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5.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6.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2F2F2" w:themeColor="background1" w:themeShade="F2"/>
  <w:body>
    <w:p w14:paraId="1C39483B" w14:textId="77777777" w:rsidR="00C624FC" w:rsidRPr="00385630" w:rsidRDefault="00C624FC" w:rsidP="002544C1">
      <w:pPr>
        <w:ind w:right="432"/>
        <w:jc w:val="both"/>
        <w:rPr>
          <w:rFonts w:ascii="Arial" w:hAnsi="Arial" w:cs="Arial"/>
          <w:i/>
          <w:sz w:val="20"/>
          <w:szCs w:val="20"/>
        </w:rPr>
      </w:pPr>
    </w:p>
    <w:p w14:paraId="5C94BEAC" w14:textId="77777777" w:rsidR="006D671A" w:rsidRPr="00385630" w:rsidRDefault="006D671A" w:rsidP="002544C1">
      <w:pPr>
        <w:ind w:right="432"/>
        <w:jc w:val="both"/>
        <w:rPr>
          <w:rFonts w:ascii="Arial" w:hAnsi="Arial" w:cs="Arial"/>
          <w:i/>
          <w:sz w:val="20"/>
          <w:szCs w:val="20"/>
        </w:rPr>
      </w:pPr>
    </w:p>
    <w:p w14:paraId="5163B203" w14:textId="77777777" w:rsidR="006D671A" w:rsidRPr="00385630" w:rsidRDefault="006D671A" w:rsidP="002544C1">
      <w:pPr>
        <w:ind w:right="432"/>
        <w:jc w:val="both"/>
        <w:rPr>
          <w:rFonts w:ascii="Arial" w:hAnsi="Arial" w:cs="Arial"/>
          <w:i/>
          <w:sz w:val="20"/>
          <w:szCs w:val="20"/>
        </w:rPr>
      </w:pPr>
    </w:p>
    <w:p w14:paraId="78B0FBA5" w14:textId="77777777" w:rsidR="00C624FC" w:rsidRPr="00385630" w:rsidRDefault="00C3091D" w:rsidP="002544C1">
      <w:pPr>
        <w:ind w:right="432"/>
        <w:jc w:val="center"/>
        <w:rPr>
          <w:rFonts w:ascii="Arial" w:hAnsi="Arial" w:cs="Arial"/>
          <w:i/>
          <w:sz w:val="20"/>
          <w:szCs w:val="20"/>
        </w:rPr>
      </w:pPr>
      <w:r w:rsidRPr="00385630">
        <w:rPr>
          <w:rFonts w:ascii="Arial" w:hAnsi="Arial" w:cs="Arial"/>
          <w:noProof/>
          <w:sz w:val="20"/>
          <w:szCs w:val="20"/>
        </w:rPr>
        <w:drawing>
          <wp:inline distT="0" distB="0" distL="0" distR="0" wp14:anchorId="1DA49A7D" wp14:editId="4EC76B27">
            <wp:extent cx="4114800" cy="579755"/>
            <wp:effectExtent l="19050" t="0" r="0" b="0"/>
            <wp:docPr id="4"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8" cstate="print"/>
                    <a:srcRect/>
                    <a:stretch>
                      <a:fillRect/>
                    </a:stretch>
                  </pic:blipFill>
                  <pic:spPr bwMode="auto">
                    <a:xfrm>
                      <a:off x="0" y="0"/>
                      <a:ext cx="4114800" cy="579755"/>
                    </a:xfrm>
                    <a:prstGeom prst="rect">
                      <a:avLst/>
                    </a:prstGeom>
                    <a:noFill/>
                    <a:ln w="9525">
                      <a:noFill/>
                      <a:miter lim="800000"/>
                      <a:headEnd/>
                      <a:tailEnd/>
                    </a:ln>
                  </pic:spPr>
                </pic:pic>
              </a:graphicData>
            </a:graphic>
          </wp:inline>
        </w:drawing>
      </w:r>
    </w:p>
    <w:p w14:paraId="38B2F1FC" w14:textId="77777777" w:rsidR="009452A1" w:rsidRPr="00385630" w:rsidRDefault="009452A1" w:rsidP="002544C1">
      <w:pPr>
        <w:ind w:right="432"/>
        <w:rPr>
          <w:rFonts w:ascii="Arial" w:hAnsi="Arial" w:cs="Arial"/>
          <w:i/>
          <w:sz w:val="22"/>
          <w:szCs w:val="22"/>
        </w:rPr>
      </w:pPr>
    </w:p>
    <w:p w14:paraId="43FA32EE" w14:textId="77777777" w:rsidR="009452A1" w:rsidRPr="00385630" w:rsidRDefault="009452A1" w:rsidP="002544C1">
      <w:pPr>
        <w:ind w:right="432"/>
        <w:jc w:val="center"/>
        <w:rPr>
          <w:rFonts w:ascii="Arial" w:hAnsi="Arial" w:cs="Arial"/>
          <w:color w:val="0C558F"/>
          <w:sz w:val="22"/>
          <w:szCs w:val="22"/>
        </w:rPr>
      </w:pPr>
    </w:p>
    <w:p w14:paraId="70809AE4" w14:textId="77777777" w:rsidR="009452A1" w:rsidRPr="00385630" w:rsidRDefault="009452A1" w:rsidP="002544C1">
      <w:pPr>
        <w:ind w:right="432"/>
        <w:jc w:val="center"/>
        <w:rPr>
          <w:rFonts w:ascii="Arial" w:hAnsi="Arial" w:cs="Arial"/>
          <w:color w:val="0C558F"/>
          <w:sz w:val="22"/>
          <w:szCs w:val="22"/>
        </w:rPr>
      </w:pPr>
    </w:p>
    <w:p w14:paraId="10C31325" w14:textId="77777777" w:rsidR="009452A1" w:rsidRPr="00385630" w:rsidRDefault="009452A1" w:rsidP="002544C1">
      <w:pPr>
        <w:ind w:right="432"/>
        <w:jc w:val="center"/>
        <w:rPr>
          <w:rFonts w:ascii="Arial" w:hAnsi="Arial" w:cs="Arial"/>
          <w:color w:val="0C558F"/>
          <w:sz w:val="22"/>
          <w:szCs w:val="22"/>
        </w:rPr>
      </w:pPr>
    </w:p>
    <w:p w14:paraId="26C21EBA" w14:textId="77777777" w:rsidR="009452A1" w:rsidRPr="00385630" w:rsidRDefault="009452A1" w:rsidP="002544C1">
      <w:pPr>
        <w:ind w:right="432"/>
        <w:jc w:val="center"/>
        <w:rPr>
          <w:rFonts w:ascii="Arial" w:hAnsi="Arial" w:cs="Arial"/>
          <w:color w:val="0C558F"/>
          <w:sz w:val="22"/>
          <w:szCs w:val="22"/>
        </w:rPr>
      </w:pPr>
    </w:p>
    <w:p w14:paraId="00218676" w14:textId="77777777" w:rsidR="009452A1" w:rsidRPr="00385630" w:rsidRDefault="009452A1" w:rsidP="002544C1">
      <w:pPr>
        <w:ind w:right="432"/>
        <w:jc w:val="center"/>
        <w:rPr>
          <w:rFonts w:ascii="Arial" w:hAnsi="Arial" w:cs="Arial"/>
          <w:color w:val="0C558F"/>
          <w:sz w:val="22"/>
          <w:szCs w:val="22"/>
        </w:rPr>
      </w:pPr>
    </w:p>
    <w:p w14:paraId="21301BE2" w14:textId="77777777" w:rsidR="00AB488D" w:rsidRPr="00AB488D" w:rsidRDefault="007A103A" w:rsidP="00AB488D">
      <w:pPr>
        <w:pStyle w:val="CoverTitle"/>
        <w:ind w:right="432"/>
        <w:rPr>
          <w:bCs/>
          <w:color w:val="1F497D" w:themeColor="text2"/>
          <w:sz w:val="40"/>
          <w:szCs w:val="40"/>
        </w:rPr>
      </w:pPr>
      <w:r>
        <w:rPr>
          <w:bCs/>
          <w:color w:val="1F497D" w:themeColor="text2"/>
          <w:sz w:val="40"/>
          <w:szCs w:val="40"/>
        </w:rPr>
        <w:pict w14:anchorId="5366846B">
          <v:shape id="_x0000_s1050" style="position:absolute;left:0;text-align:left;margin-left:79.2pt;margin-top:18.5pt;width:360.05pt;height:181.45pt;z-index:-251638784;mso-position-horizontal-relative:text;mso-position-vertical-relative:text" coordsize="20000,20000" o:allowincell="f" path="m2400,l2144,31,1919,66,1472,255,1055,575,703,991,417,1473,192,2048,64,2654,,3329,,16671r64,675l192,17952r225,575l703,19009r352,416l1472,19745r447,189l2144,19969r256,31l17600,20000r256,-31l18081,19934r447,-189l18945,19425r352,-416l19583,18527r225,-575l19936,17346r64,-675l20000,3329r-64,-675l19808,2048r-225,-575l19297,991,18945,575,18528,255,18081,66,17856,31,17600,,2400,xe" fillcolor="#e5e5e5" strokeweight="2pt">
            <v:path arrowok="t"/>
          </v:shape>
        </w:pict>
      </w:r>
    </w:p>
    <w:p w14:paraId="4DAA7DBA" w14:textId="77777777" w:rsidR="00AB488D" w:rsidRDefault="00AB488D" w:rsidP="00AB488D">
      <w:pPr>
        <w:pStyle w:val="CoverTitle"/>
        <w:ind w:right="432"/>
        <w:rPr>
          <w:bCs/>
          <w:color w:val="1F497D" w:themeColor="text2"/>
          <w:sz w:val="22"/>
          <w:szCs w:val="22"/>
        </w:rPr>
      </w:pPr>
    </w:p>
    <w:p w14:paraId="20A61B85" w14:textId="77777777" w:rsidR="00AB488D" w:rsidRPr="00AB488D" w:rsidRDefault="00AB488D" w:rsidP="00AB488D">
      <w:pPr>
        <w:pStyle w:val="CoverTitle"/>
        <w:ind w:right="432"/>
        <w:rPr>
          <w:bCs/>
          <w:color w:val="1F497D" w:themeColor="text2"/>
          <w:sz w:val="22"/>
          <w:szCs w:val="22"/>
        </w:rPr>
      </w:pPr>
      <w:r w:rsidRPr="00AB488D">
        <w:rPr>
          <w:bCs/>
          <w:color w:val="1F497D" w:themeColor="text2"/>
          <w:sz w:val="22"/>
          <w:szCs w:val="22"/>
        </w:rPr>
        <w:t>MARITIME HELICOPTERS</w:t>
      </w:r>
    </w:p>
    <w:p w14:paraId="1F7A73B7" w14:textId="77777777" w:rsidR="00AB488D" w:rsidRPr="00AB488D" w:rsidRDefault="00AB488D" w:rsidP="00AB488D">
      <w:pPr>
        <w:pStyle w:val="CoverTitle"/>
        <w:ind w:right="432"/>
        <w:rPr>
          <w:bCs/>
          <w:color w:val="1F497D" w:themeColor="text2"/>
          <w:sz w:val="22"/>
          <w:szCs w:val="22"/>
        </w:rPr>
      </w:pPr>
    </w:p>
    <w:p w14:paraId="37B60860" w14:textId="77777777" w:rsidR="00AB488D" w:rsidRPr="00AB488D" w:rsidRDefault="00AB488D" w:rsidP="00AB488D">
      <w:pPr>
        <w:pStyle w:val="CoverTitle"/>
        <w:ind w:right="432"/>
        <w:rPr>
          <w:bCs/>
          <w:color w:val="1F497D" w:themeColor="text2"/>
          <w:sz w:val="22"/>
          <w:szCs w:val="22"/>
        </w:rPr>
      </w:pPr>
      <w:r w:rsidRPr="00AB488D">
        <w:rPr>
          <w:bCs/>
          <w:color w:val="1F497D" w:themeColor="text2"/>
          <w:sz w:val="22"/>
          <w:szCs w:val="22"/>
        </w:rPr>
        <w:t>3520 FAA Road</w:t>
      </w:r>
    </w:p>
    <w:p w14:paraId="5D6C1CFF" w14:textId="77777777" w:rsidR="00AB488D" w:rsidRPr="00AB488D" w:rsidRDefault="00AB488D" w:rsidP="00AB488D">
      <w:pPr>
        <w:pStyle w:val="CoverTitle"/>
        <w:ind w:right="432"/>
        <w:rPr>
          <w:bCs/>
          <w:color w:val="1F497D" w:themeColor="text2"/>
          <w:sz w:val="22"/>
          <w:szCs w:val="22"/>
        </w:rPr>
      </w:pPr>
      <w:r w:rsidRPr="00AB488D">
        <w:rPr>
          <w:bCs/>
          <w:color w:val="1F497D" w:themeColor="text2"/>
          <w:sz w:val="22"/>
          <w:szCs w:val="22"/>
        </w:rPr>
        <w:t>Homer, AK 99603</w:t>
      </w:r>
    </w:p>
    <w:p w14:paraId="17A13F7A" w14:textId="77777777" w:rsidR="00AB488D" w:rsidRPr="00AB488D" w:rsidRDefault="00AB488D" w:rsidP="00AB488D">
      <w:pPr>
        <w:pStyle w:val="CoverTitle"/>
        <w:ind w:right="432"/>
        <w:rPr>
          <w:bCs/>
          <w:color w:val="1F497D" w:themeColor="text2"/>
          <w:sz w:val="22"/>
          <w:szCs w:val="22"/>
        </w:rPr>
      </w:pPr>
    </w:p>
    <w:p w14:paraId="200CE0D2" w14:textId="77777777" w:rsidR="00AB488D" w:rsidRPr="00AB488D" w:rsidRDefault="00AB488D" w:rsidP="00AB488D">
      <w:pPr>
        <w:pStyle w:val="CoverTitle"/>
        <w:ind w:right="432"/>
        <w:rPr>
          <w:bCs/>
          <w:color w:val="1F497D" w:themeColor="text2"/>
          <w:sz w:val="22"/>
          <w:szCs w:val="22"/>
        </w:rPr>
      </w:pPr>
      <w:r w:rsidRPr="00AB488D">
        <w:rPr>
          <w:bCs/>
          <w:color w:val="1F497D" w:themeColor="text2"/>
          <w:sz w:val="22"/>
          <w:szCs w:val="22"/>
        </w:rPr>
        <w:t>Telephone</w:t>
      </w:r>
      <w:proofErr w:type="gramStart"/>
      <w:r w:rsidRPr="00AB488D">
        <w:rPr>
          <w:bCs/>
          <w:color w:val="1F497D" w:themeColor="text2"/>
          <w:sz w:val="22"/>
          <w:szCs w:val="22"/>
        </w:rPr>
        <w:t>:  (</w:t>
      </w:r>
      <w:proofErr w:type="gramEnd"/>
      <w:r w:rsidRPr="00AB488D">
        <w:rPr>
          <w:bCs/>
          <w:color w:val="1F497D" w:themeColor="text2"/>
          <w:sz w:val="22"/>
          <w:szCs w:val="22"/>
        </w:rPr>
        <w:t>907) 235-7771</w:t>
      </w:r>
    </w:p>
    <w:p w14:paraId="2919A64B" w14:textId="77777777" w:rsidR="00AB488D" w:rsidRPr="00AB488D" w:rsidRDefault="00AB488D" w:rsidP="00AB488D">
      <w:pPr>
        <w:pStyle w:val="CoverTitle"/>
        <w:ind w:right="432"/>
        <w:rPr>
          <w:bCs/>
          <w:color w:val="1F497D" w:themeColor="text2"/>
          <w:sz w:val="22"/>
          <w:szCs w:val="22"/>
        </w:rPr>
      </w:pPr>
    </w:p>
    <w:p w14:paraId="580D4218" w14:textId="77777777" w:rsidR="00AB488D" w:rsidRPr="00AB488D" w:rsidRDefault="00AB488D" w:rsidP="00AB488D">
      <w:pPr>
        <w:pStyle w:val="CoverTitle"/>
        <w:ind w:right="432"/>
        <w:rPr>
          <w:bCs/>
          <w:color w:val="1F497D" w:themeColor="text2"/>
          <w:sz w:val="22"/>
          <w:szCs w:val="22"/>
        </w:rPr>
      </w:pPr>
      <w:r>
        <w:rPr>
          <w:bCs/>
          <w:color w:val="1F497D" w:themeColor="text2"/>
          <w:sz w:val="22"/>
          <w:szCs w:val="22"/>
        </w:rPr>
        <w:t>HOMER</w:t>
      </w:r>
      <w:r w:rsidRPr="00AB488D">
        <w:rPr>
          <w:bCs/>
          <w:color w:val="1F497D" w:themeColor="text2"/>
          <w:sz w:val="22"/>
          <w:szCs w:val="22"/>
        </w:rPr>
        <w:t xml:space="preserve"> REPAIR STATION</w:t>
      </w:r>
    </w:p>
    <w:p w14:paraId="0FAD6B10" w14:textId="77777777" w:rsidR="00AB488D" w:rsidRPr="00AB488D" w:rsidRDefault="00AB488D" w:rsidP="00AB488D">
      <w:pPr>
        <w:pStyle w:val="CoverTitle"/>
        <w:ind w:right="432"/>
        <w:rPr>
          <w:bCs/>
          <w:color w:val="1F497D" w:themeColor="text2"/>
          <w:sz w:val="20"/>
          <w:szCs w:val="20"/>
        </w:rPr>
      </w:pPr>
      <w:r w:rsidRPr="00AB488D">
        <w:rPr>
          <w:bCs/>
          <w:color w:val="1F497D" w:themeColor="text2"/>
          <w:sz w:val="40"/>
          <w:szCs w:val="40"/>
        </w:rPr>
        <w:t xml:space="preserve"> </w:t>
      </w:r>
    </w:p>
    <w:p w14:paraId="0AF0FE36" w14:textId="77777777" w:rsidR="00AB488D" w:rsidRPr="00AB488D" w:rsidRDefault="00AB488D" w:rsidP="00AB488D">
      <w:pPr>
        <w:pStyle w:val="CoverTitle"/>
        <w:ind w:right="432"/>
        <w:rPr>
          <w:bCs/>
          <w:color w:val="1F497D" w:themeColor="text2"/>
          <w:sz w:val="40"/>
          <w:szCs w:val="40"/>
        </w:rPr>
      </w:pPr>
      <w:r w:rsidRPr="00AB488D">
        <w:rPr>
          <w:bCs/>
          <w:color w:val="1F497D" w:themeColor="text2"/>
          <w:sz w:val="40"/>
          <w:szCs w:val="40"/>
        </w:rPr>
        <w:t>QUALITY CONTROL MANUAL</w:t>
      </w:r>
    </w:p>
    <w:p w14:paraId="5A551656" w14:textId="77777777" w:rsidR="00AB488D" w:rsidRPr="00AB488D" w:rsidRDefault="00AB488D" w:rsidP="00AB488D">
      <w:pPr>
        <w:pStyle w:val="CoverTitle"/>
        <w:ind w:right="432"/>
        <w:rPr>
          <w:bCs/>
          <w:color w:val="1F497D" w:themeColor="text2"/>
          <w:sz w:val="28"/>
          <w:szCs w:val="28"/>
        </w:rPr>
      </w:pPr>
      <w:r w:rsidRPr="00AB488D">
        <w:rPr>
          <w:bCs/>
          <w:color w:val="1F497D" w:themeColor="text2"/>
          <w:sz w:val="28"/>
          <w:szCs w:val="28"/>
        </w:rPr>
        <w:t>EN</w:t>
      </w:r>
      <w:r w:rsidR="00F03FC7">
        <w:rPr>
          <w:bCs/>
          <w:color w:val="1F497D" w:themeColor="text2"/>
          <w:sz w:val="28"/>
          <w:szCs w:val="28"/>
        </w:rPr>
        <w:t>RR</w:t>
      </w:r>
      <w:r w:rsidRPr="00AB488D">
        <w:rPr>
          <w:bCs/>
          <w:color w:val="1F497D" w:themeColor="text2"/>
          <w:sz w:val="28"/>
          <w:szCs w:val="28"/>
        </w:rPr>
        <w:t>619D</w:t>
      </w:r>
    </w:p>
    <w:p w14:paraId="0D46CE57" w14:textId="77777777" w:rsidR="00AB488D" w:rsidRPr="00AB488D" w:rsidRDefault="00AB488D" w:rsidP="00AB488D">
      <w:pPr>
        <w:pStyle w:val="CoverTitle"/>
        <w:ind w:right="432"/>
        <w:rPr>
          <w:bCs/>
          <w:color w:val="1F497D" w:themeColor="text2"/>
          <w:sz w:val="40"/>
          <w:szCs w:val="40"/>
        </w:rPr>
      </w:pPr>
    </w:p>
    <w:p w14:paraId="7066A510" w14:textId="77777777" w:rsidR="00AB488D" w:rsidRPr="00AB488D" w:rsidRDefault="00AB488D" w:rsidP="00AB488D">
      <w:pPr>
        <w:pStyle w:val="CoverTitle"/>
        <w:ind w:right="432"/>
        <w:rPr>
          <w:bCs/>
          <w:color w:val="1F497D" w:themeColor="text2"/>
          <w:sz w:val="40"/>
          <w:szCs w:val="40"/>
        </w:rPr>
      </w:pPr>
    </w:p>
    <w:p w14:paraId="2CD73F44" w14:textId="77777777" w:rsidR="00AB488D" w:rsidRDefault="00AB488D" w:rsidP="002544C1">
      <w:pPr>
        <w:pStyle w:val="CoverTitle"/>
        <w:ind w:right="432"/>
        <w:rPr>
          <w:color w:val="1F497D" w:themeColor="text2"/>
          <w:sz w:val="40"/>
          <w:szCs w:val="40"/>
        </w:rPr>
      </w:pPr>
    </w:p>
    <w:p w14:paraId="58A2CF45" w14:textId="77777777" w:rsidR="00B4499B" w:rsidRPr="00385630" w:rsidRDefault="007A103A" w:rsidP="002544C1">
      <w:pPr>
        <w:pStyle w:val="CoverTitle"/>
        <w:ind w:right="432"/>
        <w:rPr>
          <w:color w:val="000000" w:themeColor="text1"/>
          <w:sz w:val="44"/>
          <w:szCs w:val="44"/>
        </w:rPr>
      </w:pPr>
      <w:r>
        <w:rPr>
          <w:noProof/>
          <w:color w:val="000000" w:themeColor="text1"/>
          <w:sz w:val="44"/>
          <w:szCs w:val="44"/>
        </w:rPr>
        <w:pict w14:anchorId="1EF2E121">
          <v:shapetype id="_x0000_t32" coordsize="21600,21600" o:spt="32" o:oned="t" path="m,l21600,21600e" filled="f">
            <v:path arrowok="t" fillok="f" o:connecttype="none"/>
            <o:lock v:ext="edit" shapetype="t"/>
          </v:shapetype>
          <v:shape id="_x0000_s1028" type="#_x0000_t32" style="position:absolute;left:0;text-align:left;margin-left:530.4pt;margin-top:4pt;width:0;height:34.2pt;z-index:251660288" o:connectortype="straight" strokeweight="1.25pt"/>
        </w:pict>
      </w:r>
      <w:r w:rsidR="00B4499B" w:rsidRPr="00385630">
        <w:rPr>
          <w:color w:val="000000" w:themeColor="text1"/>
          <w:sz w:val="44"/>
          <w:szCs w:val="44"/>
        </w:rPr>
        <w:t>Revision 1</w:t>
      </w:r>
    </w:p>
    <w:p w14:paraId="78F6736A" w14:textId="77777777" w:rsidR="00B4499B" w:rsidRPr="00385630" w:rsidRDefault="00B4499B" w:rsidP="002544C1">
      <w:pPr>
        <w:pStyle w:val="CoverTitle"/>
        <w:ind w:right="432"/>
        <w:rPr>
          <w:color w:val="000000" w:themeColor="text1"/>
          <w:sz w:val="44"/>
          <w:szCs w:val="44"/>
        </w:rPr>
      </w:pPr>
      <w:r w:rsidRPr="00385630">
        <w:rPr>
          <w:color w:val="000000" w:themeColor="text1"/>
          <w:sz w:val="44"/>
          <w:szCs w:val="44"/>
        </w:rPr>
        <w:t>08/1</w:t>
      </w:r>
      <w:r w:rsidR="00DD369D">
        <w:rPr>
          <w:color w:val="000000" w:themeColor="text1"/>
          <w:sz w:val="44"/>
          <w:szCs w:val="44"/>
        </w:rPr>
        <w:t>5</w:t>
      </w:r>
      <w:r w:rsidRPr="00385630">
        <w:rPr>
          <w:color w:val="000000" w:themeColor="text1"/>
          <w:sz w:val="44"/>
          <w:szCs w:val="44"/>
        </w:rPr>
        <w:t>/16</w:t>
      </w:r>
    </w:p>
    <w:p w14:paraId="21B6922F" w14:textId="77777777" w:rsidR="009452A1" w:rsidRPr="00385630" w:rsidRDefault="009452A1" w:rsidP="002544C1">
      <w:pPr>
        <w:pStyle w:val="CoverTitle"/>
        <w:ind w:right="432"/>
        <w:jc w:val="left"/>
        <w:rPr>
          <w:b w:val="0"/>
          <w:sz w:val="52"/>
          <w:szCs w:val="52"/>
        </w:rPr>
      </w:pPr>
    </w:p>
    <w:p w14:paraId="7412E578" w14:textId="77777777" w:rsidR="00F55DAE" w:rsidRDefault="00F55DAE" w:rsidP="002544C1">
      <w:pPr>
        <w:pStyle w:val="CoverTitle"/>
        <w:ind w:right="432"/>
        <w:rPr>
          <w:sz w:val="20"/>
          <w:szCs w:val="20"/>
        </w:rPr>
      </w:pPr>
    </w:p>
    <w:p w14:paraId="13FA28FA" w14:textId="77777777" w:rsidR="00A142CB" w:rsidRDefault="00A142CB" w:rsidP="002544C1">
      <w:pPr>
        <w:pStyle w:val="CoverTitle"/>
        <w:ind w:right="432"/>
        <w:rPr>
          <w:sz w:val="20"/>
          <w:szCs w:val="20"/>
        </w:rPr>
      </w:pPr>
    </w:p>
    <w:p w14:paraId="7F02C660" w14:textId="77777777" w:rsidR="00A142CB" w:rsidRDefault="00A142CB" w:rsidP="002544C1">
      <w:pPr>
        <w:pStyle w:val="CoverTitle"/>
        <w:ind w:right="432"/>
        <w:rPr>
          <w:sz w:val="20"/>
          <w:szCs w:val="20"/>
        </w:rPr>
      </w:pPr>
    </w:p>
    <w:p w14:paraId="28813CA0" w14:textId="77777777" w:rsidR="00A142CB" w:rsidRDefault="00A142CB" w:rsidP="002544C1">
      <w:pPr>
        <w:pStyle w:val="CoverTitle"/>
        <w:ind w:right="432"/>
        <w:rPr>
          <w:sz w:val="20"/>
          <w:szCs w:val="20"/>
        </w:rPr>
      </w:pPr>
    </w:p>
    <w:p w14:paraId="00FF8166" w14:textId="77777777" w:rsidR="00A142CB" w:rsidRDefault="00A142CB" w:rsidP="002544C1">
      <w:pPr>
        <w:pStyle w:val="CoverTitle"/>
        <w:ind w:right="432"/>
        <w:rPr>
          <w:sz w:val="20"/>
          <w:szCs w:val="20"/>
        </w:rPr>
      </w:pPr>
    </w:p>
    <w:p w14:paraId="6513CD2A" w14:textId="77777777" w:rsidR="00A142CB" w:rsidRDefault="00A142CB" w:rsidP="002544C1">
      <w:pPr>
        <w:pStyle w:val="CoverTitle"/>
        <w:ind w:right="432"/>
        <w:rPr>
          <w:sz w:val="20"/>
          <w:szCs w:val="20"/>
        </w:rPr>
      </w:pPr>
    </w:p>
    <w:p w14:paraId="43B2BD6B" w14:textId="77777777" w:rsidR="00A142CB" w:rsidRDefault="00A142CB" w:rsidP="002544C1">
      <w:pPr>
        <w:pStyle w:val="CoverTitle"/>
        <w:ind w:right="432"/>
        <w:rPr>
          <w:sz w:val="20"/>
          <w:szCs w:val="20"/>
        </w:rPr>
      </w:pPr>
    </w:p>
    <w:p w14:paraId="3B198C29" w14:textId="77777777" w:rsidR="00A142CB" w:rsidRDefault="00A142CB" w:rsidP="002544C1">
      <w:pPr>
        <w:pStyle w:val="CoverTitle"/>
        <w:ind w:right="432"/>
        <w:rPr>
          <w:sz w:val="20"/>
          <w:szCs w:val="20"/>
        </w:rPr>
      </w:pPr>
    </w:p>
    <w:p w14:paraId="5E22D603" w14:textId="77777777" w:rsidR="00A142CB" w:rsidRDefault="00A142CB" w:rsidP="002544C1">
      <w:pPr>
        <w:pStyle w:val="CoverTitle"/>
        <w:ind w:right="432"/>
        <w:rPr>
          <w:sz w:val="20"/>
          <w:szCs w:val="20"/>
        </w:rPr>
      </w:pPr>
    </w:p>
    <w:p w14:paraId="7979181D" w14:textId="77777777" w:rsidR="00A142CB" w:rsidRDefault="00A142CB" w:rsidP="00A142CB">
      <w:pPr>
        <w:pStyle w:val="CoverTitle"/>
        <w:ind w:left="540" w:right="162"/>
        <w:jc w:val="both"/>
        <w:rPr>
          <w:b w:val="0"/>
          <w:color w:val="FF0000"/>
          <w:sz w:val="20"/>
          <w:szCs w:val="20"/>
        </w:rPr>
      </w:pPr>
      <w:r>
        <w:rPr>
          <w:b w:val="0"/>
          <w:color w:val="FF0000"/>
          <w:sz w:val="20"/>
          <w:szCs w:val="20"/>
        </w:rPr>
        <w:t xml:space="preserve">PROPRIETARY: </w:t>
      </w:r>
      <w:smartTag w:uri="urn:schemas-microsoft-com:office:smarttags" w:element="stockticker">
        <w:r>
          <w:rPr>
            <w:b w:val="0"/>
            <w:color w:val="FF0000"/>
            <w:sz w:val="20"/>
            <w:szCs w:val="20"/>
          </w:rPr>
          <w:t>ALL</w:t>
        </w:r>
      </w:smartTag>
      <w:r>
        <w:rPr>
          <w:b w:val="0"/>
          <w:color w:val="FF0000"/>
          <w:sz w:val="20"/>
          <w:szCs w:val="20"/>
        </w:rPr>
        <w:t xml:space="preserve"> RIGHTS RESERVED.  NO PORTION OF THIS DOCUMENT </w:t>
      </w:r>
      <w:smartTag w:uri="urn:schemas-microsoft-com:office:smarttags" w:element="stockticker">
        <w:r>
          <w:rPr>
            <w:b w:val="0"/>
            <w:color w:val="FF0000"/>
            <w:sz w:val="20"/>
            <w:szCs w:val="20"/>
          </w:rPr>
          <w:t>MAY</w:t>
        </w:r>
      </w:smartTag>
      <w:r>
        <w:rPr>
          <w:b w:val="0"/>
          <w:color w:val="FF0000"/>
          <w:sz w:val="20"/>
          <w:szCs w:val="20"/>
        </w:rPr>
        <w:t xml:space="preserve"> BE REPRODUCED OR TRANSMITTED IN ANY </w:t>
      </w:r>
      <w:smartTag w:uri="urn:schemas-microsoft-com:office:smarttags" w:element="stockticker">
        <w:r>
          <w:rPr>
            <w:b w:val="0"/>
            <w:color w:val="FF0000"/>
            <w:sz w:val="20"/>
            <w:szCs w:val="20"/>
          </w:rPr>
          <w:t>FORM</w:t>
        </w:r>
      </w:smartTag>
      <w:r>
        <w:rPr>
          <w:b w:val="0"/>
          <w:color w:val="FF0000"/>
          <w:sz w:val="20"/>
          <w:szCs w:val="20"/>
        </w:rPr>
        <w:t xml:space="preserve"> OR BY ANY MEANS, ELECTRONIC OR MECHANICAL, INCLUDING BY PHOTOCOPYING, RECORDING OR USE OF ANY INFORMATION STORAGE </w:t>
      </w:r>
      <w:smartTag w:uri="urn:schemas-microsoft-com:office:smarttags" w:element="stockticker">
        <w:r>
          <w:rPr>
            <w:b w:val="0"/>
            <w:color w:val="FF0000"/>
            <w:sz w:val="20"/>
            <w:szCs w:val="20"/>
          </w:rPr>
          <w:t>AND</w:t>
        </w:r>
      </w:smartTag>
      <w:r>
        <w:rPr>
          <w:b w:val="0"/>
          <w:color w:val="FF0000"/>
          <w:sz w:val="20"/>
          <w:szCs w:val="20"/>
        </w:rPr>
        <w:t xml:space="preserve"> RETRIEVAL SYSTEM WITHOUT EXPRESS WRITTEN PERMISSION OF MARITIME HELICOPTERS. </w:t>
      </w:r>
      <w:r>
        <w:rPr>
          <w:b w:val="0"/>
          <w:color w:val="FF0000"/>
          <w:sz w:val="20"/>
          <w:szCs w:val="20"/>
        </w:rPr>
        <w:sym w:font="Symbol" w:char="00E3"/>
      </w:r>
      <w:r>
        <w:rPr>
          <w:b w:val="0"/>
          <w:color w:val="FF0000"/>
          <w:sz w:val="20"/>
          <w:szCs w:val="20"/>
        </w:rPr>
        <w:t xml:space="preserve"> </w:t>
      </w:r>
      <w:r>
        <w:rPr>
          <w:color w:val="FF0000"/>
          <w:sz w:val="20"/>
          <w:szCs w:val="20"/>
        </w:rPr>
        <w:t>201</w:t>
      </w:r>
      <w:r w:rsidR="00B47F4A">
        <w:rPr>
          <w:color w:val="FF0000"/>
          <w:sz w:val="20"/>
          <w:szCs w:val="20"/>
        </w:rPr>
        <w:t>3</w:t>
      </w:r>
      <w:r>
        <w:rPr>
          <w:color w:val="FF0000"/>
          <w:sz w:val="20"/>
          <w:szCs w:val="20"/>
        </w:rPr>
        <w:t xml:space="preserve"> MARITIME HELICOPTERS</w:t>
      </w:r>
    </w:p>
    <w:p w14:paraId="359F075F" w14:textId="77777777" w:rsidR="00A142CB" w:rsidRPr="00385630" w:rsidRDefault="00A142CB" w:rsidP="002544C1">
      <w:pPr>
        <w:pStyle w:val="CoverTitle"/>
        <w:ind w:right="432"/>
        <w:rPr>
          <w:sz w:val="20"/>
          <w:szCs w:val="20"/>
        </w:rPr>
        <w:sectPr w:rsidR="00A142CB" w:rsidRPr="00385630">
          <w:footerReference w:type="default" r:id="rId9"/>
          <w:pgSz w:w="12240" w:h="15840" w:code="1"/>
          <w:pgMar w:top="576" w:right="720" w:bottom="576" w:left="1008" w:header="720" w:footer="720" w:gutter="0"/>
          <w:pgNumType w:fmt="lowerRoman" w:start="1"/>
          <w:cols w:space="720"/>
          <w:docGrid w:linePitch="272"/>
        </w:sectPr>
      </w:pPr>
    </w:p>
    <w:p w14:paraId="30EAA4A6" w14:textId="77777777" w:rsidR="00F55DAE" w:rsidRPr="00385630" w:rsidRDefault="00F55DAE" w:rsidP="002544C1">
      <w:pPr>
        <w:pStyle w:val="CoverTitle"/>
        <w:ind w:right="432"/>
        <w:jc w:val="both"/>
        <w:rPr>
          <w:sz w:val="20"/>
          <w:szCs w:val="20"/>
        </w:rPr>
        <w:sectPr w:rsidR="00F55DAE" w:rsidRPr="00385630" w:rsidSect="00F36D33">
          <w:headerReference w:type="even" r:id="rId10"/>
          <w:headerReference w:type="default" r:id="rId11"/>
          <w:footerReference w:type="default" r:id="rId12"/>
          <w:headerReference w:type="first" r:id="rId13"/>
          <w:pgSz w:w="12240" w:h="15840" w:code="1"/>
          <w:pgMar w:top="576" w:right="720" w:bottom="576" w:left="1008" w:header="720" w:footer="720" w:gutter="0"/>
          <w:pgNumType w:fmt="lowerRoman"/>
          <w:cols w:space="720"/>
          <w:docGrid w:linePitch="272"/>
        </w:sectPr>
      </w:pPr>
    </w:p>
    <w:p w14:paraId="34BB45AE" w14:textId="77777777" w:rsidR="00C624FC" w:rsidRPr="00385630" w:rsidRDefault="00C624FC" w:rsidP="002544C1">
      <w:pPr>
        <w:pStyle w:val="CoverTitle"/>
        <w:ind w:right="432"/>
        <w:jc w:val="both"/>
        <w:rPr>
          <w:sz w:val="20"/>
          <w:szCs w:val="20"/>
        </w:rPr>
      </w:pPr>
    </w:p>
    <w:p w14:paraId="0F6CE1BB" w14:textId="77777777" w:rsidR="00C624FC" w:rsidRPr="00385630" w:rsidRDefault="00C624FC" w:rsidP="002544C1">
      <w:pPr>
        <w:pStyle w:val="CoverTitle"/>
        <w:ind w:right="432"/>
        <w:jc w:val="both"/>
        <w:rPr>
          <w:sz w:val="24"/>
        </w:rPr>
      </w:pPr>
    </w:p>
    <w:p w14:paraId="5F1C7B47" w14:textId="77777777" w:rsidR="00C624FC" w:rsidRPr="00385630" w:rsidRDefault="00C624FC" w:rsidP="002544C1">
      <w:pPr>
        <w:pStyle w:val="Distibtitlepage"/>
        <w:ind w:right="432"/>
        <w:jc w:val="both"/>
        <w:rPr>
          <w:sz w:val="24"/>
        </w:rPr>
      </w:pPr>
    </w:p>
    <w:p w14:paraId="62B24369" w14:textId="77777777" w:rsidR="00C624FC" w:rsidRPr="00385630" w:rsidRDefault="00C624FC" w:rsidP="002544C1">
      <w:pPr>
        <w:pStyle w:val="Distibtitlepage"/>
        <w:ind w:right="432"/>
        <w:jc w:val="both"/>
        <w:rPr>
          <w:sz w:val="24"/>
        </w:rPr>
      </w:pPr>
    </w:p>
    <w:p w14:paraId="6BD0ED35" w14:textId="77777777" w:rsidR="00055650" w:rsidRPr="00385630" w:rsidRDefault="00055650" w:rsidP="002544C1">
      <w:pPr>
        <w:pStyle w:val="BodyOne"/>
        <w:ind w:right="432"/>
        <w:jc w:val="both"/>
        <w:rPr>
          <w:sz w:val="24"/>
        </w:rPr>
      </w:pPr>
    </w:p>
    <w:p w14:paraId="4928F0D5" w14:textId="77777777" w:rsidR="00055650" w:rsidRPr="00385630" w:rsidRDefault="00055650" w:rsidP="002544C1">
      <w:pPr>
        <w:pStyle w:val="BodyOne"/>
        <w:ind w:right="432"/>
        <w:jc w:val="both"/>
        <w:rPr>
          <w:sz w:val="24"/>
        </w:rPr>
      </w:pPr>
    </w:p>
    <w:p w14:paraId="42ABE87B" w14:textId="77777777" w:rsidR="00055650" w:rsidRPr="00385630" w:rsidRDefault="00055650" w:rsidP="002544C1">
      <w:pPr>
        <w:pStyle w:val="BodyOne"/>
        <w:ind w:right="432"/>
        <w:jc w:val="both"/>
        <w:rPr>
          <w:sz w:val="24"/>
        </w:rPr>
      </w:pPr>
    </w:p>
    <w:p w14:paraId="58028D00" w14:textId="77777777" w:rsidR="00055650" w:rsidRPr="00385630" w:rsidRDefault="00055650" w:rsidP="002544C1">
      <w:pPr>
        <w:pStyle w:val="BodyOne"/>
        <w:ind w:right="432"/>
        <w:jc w:val="both"/>
        <w:rPr>
          <w:sz w:val="24"/>
        </w:rPr>
      </w:pPr>
    </w:p>
    <w:p w14:paraId="74E81C6D" w14:textId="77777777" w:rsidR="00055650" w:rsidRPr="00385630" w:rsidRDefault="00055650" w:rsidP="002544C1">
      <w:pPr>
        <w:pStyle w:val="BodyOne"/>
        <w:ind w:right="432"/>
        <w:jc w:val="both"/>
        <w:rPr>
          <w:sz w:val="24"/>
        </w:rPr>
      </w:pPr>
    </w:p>
    <w:p w14:paraId="0797833A" w14:textId="77777777" w:rsidR="00055650" w:rsidRPr="00385630" w:rsidRDefault="00055650" w:rsidP="002544C1">
      <w:pPr>
        <w:pStyle w:val="BodyOne"/>
        <w:ind w:right="432"/>
        <w:jc w:val="both"/>
        <w:rPr>
          <w:sz w:val="24"/>
        </w:rPr>
      </w:pPr>
    </w:p>
    <w:p w14:paraId="5A9204D6" w14:textId="77777777" w:rsidR="00055650" w:rsidRPr="00385630" w:rsidRDefault="00055650" w:rsidP="002544C1">
      <w:pPr>
        <w:pStyle w:val="BodyOne"/>
        <w:ind w:right="432"/>
        <w:jc w:val="both"/>
        <w:rPr>
          <w:sz w:val="24"/>
        </w:rPr>
      </w:pPr>
    </w:p>
    <w:p w14:paraId="2ED06B7F" w14:textId="77777777" w:rsidR="00055650" w:rsidRPr="00385630" w:rsidRDefault="00055650" w:rsidP="002544C1">
      <w:pPr>
        <w:pStyle w:val="BodyOne"/>
        <w:ind w:right="432"/>
        <w:jc w:val="both"/>
        <w:rPr>
          <w:sz w:val="24"/>
        </w:rPr>
      </w:pPr>
    </w:p>
    <w:p w14:paraId="0CB8B43E" w14:textId="77777777" w:rsidR="00055650" w:rsidRPr="00385630" w:rsidRDefault="00055650" w:rsidP="002544C1">
      <w:pPr>
        <w:pStyle w:val="BodyOne"/>
        <w:ind w:right="432"/>
        <w:jc w:val="both"/>
        <w:rPr>
          <w:sz w:val="24"/>
        </w:rPr>
      </w:pPr>
    </w:p>
    <w:p w14:paraId="24E75E7B" w14:textId="77777777" w:rsidR="00055650" w:rsidRPr="00385630" w:rsidRDefault="00055650" w:rsidP="002544C1">
      <w:pPr>
        <w:pStyle w:val="BodyOne"/>
        <w:ind w:right="432"/>
        <w:jc w:val="both"/>
        <w:rPr>
          <w:sz w:val="24"/>
        </w:rPr>
      </w:pPr>
    </w:p>
    <w:p w14:paraId="5B2051C0" w14:textId="77777777" w:rsidR="00055650" w:rsidRPr="00385630" w:rsidRDefault="00055650" w:rsidP="002544C1">
      <w:pPr>
        <w:pStyle w:val="BodyOne"/>
        <w:ind w:right="432"/>
        <w:jc w:val="both"/>
        <w:rPr>
          <w:sz w:val="24"/>
        </w:rPr>
      </w:pPr>
    </w:p>
    <w:p w14:paraId="01ED0E04" w14:textId="77777777" w:rsidR="00055650" w:rsidRPr="00385630" w:rsidRDefault="00055650" w:rsidP="002544C1">
      <w:pPr>
        <w:pStyle w:val="BodyOne"/>
        <w:ind w:right="432"/>
        <w:jc w:val="both"/>
        <w:rPr>
          <w:sz w:val="24"/>
        </w:rPr>
      </w:pPr>
    </w:p>
    <w:p w14:paraId="7E3F6C11" w14:textId="77777777" w:rsidR="00055650" w:rsidRPr="00385630" w:rsidRDefault="00055650" w:rsidP="002544C1">
      <w:pPr>
        <w:pStyle w:val="BodyOne"/>
        <w:ind w:right="432"/>
        <w:jc w:val="both"/>
        <w:rPr>
          <w:sz w:val="24"/>
        </w:rPr>
      </w:pPr>
    </w:p>
    <w:p w14:paraId="6221C65B" w14:textId="77777777" w:rsidR="00055650" w:rsidRPr="00385630" w:rsidRDefault="00055650" w:rsidP="002544C1">
      <w:pPr>
        <w:pStyle w:val="BodyOne"/>
        <w:ind w:right="432"/>
        <w:jc w:val="both"/>
        <w:rPr>
          <w:sz w:val="24"/>
        </w:rPr>
      </w:pPr>
    </w:p>
    <w:p w14:paraId="44C37D7B" w14:textId="77777777" w:rsidR="00055650" w:rsidRPr="00385630" w:rsidRDefault="00055650" w:rsidP="002544C1">
      <w:pPr>
        <w:pStyle w:val="BodyOne"/>
        <w:ind w:right="432"/>
        <w:jc w:val="both"/>
        <w:rPr>
          <w:sz w:val="24"/>
        </w:rPr>
      </w:pPr>
    </w:p>
    <w:p w14:paraId="1AB1AB28" w14:textId="77777777" w:rsidR="00055650" w:rsidRPr="00385630" w:rsidRDefault="00055650" w:rsidP="002544C1">
      <w:pPr>
        <w:pStyle w:val="BodyOne"/>
        <w:ind w:right="432"/>
        <w:jc w:val="both"/>
        <w:rPr>
          <w:sz w:val="24"/>
        </w:rPr>
      </w:pPr>
    </w:p>
    <w:p w14:paraId="2CFFDE59" w14:textId="77777777" w:rsidR="00103433" w:rsidRPr="00385630" w:rsidRDefault="00103433" w:rsidP="002544C1">
      <w:pPr>
        <w:pStyle w:val="BodyOne"/>
        <w:ind w:right="432"/>
        <w:jc w:val="both"/>
        <w:rPr>
          <w:sz w:val="24"/>
        </w:rPr>
      </w:pPr>
    </w:p>
    <w:p w14:paraId="6F01B460" w14:textId="77777777" w:rsidR="00103433" w:rsidRPr="00385630" w:rsidRDefault="00103433" w:rsidP="002544C1">
      <w:pPr>
        <w:pStyle w:val="BodyOne"/>
        <w:ind w:right="432"/>
        <w:jc w:val="both"/>
        <w:rPr>
          <w:sz w:val="24"/>
        </w:rPr>
      </w:pPr>
    </w:p>
    <w:p w14:paraId="2F71C1FC" w14:textId="77777777" w:rsidR="00055650" w:rsidRPr="00385630" w:rsidRDefault="00055650" w:rsidP="002544C1">
      <w:pPr>
        <w:pStyle w:val="BodyOne"/>
        <w:ind w:right="432"/>
        <w:jc w:val="both"/>
        <w:rPr>
          <w:sz w:val="24"/>
        </w:rPr>
      </w:pPr>
    </w:p>
    <w:p w14:paraId="3A2BA4CF" w14:textId="77777777" w:rsidR="00055650" w:rsidRPr="00385630" w:rsidRDefault="00055650" w:rsidP="002544C1">
      <w:pPr>
        <w:pStyle w:val="BodyOne"/>
        <w:ind w:right="432"/>
        <w:jc w:val="both"/>
        <w:rPr>
          <w:sz w:val="24"/>
        </w:rPr>
      </w:pPr>
    </w:p>
    <w:p w14:paraId="375E5EE2" w14:textId="77777777" w:rsidR="00055650" w:rsidRPr="00385630" w:rsidRDefault="00055650" w:rsidP="002544C1">
      <w:pPr>
        <w:pStyle w:val="BodyOne"/>
        <w:ind w:right="432"/>
        <w:jc w:val="both"/>
        <w:rPr>
          <w:sz w:val="24"/>
        </w:rPr>
      </w:pPr>
    </w:p>
    <w:p w14:paraId="3A6ADB18" w14:textId="77777777" w:rsidR="00055650" w:rsidRPr="00385630" w:rsidRDefault="00055650" w:rsidP="002544C1">
      <w:pPr>
        <w:pStyle w:val="BodyOne"/>
        <w:ind w:right="432"/>
        <w:jc w:val="both"/>
        <w:rPr>
          <w:sz w:val="24"/>
        </w:rPr>
      </w:pPr>
    </w:p>
    <w:p w14:paraId="3063FD23" w14:textId="77777777" w:rsidR="00F36D33" w:rsidRPr="00385630" w:rsidRDefault="00F36D33" w:rsidP="002544C1">
      <w:pPr>
        <w:pStyle w:val="BodyTwo"/>
        <w:ind w:right="432"/>
        <w:jc w:val="both"/>
        <w:rPr>
          <w:sz w:val="24"/>
        </w:rPr>
      </w:pPr>
    </w:p>
    <w:p w14:paraId="06F30441" w14:textId="77777777" w:rsidR="00FC3D90" w:rsidRPr="00385630" w:rsidRDefault="00FC3D90" w:rsidP="002544C1">
      <w:pPr>
        <w:pStyle w:val="BodyTwo"/>
        <w:ind w:right="432"/>
        <w:jc w:val="both"/>
        <w:rPr>
          <w:sz w:val="24"/>
        </w:rPr>
      </w:pPr>
    </w:p>
    <w:p w14:paraId="33F6F19A" w14:textId="77777777" w:rsidR="00FC3D90" w:rsidRPr="00385630" w:rsidRDefault="00FC3D90" w:rsidP="002544C1">
      <w:pPr>
        <w:pStyle w:val="BodyTwo"/>
        <w:ind w:right="432"/>
        <w:jc w:val="both"/>
        <w:rPr>
          <w:sz w:val="24"/>
        </w:rPr>
      </w:pPr>
    </w:p>
    <w:p w14:paraId="239F7F6F" w14:textId="77777777" w:rsidR="00FC3D90" w:rsidRPr="00385630" w:rsidRDefault="00FC3D90" w:rsidP="002544C1">
      <w:pPr>
        <w:pStyle w:val="BodyTwo"/>
        <w:ind w:right="432"/>
        <w:jc w:val="both"/>
        <w:rPr>
          <w:sz w:val="24"/>
        </w:rPr>
      </w:pPr>
    </w:p>
    <w:p w14:paraId="38E87AAD" w14:textId="77777777" w:rsidR="00FC3D90" w:rsidRPr="00385630" w:rsidRDefault="00FC3D90" w:rsidP="002544C1">
      <w:pPr>
        <w:pStyle w:val="BodyTwo"/>
        <w:ind w:right="432"/>
        <w:jc w:val="both"/>
        <w:rPr>
          <w:sz w:val="24"/>
        </w:rPr>
      </w:pPr>
    </w:p>
    <w:p w14:paraId="49B6FEE9" w14:textId="77777777" w:rsidR="00FC3D90" w:rsidRPr="00385630" w:rsidRDefault="00FC3D90" w:rsidP="002544C1">
      <w:pPr>
        <w:pStyle w:val="BodyTwo"/>
        <w:ind w:right="432"/>
        <w:jc w:val="both"/>
        <w:rPr>
          <w:sz w:val="24"/>
        </w:rPr>
      </w:pPr>
    </w:p>
    <w:p w14:paraId="0C5E161A" w14:textId="77777777" w:rsidR="00FC3D90" w:rsidRPr="00385630" w:rsidRDefault="00FC3D90" w:rsidP="002544C1">
      <w:pPr>
        <w:pStyle w:val="BodyTwo"/>
        <w:ind w:right="432"/>
        <w:jc w:val="both"/>
        <w:rPr>
          <w:sz w:val="24"/>
        </w:rPr>
      </w:pPr>
    </w:p>
    <w:p w14:paraId="108294AD" w14:textId="77777777" w:rsidR="00C3091D" w:rsidRPr="00385630" w:rsidRDefault="00C3091D" w:rsidP="002544C1">
      <w:pPr>
        <w:pStyle w:val="BodyTwo"/>
        <w:ind w:right="432"/>
      </w:pPr>
      <w:r w:rsidRPr="00385630">
        <w:t>Published by:</w:t>
      </w:r>
    </w:p>
    <w:p w14:paraId="7C8E7148" w14:textId="77777777" w:rsidR="00C3091D" w:rsidRPr="00385630" w:rsidRDefault="00C3091D" w:rsidP="002544C1">
      <w:pPr>
        <w:pStyle w:val="BodyTwo"/>
        <w:ind w:right="432"/>
      </w:pPr>
      <w:r w:rsidRPr="00385630">
        <w:rPr>
          <w:b/>
          <w:bCs/>
        </w:rPr>
        <w:t>Maritime Helicopters, Inc.</w:t>
      </w:r>
    </w:p>
    <w:p w14:paraId="7F9CDF72" w14:textId="77777777" w:rsidR="00C3091D" w:rsidRPr="00385630" w:rsidRDefault="00C3091D" w:rsidP="002544C1">
      <w:pPr>
        <w:pStyle w:val="BodyTwo"/>
        <w:ind w:right="432"/>
      </w:pPr>
      <w:r w:rsidRPr="00385630">
        <w:t>3520 FAA Road</w:t>
      </w:r>
    </w:p>
    <w:p w14:paraId="40352834" w14:textId="77777777" w:rsidR="00C3091D" w:rsidRPr="00385630" w:rsidRDefault="00C3091D" w:rsidP="002544C1">
      <w:pPr>
        <w:pStyle w:val="BodyTwo"/>
        <w:ind w:right="432"/>
      </w:pPr>
      <w:r w:rsidRPr="00385630">
        <w:t>Homer, AK  99603</w:t>
      </w:r>
    </w:p>
    <w:p w14:paraId="52541C3F" w14:textId="77777777" w:rsidR="00C3091D" w:rsidRPr="00385630" w:rsidRDefault="00C3091D" w:rsidP="002544C1">
      <w:pPr>
        <w:pStyle w:val="BodyTwo"/>
        <w:ind w:right="432"/>
      </w:pPr>
      <w:r w:rsidRPr="00385630">
        <w:t>(907) 235-7771</w:t>
      </w:r>
    </w:p>
    <w:p w14:paraId="7FCC700E" w14:textId="77777777" w:rsidR="00C3091D" w:rsidRPr="00385630" w:rsidRDefault="00C3091D" w:rsidP="002544C1">
      <w:pPr>
        <w:pStyle w:val="BodyTwo"/>
        <w:ind w:right="432"/>
      </w:pPr>
    </w:p>
    <w:p w14:paraId="60F3BAC0" w14:textId="77777777" w:rsidR="00C3091D" w:rsidRPr="00385630" w:rsidRDefault="00C3091D" w:rsidP="002544C1">
      <w:pPr>
        <w:pStyle w:val="BodyTwo"/>
        <w:ind w:right="432"/>
      </w:pPr>
      <w:r w:rsidRPr="00385630">
        <w:t xml:space="preserve">Copyright © 2013 Maritime Helicopters, Inc. </w:t>
      </w:r>
    </w:p>
    <w:p w14:paraId="015046B9" w14:textId="77777777" w:rsidR="00C3091D" w:rsidRPr="00385630" w:rsidRDefault="00C3091D" w:rsidP="002544C1">
      <w:pPr>
        <w:pStyle w:val="BodyTwo"/>
        <w:ind w:right="432"/>
      </w:pPr>
      <w:r w:rsidRPr="00385630">
        <w:t>All Rights Reserved. No part of the contents of this document may be reproduced or transmitted in any form by any means without the written permission of Maritime Helicopters, Inc.</w:t>
      </w:r>
    </w:p>
    <w:p w14:paraId="7FB5DB0E" w14:textId="77777777" w:rsidR="00F36D33" w:rsidRPr="00385630" w:rsidRDefault="00F36D33" w:rsidP="002544C1">
      <w:pPr>
        <w:pStyle w:val="BodyTwo"/>
        <w:ind w:right="432"/>
        <w:jc w:val="both"/>
        <w:rPr>
          <w:sz w:val="24"/>
        </w:rPr>
      </w:pPr>
    </w:p>
    <w:p w14:paraId="7EA19C99" w14:textId="77777777" w:rsidR="00F55DAE" w:rsidRPr="00385630" w:rsidRDefault="00F55DAE" w:rsidP="002544C1">
      <w:pPr>
        <w:pStyle w:val="BodyTwo"/>
        <w:ind w:right="432"/>
        <w:jc w:val="both"/>
        <w:rPr>
          <w:sz w:val="20"/>
          <w:szCs w:val="20"/>
        </w:rPr>
        <w:sectPr w:rsidR="00F55DAE" w:rsidRPr="00385630" w:rsidSect="00F36D33">
          <w:headerReference w:type="even" r:id="rId14"/>
          <w:headerReference w:type="default" r:id="rId15"/>
          <w:footerReference w:type="default" r:id="rId16"/>
          <w:headerReference w:type="first" r:id="rId17"/>
          <w:type w:val="continuous"/>
          <w:pgSz w:w="12240" w:h="15840" w:code="1"/>
          <w:pgMar w:top="576" w:right="720" w:bottom="576" w:left="1008" w:header="720" w:footer="720" w:gutter="0"/>
          <w:pgNumType w:fmt="lowerRoman" w:start="1"/>
          <w:cols w:space="720"/>
          <w:docGrid w:linePitch="272"/>
        </w:sectPr>
      </w:pPr>
    </w:p>
    <w:p w14:paraId="19019059" w14:textId="77777777" w:rsidR="005E6E19" w:rsidRPr="00385630" w:rsidRDefault="005E6E19" w:rsidP="002544C1">
      <w:pPr>
        <w:pStyle w:val="BodyOne"/>
        <w:ind w:right="432"/>
        <w:jc w:val="both"/>
        <w:rPr>
          <w:b/>
          <w:sz w:val="20"/>
          <w:szCs w:val="20"/>
        </w:rPr>
      </w:pPr>
    </w:p>
    <w:p w14:paraId="6C0B560F" w14:textId="77777777" w:rsidR="0003170C" w:rsidRPr="00385630" w:rsidRDefault="00C22FCC" w:rsidP="002544C1">
      <w:pPr>
        <w:pStyle w:val="BodyOne"/>
        <w:ind w:right="432"/>
        <w:jc w:val="center"/>
        <w:rPr>
          <w:b/>
          <w:noProof/>
          <w:sz w:val="24"/>
        </w:rPr>
      </w:pPr>
      <w:r w:rsidRPr="00385630">
        <w:rPr>
          <w:b/>
          <w:noProof/>
          <w:sz w:val="24"/>
        </w:rPr>
        <w:t>Record of Revisions</w:t>
      </w:r>
    </w:p>
    <w:p w14:paraId="09F17257" w14:textId="77777777" w:rsidR="00EC5E34" w:rsidRPr="00385630" w:rsidRDefault="00EC5E34" w:rsidP="002544C1">
      <w:pPr>
        <w:pStyle w:val="BodyOne"/>
        <w:ind w:right="432"/>
        <w:jc w:val="center"/>
        <w:rPr>
          <w:b/>
          <w:sz w:val="24"/>
        </w:rPr>
      </w:pPr>
    </w:p>
    <w:p w14:paraId="0EBC34DF" w14:textId="77777777" w:rsidR="004F7F8D" w:rsidRPr="00385630" w:rsidRDefault="004F7F8D" w:rsidP="002544C1">
      <w:pPr>
        <w:autoSpaceDE w:val="0"/>
        <w:autoSpaceDN w:val="0"/>
        <w:adjustRightInd w:val="0"/>
        <w:ind w:right="432"/>
        <w:jc w:val="center"/>
        <w:rPr>
          <w:rFonts w:ascii="Arial" w:hAnsi="Arial" w:cs="Arial"/>
          <w:color w:val="000000"/>
        </w:rPr>
      </w:pPr>
      <w:r w:rsidRPr="00385630">
        <w:rPr>
          <w:rFonts w:ascii="Arial" w:hAnsi="Arial" w:cs="Arial"/>
          <w:color w:val="000000"/>
        </w:rPr>
        <w:t>MANUAL NO. ______      MANUAL HOLDER ___________________</w:t>
      </w:r>
    </w:p>
    <w:p w14:paraId="65450A81" w14:textId="77777777" w:rsidR="004F7F8D" w:rsidRPr="00385630" w:rsidRDefault="004F7F8D" w:rsidP="002544C1">
      <w:pPr>
        <w:autoSpaceDE w:val="0"/>
        <w:autoSpaceDN w:val="0"/>
        <w:adjustRightInd w:val="0"/>
        <w:ind w:right="432"/>
        <w:jc w:val="both"/>
        <w:rPr>
          <w:rFonts w:ascii="Arial" w:hAnsi="Arial" w:cs="Arial"/>
          <w:color w:val="FFFFFF"/>
          <w:sz w:val="20"/>
          <w:szCs w:val="20"/>
        </w:rPr>
      </w:pPr>
      <w:r w:rsidRPr="00385630">
        <w:rPr>
          <w:rFonts w:ascii="Arial" w:hAnsi="Arial" w:cs="Arial"/>
          <w:color w:val="FFFFFF"/>
          <w:sz w:val="20"/>
          <w:szCs w:val="20"/>
        </w:rPr>
        <w:t>_</w:t>
      </w:r>
    </w:p>
    <w:p w14:paraId="24B0D93F" w14:textId="77777777" w:rsidR="004F7F8D" w:rsidRPr="00385630" w:rsidRDefault="00525164" w:rsidP="002544C1">
      <w:pPr>
        <w:tabs>
          <w:tab w:val="left" w:pos="2655"/>
        </w:tabs>
        <w:ind w:right="432"/>
        <w:jc w:val="both"/>
        <w:rPr>
          <w:rFonts w:ascii="Arial" w:hAnsi="Arial" w:cs="Arial"/>
          <w:color w:val="000000"/>
          <w:sz w:val="22"/>
          <w:szCs w:val="22"/>
        </w:rPr>
      </w:pPr>
      <w:r w:rsidRPr="00385630">
        <w:rPr>
          <w:rFonts w:ascii="Arial" w:hAnsi="Arial" w:cs="Arial"/>
          <w:color w:val="000000"/>
          <w:sz w:val="22"/>
          <w:szCs w:val="22"/>
        </w:rPr>
        <w:t>Upon receipt of revisions, insert the revised page(s) in the manual and remove the replaced pages. Enter the insertion date and initials of the person incorporating the revision in the appropriate block on the Record of Revisions</w:t>
      </w:r>
      <w:proofErr w:type="gramStart"/>
      <w:r w:rsidRPr="00385630">
        <w:rPr>
          <w:rFonts w:ascii="Arial" w:hAnsi="Arial" w:cs="Arial"/>
          <w:color w:val="000000"/>
          <w:sz w:val="22"/>
          <w:szCs w:val="22"/>
        </w:rPr>
        <w:t>. .</w:t>
      </w:r>
      <w:proofErr w:type="gramEnd"/>
      <w:r w:rsidRPr="00385630">
        <w:rPr>
          <w:rFonts w:ascii="Arial" w:hAnsi="Arial" w:cs="Arial"/>
          <w:color w:val="000000"/>
          <w:sz w:val="22"/>
          <w:szCs w:val="22"/>
        </w:rPr>
        <w:t xml:space="preserve"> Return the Revision Notice/Acknowledgment Form </w:t>
      </w:r>
      <w:r w:rsidR="00C3091D" w:rsidRPr="00385630">
        <w:rPr>
          <w:rFonts w:ascii="Arial" w:hAnsi="Arial" w:cs="Arial"/>
          <w:color w:val="000000"/>
          <w:sz w:val="22"/>
          <w:szCs w:val="22"/>
        </w:rPr>
        <w:t>MHI</w:t>
      </w:r>
      <w:r w:rsidRPr="00385630">
        <w:rPr>
          <w:rFonts w:ascii="Arial" w:hAnsi="Arial" w:cs="Arial"/>
          <w:color w:val="000000"/>
          <w:sz w:val="22"/>
          <w:szCs w:val="22"/>
        </w:rPr>
        <w:t xml:space="preserve"> 019 to the Part 145 Floor Manager. This manual will be revised in accordance with Chapter 2 of this manual.</w:t>
      </w:r>
    </w:p>
    <w:p w14:paraId="2F8B0C52" w14:textId="77777777" w:rsidR="00B4499B" w:rsidRPr="00385630" w:rsidRDefault="00B4499B" w:rsidP="002544C1">
      <w:pPr>
        <w:tabs>
          <w:tab w:val="left" w:pos="2655"/>
        </w:tabs>
        <w:ind w:right="432"/>
        <w:jc w:val="both"/>
        <w:rPr>
          <w:rFonts w:ascii="Arial" w:hAnsi="Arial" w:cs="Arial"/>
          <w:color w:val="000000"/>
          <w:sz w:val="22"/>
          <w:szCs w:val="22"/>
        </w:rPr>
      </w:pPr>
    </w:p>
    <w:p w14:paraId="046475BE" w14:textId="77777777" w:rsidR="00525164" w:rsidRPr="00385630" w:rsidRDefault="00525164" w:rsidP="002544C1">
      <w:pPr>
        <w:tabs>
          <w:tab w:val="left" w:pos="2655"/>
        </w:tabs>
        <w:ind w:right="432"/>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098"/>
        <w:gridCol w:w="1170"/>
        <w:gridCol w:w="6377"/>
        <w:gridCol w:w="1710"/>
      </w:tblGrid>
      <w:tr w:rsidR="004F7F8D" w:rsidRPr="006F1EDF" w14:paraId="07D3D97C" w14:textId="77777777" w:rsidTr="006F1EDF">
        <w:trPr>
          <w:tblHeader/>
        </w:trPr>
        <w:tc>
          <w:tcPr>
            <w:tcW w:w="1098" w:type="dxa"/>
            <w:tcBorders>
              <w:top w:val="single" w:sz="4" w:space="0" w:color="auto"/>
              <w:left w:val="single" w:sz="4" w:space="0" w:color="auto"/>
              <w:bottom w:val="single" w:sz="4" w:space="0" w:color="auto"/>
            </w:tcBorders>
            <w:shd w:val="clear" w:color="auto" w:fill="D9D9D9" w:themeFill="background1" w:themeFillShade="D9"/>
          </w:tcPr>
          <w:p w14:paraId="1D05A63C" w14:textId="77777777" w:rsidR="004F7F8D" w:rsidRPr="006F1EDF" w:rsidRDefault="004F7F8D" w:rsidP="007E5E37">
            <w:pPr>
              <w:jc w:val="center"/>
              <w:rPr>
                <w:rFonts w:ascii="Arial" w:hAnsi="Arial" w:cs="Arial"/>
                <w:b/>
                <w:sz w:val="20"/>
                <w:szCs w:val="20"/>
              </w:rPr>
            </w:pPr>
            <w:r w:rsidRPr="006F1EDF">
              <w:rPr>
                <w:rFonts w:ascii="Arial" w:hAnsi="Arial" w:cs="Arial"/>
                <w:b/>
                <w:sz w:val="20"/>
                <w:szCs w:val="20"/>
              </w:rPr>
              <w:t>Rev No.</w:t>
            </w:r>
          </w:p>
        </w:tc>
        <w:tc>
          <w:tcPr>
            <w:tcW w:w="1170" w:type="dxa"/>
            <w:tcBorders>
              <w:top w:val="single" w:sz="4" w:space="0" w:color="auto"/>
              <w:bottom w:val="single" w:sz="4" w:space="0" w:color="auto"/>
            </w:tcBorders>
            <w:shd w:val="clear" w:color="auto" w:fill="D9D9D9" w:themeFill="background1" w:themeFillShade="D9"/>
          </w:tcPr>
          <w:p w14:paraId="7CC705B7" w14:textId="77777777" w:rsidR="004F7F8D" w:rsidRPr="006F1EDF" w:rsidRDefault="004F7F8D" w:rsidP="007E5E37">
            <w:pPr>
              <w:ind w:right="13"/>
              <w:jc w:val="both"/>
              <w:rPr>
                <w:rFonts w:ascii="Arial" w:hAnsi="Arial" w:cs="Arial"/>
                <w:b/>
                <w:sz w:val="20"/>
                <w:szCs w:val="20"/>
              </w:rPr>
            </w:pPr>
            <w:r w:rsidRPr="006F1EDF">
              <w:rPr>
                <w:rFonts w:ascii="Arial" w:hAnsi="Arial" w:cs="Arial"/>
                <w:b/>
                <w:sz w:val="20"/>
                <w:szCs w:val="20"/>
              </w:rPr>
              <w:t>Rev Date</w:t>
            </w:r>
          </w:p>
        </w:tc>
        <w:tc>
          <w:tcPr>
            <w:tcW w:w="6377" w:type="dxa"/>
            <w:tcBorders>
              <w:top w:val="single" w:sz="4" w:space="0" w:color="auto"/>
              <w:bottom w:val="single" w:sz="4" w:space="0" w:color="auto"/>
              <w:right w:val="single" w:sz="4" w:space="0" w:color="auto"/>
            </w:tcBorders>
            <w:shd w:val="clear" w:color="auto" w:fill="D9D9D9" w:themeFill="background1" w:themeFillShade="D9"/>
          </w:tcPr>
          <w:p w14:paraId="7A3326FA" w14:textId="77777777" w:rsidR="004F7F8D" w:rsidRPr="006F1EDF" w:rsidRDefault="004F7F8D" w:rsidP="002544C1">
            <w:pPr>
              <w:ind w:right="432"/>
              <w:jc w:val="both"/>
              <w:rPr>
                <w:rFonts w:ascii="Arial" w:hAnsi="Arial" w:cs="Arial"/>
                <w:b/>
                <w:sz w:val="20"/>
                <w:szCs w:val="20"/>
              </w:rPr>
            </w:pPr>
            <w:r w:rsidRPr="006F1EDF">
              <w:rPr>
                <w:rFonts w:ascii="Arial" w:hAnsi="Arial" w:cs="Arial"/>
                <w:b/>
                <w:sz w:val="20"/>
                <w:szCs w:val="20"/>
              </w:rPr>
              <w:t xml:space="preserve">Change Summary </w:t>
            </w:r>
          </w:p>
        </w:tc>
        <w:tc>
          <w:tcPr>
            <w:tcW w:w="1710" w:type="dxa"/>
            <w:tcBorders>
              <w:top w:val="single" w:sz="4" w:space="0" w:color="auto"/>
              <w:bottom w:val="single" w:sz="4" w:space="0" w:color="auto"/>
              <w:right w:val="single" w:sz="4" w:space="0" w:color="auto"/>
            </w:tcBorders>
            <w:shd w:val="clear" w:color="auto" w:fill="D9D9D9" w:themeFill="background1" w:themeFillShade="D9"/>
          </w:tcPr>
          <w:p w14:paraId="176B3B6F" w14:textId="77777777" w:rsidR="004F7F8D" w:rsidRPr="006F1EDF" w:rsidRDefault="004F7F8D" w:rsidP="002544C1">
            <w:pPr>
              <w:ind w:right="432"/>
              <w:jc w:val="both"/>
              <w:rPr>
                <w:rFonts w:ascii="Arial" w:hAnsi="Arial" w:cs="Arial"/>
                <w:b/>
                <w:sz w:val="20"/>
                <w:szCs w:val="20"/>
              </w:rPr>
            </w:pPr>
            <w:r w:rsidRPr="006F1EDF">
              <w:rPr>
                <w:rFonts w:ascii="Arial" w:hAnsi="Arial" w:cs="Arial"/>
                <w:b/>
                <w:sz w:val="20"/>
                <w:szCs w:val="20"/>
              </w:rPr>
              <w:t>Received Via</w:t>
            </w:r>
          </w:p>
        </w:tc>
      </w:tr>
      <w:tr w:rsidR="004F7F8D" w:rsidRPr="00385630" w14:paraId="7F85D4F7" w14:textId="77777777" w:rsidTr="00D97307">
        <w:trPr>
          <w:trHeight w:val="70"/>
        </w:trPr>
        <w:tc>
          <w:tcPr>
            <w:tcW w:w="1098" w:type="dxa"/>
            <w:vAlign w:val="bottom"/>
          </w:tcPr>
          <w:p w14:paraId="654B1A73" w14:textId="77777777" w:rsidR="004F7F8D" w:rsidRPr="00385630" w:rsidRDefault="006F187D" w:rsidP="007E5E37">
            <w:pPr>
              <w:jc w:val="center"/>
              <w:rPr>
                <w:rFonts w:ascii="Arial" w:hAnsi="Arial" w:cs="Arial"/>
                <w:sz w:val="20"/>
                <w:szCs w:val="20"/>
              </w:rPr>
            </w:pPr>
            <w:r w:rsidRPr="00385630">
              <w:rPr>
                <w:rFonts w:ascii="Arial" w:hAnsi="Arial" w:cs="Arial"/>
                <w:sz w:val="20"/>
                <w:szCs w:val="20"/>
              </w:rPr>
              <w:t>ORG</w:t>
            </w:r>
          </w:p>
        </w:tc>
        <w:tc>
          <w:tcPr>
            <w:tcW w:w="1170" w:type="dxa"/>
            <w:vAlign w:val="center"/>
          </w:tcPr>
          <w:p w14:paraId="0D4294A8" w14:textId="77777777" w:rsidR="004F7F8D" w:rsidRPr="00385630" w:rsidRDefault="004F7F8D" w:rsidP="00D97307">
            <w:pPr>
              <w:ind w:right="13"/>
              <w:jc w:val="center"/>
              <w:rPr>
                <w:rFonts w:ascii="Arial" w:hAnsi="Arial" w:cs="Arial"/>
                <w:sz w:val="20"/>
                <w:szCs w:val="20"/>
              </w:rPr>
            </w:pPr>
            <w:r w:rsidRPr="00385630">
              <w:rPr>
                <w:rFonts w:ascii="Arial" w:hAnsi="Arial" w:cs="Arial"/>
                <w:sz w:val="20"/>
                <w:szCs w:val="20"/>
              </w:rPr>
              <w:t>0</w:t>
            </w:r>
            <w:r w:rsidR="00C3091D" w:rsidRPr="00385630">
              <w:rPr>
                <w:rFonts w:ascii="Arial" w:hAnsi="Arial" w:cs="Arial"/>
                <w:sz w:val="20"/>
                <w:szCs w:val="20"/>
              </w:rPr>
              <w:t>9</w:t>
            </w:r>
            <w:r w:rsidRPr="00385630">
              <w:rPr>
                <w:rFonts w:ascii="Arial" w:hAnsi="Arial" w:cs="Arial"/>
                <w:sz w:val="20"/>
                <w:szCs w:val="20"/>
              </w:rPr>
              <w:t>/0</w:t>
            </w:r>
            <w:r w:rsidR="00C3091D" w:rsidRPr="00385630">
              <w:rPr>
                <w:rFonts w:ascii="Arial" w:hAnsi="Arial" w:cs="Arial"/>
                <w:sz w:val="20"/>
                <w:szCs w:val="20"/>
              </w:rPr>
              <w:t>1</w:t>
            </w:r>
            <w:r w:rsidRPr="00385630">
              <w:rPr>
                <w:rFonts w:ascii="Arial" w:hAnsi="Arial" w:cs="Arial"/>
                <w:sz w:val="20"/>
                <w:szCs w:val="20"/>
              </w:rPr>
              <w:t>/2013</w:t>
            </w:r>
          </w:p>
        </w:tc>
        <w:tc>
          <w:tcPr>
            <w:tcW w:w="6377" w:type="dxa"/>
          </w:tcPr>
          <w:p w14:paraId="4E4DB391" w14:textId="77777777" w:rsidR="004F7F8D" w:rsidRPr="00385630" w:rsidRDefault="006F187D" w:rsidP="002544C1">
            <w:pPr>
              <w:ind w:right="432"/>
              <w:jc w:val="both"/>
              <w:rPr>
                <w:rFonts w:ascii="Arial" w:hAnsi="Arial" w:cs="Arial"/>
                <w:sz w:val="20"/>
                <w:szCs w:val="20"/>
              </w:rPr>
            </w:pPr>
            <w:r w:rsidRPr="00385630">
              <w:rPr>
                <w:rFonts w:ascii="Arial" w:hAnsi="Arial" w:cs="Arial"/>
                <w:sz w:val="20"/>
                <w:szCs w:val="20"/>
              </w:rPr>
              <w:t>Original Issue</w:t>
            </w:r>
          </w:p>
        </w:tc>
        <w:tc>
          <w:tcPr>
            <w:tcW w:w="1710" w:type="dxa"/>
          </w:tcPr>
          <w:p w14:paraId="15EEA6E8" w14:textId="77777777" w:rsidR="004F7F8D" w:rsidRPr="00385630" w:rsidRDefault="004F7F8D" w:rsidP="002544C1">
            <w:pPr>
              <w:ind w:right="432"/>
              <w:jc w:val="both"/>
              <w:rPr>
                <w:rFonts w:ascii="Arial" w:hAnsi="Arial" w:cs="Arial"/>
                <w:sz w:val="20"/>
                <w:szCs w:val="20"/>
              </w:rPr>
            </w:pPr>
          </w:p>
        </w:tc>
      </w:tr>
      <w:tr w:rsidR="004F7F8D" w:rsidRPr="00385630" w14:paraId="41ADEB51" w14:textId="77777777" w:rsidTr="00D0481E">
        <w:trPr>
          <w:trHeight w:val="70"/>
        </w:trPr>
        <w:tc>
          <w:tcPr>
            <w:tcW w:w="1098" w:type="dxa"/>
            <w:vAlign w:val="bottom"/>
          </w:tcPr>
          <w:p w14:paraId="4C47FAE5" w14:textId="77777777" w:rsidR="004F7F8D" w:rsidRPr="00385630" w:rsidRDefault="00494162" w:rsidP="007E5E37">
            <w:pPr>
              <w:jc w:val="center"/>
              <w:rPr>
                <w:rFonts w:ascii="Arial" w:hAnsi="Arial" w:cs="Arial"/>
                <w:sz w:val="20"/>
                <w:szCs w:val="20"/>
              </w:rPr>
            </w:pPr>
            <w:r w:rsidRPr="00385630">
              <w:rPr>
                <w:rFonts w:ascii="Arial" w:hAnsi="Arial" w:cs="Arial"/>
                <w:sz w:val="20"/>
                <w:szCs w:val="20"/>
              </w:rPr>
              <w:t>1</w:t>
            </w:r>
          </w:p>
        </w:tc>
        <w:tc>
          <w:tcPr>
            <w:tcW w:w="1170" w:type="dxa"/>
          </w:tcPr>
          <w:p w14:paraId="00710414" w14:textId="77777777" w:rsidR="004F7F8D" w:rsidRPr="00385630" w:rsidRDefault="003E4BD2" w:rsidP="007E5E37">
            <w:pPr>
              <w:ind w:right="13"/>
              <w:jc w:val="both"/>
              <w:rPr>
                <w:rFonts w:ascii="Arial" w:hAnsi="Arial" w:cs="Arial"/>
                <w:sz w:val="20"/>
                <w:szCs w:val="20"/>
              </w:rPr>
            </w:pPr>
            <w:r>
              <w:rPr>
                <w:rFonts w:ascii="Arial" w:hAnsi="Arial" w:cs="Arial"/>
                <w:sz w:val="20"/>
                <w:szCs w:val="20"/>
              </w:rPr>
              <w:t xml:space="preserve"> 08/</w:t>
            </w:r>
            <w:r w:rsidR="00494162" w:rsidRPr="00385630">
              <w:rPr>
                <w:rFonts w:ascii="Arial" w:hAnsi="Arial" w:cs="Arial"/>
                <w:sz w:val="20"/>
                <w:szCs w:val="20"/>
              </w:rPr>
              <w:t>1</w:t>
            </w:r>
            <w:r>
              <w:rPr>
                <w:rFonts w:ascii="Arial" w:hAnsi="Arial" w:cs="Arial"/>
                <w:sz w:val="20"/>
                <w:szCs w:val="20"/>
              </w:rPr>
              <w:t>5</w:t>
            </w:r>
            <w:r w:rsidR="00494162" w:rsidRPr="00385630">
              <w:rPr>
                <w:rFonts w:ascii="Arial" w:hAnsi="Arial" w:cs="Arial"/>
                <w:sz w:val="20"/>
                <w:szCs w:val="20"/>
              </w:rPr>
              <w:t>/2016</w:t>
            </w:r>
          </w:p>
        </w:tc>
        <w:tc>
          <w:tcPr>
            <w:tcW w:w="6377" w:type="dxa"/>
          </w:tcPr>
          <w:p w14:paraId="0AB6216D" w14:textId="77777777" w:rsidR="004F7F8D" w:rsidRPr="00385630" w:rsidRDefault="006F1EDF" w:rsidP="00F501E2">
            <w:pPr>
              <w:ind w:right="432"/>
              <w:jc w:val="both"/>
              <w:rPr>
                <w:rFonts w:ascii="Arial" w:hAnsi="Arial" w:cs="Arial"/>
                <w:sz w:val="20"/>
                <w:szCs w:val="20"/>
              </w:rPr>
            </w:pPr>
            <w:proofErr w:type="spellStart"/>
            <w:r>
              <w:rPr>
                <w:rFonts w:ascii="Arial" w:hAnsi="Arial" w:cs="Arial"/>
                <w:sz w:val="20"/>
                <w:szCs w:val="20"/>
              </w:rPr>
              <w:t>i</w:t>
            </w:r>
            <w:proofErr w:type="spellEnd"/>
            <w:r w:rsidR="00D0481E">
              <w:rPr>
                <w:rFonts w:ascii="Arial" w:hAnsi="Arial" w:cs="Arial"/>
                <w:sz w:val="20"/>
                <w:szCs w:val="20"/>
              </w:rPr>
              <w:t>,</w:t>
            </w:r>
            <w:r>
              <w:rPr>
                <w:rFonts w:ascii="Arial" w:hAnsi="Arial" w:cs="Arial"/>
                <w:sz w:val="20"/>
                <w:szCs w:val="20"/>
              </w:rPr>
              <w:t xml:space="preserve"> ii,</w:t>
            </w:r>
            <w:r w:rsidR="00D0481E">
              <w:rPr>
                <w:rFonts w:ascii="Arial" w:hAnsi="Arial" w:cs="Arial"/>
                <w:sz w:val="20"/>
                <w:szCs w:val="20"/>
              </w:rPr>
              <w:t xml:space="preserve"> </w:t>
            </w:r>
            <w:r>
              <w:rPr>
                <w:rFonts w:ascii="Arial" w:hAnsi="Arial" w:cs="Arial"/>
                <w:sz w:val="20"/>
                <w:szCs w:val="20"/>
              </w:rPr>
              <w:t xml:space="preserve">iii, iv, v, </w:t>
            </w:r>
            <w:r w:rsidR="00D97307">
              <w:rPr>
                <w:rFonts w:ascii="Arial" w:hAnsi="Arial" w:cs="Arial"/>
                <w:sz w:val="20"/>
                <w:szCs w:val="20"/>
              </w:rPr>
              <w:t xml:space="preserve">2-1, </w:t>
            </w:r>
            <w:r>
              <w:rPr>
                <w:rFonts w:ascii="Arial" w:hAnsi="Arial" w:cs="Arial"/>
                <w:sz w:val="20"/>
                <w:szCs w:val="20"/>
              </w:rPr>
              <w:t>3-</w:t>
            </w:r>
            <w:r w:rsidR="00F501E2">
              <w:rPr>
                <w:rFonts w:ascii="Arial" w:hAnsi="Arial" w:cs="Arial"/>
                <w:sz w:val="20"/>
                <w:szCs w:val="20"/>
              </w:rPr>
              <w:t>1</w:t>
            </w:r>
            <w:r>
              <w:rPr>
                <w:rFonts w:ascii="Arial" w:hAnsi="Arial" w:cs="Arial"/>
                <w:sz w:val="20"/>
                <w:szCs w:val="20"/>
              </w:rPr>
              <w:t>, 3-</w:t>
            </w:r>
            <w:r w:rsidR="00F501E2">
              <w:rPr>
                <w:rFonts w:ascii="Arial" w:hAnsi="Arial" w:cs="Arial"/>
                <w:sz w:val="20"/>
                <w:szCs w:val="20"/>
              </w:rPr>
              <w:t>2</w:t>
            </w:r>
            <w:r>
              <w:rPr>
                <w:rFonts w:ascii="Arial" w:hAnsi="Arial" w:cs="Arial"/>
                <w:sz w:val="20"/>
                <w:szCs w:val="20"/>
              </w:rPr>
              <w:t xml:space="preserve">, </w:t>
            </w:r>
            <w:r w:rsidR="007D06D8">
              <w:rPr>
                <w:rFonts w:ascii="Arial" w:hAnsi="Arial" w:cs="Arial"/>
                <w:sz w:val="20"/>
                <w:szCs w:val="20"/>
              </w:rPr>
              <w:t>4-</w:t>
            </w:r>
            <w:r w:rsidR="00F501E2">
              <w:rPr>
                <w:rFonts w:ascii="Arial" w:hAnsi="Arial" w:cs="Arial"/>
                <w:sz w:val="20"/>
                <w:szCs w:val="20"/>
              </w:rPr>
              <w:t>2 thru</w:t>
            </w:r>
            <w:r w:rsidR="007D06D8">
              <w:rPr>
                <w:rFonts w:ascii="Arial" w:hAnsi="Arial" w:cs="Arial"/>
                <w:sz w:val="20"/>
                <w:szCs w:val="20"/>
              </w:rPr>
              <w:t xml:space="preserve"> 4-12, 6-1</w:t>
            </w:r>
            <w:r w:rsidR="00D45D0C">
              <w:rPr>
                <w:rFonts w:ascii="Arial" w:hAnsi="Arial" w:cs="Arial"/>
                <w:sz w:val="20"/>
                <w:szCs w:val="20"/>
              </w:rPr>
              <w:t xml:space="preserve"> thru </w:t>
            </w:r>
            <w:r w:rsidR="00F501E2">
              <w:rPr>
                <w:rFonts w:ascii="Arial" w:hAnsi="Arial" w:cs="Arial"/>
                <w:sz w:val="20"/>
                <w:szCs w:val="20"/>
              </w:rPr>
              <w:t>6.</w:t>
            </w:r>
            <w:r w:rsidR="00D45D0C">
              <w:rPr>
                <w:rFonts w:ascii="Arial" w:hAnsi="Arial" w:cs="Arial"/>
                <w:sz w:val="20"/>
                <w:szCs w:val="20"/>
              </w:rPr>
              <w:t>4</w:t>
            </w:r>
          </w:p>
        </w:tc>
        <w:tc>
          <w:tcPr>
            <w:tcW w:w="1710" w:type="dxa"/>
          </w:tcPr>
          <w:p w14:paraId="082D01E2" w14:textId="77777777" w:rsidR="004F7F8D" w:rsidRPr="00385630" w:rsidRDefault="004F7F8D" w:rsidP="002544C1">
            <w:pPr>
              <w:ind w:right="432"/>
              <w:jc w:val="both"/>
              <w:rPr>
                <w:rFonts w:ascii="Arial" w:hAnsi="Arial" w:cs="Arial"/>
                <w:sz w:val="20"/>
                <w:szCs w:val="20"/>
              </w:rPr>
            </w:pPr>
          </w:p>
        </w:tc>
      </w:tr>
      <w:tr w:rsidR="004F7F8D" w:rsidRPr="00385630" w14:paraId="17772D91" w14:textId="77777777" w:rsidTr="00D0481E">
        <w:trPr>
          <w:trHeight w:val="70"/>
        </w:trPr>
        <w:tc>
          <w:tcPr>
            <w:tcW w:w="1098" w:type="dxa"/>
            <w:vAlign w:val="bottom"/>
          </w:tcPr>
          <w:p w14:paraId="48296B10" w14:textId="77777777" w:rsidR="004F7F8D" w:rsidRPr="00385630" w:rsidRDefault="004F7F8D" w:rsidP="007E5E37">
            <w:pPr>
              <w:jc w:val="center"/>
              <w:rPr>
                <w:rFonts w:ascii="Arial" w:hAnsi="Arial" w:cs="Arial"/>
                <w:sz w:val="20"/>
                <w:szCs w:val="20"/>
              </w:rPr>
            </w:pPr>
          </w:p>
        </w:tc>
        <w:tc>
          <w:tcPr>
            <w:tcW w:w="1170" w:type="dxa"/>
          </w:tcPr>
          <w:p w14:paraId="77FD24DE" w14:textId="77777777" w:rsidR="004F7F8D" w:rsidRPr="00385630" w:rsidRDefault="004F7F8D" w:rsidP="007E5E37">
            <w:pPr>
              <w:ind w:right="13"/>
              <w:jc w:val="both"/>
              <w:rPr>
                <w:rFonts w:ascii="Arial" w:hAnsi="Arial" w:cs="Arial"/>
                <w:sz w:val="20"/>
                <w:szCs w:val="20"/>
              </w:rPr>
            </w:pPr>
          </w:p>
        </w:tc>
        <w:tc>
          <w:tcPr>
            <w:tcW w:w="6377" w:type="dxa"/>
          </w:tcPr>
          <w:p w14:paraId="457C539B" w14:textId="77777777" w:rsidR="004F7F8D" w:rsidRPr="00385630" w:rsidRDefault="004F7F8D" w:rsidP="002544C1">
            <w:pPr>
              <w:ind w:right="432"/>
              <w:jc w:val="both"/>
              <w:rPr>
                <w:rFonts w:ascii="Arial" w:hAnsi="Arial" w:cs="Arial"/>
                <w:sz w:val="20"/>
                <w:szCs w:val="20"/>
              </w:rPr>
            </w:pPr>
          </w:p>
        </w:tc>
        <w:tc>
          <w:tcPr>
            <w:tcW w:w="1710" w:type="dxa"/>
          </w:tcPr>
          <w:p w14:paraId="4DA03DFF" w14:textId="77777777" w:rsidR="004F7F8D" w:rsidRPr="00385630" w:rsidRDefault="004F7F8D" w:rsidP="002544C1">
            <w:pPr>
              <w:ind w:right="432"/>
              <w:jc w:val="both"/>
              <w:rPr>
                <w:rFonts w:ascii="Arial" w:hAnsi="Arial" w:cs="Arial"/>
                <w:sz w:val="20"/>
                <w:szCs w:val="20"/>
              </w:rPr>
            </w:pPr>
          </w:p>
        </w:tc>
      </w:tr>
      <w:tr w:rsidR="004F7F8D" w:rsidRPr="00385630" w14:paraId="385A34D4" w14:textId="77777777" w:rsidTr="00D0481E">
        <w:trPr>
          <w:trHeight w:val="70"/>
        </w:trPr>
        <w:tc>
          <w:tcPr>
            <w:tcW w:w="1098" w:type="dxa"/>
            <w:vAlign w:val="bottom"/>
          </w:tcPr>
          <w:p w14:paraId="521BC38E" w14:textId="77777777" w:rsidR="004F7F8D" w:rsidRPr="00385630" w:rsidRDefault="004F7F8D" w:rsidP="007E5E37">
            <w:pPr>
              <w:jc w:val="center"/>
              <w:rPr>
                <w:rFonts w:ascii="Arial" w:hAnsi="Arial" w:cs="Arial"/>
                <w:sz w:val="20"/>
                <w:szCs w:val="20"/>
              </w:rPr>
            </w:pPr>
          </w:p>
        </w:tc>
        <w:tc>
          <w:tcPr>
            <w:tcW w:w="1170" w:type="dxa"/>
          </w:tcPr>
          <w:p w14:paraId="0E29FB0D" w14:textId="77777777" w:rsidR="004F7F8D" w:rsidRPr="00385630" w:rsidRDefault="004F7F8D" w:rsidP="007E5E37">
            <w:pPr>
              <w:ind w:right="13"/>
              <w:jc w:val="both"/>
              <w:rPr>
                <w:rFonts w:ascii="Arial" w:hAnsi="Arial" w:cs="Arial"/>
                <w:sz w:val="20"/>
                <w:szCs w:val="20"/>
              </w:rPr>
            </w:pPr>
          </w:p>
        </w:tc>
        <w:tc>
          <w:tcPr>
            <w:tcW w:w="6377" w:type="dxa"/>
          </w:tcPr>
          <w:p w14:paraId="7B90DABD" w14:textId="77777777" w:rsidR="004F7F8D" w:rsidRPr="00385630" w:rsidRDefault="004F7F8D" w:rsidP="002544C1">
            <w:pPr>
              <w:ind w:right="432"/>
              <w:jc w:val="both"/>
              <w:rPr>
                <w:rFonts w:ascii="Arial" w:hAnsi="Arial" w:cs="Arial"/>
                <w:sz w:val="20"/>
                <w:szCs w:val="20"/>
              </w:rPr>
            </w:pPr>
          </w:p>
        </w:tc>
        <w:tc>
          <w:tcPr>
            <w:tcW w:w="1710" w:type="dxa"/>
          </w:tcPr>
          <w:p w14:paraId="7F248DA0" w14:textId="77777777" w:rsidR="004F7F8D" w:rsidRPr="00385630" w:rsidRDefault="004F7F8D" w:rsidP="002544C1">
            <w:pPr>
              <w:ind w:right="432"/>
              <w:jc w:val="both"/>
              <w:rPr>
                <w:rFonts w:ascii="Arial" w:hAnsi="Arial" w:cs="Arial"/>
                <w:sz w:val="20"/>
                <w:szCs w:val="20"/>
              </w:rPr>
            </w:pPr>
          </w:p>
        </w:tc>
      </w:tr>
      <w:tr w:rsidR="004F7F8D" w:rsidRPr="00385630" w14:paraId="08D20F0E" w14:textId="77777777" w:rsidTr="00D0481E">
        <w:tc>
          <w:tcPr>
            <w:tcW w:w="1098" w:type="dxa"/>
            <w:vAlign w:val="bottom"/>
          </w:tcPr>
          <w:p w14:paraId="77A96CAC" w14:textId="77777777" w:rsidR="004F7F8D" w:rsidRPr="00385630" w:rsidRDefault="004F7F8D" w:rsidP="007E5E37">
            <w:pPr>
              <w:jc w:val="center"/>
              <w:rPr>
                <w:rFonts w:ascii="Arial" w:hAnsi="Arial" w:cs="Arial"/>
                <w:sz w:val="20"/>
                <w:szCs w:val="20"/>
              </w:rPr>
            </w:pPr>
          </w:p>
        </w:tc>
        <w:tc>
          <w:tcPr>
            <w:tcW w:w="1170" w:type="dxa"/>
          </w:tcPr>
          <w:p w14:paraId="39BB0383" w14:textId="77777777" w:rsidR="004F7F8D" w:rsidRPr="00385630" w:rsidRDefault="004F7F8D" w:rsidP="007E5E37">
            <w:pPr>
              <w:ind w:right="13"/>
              <w:jc w:val="both"/>
              <w:rPr>
                <w:rFonts w:ascii="Arial" w:hAnsi="Arial" w:cs="Arial"/>
                <w:color w:val="FF0000"/>
                <w:sz w:val="20"/>
                <w:szCs w:val="20"/>
              </w:rPr>
            </w:pPr>
          </w:p>
        </w:tc>
        <w:tc>
          <w:tcPr>
            <w:tcW w:w="6377" w:type="dxa"/>
          </w:tcPr>
          <w:p w14:paraId="56828A56" w14:textId="77777777" w:rsidR="004F7F8D" w:rsidRPr="00385630" w:rsidRDefault="004F7F8D" w:rsidP="002544C1">
            <w:pPr>
              <w:ind w:right="432"/>
              <w:jc w:val="both"/>
              <w:rPr>
                <w:rFonts w:ascii="Arial" w:hAnsi="Arial" w:cs="Arial"/>
                <w:sz w:val="20"/>
                <w:szCs w:val="20"/>
              </w:rPr>
            </w:pPr>
          </w:p>
        </w:tc>
        <w:tc>
          <w:tcPr>
            <w:tcW w:w="1710" w:type="dxa"/>
          </w:tcPr>
          <w:p w14:paraId="6901E599" w14:textId="77777777" w:rsidR="004F7F8D" w:rsidRPr="00385630" w:rsidRDefault="004F7F8D" w:rsidP="002544C1">
            <w:pPr>
              <w:ind w:right="432"/>
              <w:jc w:val="both"/>
              <w:rPr>
                <w:rFonts w:ascii="Arial" w:hAnsi="Arial" w:cs="Arial"/>
                <w:sz w:val="20"/>
                <w:szCs w:val="20"/>
              </w:rPr>
            </w:pPr>
          </w:p>
        </w:tc>
      </w:tr>
      <w:tr w:rsidR="004F7F8D" w:rsidRPr="00385630" w14:paraId="567F98A0" w14:textId="77777777" w:rsidTr="00D0481E">
        <w:tc>
          <w:tcPr>
            <w:tcW w:w="1098" w:type="dxa"/>
            <w:vAlign w:val="bottom"/>
          </w:tcPr>
          <w:p w14:paraId="7D9831D9" w14:textId="77777777" w:rsidR="004F7F8D" w:rsidRPr="00385630" w:rsidRDefault="004F7F8D" w:rsidP="007E5E37">
            <w:pPr>
              <w:jc w:val="center"/>
              <w:rPr>
                <w:rFonts w:ascii="Arial" w:hAnsi="Arial" w:cs="Arial"/>
                <w:sz w:val="20"/>
                <w:szCs w:val="20"/>
              </w:rPr>
            </w:pPr>
          </w:p>
        </w:tc>
        <w:tc>
          <w:tcPr>
            <w:tcW w:w="1170" w:type="dxa"/>
          </w:tcPr>
          <w:p w14:paraId="52BD40A6" w14:textId="77777777" w:rsidR="004F7F8D" w:rsidRPr="00385630" w:rsidRDefault="004F7F8D" w:rsidP="007E5E37">
            <w:pPr>
              <w:ind w:right="13"/>
              <w:jc w:val="both"/>
              <w:rPr>
                <w:rFonts w:ascii="Arial" w:hAnsi="Arial" w:cs="Arial"/>
                <w:sz w:val="20"/>
                <w:szCs w:val="20"/>
              </w:rPr>
            </w:pPr>
          </w:p>
        </w:tc>
        <w:tc>
          <w:tcPr>
            <w:tcW w:w="6377" w:type="dxa"/>
          </w:tcPr>
          <w:p w14:paraId="41661305" w14:textId="77777777" w:rsidR="004F7F8D" w:rsidRPr="00385630" w:rsidRDefault="004F7F8D" w:rsidP="002544C1">
            <w:pPr>
              <w:ind w:right="432"/>
              <w:jc w:val="both"/>
              <w:rPr>
                <w:rFonts w:ascii="Arial" w:hAnsi="Arial" w:cs="Arial"/>
                <w:sz w:val="20"/>
                <w:szCs w:val="20"/>
              </w:rPr>
            </w:pPr>
          </w:p>
        </w:tc>
        <w:tc>
          <w:tcPr>
            <w:tcW w:w="1710" w:type="dxa"/>
          </w:tcPr>
          <w:p w14:paraId="03F4842E" w14:textId="77777777" w:rsidR="004F7F8D" w:rsidRPr="00385630" w:rsidRDefault="004F7F8D" w:rsidP="002544C1">
            <w:pPr>
              <w:ind w:right="432"/>
              <w:jc w:val="both"/>
              <w:rPr>
                <w:rFonts w:ascii="Arial" w:hAnsi="Arial" w:cs="Arial"/>
                <w:sz w:val="20"/>
                <w:szCs w:val="20"/>
              </w:rPr>
            </w:pPr>
          </w:p>
        </w:tc>
      </w:tr>
      <w:tr w:rsidR="004F7F8D" w:rsidRPr="00385630" w14:paraId="759CA9AB" w14:textId="77777777" w:rsidTr="00D0481E">
        <w:tc>
          <w:tcPr>
            <w:tcW w:w="1098" w:type="dxa"/>
          </w:tcPr>
          <w:p w14:paraId="780F09A3" w14:textId="77777777" w:rsidR="004F7F8D" w:rsidRPr="00385630" w:rsidRDefault="004F7F8D" w:rsidP="007E5E37">
            <w:pPr>
              <w:jc w:val="center"/>
              <w:rPr>
                <w:rFonts w:ascii="Arial" w:hAnsi="Arial" w:cs="Arial"/>
                <w:sz w:val="20"/>
                <w:szCs w:val="20"/>
              </w:rPr>
            </w:pPr>
          </w:p>
        </w:tc>
        <w:tc>
          <w:tcPr>
            <w:tcW w:w="1170" w:type="dxa"/>
          </w:tcPr>
          <w:p w14:paraId="73F1B869" w14:textId="77777777" w:rsidR="004F7F8D" w:rsidRPr="00385630" w:rsidRDefault="004F7F8D" w:rsidP="007E5E37">
            <w:pPr>
              <w:ind w:right="13"/>
              <w:jc w:val="both"/>
              <w:rPr>
                <w:rFonts w:ascii="Arial" w:hAnsi="Arial" w:cs="Arial"/>
                <w:sz w:val="20"/>
                <w:szCs w:val="20"/>
              </w:rPr>
            </w:pPr>
          </w:p>
        </w:tc>
        <w:tc>
          <w:tcPr>
            <w:tcW w:w="6377" w:type="dxa"/>
          </w:tcPr>
          <w:p w14:paraId="1B3C7A46" w14:textId="77777777" w:rsidR="004F7F8D" w:rsidRPr="00385630" w:rsidRDefault="004F7F8D" w:rsidP="002544C1">
            <w:pPr>
              <w:pStyle w:val="ListParagraph"/>
              <w:ind w:right="432"/>
              <w:jc w:val="both"/>
              <w:rPr>
                <w:rFonts w:ascii="Arial" w:hAnsi="Arial" w:cs="Arial"/>
                <w:sz w:val="20"/>
                <w:szCs w:val="20"/>
              </w:rPr>
            </w:pPr>
          </w:p>
        </w:tc>
        <w:tc>
          <w:tcPr>
            <w:tcW w:w="1710" w:type="dxa"/>
          </w:tcPr>
          <w:p w14:paraId="7A2B9915" w14:textId="77777777" w:rsidR="004F7F8D" w:rsidRPr="00385630" w:rsidRDefault="004F7F8D" w:rsidP="002544C1">
            <w:pPr>
              <w:pStyle w:val="ListParagraph"/>
              <w:ind w:right="432"/>
              <w:jc w:val="both"/>
              <w:rPr>
                <w:rFonts w:ascii="Arial" w:hAnsi="Arial" w:cs="Arial"/>
                <w:sz w:val="20"/>
                <w:szCs w:val="20"/>
              </w:rPr>
            </w:pPr>
          </w:p>
        </w:tc>
      </w:tr>
      <w:tr w:rsidR="004F7F8D" w:rsidRPr="00385630" w14:paraId="37837DA3" w14:textId="77777777" w:rsidTr="00D0481E">
        <w:tc>
          <w:tcPr>
            <w:tcW w:w="1098" w:type="dxa"/>
          </w:tcPr>
          <w:p w14:paraId="16260CD2" w14:textId="77777777" w:rsidR="004F7F8D" w:rsidRPr="00385630" w:rsidRDefault="004F7F8D" w:rsidP="007E5E37">
            <w:pPr>
              <w:jc w:val="center"/>
              <w:rPr>
                <w:rFonts w:ascii="Arial" w:hAnsi="Arial" w:cs="Arial"/>
                <w:sz w:val="20"/>
                <w:szCs w:val="20"/>
              </w:rPr>
            </w:pPr>
          </w:p>
        </w:tc>
        <w:tc>
          <w:tcPr>
            <w:tcW w:w="1170" w:type="dxa"/>
          </w:tcPr>
          <w:p w14:paraId="4CC685F7" w14:textId="77777777" w:rsidR="004F7F8D" w:rsidRPr="00385630" w:rsidRDefault="004F7F8D" w:rsidP="007E5E37">
            <w:pPr>
              <w:ind w:right="13"/>
              <w:jc w:val="both"/>
              <w:rPr>
                <w:rFonts w:ascii="Arial" w:hAnsi="Arial" w:cs="Arial"/>
                <w:sz w:val="20"/>
                <w:szCs w:val="20"/>
              </w:rPr>
            </w:pPr>
          </w:p>
        </w:tc>
        <w:tc>
          <w:tcPr>
            <w:tcW w:w="6377" w:type="dxa"/>
          </w:tcPr>
          <w:p w14:paraId="770E3EFA" w14:textId="77777777" w:rsidR="004F7F8D" w:rsidRPr="00385630" w:rsidRDefault="004F7F8D" w:rsidP="002544C1">
            <w:pPr>
              <w:pStyle w:val="ListParagraph"/>
              <w:ind w:right="432"/>
              <w:jc w:val="both"/>
              <w:rPr>
                <w:rFonts w:ascii="Arial" w:hAnsi="Arial" w:cs="Arial"/>
                <w:sz w:val="20"/>
                <w:szCs w:val="20"/>
              </w:rPr>
            </w:pPr>
          </w:p>
        </w:tc>
        <w:tc>
          <w:tcPr>
            <w:tcW w:w="1710" w:type="dxa"/>
          </w:tcPr>
          <w:p w14:paraId="7892EC63" w14:textId="77777777" w:rsidR="004F7F8D" w:rsidRPr="00385630" w:rsidRDefault="004F7F8D" w:rsidP="002544C1">
            <w:pPr>
              <w:ind w:right="432"/>
              <w:jc w:val="both"/>
              <w:rPr>
                <w:rFonts w:ascii="Arial" w:hAnsi="Arial" w:cs="Arial"/>
                <w:sz w:val="20"/>
                <w:szCs w:val="20"/>
              </w:rPr>
            </w:pPr>
          </w:p>
        </w:tc>
      </w:tr>
      <w:tr w:rsidR="004F7F8D" w:rsidRPr="00385630" w14:paraId="2EEBF5B1" w14:textId="77777777" w:rsidTr="00D0481E">
        <w:tc>
          <w:tcPr>
            <w:tcW w:w="1098" w:type="dxa"/>
          </w:tcPr>
          <w:p w14:paraId="4A77B0CE" w14:textId="77777777" w:rsidR="004F7F8D" w:rsidRPr="00385630" w:rsidRDefault="004F7F8D" w:rsidP="007E5E37">
            <w:pPr>
              <w:jc w:val="center"/>
              <w:rPr>
                <w:rFonts w:ascii="Arial" w:hAnsi="Arial" w:cs="Arial"/>
                <w:sz w:val="20"/>
                <w:szCs w:val="20"/>
              </w:rPr>
            </w:pPr>
          </w:p>
        </w:tc>
        <w:tc>
          <w:tcPr>
            <w:tcW w:w="1170" w:type="dxa"/>
          </w:tcPr>
          <w:p w14:paraId="6CC69976" w14:textId="77777777" w:rsidR="004F7F8D" w:rsidRPr="00385630" w:rsidRDefault="004F7F8D" w:rsidP="007E5E37">
            <w:pPr>
              <w:ind w:right="13"/>
              <w:jc w:val="both"/>
              <w:rPr>
                <w:rFonts w:ascii="Arial" w:hAnsi="Arial" w:cs="Arial"/>
                <w:sz w:val="20"/>
                <w:szCs w:val="20"/>
              </w:rPr>
            </w:pPr>
          </w:p>
        </w:tc>
        <w:tc>
          <w:tcPr>
            <w:tcW w:w="6377" w:type="dxa"/>
          </w:tcPr>
          <w:p w14:paraId="19FA40C6" w14:textId="77777777" w:rsidR="004F7F8D" w:rsidRPr="00385630" w:rsidRDefault="004F7F8D" w:rsidP="002544C1">
            <w:pPr>
              <w:pStyle w:val="ListParagraph"/>
              <w:ind w:right="432"/>
              <w:jc w:val="both"/>
              <w:rPr>
                <w:rFonts w:ascii="Arial" w:hAnsi="Arial" w:cs="Arial"/>
                <w:sz w:val="20"/>
                <w:szCs w:val="20"/>
              </w:rPr>
            </w:pPr>
          </w:p>
        </w:tc>
        <w:tc>
          <w:tcPr>
            <w:tcW w:w="1710" w:type="dxa"/>
          </w:tcPr>
          <w:p w14:paraId="3093BDFA" w14:textId="77777777" w:rsidR="004F7F8D" w:rsidRPr="00385630" w:rsidRDefault="004F7F8D" w:rsidP="002544C1">
            <w:pPr>
              <w:ind w:right="432"/>
              <w:jc w:val="both"/>
              <w:rPr>
                <w:rFonts w:ascii="Arial" w:hAnsi="Arial" w:cs="Arial"/>
                <w:sz w:val="20"/>
                <w:szCs w:val="20"/>
              </w:rPr>
            </w:pPr>
          </w:p>
        </w:tc>
      </w:tr>
    </w:tbl>
    <w:p w14:paraId="2D3D40EC" w14:textId="77777777" w:rsidR="004F7F8D" w:rsidRPr="00385630" w:rsidRDefault="004F7F8D" w:rsidP="002544C1">
      <w:pPr>
        <w:ind w:right="432"/>
        <w:jc w:val="both"/>
        <w:rPr>
          <w:rFonts w:ascii="Arial" w:hAnsi="Arial" w:cs="Arial"/>
          <w:b/>
          <w:sz w:val="20"/>
          <w:szCs w:val="20"/>
        </w:rPr>
      </w:pPr>
    </w:p>
    <w:p w14:paraId="21F06B5D" w14:textId="77777777" w:rsidR="004F7F8D" w:rsidRPr="00385630" w:rsidRDefault="004F7F8D" w:rsidP="002544C1">
      <w:pPr>
        <w:pStyle w:val="BodyOne"/>
        <w:ind w:right="432"/>
        <w:jc w:val="both"/>
        <w:rPr>
          <w:sz w:val="20"/>
          <w:szCs w:val="20"/>
        </w:rPr>
      </w:pPr>
    </w:p>
    <w:p w14:paraId="1F538928" w14:textId="77777777" w:rsidR="00486A25" w:rsidRPr="00385630" w:rsidRDefault="00486A25" w:rsidP="002544C1">
      <w:pPr>
        <w:ind w:right="432"/>
        <w:rPr>
          <w:rFonts w:ascii="Arial" w:hAnsi="Arial" w:cs="Arial"/>
          <w:sz w:val="20"/>
          <w:szCs w:val="20"/>
        </w:rPr>
      </w:pPr>
      <w:r w:rsidRPr="00385630">
        <w:rPr>
          <w:rFonts w:ascii="Arial" w:hAnsi="Arial" w:cs="Arial"/>
          <w:sz w:val="20"/>
          <w:szCs w:val="20"/>
        </w:rPr>
        <w:br w:type="page"/>
      </w:r>
    </w:p>
    <w:p w14:paraId="62C18A1D" w14:textId="77777777" w:rsidR="00C1614E" w:rsidRPr="00385630" w:rsidRDefault="00C1614E" w:rsidP="006F1EDF">
      <w:pPr>
        <w:ind w:right="432"/>
        <w:jc w:val="center"/>
        <w:rPr>
          <w:b/>
        </w:rPr>
      </w:pPr>
      <w:bookmarkStart w:id="0" w:name="_Toc332804663"/>
      <w:r w:rsidRPr="00385630">
        <w:rPr>
          <w:rFonts w:ascii="Arial" w:hAnsi="Arial" w:cs="Arial"/>
          <w:b/>
        </w:rPr>
        <w:lastRenderedPageBreak/>
        <w:t>List of Effective Pages</w:t>
      </w:r>
      <w:bookmarkEnd w:id="0"/>
    </w:p>
    <w:tbl>
      <w:tblPr>
        <w:tblW w:w="10756" w:type="dxa"/>
        <w:jc w:val="center"/>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1142"/>
        <w:gridCol w:w="1143"/>
        <w:gridCol w:w="1143"/>
        <w:gridCol w:w="236"/>
        <w:gridCol w:w="1142"/>
        <w:gridCol w:w="1076"/>
        <w:gridCol w:w="1210"/>
        <w:gridCol w:w="236"/>
        <w:gridCol w:w="1142"/>
        <w:gridCol w:w="1143"/>
        <w:gridCol w:w="1143"/>
      </w:tblGrid>
      <w:tr w:rsidR="000418C3" w:rsidRPr="00385630" w14:paraId="5ECCCC5B" w14:textId="77777777" w:rsidTr="00326E89">
        <w:trPr>
          <w:trHeight w:val="288"/>
          <w:jc w:val="center"/>
        </w:trPr>
        <w:tc>
          <w:tcPr>
            <w:tcW w:w="1142" w:type="dxa"/>
            <w:tcBorders>
              <w:top w:val="single" w:sz="18" w:space="0" w:color="auto"/>
              <w:left w:val="single" w:sz="18" w:space="0" w:color="auto"/>
              <w:bottom w:val="single" w:sz="12" w:space="0" w:color="auto"/>
              <w:right w:val="single" w:sz="12" w:space="0" w:color="auto"/>
            </w:tcBorders>
            <w:vAlign w:val="center"/>
          </w:tcPr>
          <w:p w14:paraId="35DC586C" w14:textId="77777777" w:rsidR="00C1614E" w:rsidRPr="00385630" w:rsidRDefault="00C1614E" w:rsidP="00E73F8D">
            <w:pPr>
              <w:ind w:right="12"/>
              <w:jc w:val="center"/>
              <w:rPr>
                <w:rFonts w:ascii="Arial" w:hAnsi="Arial" w:cs="Arial"/>
                <w:b/>
                <w:sz w:val="18"/>
                <w:szCs w:val="18"/>
              </w:rPr>
            </w:pPr>
            <w:r w:rsidRPr="00385630">
              <w:rPr>
                <w:rFonts w:ascii="Arial" w:hAnsi="Arial" w:cs="Arial"/>
                <w:b/>
                <w:sz w:val="18"/>
                <w:szCs w:val="18"/>
              </w:rPr>
              <w:t>PAGE</w:t>
            </w:r>
          </w:p>
        </w:tc>
        <w:tc>
          <w:tcPr>
            <w:tcW w:w="1143" w:type="dxa"/>
            <w:tcBorders>
              <w:top w:val="single" w:sz="18" w:space="0" w:color="auto"/>
              <w:left w:val="single" w:sz="12" w:space="0" w:color="auto"/>
              <w:bottom w:val="single" w:sz="12" w:space="0" w:color="auto"/>
              <w:right w:val="single" w:sz="12" w:space="0" w:color="auto"/>
            </w:tcBorders>
            <w:vAlign w:val="center"/>
          </w:tcPr>
          <w:p w14:paraId="6138F190" w14:textId="77777777" w:rsidR="00C1614E" w:rsidRPr="00385630" w:rsidRDefault="00C1614E" w:rsidP="00E73F8D">
            <w:pPr>
              <w:ind w:right="75"/>
              <w:jc w:val="center"/>
              <w:rPr>
                <w:rFonts w:ascii="Arial" w:hAnsi="Arial" w:cs="Arial"/>
                <w:b/>
                <w:sz w:val="18"/>
                <w:szCs w:val="18"/>
              </w:rPr>
            </w:pPr>
            <w:r w:rsidRPr="00385630">
              <w:rPr>
                <w:rFonts w:ascii="Arial" w:hAnsi="Arial" w:cs="Arial"/>
                <w:b/>
                <w:sz w:val="18"/>
                <w:szCs w:val="18"/>
              </w:rPr>
              <w:t>STATUS</w:t>
            </w:r>
          </w:p>
        </w:tc>
        <w:tc>
          <w:tcPr>
            <w:tcW w:w="1143" w:type="dxa"/>
            <w:tcBorders>
              <w:top w:val="single" w:sz="18" w:space="0" w:color="auto"/>
              <w:left w:val="single" w:sz="12" w:space="0" w:color="auto"/>
              <w:bottom w:val="single" w:sz="12" w:space="0" w:color="auto"/>
              <w:right w:val="single" w:sz="18" w:space="0" w:color="auto"/>
            </w:tcBorders>
            <w:vAlign w:val="center"/>
          </w:tcPr>
          <w:p w14:paraId="60980258" w14:textId="77777777" w:rsidR="00C1614E" w:rsidRPr="00385630" w:rsidRDefault="00C1614E" w:rsidP="00E73F8D">
            <w:pPr>
              <w:ind w:right="48"/>
              <w:jc w:val="center"/>
              <w:rPr>
                <w:rFonts w:ascii="Arial" w:hAnsi="Arial" w:cs="Arial"/>
                <w:b/>
                <w:sz w:val="18"/>
                <w:szCs w:val="18"/>
              </w:rPr>
            </w:pPr>
            <w:r w:rsidRPr="00385630">
              <w:rPr>
                <w:rFonts w:ascii="Arial" w:hAnsi="Arial" w:cs="Arial"/>
                <w:b/>
                <w:sz w:val="18"/>
                <w:szCs w:val="18"/>
              </w:rPr>
              <w:t>DATE</w:t>
            </w:r>
          </w:p>
        </w:tc>
        <w:tc>
          <w:tcPr>
            <w:tcW w:w="236" w:type="dxa"/>
            <w:tcBorders>
              <w:top w:val="nil"/>
              <w:left w:val="single" w:sz="18" w:space="0" w:color="auto"/>
              <w:bottom w:val="nil"/>
              <w:right w:val="single" w:sz="18" w:space="0" w:color="auto"/>
            </w:tcBorders>
            <w:vAlign w:val="center"/>
          </w:tcPr>
          <w:p w14:paraId="429ECC6D" w14:textId="77777777" w:rsidR="00C1614E" w:rsidRPr="00385630" w:rsidRDefault="00C1614E" w:rsidP="002544C1">
            <w:pPr>
              <w:ind w:right="432"/>
              <w:jc w:val="center"/>
              <w:rPr>
                <w:rFonts w:ascii="Arial" w:hAnsi="Arial" w:cs="Arial"/>
                <w:b/>
                <w:sz w:val="18"/>
                <w:szCs w:val="18"/>
              </w:rPr>
            </w:pPr>
          </w:p>
        </w:tc>
        <w:tc>
          <w:tcPr>
            <w:tcW w:w="1142" w:type="dxa"/>
            <w:tcBorders>
              <w:top w:val="single" w:sz="18" w:space="0" w:color="auto"/>
              <w:left w:val="single" w:sz="18" w:space="0" w:color="auto"/>
              <w:bottom w:val="single" w:sz="12" w:space="0" w:color="auto"/>
              <w:right w:val="single" w:sz="12" w:space="0" w:color="auto"/>
            </w:tcBorders>
            <w:vAlign w:val="center"/>
          </w:tcPr>
          <w:p w14:paraId="61153EFF" w14:textId="77777777" w:rsidR="00C1614E" w:rsidRPr="00385630" w:rsidRDefault="00C1614E" w:rsidP="00E73F8D">
            <w:pPr>
              <w:jc w:val="center"/>
              <w:rPr>
                <w:rFonts w:ascii="Arial" w:hAnsi="Arial" w:cs="Arial"/>
                <w:b/>
                <w:sz w:val="18"/>
                <w:szCs w:val="18"/>
              </w:rPr>
            </w:pPr>
            <w:r w:rsidRPr="00385630">
              <w:rPr>
                <w:rFonts w:ascii="Arial" w:hAnsi="Arial" w:cs="Arial"/>
                <w:b/>
                <w:sz w:val="18"/>
                <w:szCs w:val="18"/>
              </w:rPr>
              <w:t>PAGE</w:t>
            </w:r>
          </w:p>
        </w:tc>
        <w:tc>
          <w:tcPr>
            <w:tcW w:w="1076" w:type="dxa"/>
            <w:tcBorders>
              <w:top w:val="single" w:sz="18" w:space="0" w:color="auto"/>
              <w:left w:val="single" w:sz="12" w:space="0" w:color="auto"/>
              <w:bottom w:val="single" w:sz="12" w:space="0" w:color="auto"/>
              <w:right w:val="single" w:sz="12" w:space="0" w:color="auto"/>
            </w:tcBorders>
            <w:vAlign w:val="center"/>
          </w:tcPr>
          <w:p w14:paraId="071EAED5" w14:textId="77777777" w:rsidR="00C1614E" w:rsidRPr="00385630" w:rsidRDefault="00C1614E" w:rsidP="00E73F8D">
            <w:pPr>
              <w:ind w:right="72"/>
              <w:jc w:val="center"/>
              <w:rPr>
                <w:rFonts w:ascii="Arial" w:hAnsi="Arial" w:cs="Arial"/>
                <w:b/>
                <w:sz w:val="18"/>
                <w:szCs w:val="18"/>
              </w:rPr>
            </w:pPr>
            <w:r w:rsidRPr="00385630">
              <w:rPr>
                <w:rFonts w:ascii="Arial" w:hAnsi="Arial" w:cs="Arial"/>
                <w:b/>
                <w:sz w:val="18"/>
                <w:szCs w:val="18"/>
              </w:rPr>
              <w:t>STATUS</w:t>
            </w:r>
          </w:p>
        </w:tc>
        <w:tc>
          <w:tcPr>
            <w:tcW w:w="1210" w:type="dxa"/>
            <w:tcBorders>
              <w:top w:val="single" w:sz="18" w:space="0" w:color="auto"/>
              <w:left w:val="single" w:sz="12" w:space="0" w:color="auto"/>
              <w:bottom w:val="single" w:sz="12" w:space="0" w:color="auto"/>
              <w:right w:val="single" w:sz="18" w:space="0" w:color="auto"/>
            </w:tcBorders>
            <w:vAlign w:val="center"/>
          </w:tcPr>
          <w:p w14:paraId="3F25CDF6" w14:textId="77777777" w:rsidR="00C1614E" w:rsidRPr="00385630" w:rsidRDefault="00C1614E" w:rsidP="00E73F8D">
            <w:pPr>
              <w:ind w:right="22"/>
              <w:jc w:val="center"/>
              <w:rPr>
                <w:rFonts w:ascii="Arial" w:hAnsi="Arial" w:cs="Arial"/>
                <w:b/>
                <w:sz w:val="18"/>
                <w:szCs w:val="18"/>
              </w:rPr>
            </w:pPr>
            <w:r w:rsidRPr="00385630">
              <w:rPr>
                <w:rFonts w:ascii="Arial" w:hAnsi="Arial" w:cs="Arial"/>
                <w:b/>
                <w:sz w:val="18"/>
                <w:szCs w:val="18"/>
              </w:rPr>
              <w:t>DATE</w:t>
            </w:r>
          </w:p>
        </w:tc>
        <w:tc>
          <w:tcPr>
            <w:tcW w:w="236" w:type="dxa"/>
            <w:tcBorders>
              <w:top w:val="nil"/>
              <w:left w:val="single" w:sz="12" w:space="0" w:color="auto"/>
              <w:bottom w:val="nil"/>
              <w:right w:val="single" w:sz="18" w:space="0" w:color="auto"/>
            </w:tcBorders>
            <w:vAlign w:val="center"/>
          </w:tcPr>
          <w:p w14:paraId="285B3321" w14:textId="77777777" w:rsidR="00C1614E" w:rsidRPr="00385630" w:rsidRDefault="00C1614E" w:rsidP="002544C1">
            <w:pPr>
              <w:ind w:right="432"/>
              <w:jc w:val="center"/>
              <w:rPr>
                <w:rFonts w:ascii="Arial" w:hAnsi="Arial" w:cs="Arial"/>
                <w:b/>
                <w:sz w:val="18"/>
                <w:szCs w:val="18"/>
              </w:rPr>
            </w:pPr>
          </w:p>
        </w:tc>
        <w:tc>
          <w:tcPr>
            <w:tcW w:w="1142" w:type="dxa"/>
            <w:tcBorders>
              <w:top w:val="single" w:sz="18" w:space="0" w:color="auto"/>
              <w:left w:val="single" w:sz="18" w:space="0" w:color="auto"/>
              <w:bottom w:val="single" w:sz="12" w:space="0" w:color="auto"/>
              <w:right w:val="single" w:sz="4" w:space="0" w:color="auto"/>
            </w:tcBorders>
            <w:vAlign w:val="center"/>
          </w:tcPr>
          <w:p w14:paraId="4DC54DE2" w14:textId="77777777" w:rsidR="00C1614E" w:rsidRPr="00385630" w:rsidRDefault="00C1614E" w:rsidP="00326E89">
            <w:pPr>
              <w:ind w:right="-130"/>
              <w:jc w:val="center"/>
              <w:rPr>
                <w:rFonts w:ascii="Arial" w:hAnsi="Arial" w:cs="Arial"/>
                <w:b/>
                <w:sz w:val="18"/>
                <w:szCs w:val="18"/>
              </w:rPr>
            </w:pPr>
            <w:r w:rsidRPr="00385630">
              <w:rPr>
                <w:rFonts w:ascii="Arial" w:hAnsi="Arial" w:cs="Arial"/>
                <w:b/>
                <w:sz w:val="18"/>
                <w:szCs w:val="18"/>
              </w:rPr>
              <w:t>PAGE</w:t>
            </w:r>
          </w:p>
        </w:tc>
        <w:tc>
          <w:tcPr>
            <w:tcW w:w="1143" w:type="dxa"/>
            <w:tcBorders>
              <w:top w:val="single" w:sz="18" w:space="0" w:color="auto"/>
              <w:left w:val="single" w:sz="4" w:space="0" w:color="auto"/>
              <w:bottom w:val="single" w:sz="12" w:space="0" w:color="auto"/>
              <w:right w:val="single" w:sz="4" w:space="0" w:color="auto"/>
            </w:tcBorders>
            <w:vAlign w:val="center"/>
          </w:tcPr>
          <w:p w14:paraId="2549A93A" w14:textId="77777777" w:rsidR="00C1614E" w:rsidRPr="00385630" w:rsidRDefault="00C1614E" w:rsidP="00326E89">
            <w:pPr>
              <w:ind w:right="113"/>
              <w:jc w:val="center"/>
              <w:rPr>
                <w:rFonts w:ascii="Arial" w:hAnsi="Arial" w:cs="Arial"/>
                <w:b/>
                <w:sz w:val="18"/>
                <w:szCs w:val="18"/>
              </w:rPr>
            </w:pPr>
            <w:r w:rsidRPr="00385630">
              <w:rPr>
                <w:rFonts w:ascii="Arial" w:hAnsi="Arial" w:cs="Arial"/>
                <w:b/>
                <w:sz w:val="18"/>
                <w:szCs w:val="18"/>
              </w:rPr>
              <w:t>STATUS</w:t>
            </w:r>
          </w:p>
        </w:tc>
        <w:tc>
          <w:tcPr>
            <w:tcW w:w="1143" w:type="dxa"/>
            <w:tcBorders>
              <w:top w:val="single" w:sz="18" w:space="0" w:color="auto"/>
              <w:left w:val="single" w:sz="4" w:space="0" w:color="auto"/>
              <w:bottom w:val="single" w:sz="12" w:space="0" w:color="auto"/>
              <w:right w:val="single" w:sz="18" w:space="0" w:color="auto"/>
            </w:tcBorders>
            <w:vAlign w:val="center"/>
          </w:tcPr>
          <w:p w14:paraId="15EDCC8C" w14:textId="77777777" w:rsidR="00C1614E" w:rsidRPr="00385630" w:rsidRDefault="00C1614E" w:rsidP="002544C1">
            <w:pPr>
              <w:ind w:right="432"/>
              <w:jc w:val="center"/>
              <w:rPr>
                <w:rFonts w:ascii="Arial" w:hAnsi="Arial" w:cs="Arial"/>
                <w:b/>
                <w:sz w:val="18"/>
                <w:szCs w:val="18"/>
              </w:rPr>
            </w:pPr>
            <w:r w:rsidRPr="00385630">
              <w:rPr>
                <w:rFonts w:ascii="Arial" w:hAnsi="Arial" w:cs="Arial"/>
                <w:b/>
                <w:sz w:val="18"/>
                <w:szCs w:val="18"/>
              </w:rPr>
              <w:t>DATE</w:t>
            </w:r>
          </w:p>
        </w:tc>
      </w:tr>
      <w:tr w:rsidR="00F501E2" w:rsidRPr="00385630" w14:paraId="30364826" w14:textId="77777777" w:rsidTr="00326E89">
        <w:trPr>
          <w:trHeight w:val="288"/>
          <w:jc w:val="center"/>
        </w:trPr>
        <w:tc>
          <w:tcPr>
            <w:tcW w:w="1142" w:type="dxa"/>
            <w:tcBorders>
              <w:top w:val="single" w:sz="12" w:space="0" w:color="auto"/>
              <w:left w:val="single" w:sz="18" w:space="0" w:color="auto"/>
              <w:bottom w:val="single" w:sz="4" w:space="0" w:color="auto"/>
              <w:right w:val="single" w:sz="4" w:space="0" w:color="auto"/>
            </w:tcBorders>
            <w:vAlign w:val="center"/>
          </w:tcPr>
          <w:p w14:paraId="71C8B36B" w14:textId="77777777" w:rsidR="00F501E2" w:rsidRPr="00385630" w:rsidRDefault="00F501E2" w:rsidP="00E73F8D">
            <w:pPr>
              <w:ind w:left="101" w:right="12"/>
              <w:jc w:val="center"/>
              <w:rPr>
                <w:rFonts w:ascii="Arial" w:hAnsi="Arial" w:cs="Arial"/>
                <w:sz w:val="18"/>
                <w:szCs w:val="18"/>
              </w:rPr>
            </w:pPr>
            <w:r w:rsidRPr="00385630">
              <w:rPr>
                <w:rFonts w:ascii="Arial" w:hAnsi="Arial" w:cs="Arial"/>
                <w:sz w:val="18"/>
                <w:szCs w:val="18"/>
              </w:rPr>
              <w:t>Cover</w:t>
            </w:r>
          </w:p>
        </w:tc>
        <w:tc>
          <w:tcPr>
            <w:tcW w:w="1143" w:type="dxa"/>
            <w:tcBorders>
              <w:top w:val="single" w:sz="12" w:space="0" w:color="auto"/>
              <w:left w:val="single" w:sz="4" w:space="0" w:color="auto"/>
              <w:bottom w:val="single" w:sz="4" w:space="0" w:color="auto"/>
              <w:right w:val="single" w:sz="4" w:space="0" w:color="auto"/>
            </w:tcBorders>
            <w:vAlign w:val="center"/>
          </w:tcPr>
          <w:p w14:paraId="3B981372" w14:textId="77777777" w:rsidR="00F501E2" w:rsidRPr="00385630" w:rsidRDefault="00F501E2" w:rsidP="00E73F8D">
            <w:pPr>
              <w:ind w:right="75"/>
              <w:jc w:val="center"/>
              <w:rPr>
                <w:rFonts w:ascii="Arial" w:hAnsi="Arial" w:cs="Arial"/>
                <w:sz w:val="18"/>
                <w:szCs w:val="18"/>
              </w:rPr>
            </w:pPr>
            <w:r w:rsidRPr="00385630">
              <w:rPr>
                <w:rFonts w:ascii="Arial" w:hAnsi="Arial" w:cs="Arial"/>
                <w:sz w:val="18"/>
                <w:szCs w:val="18"/>
              </w:rPr>
              <w:t>1</w:t>
            </w:r>
          </w:p>
        </w:tc>
        <w:tc>
          <w:tcPr>
            <w:tcW w:w="1143" w:type="dxa"/>
            <w:tcBorders>
              <w:top w:val="single" w:sz="12" w:space="0" w:color="auto"/>
              <w:left w:val="single" w:sz="4" w:space="0" w:color="auto"/>
              <w:bottom w:val="single" w:sz="4" w:space="0" w:color="auto"/>
              <w:right w:val="single" w:sz="18" w:space="0" w:color="auto"/>
            </w:tcBorders>
            <w:vAlign w:val="center"/>
          </w:tcPr>
          <w:p w14:paraId="542ED4C1" w14:textId="77777777" w:rsidR="00F501E2" w:rsidRPr="00385630" w:rsidRDefault="00F501E2" w:rsidP="003E4BD2">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18" w:space="0" w:color="auto"/>
              <w:bottom w:val="nil"/>
              <w:right w:val="single" w:sz="18" w:space="0" w:color="auto"/>
            </w:tcBorders>
            <w:vAlign w:val="center"/>
          </w:tcPr>
          <w:p w14:paraId="23A4CFE0" w14:textId="77777777" w:rsidR="00F501E2" w:rsidRPr="00385630" w:rsidRDefault="00F501E2" w:rsidP="002544C1">
            <w:pPr>
              <w:ind w:right="432"/>
              <w:jc w:val="center"/>
              <w:rPr>
                <w:rFonts w:ascii="Arial" w:hAnsi="Arial" w:cs="Arial"/>
                <w:sz w:val="18"/>
                <w:szCs w:val="18"/>
              </w:rPr>
            </w:pPr>
          </w:p>
        </w:tc>
        <w:tc>
          <w:tcPr>
            <w:tcW w:w="1142" w:type="dxa"/>
            <w:tcBorders>
              <w:top w:val="single" w:sz="12" w:space="0" w:color="auto"/>
              <w:left w:val="single" w:sz="18" w:space="0" w:color="auto"/>
              <w:bottom w:val="single" w:sz="4" w:space="0" w:color="auto"/>
              <w:right w:val="single" w:sz="4" w:space="0" w:color="auto"/>
            </w:tcBorders>
            <w:vAlign w:val="center"/>
          </w:tcPr>
          <w:p w14:paraId="04C77D1A" w14:textId="77777777" w:rsidR="00F501E2" w:rsidRPr="00385630" w:rsidRDefault="00F501E2" w:rsidP="00EC52FC">
            <w:pPr>
              <w:ind w:left="101" w:right="12"/>
              <w:jc w:val="center"/>
              <w:rPr>
                <w:rFonts w:ascii="Arial" w:hAnsi="Arial" w:cs="Arial"/>
                <w:sz w:val="18"/>
                <w:szCs w:val="18"/>
              </w:rPr>
            </w:pPr>
            <w:r w:rsidRPr="00385630">
              <w:rPr>
                <w:rFonts w:ascii="Arial" w:hAnsi="Arial" w:cs="Arial"/>
                <w:sz w:val="18"/>
                <w:szCs w:val="18"/>
              </w:rPr>
              <w:t>5-2</w:t>
            </w:r>
          </w:p>
        </w:tc>
        <w:tc>
          <w:tcPr>
            <w:tcW w:w="1076" w:type="dxa"/>
            <w:tcBorders>
              <w:top w:val="single" w:sz="12" w:space="0" w:color="auto"/>
              <w:left w:val="single" w:sz="4" w:space="0" w:color="auto"/>
              <w:bottom w:val="single" w:sz="4" w:space="0" w:color="auto"/>
              <w:right w:val="single" w:sz="4" w:space="0" w:color="auto"/>
            </w:tcBorders>
            <w:vAlign w:val="center"/>
          </w:tcPr>
          <w:p w14:paraId="7416EED0" w14:textId="77777777" w:rsidR="00F501E2" w:rsidRPr="00385630" w:rsidRDefault="00F501E2" w:rsidP="00EC52FC">
            <w:pPr>
              <w:ind w:right="75"/>
              <w:jc w:val="center"/>
            </w:pPr>
            <w:r w:rsidRPr="00385630">
              <w:rPr>
                <w:rFonts w:ascii="Arial" w:hAnsi="Arial" w:cs="Arial"/>
                <w:sz w:val="18"/>
                <w:szCs w:val="18"/>
              </w:rPr>
              <w:t>Original</w:t>
            </w:r>
          </w:p>
        </w:tc>
        <w:tc>
          <w:tcPr>
            <w:tcW w:w="1210" w:type="dxa"/>
            <w:tcBorders>
              <w:top w:val="single" w:sz="12" w:space="0" w:color="auto"/>
              <w:left w:val="single" w:sz="4" w:space="0" w:color="auto"/>
              <w:bottom w:val="single" w:sz="4" w:space="0" w:color="auto"/>
              <w:right w:val="single" w:sz="18" w:space="0" w:color="auto"/>
            </w:tcBorders>
            <w:vAlign w:val="center"/>
          </w:tcPr>
          <w:p w14:paraId="2ED48D63" w14:textId="77777777" w:rsidR="00F501E2" w:rsidRPr="00385630" w:rsidRDefault="00F501E2" w:rsidP="00EC52FC">
            <w:pPr>
              <w:ind w:right="48"/>
              <w:jc w:val="center"/>
              <w:rPr>
                <w:rFonts w:ascii="Arial" w:hAnsi="Arial" w:cs="Arial"/>
                <w:sz w:val="18"/>
                <w:szCs w:val="18"/>
              </w:rPr>
            </w:pPr>
            <w:r w:rsidRPr="00385630">
              <w:rPr>
                <w:rFonts w:ascii="Arial" w:hAnsi="Arial" w:cs="Arial"/>
                <w:sz w:val="18"/>
                <w:szCs w:val="18"/>
              </w:rPr>
              <w:t>09/01/13</w:t>
            </w:r>
          </w:p>
        </w:tc>
        <w:tc>
          <w:tcPr>
            <w:tcW w:w="236" w:type="dxa"/>
            <w:tcBorders>
              <w:top w:val="nil"/>
              <w:left w:val="single" w:sz="4" w:space="0" w:color="auto"/>
              <w:bottom w:val="nil"/>
              <w:right w:val="single" w:sz="18" w:space="0" w:color="auto"/>
            </w:tcBorders>
            <w:vAlign w:val="center"/>
          </w:tcPr>
          <w:p w14:paraId="2B40D121" w14:textId="77777777" w:rsidR="00F501E2" w:rsidRPr="00385630" w:rsidRDefault="00F501E2" w:rsidP="002544C1">
            <w:pPr>
              <w:ind w:right="432"/>
              <w:jc w:val="center"/>
              <w:rPr>
                <w:rFonts w:ascii="Arial" w:hAnsi="Arial" w:cs="Arial"/>
                <w:sz w:val="18"/>
                <w:szCs w:val="18"/>
              </w:rPr>
            </w:pPr>
          </w:p>
        </w:tc>
        <w:tc>
          <w:tcPr>
            <w:tcW w:w="1142" w:type="dxa"/>
            <w:tcBorders>
              <w:top w:val="single" w:sz="12" w:space="0" w:color="auto"/>
              <w:left w:val="single" w:sz="18" w:space="0" w:color="auto"/>
              <w:bottom w:val="single" w:sz="4" w:space="0" w:color="auto"/>
              <w:right w:val="single" w:sz="4" w:space="0" w:color="auto"/>
            </w:tcBorders>
            <w:vAlign w:val="center"/>
          </w:tcPr>
          <w:p w14:paraId="70A3A15F" w14:textId="77777777" w:rsidR="00F501E2" w:rsidRPr="00385630" w:rsidRDefault="00F501E2" w:rsidP="002544C1">
            <w:pPr>
              <w:ind w:right="432"/>
              <w:jc w:val="center"/>
              <w:rPr>
                <w:rFonts w:ascii="Arial" w:hAnsi="Arial" w:cs="Arial"/>
                <w:sz w:val="18"/>
                <w:szCs w:val="18"/>
              </w:rPr>
            </w:pPr>
          </w:p>
        </w:tc>
        <w:tc>
          <w:tcPr>
            <w:tcW w:w="1143" w:type="dxa"/>
            <w:tcBorders>
              <w:top w:val="single" w:sz="12" w:space="0" w:color="auto"/>
              <w:left w:val="single" w:sz="4" w:space="0" w:color="auto"/>
              <w:bottom w:val="single" w:sz="4" w:space="0" w:color="auto"/>
              <w:right w:val="single" w:sz="4" w:space="0" w:color="auto"/>
            </w:tcBorders>
            <w:vAlign w:val="center"/>
          </w:tcPr>
          <w:p w14:paraId="5072B72A" w14:textId="77777777" w:rsidR="00F501E2" w:rsidRPr="00385630" w:rsidRDefault="00F501E2" w:rsidP="002544C1">
            <w:pPr>
              <w:ind w:right="432"/>
              <w:jc w:val="center"/>
              <w:rPr>
                <w:rFonts w:ascii="Arial" w:hAnsi="Arial" w:cs="Arial"/>
                <w:sz w:val="18"/>
                <w:szCs w:val="18"/>
              </w:rPr>
            </w:pPr>
          </w:p>
        </w:tc>
        <w:tc>
          <w:tcPr>
            <w:tcW w:w="1143" w:type="dxa"/>
            <w:tcBorders>
              <w:top w:val="single" w:sz="12" w:space="0" w:color="auto"/>
              <w:left w:val="single" w:sz="4" w:space="0" w:color="auto"/>
              <w:bottom w:val="single" w:sz="4" w:space="0" w:color="auto"/>
              <w:right w:val="single" w:sz="18" w:space="0" w:color="auto"/>
            </w:tcBorders>
            <w:vAlign w:val="center"/>
          </w:tcPr>
          <w:p w14:paraId="5BE9B79F" w14:textId="77777777" w:rsidR="00F501E2" w:rsidRPr="00385630" w:rsidRDefault="00F501E2" w:rsidP="002544C1">
            <w:pPr>
              <w:ind w:right="432"/>
              <w:jc w:val="center"/>
              <w:rPr>
                <w:rFonts w:ascii="Arial" w:hAnsi="Arial" w:cs="Arial"/>
                <w:sz w:val="18"/>
                <w:szCs w:val="18"/>
              </w:rPr>
            </w:pPr>
          </w:p>
        </w:tc>
      </w:tr>
      <w:tr w:rsidR="00F501E2" w:rsidRPr="00385630" w14:paraId="4E8914FE"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2D7A972C" w14:textId="77777777" w:rsidR="00F501E2" w:rsidRPr="00385630" w:rsidRDefault="00F501E2" w:rsidP="00E73F8D">
            <w:pPr>
              <w:ind w:left="101" w:right="12"/>
              <w:jc w:val="center"/>
              <w:rPr>
                <w:rFonts w:ascii="Arial" w:hAnsi="Arial" w:cs="Arial"/>
                <w:sz w:val="18"/>
                <w:szCs w:val="18"/>
              </w:rPr>
            </w:pPr>
            <w:proofErr w:type="spellStart"/>
            <w:r w:rsidRPr="00385630">
              <w:rPr>
                <w:rFonts w:ascii="Arial" w:hAnsi="Arial" w:cs="Arial"/>
                <w:sz w:val="18"/>
                <w:szCs w:val="18"/>
              </w:rPr>
              <w:t>i</w:t>
            </w:r>
            <w:proofErr w:type="spellEnd"/>
          </w:p>
        </w:tc>
        <w:tc>
          <w:tcPr>
            <w:tcW w:w="1143" w:type="dxa"/>
            <w:tcBorders>
              <w:top w:val="single" w:sz="4" w:space="0" w:color="auto"/>
              <w:left w:val="single" w:sz="4" w:space="0" w:color="auto"/>
              <w:bottom w:val="single" w:sz="4" w:space="0" w:color="auto"/>
              <w:right w:val="single" w:sz="4" w:space="0" w:color="auto"/>
            </w:tcBorders>
            <w:vAlign w:val="center"/>
          </w:tcPr>
          <w:p w14:paraId="530643C2" w14:textId="77777777" w:rsidR="00F501E2" w:rsidRPr="00385630" w:rsidRDefault="00F501E2" w:rsidP="00F03FC7">
            <w:pPr>
              <w:ind w:right="75"/>
              <w:jc w:val="center"/>
              <w:rPr>
                <w:rFonts w:ascii="Arial" w:hAnsi="Arial" w:cs="Arial"/>
                <w:sz w:val="18"/>
                <w:szCs w:val="18"/>
              </w:rPr>
            </w:pPr>
            <w:r w:rsidRPr="00385630">
              <w:rPr>
                <w:rFonts w:ascii="Arial" w:hAnsi="Arial" w:cs="Arial"/>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14:paraId="32623BF9" w14:textId="77777777" w:rsidR="00F501E2" w:rsidRPr="00385630" w:rsidRDefault="00F501E2" w:rsidP="00F03FC7">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18" w:space="0" w:color="auto"/>
              <w:bottom w:val="nil"/>
              <w:right w:val="single" w:sz="18" w:space="0" w:color="auto"/>
            </w:tcBorders>
            <w:vAlign w:val="center"/>
          </w:tcPr>
          <w:p w14:paraId="7DA398C5"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0828AB31" w14:textId="77777777" w:rsidR="00F501E2" w:rsidRPr="00385630" w:rsidRDefault="00F501E2" w:rsidP="00EC52FC">
            <w:pPr>
              <w:ind w:left="101"/>
              <w:jc w:val="center"/>
              <w:rPr>
                <w:rFonts w:ascii="Arial" w:hAnsi="Arial" w:cs="Arial"/>
                <w:sz w:val="18"/>
                <w:szCs w:val="18"/>
              </w:rPr>
            </w:pPr>
            <w:r w:rsidRPr="00385630">
              <w:rPr>
                <w:rFonts w:ascii="Arial" w:hAnsi="Arial" w:cs="Arial"/>
                <w:sz w:val="18"/>
                <w:szCs w:val="18"/>
              </w:rPr>
              <w:t>6-1</w:t>
            </w:r>
          </w:p>
        </w:tc>
        <w:tc>
          <w:tcPr>
            <w:tcW w:w="1076" w:type="dxa"/>
            <w:tcBorders>
              <w:top w:val="single" w:sz="4" w:space="0" w:color="auto"/>
              <w:left w:val="single" w:sz="4" w:space="0" w:color="auto"/>
              <w:bottom w:val="single" w:sz="4" w:space="0" w:color="auto"/>
              <w:right w:val="single" w:sz="4" w:space="0" w:color="auto"/>
            </w:tcBorders>
            <w:vAlign w:val="center"/>
          </w:tcPr>
          <w:p w14:paraId="1B3C2063" w14:textId="77777777" w:rsidR="00F501E2" w:rsidRPr="00385630" w:rsidRDefault="00F501E2" w:rsidP="00EC52FC">
            <w:pPr>
              <w:ind w:right="75"/>
              <w:jc w:val="center"/>
              <w:rPr>
                <w:rFonts w:ascii="Arial" w:hAnsi="Arial" w:cs="Arial"/>
                <w:sz w:val="18"/>
                <w:szCs w:val="18"/>
              </w:rPr>
            </w:pPr>
            <w:r w:rsidRPr="00385630">
              <w:rPr>
                <w:rFonts w:ascii="Arial" w:hAnsi="Arial" w:cs="Arial"/>
                <w:sz w:val="18"/>
                <w:szCs w:val="18"/>
              </w:rPr>
              <w:t>1</w:t>
            </w:r>
          </w:p>
        </w:tc>
        <w:tc>
          <w:tcPr>
            <w:tcW w:w="1210" w:type="dxa"/>
            <w:tcBorders>
              <w:top w:val="single" w:sz="4" w:space="0" w:color="auto"/>
              <w:left w:val="single" w:sz="4" w:space="0" w:color="auto"/>
              <w:bottom w:val="single" w:sz="4" w:space="0" w:color="auto"/>
              <w:right w:val="single" w:sz="18" w:space="0" w:color="auto"/>
            </w:tcBorders>
            <w:vAlign w:val="center"/>
          </w:tcPr>
          <w:p w14:paraId="6CB34889" w14:textId="77777777" w:rsidR="00F501E2" w:rsidRPr="00385630" w:rsidRDefault="00F501E2" w:rsidP="00EC52FC">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4" w:space="0" w:color="auto"/>
              <w:bottom w:val="nil"/>
              <w:right w:val="single" w:sz="18" w:space="0" w:color="auto"/>
            </w:tcBorders>
            <w:vAlign w:val="center"/>
          </w:tcPr>
          <w:p w14:paraId="34F2900E"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588D2C4C"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3AE936D4"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1FE926FA" w14:textId="77777777" w:rsidR="00F501E2" w:rsidRPr="00385630" w:rsidRDefault="00F501E2" w:rsidP="002544C1">
            <w:pPr>
              <w:ind w:right="432"/>
              <w:jc w:val="center"/>
              <w:rPr>
                <w:rFonts w:ascii="Arial" w:hAnsi="Arial" w:cs="Arial"/>
                <w:sz w:val="18"/>
                <w:szCs w:val="18"/>
              </w:rPr>
            </w:pPr>
          </w:p>
        </w:tc>
      </w:tr>
      <w:tr w:rsidR="00F501E2" w:rsidRPr="00385630" w14:paraId="736E245B"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7BF73BBF" w14:textId="77777777" w:rsidR="00F501E2" w:rsidRPr="00385630" w:rsidRDefault="00F501E2" w:rsidP="00E73F8D">
            <w:pPr>
              <w:ind w:left="101" w:right="12"/>
              <w:jc w:val="center"/>
              <w:rPr>
                <w:rFonts w:ascii="Arial" w:hAnsi="Arial" w:cs="Arial"/>
                <w:sz w:val="18"/>
                <w:szCs w:val="18"/>
              </w:rPr>
            </w:pPr>
            <w:r w:rsidRPr="00385630">
              <w:rPr>
                <w:rFonts w:ascii="Arial" w:hAnsi="Arial" w:cs="Arial"/>
                <w:sz w:val="18"/>
                <w:szCs w:val="18"/>
              </w:rPr>
              <w:t>ii</w:t>
            </w:r>
          </w:p>
        </w:tc>
        <w:tc>
          <w:tcPr>
            <w:tcW w:w="1143" w:type="dxa"/>
            <w:tcBorders>
              <w:top w:val="single" w:sz="4" w:space="0" w:color="auto"/>
              <w:left w:val="single" w:sz="4" w:space="0" w:color="auto"/>
              <w:bottom w:val="single" w:sz="4" w:space="0" w:color="auto"/>
              <w:right w:val="single" w:sz="4" w:space="0" w:color="auto"/>
            </w:tcBorders>
            <w:vAlign w:val="center"/>
          </w:tcPr>
          <w:p w14:paraId="56BC08AB" w14:textId="77777777" w:rsidR="00F501E2" w:rsidRPr="00385630" w:rsidRDefault="00F501E2" w:rsidP="00F03FC7">
            <w:pPr>
              <w:ind w:right="75"/>
              <w:jc w:val="center"/>
              <w:rPr>
                <w:rFonts w:ascii="Arial" w:hAnsi="Arial" w:cs="Arial"/>
                <w:sz w:val="18"/>
                <w:szCs w:val="18"/>
              </w:rPr>
            </w:pPr>
            <w:r w:rsidRPr="00385630">
              <w:rPr>
                <w:rFonts w:ascii="Arial" w:hAnsi="Arial" w:cs="Arial"/>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14:paraId="06A572BF" w14:textId="77777777" w:rsidR="00F501E2" w:rsidRPr="00385630" w:rsidRDefault="00F501E2" w:rsidP="00F03FC7">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18" w:space="0" w:color="auto"/>
              <w:bottom w:val="nil"/>
              <w:right w:val="single" w:sz="18" w:space="0" w:color="auto"/>
            </w:tcBorders>
            <w:vAlign w:val="center"/>
          </w:tcPr>
          <w:p w14:paraId="142FCF13"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0927BC89" w14:textId="77777777" w:rsidR="00F501E2" w:rsidRPr="00385630" w:rsidRDefault="00F501E2" w:rsidP="00EC52FC">
            <w:pPr>
              <w:ind w:left="101"/>
              <w:jc w:val="center"/>
              <w:rPr>
                <w:rFonts w:ascii="Arial" w:hAnsi="Arial" w:cs="Arial"/>
                <w:sz w:val="18"/>
                <w:szCs w:val="18"/>
              </w:rPr>
            </w:pPr>
            <w:r w:rsidRPr="00385630">
              <w:rPr>
                <w:rFonts w:ascii="Arial" w:hAnsi="Arial" w:cs="Arial"/>
                <w:sz w:val="18"/>
                <w:szCs w:val="18"/>
              </w:rPr>
              <w:t>6-2</w:t>
            </w:r>
          </w:p>
        </w:tc>
        <w:tc>
          <w:tcPr>
            <w:tcW w:w="1076" w:type="dxa"/>
            <w:tcBorders>
              <w:top w:val="single" w:sz="4" w:space="0" w:color="auto"/>
              <w:left w:val="single" w:sz="4" w:space="0" w:color="auto"/>
              <w:bottom w:val="single" w:sz="4" w:space="0" w:color="auto"/>
              <w:right w:val="single" w:sz="4" w:space="0" w:color="auto"/>
            </w:tcBorders>
            <w:vAlign w:val="center"/>
          </w:tcPr>
          <w:p w14:paraId="547882D3" w14:textId="77777777" w:rsidR="00F501E2" w:rsidRPr="00385630" w:rsidRDefault="00F501E2" w:rsidP="00EC52FC">
            <w:pPr>
              <w:ind w:right="75"/>
              <w:jc w:val="center"/>
              <w:rPr>
                <w:rFonts w:ascii="Arial" w:hAnsi="Arial" w:cs="Arial"/>
                <w:sz w:val="18"/>
                <w:szCs w:val="18"/>
              </w:rPr>
            </w:pPr>
            <w:r w:rsidRPr="00385630">
              <w:rPr>
                <w:rFonts w:ascii="Arial" w:hAnsi="Arial" w:cs="Arial"/>
                <w:sz w:val="18"/>
                <w:szCs w:val="18"/>
              </w:rPr>
              <w:t>1</w:t>
            </w:r>
          </w:p>
        </w:tc>
        <w:tc>
          <w:tcPr>
            <w:tcW w:w="1210" w:type="dxa"/>
            <w:tcBorders>
              <w:top w:val="single" w:sz="4" w:space="0" w:color="auto"/>
              <w:left w:val="single" w:sz="4" w:space="0" w:color="auto"/>
              <w:bottom w:val="single" w:sz="4" w:space="0" w:color="auto"/>
              <w:right w:val="single" w:sz="18" w:space="0" w:color="auto"/>
            </w:tcBorders>
            <w:vAlign w:val="center"/>
          </w:tcPr>
          <w:p w14:paraId="2E3FB531" w14:textId="77777777" w:rsidR="00F501E2" w:rsidRPr="00385630" w:rsidRDefault="00F501E2" w:rsidP="00EC52FC">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4" w:space="0" w:color="auto"/>
              <w:bottom w:val="nil"/>
              <w:right w:val="single" w:sz="18" w:space="0" w:color="auto"/>
            </w:tcBorders>
            <w:vAlign w:val="center"/>
          </w:tcPr>
          <w:p w14:paraId="5D16D8CA"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50879BDE"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7D736F5B"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508402D9" w14:textId="77777777" w:rsidR="00F501E2" w:rsidRPr="00385630" w:rsidRDefault="00F501E2" w:rsidP="002544C1">
            <w:pPr>
              <w:ind w:right="432"/>
              <w:jc w:val="center"/>
              <w:rPr>
                <w:rFonts w:ascii="Arial" w:hAnsi="Arial" w:cs="Arial"/>
                <w:sz w:val="18"/>
                <w:szCs w:val="18"/>
              </w:rPr>
            </w:pPr>
          </w:p>
        </w:tc>
      </w:tr>
      <w:tr w:rsidR="00F501E2" w:rsidRPr="00385630" w14:paraId="2209FD74"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6375BBFB" w14:textId="77777777" w:rsidR="00F501E2" w:rsidRPr="00385630" w:rsidRDefault="00F501E2" w:rsidP="00E73F8D">
            <w:pPr>
              <w:ind w:left="101" w:right="12"/>
              <w:jc w:val="center"/>
              <w:rPr>
                <w:rFonts w:ascii="Arial" w:hAnsi="Arial" w:cs="Arial"/>
                <w:sz w:val="18"/>
                <w:szCs w:val="18"/>
              </w:rPr>
            </w:pPr>
            <w:r w:rsidRPr="00385630">
              <w:rPr>
                <w:rFonts w:ascii="Arial" w:hAnsi="Arial" w:cs="Arial"/>
                <w:sz w:val="18"/>
                <w:szCs w:val="18"/>
              </w:rPr>
              <w:t>iii</w:t>
            </w:r>
          </w:p>
        </w:tc>
        <w:tc>
          <w:tcPr>
            <w:tcW w:w="1143" w:type="dxa"/>
            <w:tcBorders>
              <w:top w:val="single" w:sz="4" w:space="0" w:color="auto"/>
              <w:left w:val="single" w:sz="4" w:space="0" w:color="auto"/>
              <w:bottom w:val="single" w:sz="4" w:space="0" w:color="auto"/>
              <w:right w:val="single" w:sz="4" w:space="0" w:color="auto"/>
            </w:tcBorders>
            <w:vAlign w:val="center"/>
          </w:tcPr>
          <w:p w14:paraId="36B96F04" w14:textId="77777777" w:rsidR="00F501E2" w:rsidRPr="00385630" w:rsidRDefault="00F501E2" w:rsidP="00F03FC7">
            <w:pPr>
              <w:ind w:right="75"/>
              <w:jc w:val="center"/>
              <w:rPr>
                <w:rFonts w:ascii="Arial" w:hAnsi="Arial" w:cs="Arial"/>
                <w:sz w:val="18"/>
                <w:szCs w:val="18"/>
              </w:rPr>
            </w:pPr>
            <w:r w:rsidRPr="00385630">
              <w:rPr>
                <w:rFonts w:ascii="Arial" w:hAnsi="Arial" w:cs="Arial"/>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14:paraId="02E4B656" w14:textId="77777777" w:rsidR="00F501E2" w:rsidRPr="00385630" w:rsidRDefault="00F501E2" w:rsidP="00F03FC7">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18" w:space="0" w:color="auto"/>
              <w:bottom w:val="nil"/>
              <w:right w:val="single" w:sz="18" w:space="0" w:color="auto"/>
            </w:tcBorders>
            <w:vAlign w:val="center"/>
          </w:tcPr>
          <w:p w14:paraId="1B33B878"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2A38820E" w14:textId="77777777" w:rsidR="00F501E2" w:rsidRPr="00385630" w:rsidRDefault="00F501E2" w:rsidP="00EC52FC">
            <w:pPr>
              <w:ind w:left="101"/>
              <w:jc w:val="center"/>
              <w:rPr>
                <w:rFonts w:ascii="Arial" w:hAnsi="Arial" w:cs="Arial"/>
                <w:sz w:val="18"/>
                <w:szCs w:val="18"/>
              </w:rPr>
            </w:pPr>
            <w:r w:rsidRPr="00385630">
              <w:rPr>
                <w:rFonts w:ascii="Arial" w:hAnsi="Arial" w:cs="Arial"/>
                <w:sz w:val="18"/>
                <w:szCs w:val="18"/>
              </w:rPr>
              <w:t>6-3</w:t>
            </w:r>
          </w:p>
        </w:tc>
        <w:tc>
          <w:tcPr>
            <w:tcW w:w="1076" w:type="dxa"/>
            <w:tcBorders>
              <w:top w:val="single" w:sz="4" w:space="0" w:color="auto"/>
              <w:left w:val="single" w:sz="4" w:space="0" w:color="auto"/>
              <w:bottom w:val="single" w:sz="4" w:space="0" w:color="auto"/>
              <w:right w:val="single" w:sz="4" w:space="0" w:color="auto"/>
            </w:tcBorders>
            <w:vAlign w:val="center"/>
          </w:tcPr>
          <w:p w14:paraId="54E20EE1" w14:textId="77777777" w:rsidR="00F501E2" w:rsidRPr="00385630" w:rsidRDefault="00F501E2" w:rsidP="00EC52FC">
            <w:pPr>
              <w:ind w:right="75"/>
              <w:jc w:val="center"/>
              <w:rPr>
                <w:rFonts w:ascii="Arial" w:hAnsi="Arial" w:cs="Arial"/>
                <w:sz w:val="18"/>
                <w:szCs w:val="18"/>
              </w:rPr>
            </w:pPr>
            <w:r w:rsidRPr="00385630">
              <w:rPr>
                <w:rFonts w:ascii="Arial" w:hAnsi="Arial" w:cs="Arial"/>
                <w:sz w:val="18"/>
                <w:szCs w:val="18"/>
              </w:rPr>
              <w:t>1</w:t>
            </w:r>
          </w:p>
        </w:tc>
        <w:tc>
          <w:tcPr>
            <w:tcW w:w="1210" w:type="dxa"/>
            <w:tcBorders>
              <w:top w:val="single" w:sz="4" w:space="0" w:color="auto"/>
              <w:left w:val="single" w:sz="4" w:space="0" w:color="auto"/>
              <w:bottom w:val="single" w:sz="4" w:space="0" w:color="auto"/>
              <w:right w:val="single" w:sz="18" w:space="0" w:color="auto"/>
            </w:tcBorders>
            <w:vAlign w:val="center"/>
          </w:tcPr>
          <w:p w14:paraId="7F61A5A0" w14:textId="77777777" w:rsidR="00F501E2" w:rsidRPr="00385630" w:rsidRDefault="00F501E2" w:rsidP="00EC52FC">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4" w:space="0" w:color="auto"/>
              <w:bottom w:val="nil"/>
              <w:right w:val="single" w:sz="18" w:space="0" w:color="auto"/>
            </w:tcBorders>
            <w:vAlign w:val="center"/>
          </w:tcPr>
          <w:p w14:paraId="601BEDCC"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2A7EA2EC"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573CFC38"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59A4CAEE" w14:textId="77777777" w:rsidR="00F501E2" w:rsidRPr="00385630" w:rsidRDefault="00F501E2" w:rsidP="002544C1">
            <w:pPr>
              <w:ind w:right="432"/>
              <w:jc w:val="center"/>
              <w:rPr>
                <w:rFonts w:ascii="Arial" w:hAnsi="Arial" w:cs="Arial"/>
                <w:sz w:val="18"/>
                <w:szCs w:val="18"/>
              </w:rPr>
            </w:pPr>
          </w:p>
        </w:tc>
      </w:tr>
      <w:tr w:rsidR="00F501E2" w:rsidRPr="00385630" w14:paraId="4038BB9F"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744D21AE" w14:textId="77777777" w:rsidR="00F501E2" w:rsidRPr="00385630" w:rsidRDefault="00F501E2" w:rsidP="00E73F8D">
            <w:pPr>
              <w:ind w:left="101" w:right="12"/>
              <w:jc w:val="center"/>
              <w:rPr>
                <w:rFonts w:ascii="Arial" w:hAnsi="Arial" w:cs="Arial"/>
                <w:sz w:val="18"/>
                <w:szCs w:val="18"/>
              </w:rPr>
            </w:pPr>
            <w:r w:rsidRPr="00385630">
              <w:rPr>
                <w:rFonts w:ascii="Arial" w:hAnsi="Arial" w:cs="Arial"/>
                <w:sz w:val="18"/>
                <w:szCs w:val="18"/>
              </w:rPr>
              <w:t>iv</w:t>
            </w:r>
          </w:p>
        </w:tc>
        <w:tc>
          <w:tcPr>
            <w:tcW w:w="1143" w:type="dxa"/>
            <w:tcBorders>
              <w:top w:val="single" w:sz="4" w:space="0" w:color="auto"/>
              <w:left w:val="single" w:sz="4" w:space="0" w:color="auto"/>
              <w:bottom w:val="single" w:sz="4" w:space="0" w:color="auto"/>
              <w:right w:val="single" w:sz="4" w:space="0" w:color="auto"/>
            </w:tcBorders>
            <w:vAlign w:val="center"/>
          </w:tcPr>
          <w:p w14:paraId="4E12088C" w14:textId="77777777" w:rsidR="00F501E2" w:rsidRPr="00385630" w:rsidRDefault="00F501E2" w:rsidP="00F03FC7">
            <w:pPr>
              <w:ind w:right="75"/>
              <w:jc w:val="center"/>
              <w:rPr>
                <w:rFonts w:ascii="Arial" w:hAnsi="Arial" w:cs="Arial"/>
                <w:sz w:val="18"/>
                <w:szCs w:val="18"/>
              </w:rPr>
            </w:pPr>
            <w:r w:rsidRPr="00385630">
              <w:rPr>
                <w:rFonts w:ascii="Arial" w:hAnsi="Arial" w:cs="Arial"/>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14:paraId="24DEB1E9" w14:textId="77777777" w:rsidR="00F501E2" w:rsidRPr="00385630" w:rsidRDefault="00F501E2" w:rsidP="00F03FC7">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18" w:space="0" w:color="auto"/>
              <w:bottom w:val="nil"/>
              <w:right w:val="single" w:sz="18" w:space="0" w:color="auto"/>
            </w:tcBorders>
            <w:vAlign w:val="center"/>
          </w:tcPr>
          <w:p w14:paraId="0E5C0353"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7AF84C28" w14:textId="77777777" w:rsidR="00F501E2" w:rsidRPr="00385630" w:rsidRDefault="00F501E2" w:rsidP="00EC52FC">
            <w:pPr>
              <w:ind w:left="101"/>
              <w:jc w:val="center"/>
              <w:rPr>
                <w:rFonts w:ascii="Arial" w:hAnsi="Arial" w:cs="Arial"/>
                <w:sz w:val="18"/>
                <w:szCs w:val="18"/>
              </w:rPr>
            </w:pPr>
            <w:r w:rsidRPr="00385630">
              <w:rPr>
                <w:rFonts w:ascii="Arial" w:hAnsi="Arial" w:cs="Arial"/>
                <w:sz w:val="18"/>
                <w:szCs w:val="18"/>
              </w:rPr>
              <w:t>6-4</w:t>
            </w:r>
          </w:p>
        </w:tc>
        <w:tc>
          <w:tcPr>
            <w:tcW w:w="1076" w:type="dxa"/>
            <w:tcBorders>
              <w:top w:val="single" w:sz="4" w:space="0" w:color="auto"/>
              <w:left w:val="single" w:sz="4" w:space="0" w:color="auto"/>
              <w:bottom w:val="single" w:sz="4" w:space="0" w:color="auto"/>
              <w:right w:val="single" w:sz="4" w:space="0" w:color="auto"/>
            </w:tcBorders>
            <w:vAlign w:val="center"/>
          </w:tcPr>
          <w:p w14:paraId="228EA5E6" w14:textId="77777777" w:rsidR="00F501E2" w:rsidRPr="00385630" w:rsidRDefault="00F501E2" w:rsidP="00EC52FC">
            <w:pPr>
              <w:ind w:right="75"/>
              <w:jc w:val="center"/>
              <w:rPr>
                <w:rFonts w:ascii="Arial" w:hAnsi="Arial" w:cs="Arial"/>
                <w:sz w:val="18"/>
                <w:szCs w:val="18"/>
              </w:rPr>
            </w:pPr>
            <w:r w:rsidRPr="00385630">
              <w:rPr>
                <w:rFonts w:ascii="Arial" w:hAnsi="Arial" w:cs="Arial"/>
                <w:sz w:val="18"/>
                <w:szCs w:val="18"/>
              </w:rPr>
              <w:t>1</w:t>
            </w:r>
          </w:p>
        </w:tc>
        <w:tc>
          <w:tcPr>
            <w:tcW w:w="1210" w:type="dxa"/>
            <w:tcBorders>
              <w:top w:val="single" w:sz="4" w:space="0" w:color="auto"/>
              <w:left w:val="single" w:sz="4" w:space="0" w:color="auto"/>
              <w:bottom w:val="single" w:sz="4" w:space="0" w:color="auto"/>
              <w:right w:val="single" w:sz="18" w:space="0" w:color="auto"/>
            </w:tcBorders>
            <w:vAlign w:val="center"/>
          </w:tcPr>
          <w:p w14:paraId="557F3CB3" w14:textId="77777777" w:rsidR="00F501E2" w:rsidRPr="00385630" w:rsidRDefault="00F501E2" w:rsidP="00EC52FC">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4" w:space="0" w:color="auto"/>
              <w:bottom w:val="nil"/>
              <w:right w:val="single" w:sz="18" w:space="0" w:color="auto"/>
            </w:tcBorders>
            <w:vAlign w:val="center"/>
          </w:tcPr>
          <w:p w14:paraId="0D487832"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3037CF7C"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681FA029"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2050361D" w14:textId="77777777" w:rsidR="00F501E2" w:rsidRPr="00385630" w:rsidRDefault="00F501E2" w:rsidP="002544C1">
            <w:pPr>
              <w:ind w:right="432"/>
              <w:jc w:val="center"/>
              <w:rPr>
                <w:rFonts w:ascii="Arial" w:hAnsi="Arial" w:cs="Arial"/>
                <w:sz w:val="18"/>
                <w:szCs w:val="18"/>
              </w:rPr>
            </w:pPr>
          </w:p>
        </w:tc>
      </w:tr>
      <w:tr w:rsidR="00F501E2" w:rsidRPr="00385630" w14:paraId="0CF7104F"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5B82885E" w14:textId="77777777" w:rsidR="00F501E2" w:rsidRPr="00385630" w:rsidRDefault="00F501E2" w:rsidP="00EC52FC">
            <w:pPr>
              <w:ind w:left="101" w:right="12"/>
              <w:jc w:val="center"/>
              <w:rPr>
                <w:rFonts w:ascii="Arial" w:hAnsi="Arial" w:cs="Arial"/>
                <w:sz w:val="18"/>
                <w:szCs w:val="18"/>
              </w:rPr>
            </w:pPr>
            <w:r w:rsidRPr="00385630">
              <w:rPr>
                <w:rFonts w:ascii="Arial" w:hAnsi="Arial" w:cs="Arial"/>
                <w:sz w:val="18"/>
                <w:szCs w:val="18"/>
              </w:rPr>
              <w:t>v</w:t>
            </w:r>
          </w:p>
        </w:tc>
        <w:tc>
          <w:tcPr>
            <w:tcW w:w="1143" w:type="dxa"/>
            <w:tcBorders>
              <w:top w:val="single" w:sz="4" w:space="0" w:color="auto"/>
              <w:left w:val="single" w:sz="4" w:space="0" w:color="auto"/>
              <w:bottom w:val="single" w:sz="4" w:space="0" w:color="auto"/>
              <w:right w:val="single" w:sz="4" w:space="0" w:color="auto"/>
            </w:tcBorders>
            <w:vAlign w:val="center"/>
          </w:tcPr>
          <w:p w14:paraId="39B67489" w14:textId="77777777" w:rsidR="00F501E2" w:rsidRPr="00385630" w:rsidRDefault="00F501E2" w:rsidP="00EC52FC">
            <w:pPr>
              <w:ind w:right="75"/>
              <w:jc w:val="center"/>
              <w:rPr>
                <w:rFonts w:ascii="Arial" w:hAnsi="Arial" w:cs="Arial"/>
                <w:sz w:val="18"/>
                <w:szCs w:val="18"/>
              </w:rPr>
            </w:pPr>
            <w:r w:rsidRPr="00385630">
              <w:rPr>
                <w:rFonts w:ascii="Arial" w:hAnsi="Arial" w:cs="Arial"/>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14:paraId="27A18550" w14:textId="77777777" w:rsidR="00F501E2" w:rsidRPr="00385630" w:rsidRDefault="00F501E2" w:rsidP="00EC52FC">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18" w:space="0" w:color="auto"/>
              <w:bottom w:val="nil"/>
              <w:right w:val="single" w:sz="18" w:space="0" w:color="auto"/>
            </w:tcBorders>
            <w:vAlign w:val="center"/>
          </w:tcPr>
          <w:p w14:paraId="7A8403DC"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3594F8CC" w14:textId="77777777" w:rsidR="00F501E2" w:rsidRPr="00385630" w:rsidRDefault="00F501E2" w:rsidP="00EC52FC">
            <w:pPr>
              <w:ind w:left="101"/>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2F1976EA" w14:textId="77777777" w:rsidR="00F501E2" w:rsidRPr="00385630" w:rsidRDefault="00F501E2" w:rsidP="00EC52FC">
            <w:pPr>
              <w:ind w:right="75"/>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7EF3A973" w14:textId="77777777" w:rsidR="00F501E2" w:rsidRPr="00385630" w:rsidRDefault="00F501E2" w:rsidP="00EC52FC">
            <w:pPr>
              <w:ind w:right="48"/>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64B894B1"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182D2424"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16D04AC1"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4FD08124" w14:textId="77777777" w:rsidR="00F501E2" w:rsidRPr="00385630" w:rsidRDefault="00F501E2" w:rsidP="002544C1">
            <w:pPr>
              <w:ind w:right="432"/>
              <w:jc w:val="center"/>
              <w:rPr>
                <w:rFonts w:ascii="Arial" w:hAnsi="Arial" w:cs="Arial"/>
                <w:sz w:val="18"/>
                <w:szCs w:val="18"/>
              </w:rPr>
            </w:pPr>
          </w:p>
        </w:tc>
      </w:tr>
      <w:tr w:rsidR="00F501E2" w:rsidRPr="00385630" w14:paraId="6E036A4F"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7D394C16" w14:textId="77777777" w:rsidR="00F501E2" w:rsidRPr="00385630" w:rsidRDefault="00F501E2" w:rsidP="00E73F8D">
            <w:pPr>
              <w:ind w:left="101" w:right="12"/>
              <w:jc w:val="center"/>
              <w:rPr>
                <w:rFonts w:ascii="Arial" w:hAnsi="Arial" w:cs="Arial"/>
                <w:sz w:val="18"/>
                <w:szCs w:val="18"/>
              </w:rPr>
            </w:pPr>
            <w:r w:rsidRPr="00385630">
              <w:rPr>
                <w:rFonts w:ascii="Arial" w:hAnsi="Arial" w:cs="Arial"/>
                <w:sz w:val="18"/>
                <w:szCs w:val="18"/>
              </w:rPr>
              <w:t>1-1</w:t>
            </w:r>
          </w:p>
        </w:tc>
        <w:tc>
          <w:tcPr>
            <w:tcW w:w="1143" w:type="dxa"/>
            <w:tcBorders>
              <w:top w:val="single" w:sz="4" w:space="0" w:color="auto"/>
              <w:left w:val="single" w:sz="4" w:space="0" w:color="auto"/>
              <w:bottom w:val="single" w:sz="4" w:space="0" w:color="auto"/>
              <w:right w:val="single" w:sz="4" w:space="0" w:color="auto"/>
            </w:tcBorders>
            <w:vAlign w:val="center"/>
          </w:tcPr>
          <w:p w14:paraId="1A28DA56" w14:textId="77777777" w:rsidR="00F501E2" w:rsidRPr="00385630" w:rsidRDefault="00F501E2" w:rsidP="00E73F8D">
            <w:pPr>
              <w:ind w:right="75"/>
              <w:jc w:val="center"/>
            </w:pPr>
            <w:r w:rsidRPr="00385630">
              <w:rPr>
                <w:rFonts w:ascii="Arial" w:hAnsi="Arial" w:cs="Arial"/>
                <w:sz w:val="18"/>
                <w:szCs w:val="18"/>
              </w:rPr>
              <w:t>Original</w:t>
            </w:r>
          </w:p>
        </w:tc>
        <w:tc>
          <w:tcPr>
            <w:tcW w:w="1143" w:type="dxa"/>
            <w:tcBorders>
              <w:top w:val="single" w:sz="4" w:space="0" w:color="auto"/>
              <w:left w:val="single" w:sz="4" w:space="0" w:color="auto"/>
              <w:bottom w:val="single" w:sz="4" w:space="0" w:color="auto"/>
              <w:right w:val="single" w:sz="18" w:space="0" w:color="auto"/>
            </w:tcBorders>
            <w:vAlign w:val="center"/>
          </w:tcPr>
          <w:p w14:paraId="2C4CCFEA" w14:textId="77777777" w:rsidR="00F501E2" w:rsidRPr="00385630" w:rsidRDefault="00F501E2" w:rsidP="00E73F8D">
            <w:pPr>
              <w:ind w:right="48"/>
              <w:jc w:val="center"/>
              <w:rPr>
                <w:rFonts w:ascii="Arial" w:hAnsi="Arial" w:cs="Arial"/>
                <w:sz w:val="18"/>
                <w:szCs w:val="18"/>
              </w:rPr>
            </w:pPr>
            <w:r w:rsidRPr="00385630">
              <w:rPr>
                <w:rFonts w:ascii="Arial" w:hAnsi="Arial" w:cs="Arial"/>
                <w:sz w:val="18"/>
                <w:szCs w:val="18"/>
              </w:rPr>
              <w:t>09/01/13</w:t>
            </w:r>
          </w:p>
        </w:tc>
        <w:tc>
          <w:tcPr>
            <w:tcW w:w="236" w:type="dxa"/>
            <w:tcBorders>
              <w:top w:val="nil"/>
              <w:left w:val="single" w:sz="18" w:space="0" w:color="auto"/>
              <w:bottom w:val="nil"/>
              <w:right w:val="single" w:sz="18" w:space="0" w:color="auto"/>
            </w:tcBorders>
            <w:vAlign w:val="center"/>
          </w:tcPr>
          <w:p w14:paraId="19D1001A"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01FDB2DA" w14:textId="77777777" w:rsidR="00F501E2" w:rsidRPr="00385630" w:rsidRDefault="00F501E2" w:rsidP="00F03FC7">
            <w:pPr>
              <w:ind w:left="101"/>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7CC2FAA8" w14:textId="77777777" w:rsidR="00F501E2" w:rsidRPr="00385630" w:rsidRDefault="00F501E2" w:rsidP="00F03FC7">
            <w:pPr>
              <w:ind w:right="75"/>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5F16F857" w14:textId="77777777" w:rsidR="00F501E2" w:rsidRPr="00385630" w:rsidRDefault="00F501E2" w:rsidP="00F03FC7">
            <w:pPr>
              <w:ind w:right="48"/>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0F42155F"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753AA956"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667F418D"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3B029B0F" w14:textId="77777777" w:rsidR="00F501E2" w:rsidRPr="00385630" w:rsidRDefault="00F501E2" w:rsidP="002544C1">
            <w:pPr>
              <w:ind w:right="432"/>
              <w:jc w:val="center"/>
              <w:rPr>
                <w:rFonts w:ascii="Arial" w:hAnsi="Arial" w:cs="Arial"/>
                <w:sz w:val="18"/>
                <w:szCs w:val="18"/>
              </w:rPr>
            </w:pPr>
          </w:p>
        </w:tc>
      </w:tr>
      <w:tr w:rsidR="00F501E2" w:rsidRPr="00385630" w14:paraId="194DB78A"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14124D11" w14:textId="77777777" w:rsidR="00F501E2" w:rsidRPr="00385630" w:rsidRDefault="00F501E2" w:rsidP="00E73F8D">
            <w:pPr>
              <w:ind w:left="101" w:right="12"/>
              <w:jc w:val="center"/>
              <w:rPr>
                <w:rFonts w:ascii="Arial" w:hAnsi="Arial" w:cs="Arial"/>
                <w:sz w:val="18"/>
                <w:szCs w:val="18"/>
              </w:rPr>
            </w:pPr>
            <w:r w:rsidRPr="00385630">
              <w:rPr>
                <w:rFonts w:ascii="Arial" w:hAnsi="Arial" w:cs="Arial"/>
                <w:sz w:val="18"/>
                <w:szCs w:val="18"/>
              </w:rPr>
              <w:t>2-1</w:t>
            </w:r>
          </w:p>
        </w:tc>
        <w:tc>
          <w:tcPr>
            <w:tcW w:w="1143" w:type="dxa"/>
            <w:tcBorders>
              <w:top w:val="single" w:sz="4" w:space="0" w:color="auto"/>
              <w:left w:val="single" w:sz="4" w:space="0" w:color="auto"/>
              <w:bottom w:val="single" w:sz="4" w:space="0" w:color="auto"/>
              <w:right w:val="single" w:sz="4" w:space="0" w:color="auto"/>
            </w:tcBorders>
            <w:vAlign w:val="center"/>
          </w:tcPr>
          <w:p w14:paraId="1D233C1A" w14:textId="77777777" w:rsidR="00F501E2" w:rsidRPr="00385630" w:rsidRDefault="00F501E2" w:rsidP="00EC52FC">
            <w:pPr>
              <w:ind w:right="75"/>
              <w:jc w:val="center"/>
              <w:rPr>
                <w:rFonts w:ascii="Arial" w:hAnsi="Arial" w:cs="Arial"/>
                <w:sz w:val="18"/>
                <w:szCs w:val="18"/>
              </w:rPr>
            </w:pPr>
            <w:r w:rsidRPr="00385630">
              <w:rPr>
                <w:rFonts w:ascii="Arial" w:hAnsi="Arial" w:cs="Arial"/>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14:paraId="6BC56A63" w14:textId="77777777" w:rsidR="00F501E2" w:rsidRPr="00385630" w:rsidRDefault="00F501E2" w:rsidP="00EC52FC">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18" w:space="0" w:color="auto"/>
              <w:bottom w:val="nil"/>
              <w:right w:val="single" w:sz="18" w:space="0" w:color="auto"/>
            </w:tcBorders>
            <w:vAlign w:val="center"/>
          </w:tcPr>
          <w:p w14:paraId="0F8F59F8"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097B3845" w14:textId="77777777" w:rsidR="00F501E2" w:rsidRPr="00385630" w:rsidRDefault="00F501E2" w:rsidP="00F03FC7">
            <w:pPr>
              <w:ind w:left="101"/>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572A52E2" w14:textId="77777777" w:rsidR="00F501E2" w:rsidRPr="00385630" w:rsidRDefault="00F501E2" w:rsidP="00F03FC7">
            <w:pPr>
              <w:ind w:right="75"/>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0DBA7B33" w14:textId="77777777" w:rsidR="00F501E2" w:rsidRPr="00385630" w:rsidRDefault="00F501E2" w:rsidP="00F03FC7">
            <w:pPr>
              <w:ind w:right="48"/>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461517DD"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324145F0"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0D24DB10"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59F4A43E" w14:textId="77777777" w:rsidR="00F501E2" w:rsidRPr="00385630" w:rsidRDefault="00F501E2" w:rsidP="002544C1">
            <w:pPr>
              <w:ind w:right="432"/>
              <w:jc w:val="center"/>
              <w:rPr>
                <w:rFonts w:ascii="Arial" w:hAnsi="Arial" w:cs="Arial"/>
                <w:sz w:val="18"/>
                <w:szCs w:val="18"/>
              </w:rPr>
            </w:pPr>
          </w:p>
        </w:tc>
      </w:tr>
      <w:tr w:rsidR="00F501E2" w:rsidRPr="00385630" w14:paraId="0AAFDE14"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5586FAE1" w14:textId="77777777" w:rsidR="00F501E2" w:rsidRPr="00385630" w:rsidRDefault="00F501E2" w:rsidP="00E73F8D">
            <w:pPr>
              <w:ind w:left="101" w:right="12"/>
              <w:jc w:val="center"/>
              <w:rPr>
                <w:rFonts w:ascii="Arial" w:hAnsi="Arial" w:cs="Arial"/>
                <w:sz w:val="18"/>
                <w:szCs w:val="18"/>
              </w:rPr>
            </w:pPr>
            <w:r w:rsidRPr="00385630">
              <w:rPr>
                <w:rFonts w:ascii="Arial" w:hAnsi="Arial" w:cs="Arial"/>
                <w:sz w:val="18"/>
                <w:szCs w:val="18"/>
              </w:rPr>
              <w:t>3-1</w:t>
            </w:r>
          </w:p>
        </w:tc>
        <w:tc>
          <w:tcPr>
            <w:tcW w:w="1143" w:type="dxa"/>
            <w:tcBorders>
              <w:top w:val="single" w:sz="4" w:space="0" w:color="auto"/>
              <w:left w:val="single" w:sz="4" w:space="0" w:color="auto"/>
              <w:bottom w:val="single" w:sz="4" w:space="0" w:color="auto"/>
              <w:right w:val="single" w:sz="4" w:space="0" w:color="auto"/>
            </w:tcBorders>
            <w:vAlign w:val="center"/>
          </w:tcPr>
          <w:p w14:paraId="36536A19" w14:textId="77777777" w:rsidR="00F501E2" w:rsidRPr="00385630" w:rsidRDefault="00F501E2" w:rsidP="00EC52FC">
            <w:pPr>
              <w:ind w:right="75"/>
              <w:jc w:val="center"/>
              <w:rPr>
                <w:rFonts w:ascii="Arial" w:hAnsi="Arial" w:cs="Arial"/>
                <w:sz w:val="18"/>
                <w:szCs w:val="18"/>
              </w:rPr>
            </w:pPr>
            <w:r w:rsidRPr="00385630">
              <w:rPr>
                <w:rFonts w:ascii="Arial" w:hAnsi="Arial" w:cs="Arial"/>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14:paraId="391A0B30" w14:textId="77777777" w:rsidR="00F501E2" w:rsidRPr="00385630" w:rsidRDefault="00F501E2" w:rsidP="00EC52FC">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18" w:space="0" w:color="auto"/>
              <w:bottom w:val="nil"/>
              <w:right w:val="single" w:sz="18" w:space="0" w:color="auto"/>
            </w:tcBorders>
            <w:vAlign w:val="center"/>
          </w:tcPr>
          <w:p w14:paraId="372BFC91"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2D850F22" w14:textId="77777777" w:rsidR="00F501E2" w:rsidRPr="00385630" w:rsidRDefault="00F501E2" w:rsidP="00F03FC7">
            <w:pPr>
              <w:ind w:left="101"/>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64A257A0" w14:textId="77777777" w:rsidR="00F501E2" w:rsidRPr="00385630" w:rsidRDefault="00F501E2" w:rsidP="00F03FC7">
            <w:pPr>
              <w:ind w:right="75"/>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430891E1" w14:textId="77777777" w:rsidR="00F501E2" w:rsidRPr="00385630" w:rsidRDefault="00F501E2" w:rsidP="00F03FC7">
            <w:pPr>
              <w:ind w:right="48"/>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3AD14F23"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0AD5C8DC"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46875CEA"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5204514D" w14:textId="77777777" w:rsidR="00F501E2" w:rsidRPr="00385630" w:rsidRDefault="00F501E2" w:rsidP="002544C1">
            <w:pPr>
              <w:ind w:right="432"/>
              <w:jc w:val="center"/>
              <w:rPr>
                <w:rFonts w:ascii="Arial" w:hAnsi="Arial" w:cs="Arial"/>
                <w:sz w:val="18"/>
                <w:szCs w:val="18"/>
              </w:rPr>
            </w:pPr>
          </w:p>
        </w:tc>
      </w:tr>
      <w:tr w:rsidR="00F501E2" w:rsidRPr="00385630" w14:paraId="76647666"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17E75659" w14:textId="77777777" w:rsidR="00F501E2" w:rsidRPr="00385630" w:rsidRDefault="00F501E2" w:rsidP="00E73F8D">
            <w:pPr>
              <w:ind w:left="101" w:right="12"/>
              <w:jc w:val="center"/>
              <w:rPr>
                <w:rFonts w:ascii="Arial" w:hAnsi="Arial" w:cs="Arial"/>
                <w:sz w:val="18"/>
                <w:szCs w:val="18"/>
              </w:rPr>
            </w:pPr>
            <w:r w:rsidRPr="00385630">
              <w:rPr>
                <w:rFonts w:ascii="Arial" w:hAnsi="Arial" w:cs="Arial"/>
                <w:sz w:val="18"/>
                <w:szCs w:val="18"/>
              </w:rPr>
              <w:t>3-2</w:t>
            </w:r>
          </w:p>
        </w:tc>
        <w:tc>
          <w:tcPr>
            <w:tcW w:w="1143" w:type="dxa"/>
            <w:tcBorders>
              <w:top w:val="single" w:sz="4" w:space="0" w:color="auto"/>
              <w:left w:val="single" w:sz="4" w:space="0" w:color="auto"/>
              <w:bottom w:val="single" w:sz="4" w:space="0" w:color="auto"/>
              <w:right w:val="single" w:sz="4" w:space="0" w:color="auto"/>
            </w:tcBorders>
            <w:vAlign w:val="center"/>
          </w:tcPr>
          <w:p w14:paraId="20E846D6" w14:textId="77777777" w:rsidR="00F501E2" w:rsidRPr="00385630" w:rsidRDefault="00F501E2" w:rsidP="00F03FC7">
            <w:pPr>
              <w:ind w:right="75"/>
              <w:jc w:val="center"/>
              <w:rPr>
                <w:rFonts w:ascii="Arial" w:hAnsi="Arial" w:cs="Arial"/>
                <w:sz w:val="18"/>
                <w:szCs w:val="18"/>
              </w:rPr>
            </w:pPr>
            <w:r w:rsidRPr="00385630">
              <w:rPr>
                <w:rFonts w:ascii="Arial" w:hAnsi="Arial" w:cs="Arial"/>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14:paraId="09F2438E" w14:textId="77777777" w:rsidR="00F501E2" w:rsidRPr="00385630" w:rsidRDefault="00F501E2" w:rsidP="00F03FC7">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18" w:space="0" w:color="auto"/>
              <w:bottom w:val="nil"/>
              <w:right w:val="single" w:sz="18" w:space="0" w:color="auto"/>
            </w:tcBorders>
            <w:vAlign w:val="center"/>
          </w:tcPr>
          <w:p w14:paraId="2E1660D3"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2B8D4802" w14:textId="77777777" w:rsidR="00F501E2" w:rsidRPr="00385630" w:rsidRDefault="00F501E2" w:rsidP="00E73F8D">
            <w:pPr>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661047E5" w14:textId="77777777" w:rsidR="00F501E2" w:rsidRPr="00385630" w:rsidRDefault="00F501E2" w:rsidP="00E73F8D">
            <w:pPr>
              <w:ind w:right="72"/>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19A30DDC" w14:textId="77777777" w:rsidR="00F501E2" w:rsidRPr="00385630" w:rsidRDefault="00F501E2" w:rsidP="00E73F8D">
            <w:pPr>
              <w:ind w:right="22"/>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1F577974"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79DB2A62"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67F5EA3C"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6027EAB8" w14:textId="77777777" w:rsidR="00F501E2" w:rsidRPr="00385630" w:rsidRDefault="00F501E2" w:rsidP="002544C1">
            <w:pPr>
              <w:ind w:right="432"/>
              <w:jc w:val="center"/>
              <w:rPr>
                <w:rFonts w:ascii="Arial" w:hAnsi="Arial" w:cs="Arial"/>
                <w:sz w:val="18"/>
                <w:szCs w:val="18"/>
              </w:rPr>
            </w:pPr>
          </w:p>
        </w:tc>
      </w:tr>
      <w:tr w:rsidR="00F501E2" w:rsidRPr="00385630" w14:paraId="0C3C2B0B"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071F13EE" w14:textId="77777777" w:rsidR="00F501E2" w:rsidRPr="00385630" w:rsidRDefault="00F501E2" w:rsidP="00E73F8D">
            <w:pPr>
              <w:ind w:left="101" w:right="12"/>
              <w:jc w:val="center"/>
              <w:rPr>
                <w:rFonts w:ascii="Arial" w:hAnsi="Arial" w:cs="Arial"/>
                <w:sz w:val="18"/>
                <w:szCs w:val="18"/>
              </w:rPr>
            </w:pPr>
            <w:r w:rsidRPr="00385630">
              <w:rPr>
                <w:rFonts w:ascii="Arial" w:hAnsi="Arial" w:cs="Arial"/>
                <w:sz w:val="18"/>
                <w:szCs w:val="18"/>
              </w:rPr>
              <w:t>4-1</w:t>
            </w:r>
          </w:p>
        </w:tc>
        <w:tc>
          <w:tcPr>
            <w:tcW w:w="1143" w:type="dxa"/>
            <w:tcBorders>
              <w:top w:val="single" w:sz="4" w:space="0" w:color="auto"/>
              <w:left w:val="single" w:sz="4" w:space="0" w:color="auto"/>
              <w:bottom w:val="single" w:sz="4" w:space="0" w:color="auto"/>
              <w:right w:val="single" w:sz="4" w:space="0" w:color="auto"/>
            </w:tcBorders>
            <w:vAlign w:val="center"/>
          </w:tcPr>
          <w:p w14:paraId="4E4C4217" w14:textId="77777777" w:rsidR="00F501E2" w:rsidRPr="00385630" w:rsidRDefault="00F501E2" w:rsidP="00EC52FC">
            <w:pPr>
              <w:ind w:right="75"/>
              <w:jc w:val="center"/>
              <w:rPr>
                <w:rFonts w:ascii="Arial" w:hAnsi="Arial" w:cs="Arial"/>
                <w:sz w:val="18"/>
                <w:szCs w:val="18"/>
              </w:rPr>
            </w:pPr>
            <w:r w:rsidRPr="00385630">
              <w:rPr>
                <w:rFonts w:ascii="Arial" w:hAnsi="Arial" w:cs="Arial"/>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14:paraId="5E9041C6" w14:textId="77777777" w:rsidR="00F501E2" w:rsidRPr="00385630" w:rsidRDefault="00F501E2" w:rsidP="00EC52FC">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18" w:space="0" w:color="auto"/>
              <w:bottom w:val="nil"/>
              <w:right w:val="single" w:sz="18" w:space="0" w:color="auto"/>
            </w:tcBorders>
            <w:vAlign w:val="center"/>
          </w:tcPr>
          <w:p w14:paraId="5F382577"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08022C96" w14:textId="77777777" w:rsidR="00F501E2" w:rsidRPr="00385630" w:rsidRDefault="00F501E2" w:rsidP="00E73F8D">
            <w:pPr>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56752E9D" w14:textId="77777777" w:rsidR="00F501E2" w:rsidRPr="00385630" w:rsidRDefault="00F501E2" w:rsidP="00E73F8D">
            <w:pPr>
              <w:ind w:right="72"/>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688A18BF" w14:textId="77777777" w:rsidR="00F501E2" w:rsidRPr="00385630" w:rsidRDefault="00F501E2" w:rsidP="00E73F8D">
            <w:pPr>
              <w:ind w:right="22"/>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14E43DD1"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13243A05"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6FD2830B"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79FA23CB" w14:textId="77777777" w:rsidR="00F501E2" w:rsidRPr="00385630" w:rsidRDefault="00F501E2" w:rsidP="002544C1">
            <w:pPr>
              <w:ind w:right="432"/>
              <w:jc w:val="center"/>
              <w:rPr>
                <w:rFonts w:ascii="Arial" w:hAnsi="Arial" w:cs="Arial"/>
                <w:sz w:val="18"/>
                <w:szCs w:val="18"/>
              </w:rPr>
            </w:pPr>
          </w:p>
        </w:tc>
      </w:tr>
      <w:tr w:rsidR="00F501E2" w:rsidRPr="00385630" w14:paraId="0A75E111"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7B4C080E" w14:textId="77777777" w:rsidR="00F501E2" w:rsidRPr="00385630" w:rsidRDefault="00F501E2" w:rsidP="00E73F8D">
            <w:pPr>
              <w:ind w:left="101" w:right="12"/>
              <w:jc w:val="center"/>
              <w:rPr>
                <w:rFonts w:ascii="Arial" w:hAnsi="Arial" w:cs="Arial"/>
                <w:sz w:val="18"/>
                <w:szCs w:val="18"/>
              </w:rPr>
            </w:pPr>
            <w:r w:rsidRPr="00385630">
              <w:rPr>
                <w:rFonts w:ascii="Arial" w:hAnsi="Arial" w:cs="Arial"/>
                <w:sz w:val="18"/>
                <w:szCs w:val="18"/>
              </w:rPr>
              <w:t>4-2</w:t>
            </w:r>
          </w:p>
        </w:tc>
        <w:tc>
          <w:tcPr>
            <w:tcW w:w="1143" w:type="dxa"/>
            <w:tcBorders>
              <w:top w:val="single" w:sz="4" w:space="0" w:color="auto"/>
              <w:left w:val="single" w:sz="4" w:space="0" w:color="auto"/>
              <w:bottom w:val="single" w:sz="4" w:space="0" w:color="auto"/>
              <w:right w:val="single" w:sz="4" w:space="0" w:color="auto"/>
            </w:tcBorders>
            <w:vAlign w:val="center"/>
          </w:tcPr>
          <w:p w14:paraId="2EDDF0BB" w14:textId="77777777" w:rsidR="00F501E2" w:rsidRPr="00385630" w:rsidRDefault="00F501E2" w:rsidP="00EC52FC">
            <w:pPr>
              <w:ind w:right="75"/>
              <w:jc w:val="center"/>
              <w:rPr>
                <w:rFonts w:ascii="Arial" w:hAnsi="Arial" w:cs="Arial"/>
                <w:sz w:val="18"/>
                <w:szCs w:val="18"/>
              </w:rPr>
            </w:pPr>
            <w:r w:rsidRPr="00385630">
              <w:rPr>
                <w:rFonts w:ascii="Arial" w:hAnsi="Arial" w:cs="Arial"/>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14:paraId="1369024A" w14:textId="77777777" w:rsidR="00F501E2" w:rsidRPr="00385630" w:rsidRDefault="00F501E2" w:rsidP="00EC52FC">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18" w:space="0" w:color="auto"/>
              <w:bottom w:val="nil"/>
              <w:right w:val="single" w:sz="18" w:space="0" w:color="auto"/>
            </w:tcBorders>
            <w:vAlign w:val="center"/>
          </w:tcPr>
          <w:p w14:paraId="3E8987E1"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3D2EA904" w14:textId="77777777" w:rsidR="00F501E2" w:rsidRPr="00385630" w:rsidRDefault="00F501E2" w:rsidP="00E73F8D">
            <w:pPr>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4216D5F8" w14:textId="77777777" w:rsidR="00F501E2" w:rsidRPr="00385630" w:rsidRDefault="00F501E2" w:rsidP="00E73F8D">
            <w:pPr>
              <w:ind w:right="72"/>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011B6AEE" w14:textId="77777777" w:rsidR="00F501E2" w:rsidRPr="00385630" w:rsidRDefault="00F501E2" w:rsidP="00E73F8D">
            <w:pPr>
              <w:ind w:right="22"/>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13E1EC27"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5D2D56C7"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2F6707FE"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1EAA6874" w14:textId="77777777" w:rsidR="00F501E2" w:rsidRPr="00385630" w:rsidRDefault="00F501E2" w:rsidP="002544C1">
            <w:pPr>
              <w:ind w:right="432"/>
              <w:jc w:val="center"/>
              <w:rPr>
                <w:rFonts w:ascii="Arial" w:hAnsi="Arial" w:cs="Arial"/>
                <w:sz w:val="18"/>
                <w:szCs w:val="18"/>
              </w:rPr>
            </w:pPr>
          </w:p>
        </w:tc>
      </w:tr>
      <w:tr w:rsidR="00F501E2" w:rsidRPr="00385630" w14:paraId="7624BCA5"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6748021F" w14:textId="77777777" w:rsidR="00F501E2" w:rsidRPr="00385630" w:rsidRDefault="00F501E2" w:rsidP="00F03FC7">
            <w:pPr>
              <w:ind w:left="101" w:right="12"/>
              <w:jc w:val="center"/>
              <w:rPr>
                <w:rFonts w:ascii="Arial" w:hAnsi="Arial" w:cs="Arial"/>
                <w:sz w:val="18"/>
                <w:szCs w:val="18"/>
              </w:rPr>
            </w:pPr>
            <w:r w:rsidRPr="00385630">
              <w:rPr>
                <w:rFonts w:ascii="Arial" w:hAnsi="Arial" w:cs="Arial"/>
                <w:sz w:val="18"/>
                <w:szCs w:val="18"/>
              </w:rPr>
              <w:t>4-3</w:t>
            </w:r>
          </w:p>
        </w:tc>
        <w:tc>
          <w:tcPr>
            <w:tcW w:w="1143" w:type="dxa"/>
            <w:tcBorders>
              <w:top w:val="single" w:sz="4" w:space="0" w:color="auto"/>
              <w:left w:val="single" w:sz="4" w:space="0" w:color="auto"/>
              <w:bottom w:val="single" w:sz="4" w:space="0" w:color="auto"/>
              <w:right w:val="single" w:sz="4" w:space="0" w:color="auto"/>
            </w:tcBorders>
            <w:vAlign w:val="center"/>
          </w:tcPr>
          <w:p w14:paraId="50863AE6" w14:textId="77777777" w:rsidR="00F501E2" w:rsidRPr="00385630" w:rsidRDefault="00F501E2" w:rsidP="00EC52FC">
            <w:pPr>
              <w:ind w:right="75"/>
              <w:jc w:val="center"/>
              <w:rPr>
                <w:rFonts w:ascii="Arial" w:hAnsi="Arial" w:cs="Arial"/>
                <w:sz w:val="18"/>
                <w:szCs w:val="18"/>
              </w:rPr>
            </w:pPr>
            <w:r w:rsidRPr="00385630">
              <w:rPr>
                <w:rFonts w:ascii="Arial" w:hAnsi="Arial" w:cs="Arial"/>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14:paraId="488E6903" w14:textId="77777777" w:rsidR="00F501E2" w:rsidRPr="00385630" w:rsidRDefault="00F501E2" w:rsidP="00EC52FC">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18" w:space="0" w:color="auto"/>
              <w:bottom w:val="nil"/>
              <w:right w:val="single" w:sz="18" w:space="0" w:color="auto"/>
            </w:tcBorders>
            <w:vAlign w:val="center"/>
          </w:tcPr>
          <w:p w14:paraId="1A5F81AB"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5CFE2DF9" w14:textId="77777777" w:rsidR="00F501E2" w:rsidRPr="00385630" w:rsidRDefault="00F501E2" w:rsidP="00E73F8D">
            <w:pPr>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1E3693C8" w14:textId="77777777" w:rsidR="00F501E2" w:rsidRPr="00385630" w:rsidRDefault="00F501E2" w:rsidP="00E73F8D">
            <w:pPr>
              <w:ind w:right="72"/>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2ED02FD5" w14:textId="77777777" w:rsidR="00F501E2" w:rsidRPr="00385630" w:rsidRDefault="00F501E2" w:rsidP="00E73F8D">
            <w:pPr>
              <w:ind w:right="22"/>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03C7BF7F"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210A18B2"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1B6228ED"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1FC8D1C9" w14:textId="77777777" w:rsidR="00F501E2" w:rsidRPr="00385630" w:rsidRDefault="00F501E2" w:rsidP="002544C1">
            <w:pPr>
              <w:ind w:right="432"/>
              <w:jc w:val="center"/>
              <w:rPr>
                <w:rFonts w:ascii="Arial" w:hAnsi="Arial" w:cs="Arial"/>
                <w:sz w:val="18"/>
                <w:szCs w:val="18"/>
              </w:rPr>
            </w:pPr>
          </w:p>
        </w:tc>
      </w:tr>
      <w:tr w:rsidR="00F501E2" w:rsidRPr="00385630" w14:paraId="17253B6A"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7A6601B8" w14:textId="77777777" w:rsidR="00F501E2" w:rsidRPr="00385630" w:rsidRDefault="00F501E2" w:rsidP="00F03FC7">
            <w:pPr>
              <w:ind w:left="101" w:right="12"/>
              <w:jc w:val="center"/>
              <w:rPr>
                <w:rFonts w:ascii="Arial" w:hAnsi="Arial" w:cs="Arial"/>
                <w:sz w:val="18"/>
                <w:szCs w:val="18"/>
              </w:rPr>
            </w:pPr>
            <w:r w:rsidRPr="00385630">
              <w:rPr>
                <w:rFonts w:ascii="Arial" w:hAnsi="Arial" w:cs="Arial"/>
                <w:sz w:val="18"/>
                <w:szCs w:val="18"/>
              </w:rPr>
              <w:t>4-4</w:t>
            </w:r>
          </w:p>
        </w:tc>
        <w:tc>
          <w:tcPr>
            <w:tcW w:w="1143" w:type="dxa"/>
            <w:tcBorders>
              <w:top w:val="single" w:sz="4" w:space="0" w:color="auto"/>
              <w:left w:val="single" w:sz="4" w:space="0" w:color="auto"/>
              <w:bottom w:val="single" w:sz="4" w:space="0" w:color="auto"/>
              <w:right w:val="single" w:sz="4" w:space="0" w:color="auto"/>
            </w:tcBorders>
            <w:vAlign w:val="center"/>
          </w:tcPr>
          <w:p w14:paraId="365CF2BF" w14:textId="77777777" w:rsidR="00F501E2" w:rsidRPr="00385630" w:rsidRDefault="00F501E2" w:rsidP="00EC52FC">
            <w:pPr>
              <w:ind w:right="75"/>
              <w:jc w:val="center"/>
              <w:rPr>
                <w:rFonts w:ascii="Arial" w:hAnsi="Arial" w:cs="Arial"/>
                <w:sz w:val="18"/>
                <w:szCs w:val="18"/>
              </w:rPr>
            </w:pPr>
            <w:r w:rsidRPr="00385630">
              <w:rPr>
                <w:rFonts w:ascii="Arial" w:hAnsi="Arial" w:cs="Arial"/>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14:paraId="26D94974" w14:textId="77777777" w:rsidR="00F501E2" w:rsidRPr="00385630" w:rsidRDefault="00F501E2" w:rsidP="00EC52FC">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18" w:space="0" w:color="auto"/>
              <w:bottom w:val="nil"/>
              <w:right w:val="single" w:sz="18" w:space="0" w:color="auto"/>
            </w:tcBorders>
            <w:vAlign w:val="center"/>
          </w:tcPr>
          <w:p w14:paraId="78E3A63A"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506CFD06" w14:textId="77777777" w:rsidR="00F501E2" w:rsidRPr="00385630" w:rsidRDefault="00F501E2" w:rsidP="00E73F8D">
            <w:pPr>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0033B60F" w14:textId="77777777" w:rsidR="00F501E2" w:rsidRPr="00385630" w:rsidRDefault="00F501E2" w:rsidP="00E73F8D">
            <w:pPr>
              <w:ind w:right="72"/>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5ADC1FFC" w14:textId="77777777" w:rsidR="00F501E2" w:rsidRPr="00385630" w:rsidRDefault="00F501E2" w:rsidP="00E73F8D">
            <w:pPr>
              <w:ind w:right="22"/>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49C3EBC7"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7C39025D"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321C9828"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0E05FF71" w14:textId="77777777" w:rsidR="00F501E2" w:rsidRPr="00385630" w:rsidRDefault="00F501E2" w:rsidP="002544C1">
            <w:pPr>
              <w:ind w:right="432"/>
              <w:jc w:val="center"/>
              <w:rPr>
                <w:rFonts w:ascii="Arial" w:hAnsi="Arial" w:cs="Arial"/>
                <w:sz w:val="18"/>
                <w:szCs w:val="18"/>
              </w:rPr>
            </w:pPr>
          </w:p>
        </w:tc>
      </w:tr>
      <w:tr w:rsidR="00F501E2" w:rsidRPr="00385630" w14:paraId="5894E12B"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0A650F2D" w14:textId="77777777" w:rsidR="00F501E2" w:rsidRPr="00385630" w:rsidRDefault="00F501E2" w:rsidP="00F03FC7">
            <w:pPr>
              <w:ind w:left="101" w:right="12"/>
              <w:jc w:val="center"/>
              <w:rPr>
                <w:rFonts w:ascii="Arial" w:hAnsi="Arial" w:cs="Arial"/>
                <w:sz w:val="18"/>
                <w:szCs w:val="18"/>
              </w:rPr>
            </w:pPr>
            <w:r w:rsidRPr="00385630">
              <w:rPr>
                <w:rFonts w:ascii="Arial" w:hAnsi="Arial" w:cs="Arial"/>
                <w:sz w:val="18"/>
                <w:szCs w:val="18"/>
              </w:rPr>
              <w:t>4-5</w:t>
            </w:r>
          </w:p>
        </w:tc>
        <w:tc>
          <w:tcPr>
            <w:tcW w:w="1143" w:type="dxa"/>
            <w:tcBorders>
              <w:top w:val="single" w:sz="4" w:space="0" w:color="auto"/>
              <w:left w:val="single" w:sz="4" w:space="0" w:color="auto"/>
              <w:bottom w:val="single" w:sz="4" w:space="0" w:color="auto"/>
              <w:right w:val="single" w:sz="4" w:space="0" w:color="auto"/>
            </w:tcBorders>
            <w:vAlign w:val="center"/>
          </w:tcPr>
          <w:p w14:paraId="6203F7A1" w14:textId="77777777" w:rsidR="00F501E2" w:rsidRPr="00385630" w:rsidRDefault="00F501E2" w:rsidP="00EC52FC">
            <w:pPr>
              <w:ind w:right="75"/>
              <w:jc w:val="center"/>
              <w:rPr>
                <w:rFonts w:ascii="Arial" w:hAnsi="Arial" w:cs="Arial"/>
                <w:sz w:val="18"/>
                <w:szCs w:val="18"/>
              </w:rPr>
            </w:pPr>
            <w:r w:rsidRPr="00385630">
              <w:rPr>
                <w:rFonts w:ascii="Arial" w:hAnsi="Arial" w:cs="Arial"/>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14:paraId="4D3FC3DD" w14:textId="77777777" w:rsidR="00F501E2" w:rsidRPr="00385630" w:rsidRDefault="00F501E2" w:rsidP="00EC52FC">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18" w:space="0" w:color="auto"/>
              <w:bottom w:val="nil"/>
              <w:right w:val="single" w:sz="18" w:space="0" w:color="auto"/>
            </w:tcBorders>
            <w:vAlign w:val="center"/>
          </w:tcPr>
          <w:p w14:paraId="2249D01A"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04C12E9F" w14:textId="77777777" w:rsidR="00F501E2" w:rsidRPr="00385630" w:rsidRDefault="00F501E2" w:rsidP="00E73F8D">
            <w:pPr>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02262D95" w14:textId="77777777" w:rsidR="00F501E2" w:rsidRPr="00385630" w:rsidRDefault="00F501E2" w:rsidP="00E73F8D">
            <w:pPr>
              <w:ind w:right="72"/>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0DAF59DD" w14:textId="77777777" w:rsidR="00F501E2" w:rsidRPr="00385630" w:rsidRDefault="00F501E2" w:rsidP="00E73F8D">
            <w:pPr>
              <w:ind w:right="22"/>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1B1737A0"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64BDB26A"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5C727CAD"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2F25CF77" w14:textId="77777777" w:rsidR="00F501E2" w:rsidRPr="00385630" w:rsidRDefault="00F501E2" w:rsidP="002544C1">
            <w:pPr>
              <w:ind w:right="432"/>
              <w:jc w:val="center"/>
              <w:rPr>
                <w:rFonts w:ascii="Arial" w:hAnsi="Arial" w:cs="Arial"/>
                <w:sz w:val="18"/>
                <w:szCs w:val="18"/>
              </w:rPr>
            </w:pPr>
          </w:p>
        </w:tc>
      </w:tr>
      <w:tr w:rsidR="00F501E2" w:rsidRPr="00385630" w14:paraId="25CA0806"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628F1FC3" w14:textId="77777777" w:rsidR="00F501E2" w:rsidRPr="00385630" w:rsidRDefault="00F501E2" w:rsidP="00F03FC7">
            <w:pPr>
              <w:ind w:left="101" w:right="12"/>
              <w:jc w:val="center"/>
              <w:rPr>
                <w:rFonts w:ascii="Arial" w:hAnsi="Arial" w:cs="Arial"/>
                <w:sz w:val="18"/>
                <w:szCs w:val="18"/>
              </w:rPr>
            </w:pPr>
            <w:r w:rsidRPr="00385630">
              <w:rPr>
                <w:rFonts w:ascii="Arial" w:hAnsi="Arial" w:cs="Arial"/>
                <w:sz w:val="18"/>
                <w:szCs w:val="18"/>
              </w:rPr>
              <w:t>4-6</w:t>
            </w:r>
          </w:p>
        </w:tc>
        <w:tc>
          <w:tcPr>
            <w:tcW w:w="1143" w:type="dxa"/>
            <w:tcBorders>
              <w:top w:val="single" w:sz="4" w:space="0" w:color="auto"/>
              <w:left w:val="single" w:sz="4" w:space="0" w:color="auto"/>
              <w:bottom w:val="single" w:sz="4" w:space="0" w:color="auto"/>
              <w:right w:val="single" w:sz="4" w:space="0" w:color="auto"/>
            </w:tcBorders>
            <w:vAlign w:val="center"/>
          </w:tcPr>
          <w:p w14:paraId="27C26052" w14:textId="77777777" w:rsidR="00F501E2" w:rsidRPr="00385630" w:rsidRDefault="00F501E2" w:rsidP="00EC52FC">
            <w:pPr>
              <w:ind w:right="75"/>
              <w:jc w:val="center"/>
              <w:rPr>
                <w:rFonts w:ascii="Arial" w:hAnsi="Arial" w:cs="Arial"/>
                <w:sz w:val="18"/>
                <w:szCs w:val="18"/>
              </w:rPr>
            </w:pPr>
            <w:r w:rsidRPr="00385630">
              <w:rPr>
                <w:rFonts w:ascii="Arial" w:hAnsi="Arial" w:cs="Arial"/>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14:paraId="66F5F384" w14:textId="77777777" w:rsidR="00F501E2" w:rsidRPr="00385630" w:rsidRDefault="00F501E2" w:rsidP="00EC52FC">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18" w:space="0" w:color="auto"/>
              <w:bottom w:val="nil"/>
              <w:right w:val="single" w:sz="18" w:space="0" w:color="auto"/>
            </w:tcBorders>
            <w:vAlign w:val="center"/>
          </w:tcPr>
          <w:p w14:paraId="048C04F8"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0AA754CC" w14:textId="77777777" w:rsidR="00F501E2" w:rsidRPr="00385630" w:rsidRDefault="00F501E2" w:rsidP="00E73F8D">
            <w:pPr>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506CBA26" w14:textId="77777777" w:rsidR="00F501E2" w:rsidRPr="00385630" w:rsidRDefault="00F501E2" w:rsidP="00E73F8D">
            <w:pPr>
              <w:ind w:right="72"/>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762E2BCD" w14:textId="77777777" w:rsidR="00F501E2" w:rsidRPr="00385630" w:rsidRDefault="00F501E2" w:rsidP="00E73F8D">
            <w:pPr>
              <w:ind w:right="22"/>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64535C2B"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6D03D1D5"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4695CE04"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7C0D502F" w14:textId="77777777" w:rsidR="00F501E2" w:rsidRPr="00385630" w:rsidRDefault="00F501E2" w:rsidP="002544C1">
            <w:pPr>
              <w:ind w:right="432"/>
              <w:jc w:val="center"/>
              <w:rPr>
                <w:rFonts w:ascii="Arial" w:hAnsi="Arial" w:cs="Arial"/>
                <w:sz w:val="18"/>
                <w:szCs w:val="18"/>
              </w:rPr>
            </w:pPr>
          </w:p>
        </w:tc>
      </w:tr>
      <w:tr w:rsidR="00F501E2" w:rsidRPr="00385630" w14:paraId="2E0ABC4B"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52A285DA" w14:textId="77777777" w:rsidR="00F501E2" w:rsidRPr="00385630" w:rsidRDefault="00F501E2" w:rsidP="00F03FC7">
            <w:pPr>
              <w:ind w:left="101" w:right="12"/>
              <w:jc w:val="center"/>
              <w:rPr>
                <w:rFonts w:ascii="Arial" w:hAnsi="Arial" w:cs="Arial"/>
                <w:sz w:val="18"/>
                <w:szCs w:val="18"/>
              </w:rPr>
            </w:pPr>
            <w:r w:rsidRPr="00385630">
              <w:rPr>
                <w:rFonts w:ascii="Arial" w:hAnsi="Arial" w:cs="Arial"/>
                <w:sz w:val="18"/>
                <w:szCs w:val="18"/>
              </w:rPr>
              <w:t>4-7</w:t>
            </w:r>
          </w:p>
        </w:tc>
        <w:tc>
          <w:tcPr>
            <w:tcW w:w="1143" w:type="dxa"/>
            <w:tcBorders>
              <w:top w:val="single" w:sz="4" w:space="0" w:color="auto"/>
              <w:left w:val="single" w:sz="4" w:space="0" w:color="auto"/>
              <w:bottom w:val="single" w:sz="4" w:space="0" w:color="auto"/>
              <w:right w:val="single" w:sz="4" w:space="0" w:color="auto"/>
            </w:tcBorders>
            <w:vAlign w:val="center"/>
          </w:tcPr>
          <w:p w14:paraId="3FF5D476" w14:textId="77777777" w:rsidR="00F501E2" w:rsidRPr="00385630" w:rsidRDefault="00F501E2" w:rsidP="00EC52FC">
            <w:pPr>
              <w:ind w:right="75"/>
              <w:jc w:val="center"/>
              <w:rPr>
                <w:rFonts w:ascii="Arial" w:hAnsi="Arial" w:cs="Arial"/>
                <w:sz w:val="18"/>
                <w:szCs w:val="18"/>
              </w:rPr>
            </w:pPr>
            <w:r w:rsidRPr="00385630">
              <w:rPr>
                <w:rFonts w:ascii="Arial" w:hAnsi="Arial" w:cs="Arial"/>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14:paraId="54E48BA8" w14:textId="77777777" w:rsidR="00F501E2" w:rsidRPr="00385630" w:rsidRDefault="00F501E2" w:rsidP="00EC52FC">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18" w:space="0" w:color="auto"/>
              <w:bottom w:val="nil"/>
              <w:right w:val="single" w:sz="18" w:space="0" w:color="auto"/>
            </w:tcBorders>
            <w:vAlign w:val="center"/>
          </w:tcPr>
          <w:p w14:paraId="5ECE8F3C"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3559DD85" w14:textId="77777777" w:rsidR="00F501E2" w:rsidRPr="00385630" w:rsidRDefault="00F501E2" w:rsidP="00E73F8D">
            <w:pPr>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5394004C" w14:textId="77777777" w:rsidR="00F501E2" w:rsidRPr="00385630" w:rsidRDefault="00F501E2" w:rsidP="00E73F8D">
            <w:pPr>
              <w:ind w:right="72"/>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6FDC3A4C" w14:textId="77777777" w:rsidR="00F501E2" w:rsidRPr="00385630" w:rsidRDefault="00F501E2" w:rsidP="00E73F8D">
            <w:pPr>
              <w:ind w:right="22"/>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6EB57BE1"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435E53C2"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14C01E68"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295B48F6" w14:textId="77777777" w:rsidR="00F501E2" w:rsidRPr="00385630" w:rsidRDefault="00F501E2" w:rsidP="002544C1">
            <w:pPr>
              <w:ind w:right="432"/>
              <w:jc w:val="center"/>
              <w:rPr>
                <w:rFonts w:ascii="Arial" w:hAnsi="Arial" w:cs="Arial"/>
                <w:sz w:val="18"/>
                <w:szCs w:val="18"/>
              </w:rPr>
            </w:pPr>
          </w:p>
        </w:tc>
      </w:tr>
      <w:tr w:rsidR="00F501E2" w:rsidRPr="00385630" w14:paraId="69CB7C1F"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6CE64230" w14:textId="77777777" w:rsidR="00F501E2" w:rsidRPr="00385630" w:rsidRDefault="00F501E2" w:rsidP="00F03FC7">
            <w:pPr>
              <w:ind w:left="101" w:right="12"/>
              <w:jc w:val="center"/>
              <w:rPr>
                <w:rFonts w:ascii="Arial" w:hAnsi="Arial" w:cs="Arial"/>
                <w:sz w:val="18"/>
                <w:szCs w:val="18"/>
              </w:rPr>
            </w:pPr>
            <w:r w:rsidRPr="00385630">
              <w:rPr>
                <w:rFonts w:ascii="Arial" w:hAnsi="Arial" w:cs="Arial"/>
                <w:sz w:val="18"/>
                <w:szCs w:val="18"/>
              </w:rPr>
              <w:t>4-8</w:t>
            </w:r>
          </w:p>
        </w:tc>
        <w:tc>
          <w:tcPr>
            <w:tcW w:w="1143" w:type="dxa"/>
            <w:tcBorders>
              <w:top w:val="single" w:sz="4" w:space="0" w:color="auto"/>
              <w:left w:val="single" w:sz="4" w:space="0" w:color="auto"/>
              <w:bottom w:val="single" w:sz="4" w:space="0" w:color="auto"/>
              <w:right w:val="single" w:sz="4" w:space="0" w:color="auto"/>
            </w:tcBorders>
            <w:vAlign w:val="center"/>
          </w:tcPr>
          <w:p w14:paraId="58862D70" w14:textId="77777777" w:rsidR="00F501E2" w:rsidRPr="00385630" w:rsidRDefault="00F501E2" w:rsidP="00EC52FC">
            <w:pPr>
              <w:ind w:right="75"/>
              <w:jc w:val="center"/>
              <w:rPr>
                <w:rFonts w:ascii="Arial" w:hAnsi="Arial" w:cs="Arial"/>
                <w:sz w:val="18"/>
                <w:szCs w:val="18"/>
              </w:rPr>
            </w:pPr>
            <w:r w:rsidRPr="00385630">
              <w:rPr>
                <w:rFonts w:ascii="Arial" w:hAnsi="Arial" w:cs="Arial"/>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14:paraId="2E8A0139" w14:textId="77777777" w:rsidR="00F501E2" w:rsidRPr="00385630" w:rsidRDefault="00F501E2" w:rsidP="00EC52FC">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18" w:space="0" w:color="auto"/>
              <w:bottom w:val="nil"/>
              <w:right w:val="single" w:sz="18" w:space="0" w:color="auto"/>
            </w:tcBorders>
            <w:vAlign w:val="center"/>
          </w:tcPr>
          <w:p w14:paraId="7F5DB1E2"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487E248F" w14:textId="77777777" w:rsidR="00F501E2" w:rsidRPr="00385630" w:rsidRDefault="00F501E2" w:rsidP="00E73F8D">
            <w:pPr>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2A4D6CB9" w14:textId="77777777" w:rsidR="00F501E2" w:rsidRPr="00385630" w:rsidRDefault="00F501E2" w:rsidP="00E73F8D">
            <w:pPr>
              <w:ind w:right="72"/>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7750C8D3" w14:textId="77777777" w:rsidR="00F501E2" w:rsidRPr="00385630" w:rsidRDefault="00F501E2" w:rsidP="00E73F8D">
            <w:pPr>
              <w:ind w:right="22"/>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71353BC3"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2242A473"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71AB85F3"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5C3EA1A1" w14:textId="77777777" w:rsidR="00F501E2" w:rsidRPr="00385630" w:rsidRDefault="00F501E2" w:rsidP="002544C1">
            <w:pPr>
              <w:ind w:right="432"/>
              <w:jc w:val="center"/>
              <w:rPr>
                <w:rFonts w:ascii="Arial" w:hAnsi="Arial" w:cs="Arial"/>
                <w:sz w:val="18"/>
                <w:szCs w:val="18"/>
              </w:rPr>
            </w:pPr>
          </w:p>
        </w:tc>
      </w:tr>
      <w:tr w:rsidR="00F501E2" w:rsidRPr="00385630" w14:paraId="19A34F01"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3E659AE9" w14:textId="77777777" w:rsidR="00F501E2" w:rsidRPr="00385630" w:rsidRDefault="00F501E2" w:rsidP="00F03FC7">
            <w:pPr>
              <w:ind w:left="101" w:right="12"/>
              <w:jc w:val="center"/>
              <w:rPr>
                <w:rFonts w:ascii="Arial" w:hAnsi="Arial" w:cs="Arial"/>
                <w:sz w:val="18"/>
                <w:szCs w:val="18"/>
              </w:rPr>
            </w:pPr>
            <w:r w:rsidRPr="00385630">
              <w:rPr>
                <w:rFonts w:ascii="Arial" w:hAnsi="Arial" w:cs="Arial"/>
                <w:sz w:val="18"/>
                <w:szCs w:val="18"/>
              </w:rPr>
              <w:t>4-9</w:t>
            </w:r>
          </w:p>
        </w:tc>
        <w:tc>
          <w:tcPr>
            <w:tcW w:w="1143" w:type="dxa"/>
            <w:tcBorders>
              <w:top w:val="single" w:sz="4" w:space="0" w:color="auto"/>
              <w:left w:val="single" w:sz="4" w:space="0" w:color="auto"/>
              <w:bottom w:val="single" w:sz="4" w:space="0" w:color="auto"/>
              <w:right w:val="single" w:sz="4" w:space="0" w:color="auto"/>
            </w:tcBorders>
            <w:vAlign w:val="center"/>
          </w:tcPr>
          <w:p w14:paraId="5AF4BAD4" w14:textId="77777777" w:rsidR="00F501E2" w:rsidRPr="00385630" w:rsidRDefault="00F501E2" w:rsidP="00EC52FC">
            <w:pPr>
              <w:ind w:right="75"/>
              <w:jc w:val="center"/>
              <w:rPr>
                <w:rFonts w:ascii="Arial" w:hAnsi="Arial" w:cs="Arial"/>
                <w:sz w:val="18"/>
                <w:szCs w:val="18"/>
              </w:rPr>
            </w:pPr>
            <w:r w:rsidRPr="00385630">
              <w:rPr>
                <w:rFonts w:ascii="Arial" w:hAnsi="Arial" w:cs="Arial"/>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14:paraId="79B03D37" w14:textId="77777777" w:rsidR="00F501E2" w:rsidRPr="00385630" w:rsidRDefault="00F501E2" w:rsidP="00EC52FC">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18" w:space="0" w:color="auto"/>
              <w:bottom w:val="nil"/>
              <w:right w:val="single" w:sz="18" w:space="0" w:color="auto"/>
            </w:tcBorders>
            <w:vAlign w:val="center"/>
          </w:tcPr>
          <w:p w14:paraId="79295DE3"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4303D7DC" w14:textId="77777777" w:rsidR="00F501E2" w:rsidRPr="00385630" w:rsidRDefault="00F501E2" w:rsidP="00E73F8D">
            <w:pPr>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057CD949" w14:textId="77777777" w:rsidR="00F501E2" w:rsidRPr="00385630" w:rsidRDefault="00F501E2" w:rsidP="00E73F8D">
            <w:pPr>
              <w:ind w:right="72"/>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21A86823" w14:textId="77777777" w:rsidR="00F501E2" w:rsidRPr="00385630" w:rsidRDefault="00F501E2" w:rsidP="00E73F8D">
            <w:pPr>
              <w:ind w:right="22"/>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54AFDD68"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79CDBEB0"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651952F5"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179065EF" w14:textId="77777777" w:rsidR="00F501E2" w:rsidRPr="00385630" w:rsidRDefault="00F501E2" w:rsidP="002544C1">
            <w:pPr>
              <w:ind w:right="432"/>
              <w:jc w:val="center"/>
              <w:rPr>
                <w:rFonts w:ascii="Arial" w:hAnsi="Arial" w:cs="Arial"/>
                <w:sz w:val="18"/>
                <w:szCs w:val="18"/>
              </w:rPr>
            </w:pPr>
          </w:p>
        </w:tc>
      </w:tr>
      <w:tr w:rsidR="00F501E2" w:rsidRPr="00385630" w14:paraId="1FA2B5D2"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291A904A" w14:textId="77777777" w:rsidR="00F501E2" w:rsidRPr="00385630" w:rsidRDefault="00F501E2" w:rsidP="00F03FC7">
            <w:pPr>
              <w:ind w:left="101" w:right="12"/>
              <w:jc w:val="center"/>
              <w:rPr>
                <w:rFonts w:ascii="Arial" w:hAnsi="Arial" w:cs="Arial"/>
                <w:sz w:val="18"/>
                <w:szCs w:val="18"/>
              </w:rPr>
            </w:pPr>
            <w:r w:rsidRPr="00385630">
              <w:rPr>
                <w:rFonts w:ascii="Arial" w:hAnsi="Arial" w:cs="Arial"/>
                <w:sz w:val="18"/>
                <w:szCs w:val="18"/>
              </w:rPr>
              <w:t>4-10</w:t>
            </w:r>
          </w:p>
        </w:tc>
        <w:tc>
          <w:tcPr>
            <w:tcW w:w="1143" w:type="dxa"/>
            <w:tcBorders>
              <w:top w:val="single" w:sz="4" w:space="0" w:color="auto"/>
              <w:left w:val="single" w:sz="4" w:space="0" w:color="auto"/>
              <w:bottom w:val="single" w:sz="4" w:space="0" w:color="auto"/>
              <w:right w:val="single" w:sz="4" w:space="0" w:color="auto"/>
            </w:tcBorders>
            <w:vAlign w:val="center"/>
          </w:tcPr>
          <w:p w14:paraId="7B1E1FD3" w14:textId="77777777" w:rsidR="00F501E2" w:rsidRPr="00385630" w:rsidRDefault="00F501E2" w:rsidP="00EC52FC">
            <w:pPr>
              <w:ind w:right="75"/>
              <w:jc w:val="center"/>
              <w:rPr>
                <w:rFonts w:ascii="Arial" w:hAnsi="Arial" w:cs="Arial"/>
                <w:sz w:val="18"/>
                <w:szCs w:val="18"/>
              </w:rPr>
            </w:pPr>
            <w:r w:rsidRPr="00385630">
              <w:rPr>
                <w:rFonts w:ascii="Arial" w:hAnsi="Arial" w:cs="Arial"/>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14:paraId="4DB7E3A7" w14:textId="77777777" w:rsidR="00F501E2" w:rsidRPr="00385630" w:rsidRDefault="00F501E2" w:rsidP="00EC52FC">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18" w:space="0" w:color="auto"/>
              <w:bottom w:val="nil"/>
              <w:right w:val="single" w:sz="18" w:space="0" w:color="auto"/>
            </w:tcBorders>
            <w:vAlign w:val="center"/>
          </w:tcPr>
          <w:p w14:paraId="22A55D34"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3CF55E12" w14:textId="77777777" w:rsidR="00F501E2" w:rsidRPr="00385630" w:rsidRDefault="00F501E2" w:rsidP="00E73F8D">
            <w:pPr>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2C26ABA3" w14:textId="77777777" w:rsidR="00F501E2" w:rsidRPr="00385630" w:rsidRDefault="00F501E2" w:rsidP="00E73F8D">
            <w:pPr>
              <w:ind w:right="72"/>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6293508C" w14:textId="77777777" w:rsidR="00F501E2" w:rsidRPr="00385630" w:rsidRDefault="00F501E2" w:rsidP="00E73F8D">
            <w:pPr>
              <w:ind w:right="22"/>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4885FDE0"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8" w:space="0" w:color="auto"/>
            </w:tcBorders>
            <w:vAlign w:val="center"/>
          </w:tcPr>
          <w:p w14:paraId="57694D3F"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8" w:space="0" w:color="auto"/>
              <w:bottom w:val="single" w:sz="4" w:space="0" w:color="auto"/>
              <w:right w:val="single" w:sz="8" w:space="0" w:color="auto"/>
            </w:tcBorders>
            <w:vAlign w:val="center"/>
          </w:tcPr>
          <w:p w14:paraId="7DC53FAD"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8" w:space="0" w:color="auto"/>
              <w:bottom w:val="single" w:sz="4" w:space="0" w:color="auto"/>
              <w:right w:val="single" w:sz="18" w:space="0" w:color="auto"/>
            </w:tcBorders>
            <w:vAlign w:val="center"/>
          </w:tcPr>
          <w:p w14:paraId="1328CF3B" w14:textId="77777777" w:rsidR="00F501E2" w:rsidRPr="00385630" w:rsidRDefault="00F501E2" w:rsidP="002544C1">
            <w:pPr>
              <w:ind w:right="432"/>
              <w:jc w:val="center"/>
              <w:rPr>
                <w:rFonts w:ascii="Arial" w:hAnsi="Arial" w:cs="Arial"/>
                <w:sz w:val="18"/>
                <w:szCs w:val="18"/>
              </w:rPr>
            </w:pPr>
          </w:p>
        </w:tc>
      </w:tr>
      <w:tr w:rsidR="00F501E2" w:rsidRPr="00385630" w14:paraId="7E50BA47"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4025F349" w14:textId="77777777" w:rsidR="00F501E2" w:rsidRPr="00385630" w:rsidRDefault="00F501E2" w:rsidP="00F03FC7">
            <w:pPr>
              <w:ind w:left="101" w:right="12"/>
              <w:jc w:val="center"/>
              <w:rPr>
                <w:rFonts w:ascii="Arial" w:hAnsi="Arial" w:cs="Arial"/>
                <w:sz w:val="18"/>
                <w:szCs w:val="18"/>
              </w:rPr>
            </w:pPr>
            <w:r w:rsidRPr="00385630">
              <w:rPr>
                <w:rFonts w:ascii="Arial" w:hAnsi="Arial" w:cs="Arial"/>
                <w:sz w:val="18"/>
                <w:szCs w:val="18"/>
              </w:rPr>
              <w:t>4-11</w:t>
            </w:r>
          </w:p>
        </w:tc>
        <w:tc>
          <w:tcPr>
            <w:tcW w:w="1143" w:type="dxa"/>
            <w:tcBorders>
              <w:top w:val="single" w:sz="4" w:space="0" w:color="auto"/>
              <w:left w:val="single" w:sz="4" w:space="0" w:color="auto"/>
              <w:bottom w:val="single" w:sz="4" w:space="0" w:color="auto"/>
              <w:right w:val="single" w:sz="4" w:space="0" w:color="auto"/>
            </w:tcBorders>
            <w:vAlign w:val="center"/>
          </w:tcPr>
          <w:p w14:paraId="0AF301A1" w14:textId="77777777" w:rsidR="00F501E2" w:rsidRPr="00385630" w:rsidRDefault="00F501E2" w:rsidP="00EC52FC">
            <w:pPr>
              <w:ind w:right="75"/>
              <w:jc w:val="center"/>
              <w:rPr>
                <w:rFonts w:ascii="Arial" w:hAnsi="Arial" w:cs="Arial"/>
                <w:sz w:val="18"/>
                <w:szCs w:val="18"/>
              </w:rPr>
            </w:pPr>
            <w:r w:rsidRPr="00385630">
              <w:rPr>
                <w:rFonts w:ascii="Arial" w:hAnsi="Arial" w:cs="Arial"/>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14:paraId="27922341" w14:textId="77777777" w:rsidR="00F501E2" w:rsidRPr="00385630" w:rsidRDefault="00F501E2" w:rsidP="00EC52FC">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18" w:space="0" w:color="auto"/>
              <w:bottom w:val="nil"/>
              <w:right w:val="single" w:sz="18" w:space="0" w:color="auto"/>
            </w:tcBorders>
            <w:vAlign w:val="center"/>
          </w:tcPr>
          <w:p w14:paraId="2C5F3D12"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5CB6A7D1" w14:textId="77777777" w:rsidR="00F501E2" w:rsidRPr="00385630" w:rsidRDefault="00F501E2" w:rsidP="00E73F8D">
            <w:pPr>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6650D351" w14:textId="77777777" w:rsidR="00F501E2" w:rsidRPr="00385630" w:rsidRDefault="00F501E2" w:rsidP="00E73F8D">
            <w:pPr>
              <w:ind w:right="72"/>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45C7B4D3" w14:textId="77777777" w:rsidR="00F501E2" w:rsidRPr="00385630" w:rsidRDefault="00F501E2" w:rsidP="00E73F8D">
            <w:pPr>
              <w:ind w:right="22"/>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1970D9CC"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1960241B"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1855CDBE"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2EC2B2C3" w14:textId="77777777" w:rsidR="00F501E2" w:rsidRPr="00385630" w:rsidRDefault="00F501E2" w:rsidP="002544C1">
            <w:pPr>
              <w:ind w:right="432"/>
              <w:jc w:val="center"/>
              <w:rPr>
                <w:rFonts w:ascii="Arial" w:hAnsi="Arial" w:cs="Arial"/>
                <w:sz w:val="18"/>
                <w:szCs w:val="18"/>
              </w:rPr>
            </w:pPr>
          </w:p>
        </w:tc>
      </w:tr>
      <w:tr w:rsidR="00F501E2" w:rsidRPr="00385630" w14:paraId="12B623AF" w14:textId="77777777" w:rsidTr="00956897">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7A073505" w14:textId="77777777" w:rsidR="00F501E2" w:rsidRPr="00385630" w:rsidRDefault="00F501E2" w:rsidP="00F03FC7">
            <w:pPr>
              <w:ind w:left="101" w:right="12"/>
              <w:jc w:val="center"/>
              <w:rPr>
                <w:rFonts w:ascii="Arial" w:hAnsi="Arial" w:cs="Arial"/>
                <w:sz w:val="18"/>
                <w:szCs w:val="18"/>
              </w:rPr>
            </w:pPr>
            <w:r w:rsidRPr="00385630">
              <w:rPr>
                <w:rFonts w:ascii="Arial" w:hAnsi="Arial" w:cs="Arial"/>
                <w:sz w:val="18"/>
                <w:szCs w:val="18"/>
              </w:rPr>
              <w:t>4-12</w:t>
            </w:r>
          </w:p>
        </w:tc>
        <w:tc>
          <w:tcPr>
            <w:tcW w:w="1143" w:type="dxa"/>
            <w:tcBorders>
              <w:top w:val="single" w:sz="4" w:space="0" w:color="auto"/>
              <w:left w:val="single" w:sz="4" w:space="0" w:color="auto"/>
              <w:bottom w:val="single" w:sz="4" w:space="0" w:color="auto"/>
              <w:right w:val="single" w:sz="4" w:space="0" w:color="auto"/>
            </w:tcBorders>
            <w:vAlign w:val="center"/>
          </w:tcPr>
          <w:p w14:paraId="0189EB25" w14:textId="77777777" w:rsidR="00F501E2" w:rsidRPr="00385630" w:rsidRDefault="00F501E2" w:rsidP="00F03FC7">
            <w:pPr>
              <w:ind w:right="75"/>
              <w:jc w:val="center"/>
              <w:rPr>
                <w:rFonts w:ascii="Arial" w:hAnsi="Arial" w:cs="Arial"/>
                <w:sz w:val="18"/>
                <w:szCs w:val="18"/>
              </w:rPr>
            </w:pPr>
            <w:r w:rsidRPr="00385630">
              <w:rPr>
                <w:rFonts w:ascii="Arial" w:hAnsi="Arial" w:cs="Arial"/>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14:paraId="230E9454" w14:textId="77777777" w:rsidR="00F501E2" w:rsidRPr="00385630" w:rsidRDefault="00F501E2" w:rsidP="00F03FC7">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18" w:space="0" w:color="auto"/>
              <w:bottom w:val="nil"/>
              <w:right w:val="single" w:sz="18" w:space="0" w:color="auto"/>
            </w:tcBorders>
            <w:vAlign w:val="center"/>
          </w:tcPr>
          <w:p w14:paraId="015D229A"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6D0522E1" w14:textId="77777777" w:rsidR="00F501E2" w:rsidRPr="00385630" w:rsidRDefault="00F501E2" w:rsidP="00E73F8D">
            <w:pPr>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79180B62" w14:textId="77777777" w:rsidR="00F501E2" w:rsidRPr="00385630" w:rsidRDefault="00F501E2" w:rsidP="00E73F8D">
            <w:pPr>
              <w:ind w:right="72"/>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2A79A31E" w14:textId="77777777" w:rsidR="00F501E2" w:rsidRPr="00385630" w:rsidRDefault="00F501E2" w:rsidP="00E73F8D">
            <w:pPr>
              <w:ind w:right="22"/>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17737AC3"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44393B8B"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62AE1FE2"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4D09F984" w14:textId="77777777" w:rsidR="00F501E2" w:rsidRPr="00385630" w:rsidRDefault="00F501E2" w:rsidP="002544C1">
            <w:pPr>
              <w:ind w:right="432"/>
              <w:jc w:val="center"/>
              <w:rPr>
                <w:rFonts w:ascii="Arial" w:hAnsi="Arial" w:cs="Arial"/>
                <w:sz w:val="18"/>
                <w:szCs w:val="18"/>
              </w:rPr>
            </w:pPr>
          </w:p>
        </w:tc>
      </w:tr>
      <w:tr w:rsidR="00F501E2" w:rsidRPr="00385630" w14:paraId="0F956A5C" w14:textId="77777777" w:rsidTr="00956897">
        <w:trPr>
          <w:trHeight w:val="288"/>
          <w:jc w:val="center"/>
        </w:trPr>
        <w:tc>
          <w:tcPr>
            <w:tcW w:w="1142" w:type="dxa"/>
            <w:tcBorders>
              <w:top w:val="single" w:sz="4" w:space="0" w:color="auto"/>
              <w:left w:val="single" w:sz="18" w:space="0" w:color="auto"/>
              <w:bottom w:val="single" w:sz="12" w:space="0" w:color="auto"/>
              <w:right w:val="single" w:sz="4" w:space="0" w:color="auto"/>
            </w:tcBorders>
            <w:vAlign w:val="center"/>
          </w:tcPr>
          <w:p w14:paraId="7083A52C" w14:textId="77777777" w:rsidR="00F501E2" w:rsidRPr="00385630" w:rsidRDefault="00F501E2" w:rsidP="00F03FC7">
            <w:pPr>
              <w:ind w:left="101" w:right="12"/>
              <w:jc w:val="center"/>
              <w:rPr>
                <w:rFonts w:ascii="Arial" w:hAnsi="Arial" w:cs="Arial"/>
                <w:sz w:val="18"/>
                <w:szCs w:val="18"/>
              </w:rPr>
            </w:pPr>
            <w:r w:rsidRPr="00385630">
              <w:rPr>
                <w:rFonts w:ascii="Arial" w:hAnsi="Arial" w:cs="Arial"/>
                <w:sz w:val="18"/>
                <w:szCs w:val="18"/>
              </w:rPr>
              <w:t>5-1</w:t>
            </w:r>
          </w:p>
        </w:tc>
        <w:tc>
          <w:tcPr>
            <w:tcW w:w="1143" w:type="dxa"/>
            <w:tcBorders>
              <w:top w:val="single" w:sz="4" w:space="0" w:color="auto"/>
              <w:left w:val="single" w:sz="4" w:space="0" w:color="auto"/>
              <w:bottom w:val="single" w:sz="12" w:space="0" w:color="auto"/>
              <w:right w:val="single" w:sz="4" w:space="0" w:color="auto"/>
            </w:tcBorders>
            <w:vAlign w:val="center"/>
          </w:tcPr>
          <w:p w14:paraId="05647675" w14:textId="77777777" w:rsidR="00F501E2" w:rsidRPr="00385630" w:rsidRDefault="00F501E2" w:rsidP="00F03FC7">
            <w:pPr>
              <w:ind w:right="75"/>
              <w:jc w:val="center"/>
            </w:pPr>
            <w:r w:rsidRPr="00385630">
              <w:rPr>
                <w:rFonts w:ascii="Arial" w:hAnsi="Arial" w:cs="Arial"/>
                <w:sz w:val="18"/>
                <w:szCs w:val="18"/>
              </w:rPr>
              <w:t>Original</w:t>
            </w:r>
          </w:p>
        </w:tc>
        <w:tc>
          <w:tcPr>
            <w:tcW w:w="1143" w:type="dxa"/>
            <w:tcBorders>
              <w:top w:val="single" w:sz="4" w:space="0" w:color="auto"/>
              <w:left w:val="single" w:sz="4" w:space="0" w:color="auto"/>
              <w:bottom w:val="single" w:sz="12" w:space="0" w:color="auto"/>
              <w:right w:val="single" w:sz="18" w:space="0" w:color="auto"/>
            </w:tcBorders>
            <w:vAlign w:val="center"/>
          </w:tcPr>
          <w:p w14:paraId="7A212883" w14:textId="77777777" w:rsidR="00F501E2" w:rsidRPr="00385630" w:rsidRDefault="00F501E2" w:rsidP="00F03FC7">
            <w:pPr>
              <w:ind w:right="48"/>
              <w:jc w:val="center"/>
              <w:rPr>
                <w:rFonts w:ascii="Arial" w:hAnsi="Arial" w:cs="Arial"/>
                <w:sz w:val="18"/>
                <w:szCs w:val="18"/>
              </w:rPr>
            </w:pPr>
            <w:r w:rsidRPr="00385630">
              <w:rPr>
                <w:rFonts w:ascii="Arial" w:hAnsi="Arial" w:cs="Arial"/>
                <w:sz w:val="18"/>
                <w:szCs w:val="18"/>
              </w:rPr>
              <w:t>09/01/13</w:t>
            </w:r>
          </w:p>
        </w:tc>
        <w:tc>
          <w:tcPr>
            <w:tcW w:w="236" w:type="dxa"/>
            <w:tcBorders>
              <w:top w:val="nil"/>
              <w:left w:val="single" w:sz="18" w:space="0" w:color="auto"/>
              <w:bottom w:val="nil"/>
              <w:right w:val="single" w:sz="18" w:space="0" w:color="auto"/>
            </w:tcBorders>
            <w:vAlign w:val="center"/>
          </w:tcPr>
          <w:p w14:paraId="651C2AC4"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12" w:space="0" w:color="auto"/>
              <w:right w:val="single" w:sz="4" w:space="0" w:color="auto"/>
            </w:tcBorders>
            <w:vAlign w:val="center"/>
          </w:tcPr>
          <w:p w14:paraId="04A180BE" w14:textId="77777777" w:rsidR="00F501E2" w:rsidRPr="00385630" w:rsidRDefault="00F501E2" w:rsidP="00E73F8D">
            <w:pPr>
              <w:jc w:val="center"/>
              <w:rPr>
                <w:rFonts w:ascii="Arial" w:hAnsi="Arial" w:cs="Arial"/>
                <w:sz w:val="18"/>
                <w:szCs w:val="18"/>
              </w:rPr>
            </w:pPr>
          </w:p>
        </w:tc>
        <w:tc>
          <w:tcPr>
            <w:tcW w:w="1076" w:type="dxa"/>
            <w:tcBorders>
              <w:top w:val="single" w:sz="4" w:space="0" w:color="auto"/>
              <w:left w:val="single" w:sz="4" w:space="0" w:color="auto"/>
              <w:bottom w:val="single" w:sz="12" w:space="0" w:color="auto"/>
              <w:right w:val="single" w:sz="4" w:space="0" w:color="auto"/>
            </w:tcBorders>
            <w:vAlign w:val="center"/>
          </w:tcPr>
          <w:p w14:paraId="42D49CD7" w14:textId="77777777" w:rsidR="00F501E2" w:rsidRPr="00385630" w:rsidRDefault="00F501E2" w:rsidP="00E73F8D">
            <w:pPr>
              <w:ind w:right="72"/>
              <w:jc w:val="center"/>
              <w:rPr>
                <w:rFonts w:ascii="Arial" w:hAnsi="Arial" w:cs="Arial"/>
                <w:sz w:val="18"/>
                <w:szCs w:val="18"/>
              </w:rPr>
            </w:pPr>
          </w:p>
        </w:tc>
        <w:tc>
          <w:tcPr>
            <w:tcW w:w="1210" w:type="dxa"/>
            <w:tcBorders>
              <w:top w:val="single" w:sz="4" w:space="0" w:color="auto"/>
              <w:left w:val="single" w:sz="4" w:space="0" w:color="auto"/>
              <w:bottom w:val="single" w:sz="12" w:space="0" w:color="auto"/>
              <w:right w:val="single" w:sz="18" w:space="0" w:color="auto"/>
            </w:tcBorders>
            <w:vAlign w:val="center"/>
          </w:tcPr>
          <w:p w14:paraId="7191B733" w14:textId="77777777" w:rsidR="00F501E2" w:rsidRPr="00385630" w:rsidRDefault="00F501E2" w:rsidP="00E73F8D">
            <w:pPr>
              <w:ind w:right="22"/>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7E2E0A39" w14:textId="77777777" w:rsidR="00F501E2" w:rsidRPr="00385630" w:rsidRDefault="00F501E2"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12" w:space="0" w:color="auto"/>
              <w:right w:val="single" w:sz="4" w:space="0" w:color="auto"/>
            </w:tcBorders>
            <w:vAlign w:val="center"/>
          </w:tcPr>
          <w:p w14:paraId="474B1FB9"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12" w:space="0" w:color="auto"/>
              <w:right w:val="single" w:sz="4" w:space="0" w:color="auto"/>
            </w:tcBorders>
            <w:vAlign w:val="center"/>
          </w:tcPr>
          <w:p w14:paraId="280CCF28" w14:textId="77777777" w:rsidR="00F501E2" w:rsidRPr="00385630" w:rsidRDefault="00F501E2"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12" w:space="0" w:color="auto"/>
              <w:right w:val="single" w:sz="18" w:space="0" w:color="auto"/>
            </w:tcBorders>
            <w:vAlign w:val="center"/>
          </w:tcPr>
          <w:p w14:paraId="0E73E7EF" w14:textId="77777777" w:rsidR="00F501E2" w:rsidRPr="00385630" w:rsidRDefault="00F501E2" w:rsidP="002544C1">
            <w:pPr>
              <w:ind w:right="432"/>
              <w:jc w:val="center"/>
              <w:rPr>
                <w:rFonts w:ascii="Arial" w:hAnsi="Arial" w:cs="Arial"/>
                <w:sz w:val="18"/>
                <w:szCs w:val="18"/>
              </w:rPr>
            </w:pPr>
          </w:p>
        </w:tc>
      </w:tr>
    </w:tbl>
    <w:p w14:paraId="721DF72D" w14:textId="77777777" w:rsidR="0085530C" w:rsidRPr="00385630" w:rsidRDefault="0085530C" w:rsidP="002544C1">
      <w:pPr>
        <w:pStyle w:val="BodyOne"/>
        <w:ind w:right="432"/>
        <w:jc w:val="both"/>
        <w:rPr>
          <w:sz w:val="20"/>
          <w:szCs w:val="20"/>
        </w:rPr>
      </w:pPr>
    </w:p>
    <w:p w14:paraId="02A07C8D" w14:textId="77777777" w:rsidR="0085530C" w:rsidRPr="00385630" w:rsidRDefault="0085530C" w:rsidP="002544C1">
      <w:pPr>
        <w:pStyle w:val="BodyOne"/>
        <w:ind w:right="432"/>
        <w:jc w:val="both"/>
        <w:rPr>
          <w:sz w:val="20"/>
          <w:szCs w:val="20"/>
        </w:rPr>
      </w:pPr>
    </w:p>
    <w:p w14:paraId="61D6E2CB" w14:textId="77777777" w:rsidR="009E0420" w:rsidRPr="00385630" w:rsidRDefault="009E0420" w:rsidP="002544C1">
      <w:pPr>
        <w:pStyle w:val="BodyOne"/>
        <w:ind w:right="432"/>
        <w:jc w:val="both"/>
        <w:rPr>
          <w:sz w:val="20"/>
          <w:szCs w:val="20"/>
        </w:rPr>
      </w:pPr>
    </w:p>
    <w:p w14:paraId="0BC78115" w14:textId="77777777" w:rsidR="004F7F8D" w:rsidRPr="00385630" w:rsidRDefault="004F7F8D" w:rsidP="002544C1">
      <w:pPr>
        <w:pStyle w:val="BodyOne"/>
        <w:ind w:right="432"/>
        <w:jc w:val="both"/>
        <w:rPr>
          <w:sz w:val="20"/>
          <w:szCs w:val="20"/>
        </w:rPr>
      </w:pPr>
      <w:r w:rsidRPr="00385630">
        <w:rPr>
          <w:sz w:val="20"/>
          <w:szCs w:val="20"/>
        </w:rPr>
        <w:t>DATE ACCEPTED: _____________________________</w:t>
      </w:r>
      <w:r w:rsidRPr="00385630">
        <w:rPr>
          <w:sz w:val="20"/>
          <w:szCs w:val="20"/>
        </w:rPr>
        <w:tab/>
        <w:t>DATE ACCEPTED: _____________________________</w:t>
      </w:r>
    </w:p>
    <w:p w14:paraId="7FAFCC5B" w14:textId="77777777" w:rsidR="009E0420" w:rsidRPr="00385630" w:rsidRDefault="009E0420" w:rsidP="002544C1">
      <w:pPr>
        <w:pStyle w:val="BodyOne"/>
        <w:ind w:right="432"/>
        <w:jc w:val="both"/>
        <w:rPr>
          <w:sz w:val="20"/>
          <w:szCs w:val="20"/>
        </w:rPr>
      </w:pPr>
    </w:p>
    <w:p w14:paraId="163FB513" w14:textId="77777777" w:rsidR="004F7F8D" w:rsidRPr="00385630" w:rsidRDefault="004F7F8D" w:rsidP="002544C1">
      <w:pPr>
        <w:pStyle w:val="BodyOne"/>
        <w:ind w:right="432"/>
        <w:jc w:val="both"/>
        <w:rPr>
          <w:sz w:val="20"/>
          <w:szCs w:val="20"/>
        </w:rPr>
      </w:pPr>
    </w:p>
    <w:p w14:paraId="251250AD" w14:textId="77777777" w:rsidR="009E0420" w:rsidRDefault="009E0420" w:rsidP="002544C1">
      <w:pPr>
        <w:pStyle w:val="BodyOne"/>
        <w:ind w:right="432"/>
        <w:jc w:val="both"/>
        <w:rPr>
          <w:sz w:val="20"/>
          <w:szCs w:val="20"/>
        </w:rPr>
      </w:pPr>
    </w:p>
    <w:p w14:paraId="4AADCE38" w14:textId="77777777" w:rsidR="00326E89" w:rsidRPr="00385630" w:rsidRDefault="00326E89" w:rsidP="002544C1">
      <w:pPr>
        <w:pStyle w:val="BodyOne"/>
        <w:ind w:right="432"/>
        <w:jc w:val="both"/>
        <w:rPr>
          <w:sz w:val="20"/>
          <w:szCs w:val="20"/>
        </w:rPr>
      </w:pPr>
    </w:p>
    <w:p w14:paraId="08CD1E3A" w14:textId="77777777" w:rsidR="004F7F8D" w:rsidRPr="00385630" w:rsidRDefault="004F7F8D" w:rsidP="002544C1">
      <w:pPr>
        <w:pStyle w:val="BodyOne"/>
        <w:ind w:right="432"/>
        <w:jc w:val="both"/>
        <w:rPr>
          <w:sz w:val="20"/>
          <w:szCs w:val="20"/>
        </w:rPr>
      </w:pPr>
      <w:r w:rsidRPr="00385630">
        <w:rPr>
          <w:sz w:val="20"/>
          <w:szCs w:val="20"/>
        </w:rPr>
        <w:t>_____________________________________________</w:t>
      </w:r>
      <w:r w:rsidRPr="00385630">
        <w:rPr>
          <w:sz w:val="20"/>
          <w:szCs w:val="20"/>
        </w:rPr>
        <w:tab/>
        <w:t>_____________________________________________</w:t>
      </w:r>
    </w:p>
    <w:p w14:paraId="400D4F6B" w14:textId="77777777" w:rsidR="004F7F8D" w:rsidRPr="00385630" w:rsidRDefault="004F7F8D" w:rsidP="002544C1">
      <w:pPr>
        <w:pStyle w:val="BodyOne"/>
        <w:ind w:right="432"/>
        <w:jc w:val="both"/>
        <w:rPr>
          <w:sz w:val="20"/>
          <w:szCs w:val="20"/>
        </w:rPr>
      </w:pPr>
      <w:r w:rsidRPr="00385630">
        <w:rPr>
          <w:sz w:val="20"/>
          <w:szCs w:val="20"/>
        </w:rPr>
        <w:t>FAA PRINCIPAL MAINTENANCE INSPECTOR</w:t>
      </w:r>
      <w:r w:rsidRPr="00385630">
        <w:rPr>
          <w:sz w:val="20"/>
          <w:szCs w:val="20"/>
        </w:rPr>
        <w:tab/>
      </w:r>
      <w:r w:rsidRPr="00385630">
        <w:rPr>
          <w:sz w:val="20"/>
          <w:szCs w:val="20"/>
        </w:rPr>
        <w:tab/>
        <w:t>FAA PRINCIPAL AVIONICS INSPECTOR</w:t>
      </w:r>
    </w:p>
    <w:p w14:paraId="59AC8620" w14:textId="77777777" w:rsidR="00F55DAE" w:rsidRPr="00385630" w:rsidRDefault="006052FE" w:rsidP="006052FE">
      <w:pPr>
        <w:pStyle w:val="BodyOne"/>
        <w:ind w:right="432"/>
        <w:rPr>
          <w:sz w:val="20"/>
          <w:szCs w:val="20"/>
        </w:rPr>
        <w:sectPr w:rsidR="00F55DAE" w:rsidRPr="00385630" w:rsidSect="006F1EDF">
          <w:headerReference w:type="even" r:id="rId18"/>
          <w:headerReference w:type="default" r:id="rId19"/>
          <w:footerReference w:type="default" r:id="rId20"/>
          <w:headerReference w:type="first" r:id="rId21"/>
          <w:pgSz w:w="12240" w:h="15840" w:code="1"/>
          <w:pgMar w:top="576" w:right="720" w:bottom="576" w:left="1008" w:header="432" w:footer="720" w:gutter="0"/>
          <w:pgNumType w:fmt="lowerRoman" w:start="3"/>
          <w:cols w:space="720"/>
          <w:docGrid w:linePitch="326"/>
        </w:sectPr>
      </w:pPr>
      <w:r>
        <w:rPr>
          <w:sz w:val="20"/>
          <w:szCs w:val="20"/>
        </w:rPr>
        <w:t xml:space="preserve">JUNEAU </w:t>
      </w:r>
      <w:proofErr w:type="spellStart"/>
      <w:r>
        <w:rPr>
          <w:sz w:val="20"/>
          <w:szCs w:val="20"/>
        </w:rPr>
        <w:t>FSDO</w:t>
      </w:r>
      <w:proofErr w:type="spellEnd"/>
      <w:r>
        <w:rPr>
          <w:sz w:val="20"/>
          <w:szCs w:val="20"/>
        </w:rPr>
        <w:t xml:space="preserve"> </w:t>
      </w:r>
      <w:proofErr w:type="spellStart"/>
      <w:r>
        <w:rPr>
          <w:sz w:val="20"/>
          <w:szCs w:val="20"/>
        </w:rPr>
        <w:t>AL</w:t>
      </w:r>
      <w:r w:rsidRPr="000C5F20">
        <w:rPr>
          <w:sz w:val="20"/>
          <w:szCs w:val="20"/>
        </w:rPr>
        <w:t>0</w:t>
      </w:r>
      <w:r>
        <w:rPr>
          <w:sz w:val="20"/>
          <w:szCs w:val="20"/>
        </w:rPr>
        <w:t>5</w:t>
      </w:r>
      <w:proofErr w:type="spellEnd"/>
      <w:r w:rsidR="004F7F8D" w:rsidRPr="00385630">
        <w:rPr>
          <w:sz w:val="20"/>
          <w:szCs w:val="20"/>
        </w:rPr>
        <w:tab/>
      </w:r>
      <w:r w:rsidR="004F7F8D" w:rsidRPr="00385630">
        <w:rPr>
          <w:sz w:val="20"/>
          <w:szCs w:val="20"/>
        </w:rPr>
        <w:tab/>
      </w:r>
      <w:r w:rsidR="004F7F8D" w:rsidRPr="00385630">
        <w:rPr>
          <w:sz w:val="20"/>
          <w:szCs w:val="20"/>
        </w:rPr>
        <w:tab/>
      </w:r>
      <w:r w:rsidR="004F7F8D" w:rsidRPr="00385630">
        <w:rPr>
          <w:sz w:val="20"/>
          <w:szCs w:val="20"/>
        </w:rPr>
        <w:tab/>
      </w:r>
      <w:r w:rsidR="004F7F8D" w:rsidRPr="00385630">
        <w:rPr>
          <w:sz w:val="20"/>
          <w:szCs w:val="20"/>
        </w:rPr>
        <w:tab/>
      </w:r>
      <w:r>
        <w:rPr>
          <w:sz w:val="20"/>
          <w:szCs w:val="20"/>
        </w:rPr>
        <w:t xml:space="preserve">JUNEAU </w:t>
      </w:r>
      <w:proofErr w:type="spellStart"/>
      <w:r>
        <w:rPr>
          <w:sz w:val="20"/>
          <w:szCs w:val="20"/>
        </w:rPr>
        <w:t>FSDO</w:t>
      </w:r>
      <w:proofErr w:type="spellEnd"/>
      <w:r>
        <w:rPr>
          <w:sz w:val="20"/>
          <w:szCs w:val="20"/>
        </w:rPr>
        <w:t xml:space="preserve"> </w:t>
      </w:r>
      <w:proofErr w:type="spellStart"/>
      <w:r>
        <w:rPr>
          <w:sz w:val="20"/>
          <w:szCs w:val="20"/>
        </w:rPr>
        <w:t>AL</w:t>
      </w:r>
      <w:r w:rsidRPr="000C5F20">
        <w:rPr>
          <w:sz w:val="20"/>
          <w:szCs w:val="20"/>
        </w:rPr>
        <w:t>0</w:t>
      </w:r>
      <w:r>
        <w:rPr>
          <w:sz w:val="20"/>
          <w:szCs w:val="20"/>
        </w:rPr>
        <w:t>5</w:t>
      </w:r>
      <w:proofErr w:type="spellEnd"/>
    </w:p>
    <w:p w14:paraId="4AA253B0" w14:textId="77777777" w:rsidR="00F55DAE" w:rsidRPr="00385630" w:rsidRDefault="00F55DAE" w:rsidP="002544C1">
      <w:pPr>
        <w:pStyle w:val="BodyOne"/>
        <w:ind w:right="432"/>
        <w:jc w:val="both"/>
        <w:rPr>
          <w:b/>
          <w:sz w:val="20"/>
          <w:szCs w:val="20"/>
        </w:rPr>
        <w:sectPr w:rsidR="00F55DAE" w:rsidRPr="00385630" w:rsidSect="004F7F8D">
          <w:type w:val="continuous"/>
          <w:pgSz w:w="12240" w:h="15840" w:code="1"/>
          <w:pgMar w:top="576" w:right="720" w:bottom="576" w:left="1008" w:header="720" w:footer="720" w:gutter="0"/>
          <w:pgNumType w:fmt="lowerRoman" w:start="2"/>
          <w:cols w:space="720"/>
          <w:docGrid w:linePitch="272"/>
        </w:sectPr>
      </w:pPr>
    </w:p>
    <w:p w14:paraId="50716D83" w14:textId="77777777" w:rsidR="00FC3D90" w:rsidRPr="00385630" w:rsidRDefault="00FC3D90" w:rsidP="002544C1">
      <w:pPr>
        <w:ind w:right="432"/>
        <w:rPr>
          <w:rFonts w:ascii="Arial" w:hAnsi="Arial" w:cs="Arial"/>
          <w:b/>
          <w:sz w:val="20"/>
          <w:szCs w:val="20"/>
        </w:rPr>
      </w:pPr>
      <w:r w:rsidRPr="00385630">
        <w:rPr>
          <w:sz w:val="20"/>
          <w:szCs w:val="20"/>
        </w:rPr>
        <w:br w:type="page"/>
      </w:r>
    </w:p>
    <w:p w14:paraId="2A832DFB" w14:textId="77777777" w:rsidR="00C624FC" w:rsidRPr="006F1EDF" w:rsidRDefault="00C624FC" w:rsidP="006F1EDF">
      <w:pPr>
        <w:pStyle w:val="Distibtitlepage"/>
        <w:ind w:right="432"/>
        <w:outlineLvl w:val="0"/>
        <w:rPr>
          <w:sz w:val="24"/>
        </w:rPr>
      </w:pPr>
      <w:bookmarkStart w:id="1" w:name="_Toc74055492"/>
      <w:r w:rsidRPr="006F1EDF">
        <w:rPr>
          <w:sz w:val="24"/>
        </w:rPr>
        <w:lastRenderedPageBreak/>
        <w:t>Table of Contents</w:t>
      </w:r>
      <w:bookmarkEnd w:id="1"/>
    </w:p>
    <w:p w14:paraId="6A102B68" w14:textId="77777777" w:rsidR="00D76E1E" w:rsidRDefault="007A103A" w:rsidP="00925718">
      <w:pPr>
        <w:pStyle w:val="TOC1"/>
        <w:rPr>
          <w:noProof/>
        </w:rPr>
      </w:pPr>
      <w:r>
        <w:rPr>
          <w:noProof/>
          <w:color w:val="0000FF"/>
          <w:u w:val="single"/>
        </w:rPr>
        <w:pict w14:anchorId="66B363D0">
          <v:shape id="_x0000_s1037" type="#_x0000_t32" style="position:absolute;margin-left:543.6pt;margin-top:4.4pt;width:0;height:10.65pt;z-index:251669504" o:connectortype="straight" strokeweight="1.25pt"/>
        </w:pict>
      </w:r>
      <w:r w:rsidR="00C90BF2" w:rsidRPr="00385630">
        <w:rPr>
          <w:rFonts w:cs="Arial"/>
        </w:rPr>
        <w:fldChar w:fldCharType="begin"/>
      </w:r>
      <w:r w:rsidR="00C624FC" w:rsidRPr="00385630">
        <w:rPr>
          <w:rFonts w:cs="Arial"/>
        </w:rPr>
        <w:instrText xml:space="preserve"> TOC \o "1-2" \h \z \u </w:instrText>
      </w:r>
      <w:r w:rsidR="00C90BF2" w:rsidRPr="00385630">
        <w:rPr>
          <w:rFonts w:cs="Arial"/>
        </w:rPr>
        <w:fldChar w:fldCharType="separate"/>
      </w:r>
    </w:p>
    <w:p w14:paraId="095E118C" w14:textId="15B7651A" w:rsidR="00D76E1E" w:rsidRDefault="007A103A">
      <w:pPr>
        <w:pStyle w:val="TOC1"/>
        <w:rPr>
          <w:rFonts w:asciiTheme="minorHAnsi" w:eastAsiaTheme="minorEastAsia" w:hAnsiTheme="minorHAnsi" w:cstheme="minorBidi"/>
          <w:b w:val="0"/>
          <w:bCs w:val="0"/>
          <w:caps w:val="0"/>
          <w:noProof/>
          <w:sz w:val="22"/>
          <w:szCs w:val="22"/>
        </w:rPr>
      </w:pPr>
      <w:hyperlink w:anchor="_Toc74055492" w:history="1">
        <w:r w:rsidR="00D76E1E" w:rsidRPr="00CB40CB">
          <w:rPr>
            <w:rStyle w:val="Hyperlink"/>
          </w:rPr>
          <w:t>Table of Contents</w:t>
        </w:r>
        <w:r w:rsidR="00D76E1E">
          <w:rPr>
            <w:noProof/>
            <w:webHidden/>
          </w:rPr>
          <w:tab/>
        </w:r>
        <w:r w:rsidR="00D76E1E">
          <w:rPr>
            <w:noProof/>
            <w:webHidden/>
          </w:rPr>
          <w:fldChar w:fldCharType="begin"/>
        </w:r>
        <w:r w:rsidR="00D76E1E">
          <w:rPr>
            <w:noProof/>
            <w:webHidden/>
          </w:rPr>
          <w:instrText xml:space="preserve"> PAGEREF _Toc74055492 \h </w:instrText>
        </w:r>
        <w:r w:rsidR="00D76E1E">
          <w:rPr>
            <w:noProof/>
            <w:webHidden/>
          </w:rPr>
        </w:r>
        <w:r w:rsidR="00D76E1E">
          <w:rPr>
            <w:noProof/>
            <w:webHidden/>
          </w:rPr>
          <w:fldChar w:fldCharType="separate"/>
        </w:r>
        <w:r w:rsidR="00D76E1E">
          <w:rPr>
            <w:noProof/>
            <w:webHidden/>
          </w:rPr>
          <w:t>v</w:t>
        </w:r>
        <w:r w:rsidR="00D76E1E">
          <w:rPr>
            <w:noProof/>
            <w:webHidden/>
          </w:rPr>
          <w:fldChar w:fldCharType="end"/>
        </w:r>
      </w:hyperlink>
    </w:p>
    <w:p w14:paraId="78D3ED64" w14:textId="75DBAD10" w:rsidR="00D76E1E" w:rsidRDefault="007A103A">
      <w:pPr>
        <w:pStyle w:val="TOC1"/>
        <w:rPr>
          <w:rFonts w:asciiTheme="minorHAnsi" w:eastAsiaTheme="minorEastAsia" w:hAnsiTheme="minorHAnsi" w:cstheme="minorBidi"/>
          <w:b w:val="0"/>
          <w:bCs w:val="0"/>
          <w:caps w:val="0"/>
          <w:noProof/>
          <w:sz w:val="22"/>
          <w:szCs w:val="22"/>
        </w:rPr>
      </w:pPr>
      <w:hyperlink w:anchor="_Toc74055493" w:history="1">
        <w:r w:rsidR="00D76E1E" w:rsidRPr="00CB40CB">
          <w:rPr>
            <w:rStyle w:val="Hyperlink"/>
            <w:kern w:val="24"/>
          </w:rPr>
          <w:t>1</w:t>
        </w:r>
        <w:r w:rsidR="00D76E1E">
          <w:rPr>
            <w:rFonts w:asciiTheme="minorHAnsi" w:eastAsiaTheme="minorEastAsia" w:hAnsiTheme="minorHAnsi" w:cstheme="minorBidi"/>
            <w:b w:val="0"/>
            <w:bCs w:val="0"/>
            <w:caps w:val="0"/>
            <w:noProof/>
            <w:sz w:val="22"/>
            <w:szCs w:val="22"/>
          </w:rPr>
          <w:tab/>
        </w:r>
        <w:r w:rsidR="00D76E1E" w:rsidRPr="00CB40CB">
          <w:rPr>
            <w:rStyle w:val="Hyperlink"/>
          </w:rPr>
          <w:t>Introduction</w:t>
        </w:r>
        <w:r w:rsidR="00D76E1E">
          <w:rPr>
            <w:noProof/>
            <w:webHidden/>
          </w:rPr>
          <w:tab/>
        </w:r>
        <w:r w:rsidR="00D76E1E">
          <w:rPr>
            <w:noProof/>
            <w:webHidden/>
          </w:rPr>
          <w:fldChar w:fldCharType="begin"/>
        </w:r>
        <w:r w:rsidR="00D76E1E">
          <w:rPr>
            <w:noProof/>
            <w:webHidden/>
          </w:rPr>
          <w:instrText xml:space="preserve"> PAGEREF _Toc74055493 \h </w:instrText>
        </w:r>
        <w:r w:rsidR="00D76E1E">
          <w:rPr>
            <w:noProof/>
            <w:webHidden/>
          </w:rPr>
        </w:r>
        <w:r w:rsidR="00D76E1E">
          <w:rPr>
            <w:noProof/>
            <w:webHidden/>
          </w:rPr>
          <w:fldChar w:fldCharType="separate"/>
        </w:r>
        <w:r w:rsidR="00D76E1E">
          <w:rPr>
            <w:noProof/>
            <w:webHidden/>
          </w:rPr>
          <w:t>1-1</w:t>
        </w:r>
        <w:r w:rsidR="00D76E1E">
          <w:rPr>
            <w:noProof/>
            <w:webHidden/>
          </w:rPr>
          <w:fldChar w:fldCharType="end"/>
        </w:r>
      </w:hyperlink>
    </w:p>
    <w:p w14:paraId="754704BE" w14:textId="5B921ED5" w:rsidR="00D76E1E" w:rsidRDefault="007A103A">
      <w:pPr>
        <w:pStyle w:val="TOC1"/>
        <w:rPr>
          <w:rFonts w:asciiTheme="minorHAnsi" w:eastAsiaTheme="minorEastAsia" w:hAnsiTheme="minorHAnsi" w:cstheme="minorBidi"/>
          <w:b w:val="0"/>
          <w:bCs w:val="0"/>
          <w:caps w:val="0"/>
          <w:noProof/>
          <w:sz w:val="22"/>
          <w:szCs w:val="22"/>
        </w:rPr>
      </w:pPr>
      <w:hyperlink w:anchor="_Toc74055494" w:history="1">
        <w:r w:rsidR="00D76E1E" w:rsidRPr="00CB40CB">
          <w:rPr>
            <w:rStyle w:val="Hyperlink"/>
            <w:kern w:val="24"/>
          </w:rPr>
          <w:t>2</w:t>
        </w:r>
        <w:r w:rsidR="00D76E1E">
          <w:rPr>
            <w:rFonts w:asciiTheme="minorHAnsi" w:eastAsiaTheme="minorEastAsia" w:hAnsiTheme="minorHAnsi" w:cstheme="minorBidi"/>
            <w:b w:val="0"/>
            <w:bCs w:val="0"/>
            <w:caps w:val="0"/>
            <w:noProof/>
            <w:sz w:val="22"/>
            <w:szCs w:val="22"/>
          </w:rPr>
          <w:tab/>
        </w:r>
        <w:r w:rsidR="00D76E1E" w:rsidRPr="00CB40CB">
          <w:rPr>
            <w:rStyle w:val="Hyperlink"/>
          </w:rPr>
          <w:t>Manual Revisions</w:t>
        </w:r>
        <w:r w:rsidR="00D76E1E">
          <w:rPr>
            <w:noProof/>
            <w:webHidden/>
          </w:rPr>
          <w:tab/>
        </w:r>
        <w:r w:rsidR="00D76E1E">
          <w:rPr>
            <w:noProof/>
            <w:webHidden/>
          </w:rPr>
          <w:fldChar w:fldCharType="begin"/>
        </w:r>
        <w:r w:rsidR="00D76E1E">
          <w:rPr>
            <w:noProof/>
            <w:webHidden/>
          </w:rPr>
          <w:instrText xml:space="preserve"> PAGEREF _Toc74055494 \h </w:instrText>
        </w:r>
        <w:r w:rsidR="00D76E1E">
          <w:rPr>
            <w:noProof/>
            <w:webHidden/>
          </w:rPr>
        </w:r>
        <w:r w:rsidR="00D76E1E">
          <w:rPr>
            <w:noProof/>
            <w:webHidden/>
          </w:rPr>
          <w:fldChar w:fldCharType="separate"/>
        </w:r>
        <w:r w:rsidR="00D76E1E">
          <w:rPr>
            <w:noProof/>
            <w:webHidden/>
          </w:rPr>
          <w:t>2-1</w:t>
        </w:r>
        <w:r w:rsidR="00D76E1E">
          <w:rPr>
            <w:noProof/>
            <w:webHidden/>
          </w:rPr>
          <w:fldChar w:fldCharType="end"/>
        </w:r>
      </w:hyperlink>
    </w:p>
    <w:p w14:paraId="408DF11F" w14:textId="1305021E" w:rsidR="00D76E1E" w:rsidRDefault="007A103A">
      <w:pPr>
        <w:pStyle w:val="TOC2"/>
        <w:rPr>
          <w:rFonts w:asciiTheme="minorHAnsi" w:eastAsiaTheme="minorEastAsia" w:hAnsiTheme="minorHAnsi" w:cstheme="minorBidi"/>
          <w:smallCaps w:val="0"/>
          <w:noProof/>
          <w:sz w:val="22"/>
          <w:szCs w:val="22"/>
        </w:rPr>
      </w:pPr>
      <w:hyperlink w:anchor="_Toc74055495" w:history="1">
        <w:r w:rsidR="00D76E1E" w:rsidRPr="00CB40CB">
          <w:rPr>
            <w:rStyle w:val="Hyperlink"/>
          </w:rPr>
          <w:t>Manual Revisions and Control</w:t>
        </w:r>
        <w:r w:rsidR="00D76E1E">
          <w:rPr>
            <w:noProof/>
            <w:webHidden/>
          </w:rPr>
          <w:tab/>
        </w:r>
        <w:r w:rsidR="00D76E1E">
          <w:rPr>
            <w:noProof/>
            <w:webHidden/>
          </w:rPr>
          <w:fldChar w:fldCharType="begin"/>
        </w:r>
        <w:r w:rsidR="00D76E1E">
          <w:rPr>
            <w:noProof/>
            <w:webHidden/>
          </w:rPr>
          <w:instrText xml:space="preserve"> PAGEREF _Toc74055495 \h </w:instrText>
        </w:r>
        <w:r w:rsidR="00D76E1E">
          <w:rPr>
            <w:noProof/>
            <w:webHidden/>
          </w:rPr>
        </w:r>
        <w:r w:rsidR="00D76E1E">
          <w:rPr>
            <w:noProof/>
            <w:webHidden/>
          </w:rPr>
          <w:fldChar w:fldCharType="separate"/>
        </w:r>
        <w:r w:rsidR="00D76E1E">
          <w:rPr>
            <w:noProof/>
            <w:webHidden/>
          </w:rPr>
          <w:t>2-1</w:t>
        </w:r>
        <w:r w:rsidR="00D76E1E">
          <w:rPr>
            <w:noProof/>
            <w:webHidden/>
          </w:rPr>
          <w:fldChar w:fldCharType="end"/>
        </w:r>
      </w:hyperlink>
    </w:p>
    <w:p w14:paraId="20681518" w14:textId="7A77CDA4" w:rsidR="00D76E1E" w:rsidRDefault="007A103A">
      <w:pPr>
        <w:pStyle w:val="TOC2"/>
        <w:rPr>
          <w:rFonts w:asciiTheme="minorHAnsi" w:eastAsiaTheme="minorEastAsia" w:hAnsiTheme="minorHAnsi" w:cstheme="minorBidi"/>
          <w:smallCaps w:val="0"/>
          <w:noProof/>
          <w:sz w:val="22"/>
          <w:szCs w:val="22"/>
        </w:rPr>
      </w:pPr>
      <w:hyperlink w:anchor="_Toc74055496" w:history="1">
        <w:r w:rsidR="00D76E1E" w:rsidRPr="00CB40CB">
          <w:rPr>
            <w:rStyle w:val="Hyperlink"/>
          </w:rPr>
          <w:t>Paper Format</w:t>
        </w:r>
        <w:r w:rsidR="00D76E1E">
          <w:rPr>
            <w:noProof/>
            <w:webHidden/>
          </w:rPr>
          <w:tab/>
        </w:r>
        <w:r w:rsidR="00D76E1E">
          <w:rPr>
            <w:noProof/>
            <w:webHidden/>
          </w:rPr>
          <w:fldChar w:fldCharType="begin"/>
        </w:r>
        <w:r w:rsidR="00D76E1E">
          <w:rPr>
            <w:noProof/>
            <w:webHidden/>
          </w:rPr>
          <w:instrText xml:space="preserve"> PAGEREF _Toc74055496 \h </w:instrText>
        </w:r>
        <w:r w:rsidR="00D76E1E">
          <w:rPr>
            <w:noProof/>
            <w:webHidden/>
          </w:rPr>
        </w:r>
        <w:r w:rsidR="00D76E1E">
          <w:rPr>
            <w:noProof/>
            <w:webHidden/>
          </w:rPr>
          <w:fldChar w:fldCharType="separate"/>
        </w:r>
        <w:r w:rsidR="00D76E1E">
          <w:rPr>
            <w:noProof/>
            <w:webHidden/>
          </w:rPr>
          <w:t>2-1</w:t>
        </w:r>
        <w:r w:rsidR="00D76E1E">
          <w:rPr>
            <w:noProof/>
            <w:webHidden/>
          </w:rPr>
          <w:fldChar w:fldCharType="end"/>
        </w:r>
      </w:hyperlink>
    </w:p>
    <w:p w14:paraId="53FE0399" w14:textId="036E9DA0" w:rsidR="00D76E1E" w:rsidRDefault="007A103A">
      <w:pPr>
        <w:pStyle w:val="TOC2"/>
        <w:rPr>
          <w:rFonts w:asciiTheme="minorHAnsi" w:eastAsiaTheme="minorEastAsia" w:hAnsiTheme="minorHAnsi" w:cstheme="minorBidi"/>
          <w:smallCaps w:val="0"/>
          <w:noProof/>
          <w:sz w:val="22"/>
          <w:szCs w:val="22"/>
        </w:rPr>
      </w:pPr>
      <w:hyperlink w:anchor="_Toc74055497" w:history="1">
        <w:r w:rsidR="00D76E1E" w:rsidRPr="00CB40CB">
          <w:rPr>
            <w:rStyle w:val="Hyperlink"/>
          </w:rPr>
          <w:t>Web Based</w:t>
        </w:r>
        <w:r w:rsidR="00D76E1E">
          <w:rPr>
            <w:noProof/>
            <w:webHidden/>
          </w:rPr>
          <w:tab/>
        </w:r>
        <w:r w:rsidR="00D76E1E">
          <w:rPr>
            <w:noProof/>
            <w:webHidden/>
          </w:rPr>
          <w:fldChar w:fldCharType="begin"/>
        </w:r>
        <w:r w:rsidR="00D76E1E">
          <w:rPr>
            <w:noProof/>
            <w:webHidden/>
          </w:rPr>
          <w:instrText xml:space="preserve"> PAGEREF _Toc74055497 \h </w:instrText>
        </w:r>
        <w:r w:rsidR="00D76E1E">
          <w:rPr>
            <w:noProof/>
            <w:webHidden/>
          </w:rPr>
        </w:r>
        <w:r w:rsidR="00D76E1E">
          <w:rPr>
            <w:noProof/>
            <w:webHidden/>
          </w:rPr>
          <w:fldChar w:fldCharType="separate"/>
        </w:r>
        <w:r w:rsidR="00D76E1E">
          <w:rPr>
            <w:noProof/>
            <w:webHidden/>
          </w:rPr>
          <w:t>2-1</w:t>
        </w:r>
        <w:r w:rsidR="00D76E1E">
          <w:rPr>
            <w:noProof/>
            <w:webHidden/>
          </w:rPr>
          <w:fldChar w:fldCharType="end"/>
        </w:r>
      </w:hyperlink>
    </w:p>
    <w:p w14:paraId="52DCE22B" w14:textId="1BD58609" w:rsidR="00D76E1E" w:rsidRDefault="007A103A">
      <w:pPr>
        <w:pStyle w:val="TOC1"/>
        <w:rPr>
          <w:rFonts w:asciiTheme="minorHAnsi" w:eastAsiaTheme="minorEastAsia" w:hAnsiTheme="minorHAnsi" w:cstheme="minorBidi"/>
          <w:b w:val="0"/>
          <w:bCs w:val="0"/>
          <w:caps w:val="0"/>
          <w:noProof/>
          <w:sz w:val="22"/>
          <w:szCs w:val="22"/>
        </w:rPr>
      </w:pPr>
      <w:hyperlink w:anchor="_Toc74055498" w:history="1">
        <w:r w:rsidR="00D76E1E" w:rsidRPr="00CB40CB">
          <w:rPr>
            <w:rStyle w:val="Hyperlink"/>
            <w:kern w:val="24"/>
          </w:rPr>
          <w:t>3</w:t>
        </w:r>
        <w:r w:rsidR="00D76E1E">
          <w:rPr>
            <w:rFonts w:asciiTheme="minorHAnsi" w:eastAsiaTheme="minorEastAsia" w:hAnsiTheme="minorHAnsi" w:cstheme="minorBidi"/>
            <w:b w:val="0"/>
            <w:bCs w:val="0"/>
            <w:caps w:val="0"/>
            <w:noProof/>
            <w:sz w:val="22"/>
            <w:szCs w:val="22"/>
          </w:rPr>
          <w:tab/>
        </w:r>
        <w:r w:rsidR="00D76E1E" w:rsidRPr="00CB40CB">
          <w:rPr>
            <w:rStyle w:val="Hyperlink"/>
          </w:rPr>
          <w:t>Current Technical Data</w:t>
        </w:r>
        <w:r w:rsidR="00D76E1E">
          <w:rPr>
            <w:noProof/>
            <w:webHidden/>
          </w:rPr>
          <w:tab/>
        </w:r>
        <w:r w:rsidR="00D76E1E">
          <w:rPr>
            <w:noProof/>
            <w:webHidden/>
          </w:rPr>
          <w:fldChar w:fldCharType="begin"/>
        </w:r>
        <w:r w:rsidR="00D76E1E">
          <w:rPr>
            <w:noProof/>
            <w:webHidden/>
          </w:rPr>
          <w:instrText xml:space="preserve"> PAGEREF _Toc74055498 \h </w:instrText>
        </w:r>
        <w:r w:rsidR="00D76E1E">
          <w:rPr>
            <w:noProof/>
            <w:webHidden/>
          </w:rPr>
        </w:r>
        <w:r w:rsidR="00D76E1E">
          <w:rPr>
            <w:noProof/>
            <w:webHidden/>
          </w:rPr>
          <w:fldChar w:fldCharType="separate"/>
        </w:r>
        <w:r w:rsidR="00D76E1E">
          <w:rPr>
            <w:noProof/>
            <w:webHidden/>
          </w:rPr>
          <w:t>3-1</w:t>
        </w:r>
        <w:r w:rsidR="00D76E1E">
          <w:rPr>
            <w:noProof/>
            <w:webHidden/>
          </w:rPr>
          <w:fldChar w:fldCharType="end"/>
        </w:r>
      </w:hyperlink>
    </w:p>
    <w:p w14:paraId="7EDD6070" w14:textId="47CF3C3E" w:rsidR="00D76E1E" w:rsidRDefault="007A103A">
      <w:pPr>
        <w:pStyle w:val="TOC2"/>
        <w:rPr>
          <w:rFonts w:asciiTheme="minorHAnsi" w:eastAsiaTheme="minorEastAsia" w:hAnsiTheme="minorHAnsi" w:cstheme="minorBidi"/>
          <w:smallCaps w:val="0"/>
          <w:noProof/>
          <w:sz w:val="22"/>
          <w:szCs w:val="22"/>
        </w:rPr>
      </w:pPr>
      <w:hyperlink w:anchor="_Toc74055499" w:history="1">
        <w:r w:rsidR="00D76E1E" w:rsidRPr="00CB40CB">
          <w:rPr>
            <w:rStyle w:val="Hyperlink"/>
          </w:rPr>
          <w:t>Maintenance and Control of Technical Documents</w:t>
        </w:r>
        <w:r w:rsidR="00D76E1E">
          <w:rPr>
            <w:noProof/>
            <w:webHidden/>
          </w:rPr>
          <w:tab/>
        </w:r>
        <w:r w:rsidR="00D76E1E">
          <w:rPr>
            <w:noProof/>
            <w:webHidden/>
          </w:rPr>
          <w:fldChar w:fldCharType="begin"/>
        </w:r>
        <w:r w:rsidR="00D76E1E">
          <w:rPr>
            <w:noProof/>
            <w:webHidden/>
          </w:rPr>
          <w:instrText xml:space="preserve"> PAGEREF _Toc74055499 \h </w:instrText>
        </w:r>
        <w:r w:rsidR="00D76E1E">
          <w:rPr>
            <w:noProof/>
            <w:webHidden/>
          </w:rPr>
        </w:r>
        <w:r w:rsidR="00D76E1E">
          <w:rPr>
            <w:noProof/>
            <w:webHidden/>
          </w:rPr>
          <w:fldChar w:fldCharType="separate"/>
        </w:r>
        <w:r w:rsidR="00D76E1E">
          <w:rPr>
            <w:noProof/>
            <w:webHidden/>
          </w:rPr>
          <w:t>3-1</w:t>
        </w:r>
        <w:r w:rsidR="00D76E1E">
          <w:rPr>
            <w:noProof/>
            <w:webHidden/>
          </w:rPr>
          <w:fldChar w:fldCharType="end"/>
        </w:r>
      </w:hyperlink>
    </w:p>
    <w:p w14:paraId="0DC99A35" w14:textId="575493DD" w:rsidR="00D76E1E" w:rsidRDefault="007A103A">
      <w:pPr>
        <w:pStyle w:val="TOC1"/>
        <w:rPr>
          <w:rFonts w:asciiTheme="minorHAnsi" w:eastAsiaTheme="minorEastAsia" w:hAnsiTheme="minorHAnsi" w:cstheme="minorBidi"/>
          <w:b w:val="0"/>
          <w:bCs w:val="0"/>
          <w:caps w:val="0"/>
          <w:noProof/>
          <w:sz w:val="22"/>
          <w:szCs w:val="22"/>
        </w:rPr>
      </w:pPr>
      <w:hyperlink w:anchor="_Toc74055500" w:history="1">
        <w:r w:rsidR="00D76E1E" w:rsidRPr="00CB40CB">
          <w:rPr>
            <w:rStyle w:val="Hyperlink"/>
            <w:kern w:val="24"/>
          </w:rPr>
          <w:t>4</w:t>
        </w:r>
        <w:r w:rsidR="00D76E1E">
          <w:rPr>
            <w:rFonts w:asciiTheme="minorHAnsi" w:eastAsiaTheme="minorEastAsia" w:hAnsiTheme="minorHAnsi" w:cstheme="minorBidi"/>
            <w:b w:val="0"/>
            <w:bCs w:val="0"/>
            <w:caps w:val="0"/>
            <w:noProof/>
            <w:sz w:val="22"/>
            <w:szCs w:val="22"/>
          </w:rPr>
          <w:tab/>
        </w:r>
        <w:r w:rsidR="00D76E1E" w:rsidRPr="00CB40CB">
          <w:rPr>
            <w:rStyle w:val="Hyperlink"/>
          </w:rPr>
          <w:t>Inspection System</w:t>
        </w:r>
        <w:r w:rsidR="00D76E1E">
          <w:rPr>
            <w:noProof/>
            <w:webHidden/>
          </w:rPr>
          <w:tab/>
        </w:r>
        <w:r w:rsidR="00D76E1E">
          <w:rPr>
            <w:noProof/>
            <w:webHidden/>
          </w:rPr>
          <w:fldChar w:fldCharType="begin"/>
        </w:r>
        <w:r w:rsidR="00D76E1E">
          <w:rPr>
            <w:noProof/>
            <w:webHidden/>
          </w:rPr>
          <w:instrText xml:space="preserve"> PAGEREF _Toc74055500 \h </w:instrText>
        </w:r>
        <w:r w:rsidR="00D76E1E">
          <w:rPr>
            <w:noProof/>
            <w:webHidden/>
          </w:rPr>
        </w:r>
        <w:r w:rsidR="00D76E1E">
          <w:rPr>
            <w:noProof/>
            <w:webHidden/>
          </w:rPr>
          <w:fldChar w:fldCharType="separate"/>
        </w:r>
        <w:r w:rsidR="00D76E1E">
          <w:rPr>
            <w:noProof/>
            <w:webHidden/>
          </w:rPr>
          <w:t>4-1</w:t>
        </w:r>
        <w:r w:rsidR="00D76E1E">
          <w:rPr>
            <w:noProof/>
            <w:webHidden/>
          </w:rPr>
          <w:fldChar w:fldCharType="end"/>
        </w:r>
      </w:hyperlink>
    </w:p>
    <w:p w14:paraId="0A2D9DED" w14:textId="4104D739" w:rsidR="00D76E1E" w:rsidRDefault="007A103A">
      <w:pPr>
        <w:pStyle w:val="TOC2"/>
        <w:rPr>
          <w:rFonts w:asciiTheme="minorHAnsi" w:eastAsiaTheme="minorEastAsia" w:hAnsiTheme="minorHAnsi" w:cstheme="minorBidi"/>
          <w:smallCaps w:val="0"/>
          <w:noProof/>
          <w:sz w:val="22"/>
          <w:szCs w:val="22"/>
        </w:rPr>
      </w:pPr>
      <w:hyperlink w:anchor="_Toc74055501" w:history="1">
        <w:r w:rsidR="00D76E1E" w:rsidRPr="00CB40CB">
          <w:rPr>
            <w:rStyle w:val="Hyperlink"/>
          </w:rPr>
          <w:t>General</w:t>
        </w:r>
        <w:r w:rsidR="00D76E1E">
          <w:rPr>
            <w:noProof/>
            <w:webHidden/>
          </w:rPr>
          <w:tab/>
        </w:r>
        <w:r w:rsidR="00D76E1E">
          <w:rPr>
            <w:noProof/>
            <w:webHidden/>
          </w:rPr>
          <w:fldChar w:fldCharType="begin"/>
        </w:r>
        <w:r w:rsidR="00D76E1E">
          <w:rPr>
            <w:noProof/>
            <w:webHidden/>
          </w:rPr>
          <w:instrText xml:space="preserve"> PAGEREF _Toc74055501 \h </w:instrText>
        </w:r>
        <w:r w:rsidR="00D76E1E">
          <w:rPr>
            <w:noProof/>
            <w:webHidden/>
          </w:rPr>
        </w:r>
        <w:r w:rsidR="00D76E1E">
          <w:rPr>
            <w:noProof/>
            <w:webHidden/>
          </w:rPr>
          <w:fldChar w:fldCharType="separate"/>
        </w:r>
        <w:r w:rsidR="00D76E1E">
          <w:rPr>
            <w:noProof/>
            <w:webHidden/>
          </w:rPr>
          <w:t>4-1</w:t>
        </w:r>
        <w:r w:rsidR="00D76E1E">
          <w:rPr>
            <w:noProof/>
            <w:webHidden/>
          </w:rPr>
          <w:fldChar w:fldCharType="end"/>
        </w:r>
      </w:hyperlink>
    </w:p>
    <w:p w14:paraId="13104931" w14:textId="0BE86A53" w:rsidR="00D76E1E" w:rsidRDefault="007A103A">
      <w:pPr>
        <w:pStyle w:val="TOC2"/>
        <w:rPr>
          <w:rFonts w:asciiTheme="minorHAnsi" w:eastAsiaTheme="minorEastAsia" w:hAnsiTheme="minorHAnsi" w:cstheme="minorBidi"/>
          <w:smallCaps w:val="0"/>
          <w:noProof/>
          <w:sz w:val="22"/>
          <w:szCs w:val="22"/>
        </w:rPr>
      </w:pPr>
      <w:hyperlink w:anchor="_Toc74055502" w:history="1">
        <w:r w:rsidR="00D76E1E" w:rsidRPr="00CB40CB">
          <w:rPr>
            <w:rStyle w:val="Hyperlink"/>
          </w:rPr>
          <w:t>Establishing and Maintaining Proficiency of Inspection Personnel</w:t>
        </w:r>
        <w:r w:rsidR="00D76E1E">
          <w:rPr>
            <w:noProof/>
            <w:webHidden/>
          </w:rPr>
          <w:tab/>
        </w:r>
        <w:r w:rsidR="00D76E1E">
          <w:rPr>
            <w:noProof/>
            <w:webHidden/>
          </w:rPr>
          <w:fldChar w:fldCharType="begin"/>
        </w:r>
        <w:r w:rsidR="00D76E1E">
          <w:rPr>
            <w:noProof/>
            <w:webHidden/>
          </w:rPr>
          <w:instrText xml:space="preserve"> PAGEREF _Toc74055502 \h </w:instrText>
        </w:r>
        <w:r w:rsidR="00D76E1E">
          <w:rPr>
            <w:noProof/>
            <w:webHidden/>
          </w:rPr>
        </w:r>
        <w:r w:rsidR="00D76E1E">
          <w:rPr>
            <w:noProof/>
            <w:webHidden/>
          </w:rPr>
          <w:fldChar w:fldCharType="separate"/>
        </w:r>
        <w:r w:rsidR="00D76E1E">
          <w:rPr>
            <w:noProof/>
            <w:webHidden/>
          </w:rPr>
          <w:t>4-1</w:t>
        </w:r>
        <w:r w:rsidR="00D76E1E">
          <w:rPr>
            <w:noProof/>
            <w:webHidden/>
          </w:rPr>
          <w:fldChar w:fldCharType="end"/>
        </w:r>
      </w:hyperlink>
    </w:p>
    <w:p w14:paraId="72D4AA33" w14:textId="7840F88C" w:rsidR="00D76E1E" w:rsidRDefault="007A103A">
      <w:pPr>
        <w:pStyle w:val="TOC2"/>
        <w:rPr>
          <w:rFonts w:asciiTheme="minorHAnsi" w:eastAsiaTheme="minorEastAsia" w:hAnsiTheme="minorHAnsi" w:cstheme="minorBidi"/>
          <w:smallCaps w:val="0"/>
          <w:noProof/>
          <w:sz w:val="22"/>
          <w:szCs w:val="22"/>
        </w:rPr>
      </w:pPr>
      <w:hyperlink w:anchor="_Toc74055503" w:history="1">
        <w:r w:rsidR="00D76E1E" w:rsidRPr="00CB40CB">
          <w:rPr>
            <w:rStyle w:val="Hyperlink"/>
          </w:rPr>
          <w:t>Inspection System Description</w:t>
        </w:r>
        <w:r w:rsidR="00D76E1E">
          <w:rPr>
            <w:noProof/>
            <w:webHidden/>
          </w:rPr>
          <w:tab/>
        </w:r>
        <w:r w:rsidR="00D76E1E">
          <w:rPr>
            <w:noProof/>
            <w:webHidden/>
          </w:rPr>
          <w:fldChar w:fldCharType="begin"/>
        </w:r>
        <w:r w:rsidR="00D76E1E">
          <w:rPr>
            <w:noProof/>
            <w:webHidden/>
          </w:rPr>
          <w:instrText xml:space="preserve"> PAGEREF _Toc74055503 \h </w:instrText>
        </w:r>
        <w:r w:rsidR="00D76E1E">
          <w:rPr>
            <w:noProof/>
            <w:webHidden/>
          </w:rPr>
        </w:r>
        <w:r w:rsidR="00D76E1E">
          <w:rPr>
            <w:noProof/>
            <w:webHidden/>
          </w:rPr>
          <w:fldChar w:fldCharType="separate"/>
        </w:r>
        <w:r w:rsidR="00D76E1E">
          <w:rPr>
            <w:noProof/>
            <w:webHidden/>
          </w:rPr>
          <w:t>4-2</w:t>
        </w:r>
        <w:r w:rsidR="00D76E1E">
          <w:rPr>
            <w:noProof/>
            <w:webHidden/>
          </w:rPr>
          <w:fldChar w:fldCharType="end"/>
        </w:r>
      </w:hyperlink>
    </w:p>
    <w:p w14:paraId="639258B7" w14:textId="18118E39" w:rsidR="00D76E1E" w:rsidRDefault="007A103A">
      <w:pPr>
        <w:pStyle w:val="TOC2"/>
        <w:rPr>
          <w:rFonts w:asciiTheme="minorHAnsi" w:eastAsiaTheme="minorEastAsia" w:hAnsiTheme="minorHAnsi" w:cstheme="minorBidi"/>
          <w:smallCaps w:val="0"/>
          <w:noProof/>
          <w:sz w:val="22"/>
          <w:szCs w:val="22"/>
        </w:rPr>
      </w:pPr>
      <w:hyperlink w:anchor="_Toc74055504" w:history="1">
        <w:r w:rsidR="00D76E1E" w:rsidRPr="00CB40CB">
          <w:rPr>
            <w:rStyle w:val="Hyperlink"/>
          </w:rPr>
          <w:t>Maintenance Check Flights</w:t>
        </w:r>
        <w:r w:rsidR="00D76E1E">
          <w:rPr>
            <w:noProof/>
            <w:webHidden/>
          </w:rPr>
          <w:tab/>
        </w:r>
        <w:r w:rsidR="00D76E1E">
          <w:rPr>
            <w:noProof/>
            <w:webHidden/>
          </w:rPr>
          <w:fldChar w:fldCharType="begin"/>
        </w:r>
        <w:r w:rsidR="00D76E1E">
          <w:rPr>
            <w:noProof/>
            <w:webHidden/>
          </w:rPr>
          <w:instrText xml:space="preserve"> PAGEREF _Toc74055504 \h </w:instrText>
        </w:r>
        <w:r w:rsidR="00D76E1E">
          <w:rPr>
            <w:noProof/>
            <w:webHidden/>
          </w:rPr>
        </w:r>
        <w:r w:rsidR="00D76E1E">
          <w:rPr>
            <w:noProof/>
            <w:webHidden/>
          </w:rPr>
          <w:fldChar w:fldCharType="separate"/>
        </w:r>
        <w:r w:rsidR="00D76E1E">
          <w:rPr>
            <w:noProof/>
            <w:webHidden/>
          </w:rPr>
          <w:t>4-2</w:t>
        </w:r>
        <w:r w:rsidR="00D76E1E">
          <w:rPr>
            <w:noProof/>
            <w:webHidden/>
          </w:rPr>
          <w:fldChar w:fldCharType="end"/>
        </w:r>
      </w:hyperlink>
    </w:p>
    <w:p w14:paraId="00625DCB" w14:textId="376CD115" w:rsidR="00D76E1E" w:rsidRDefault="007A103A">
      <w:pPr>
        <w:pStyle w:val="TOC2"/>
        <w:rPr>
          <w:rFonts w:asciiTheme="minorHAnsi" w:eastAsiaTheme="minorEastAsia" w:hAnsiTheme="minorHAnsi" w:cstheme="minorBidi"/>
          <w:smallCaps w:val="0"/>
          <w:noProof/>
          <w:sz w:val="22"/>
          <w:szCs w:val="22"/>
        </w:rPr>
      </w:pPr>
      <w:hyperlink w:anchor="_Toc74055505" w:history="1">
        <w:r w:rsidR="00D76E1E" w:rsidRPr="00CB40CB">
          <w:rPr>
            <w:rStyle w:val="Hyperlink"/>
          </w:rPr>
          <w:t>Maintenance Inspection</w:t>
        </w:r>
        <w:r w:rsidR="00D76E1E">
          <w:rPr>
            <w:noProof/>
            <w:webHidden/>
          </w:rPr>
          <w:tab/>
        </w:r>
        <w:r w:rsidR="00D76E1E">
          <w:rPr>
            <w:noProof/>
            <w:webHidden/>
          </w:rPr>
          <w:fldChar w:fldCharType="begin"/>
        </w:r>
        <w:r w:rsidR="00D76E1E">
          <w:rPr>
            <w:noProof/>
            <w:webHidden/>
          </w:rPr>
          <w:instrText xml:space="preserve"> PAGEREF _Toc74055505 \h </w:instrText>
        </w:r>
        <w:r w:rsidR="00D76E1E">
          <w:rPr>
            <w:noProof/>
            <w:webHidden/>
          </w:rPr>
        </w:r>
        <w:r w:rsidR="00D76E1E">
          <w:rPr>
            <w:noProof/>
            <w:webHidden/>
          </w:rPr>
          <w:fldChar w:fldCharType="separate"/>
        </w:r>
        <w:r w:rsidR="00D76E1E">
          <w:rPr>
            <w:noProof/>
            <w:webHidden/>
          </w:rPr>
          <w:t>4-3</w:t>
        </w:r>
        <w:r w:rsidR="00D76E1E">
          <w:rPr>
            <w:noProof/>
            <w:webHidden/>
          </w:rPr>
          <w:fldChar w:fldCharType="end"/>
        </w:r>
      </w:hyperlink>
    </w:p>
    <w:p w14:paraId="58B4EB25" w14:textId="5FD90ED9" w:rsidR="00D76E1E" w:rsidRDefault="007A103A">
      <w:pPr>
        <w:pStyle w:val="TOC2"/>
        <w:rPr>
          <w:rFonts w:asciiTheme="minorHAnsi" w:eastAsiaTheme="minorEastAsia" w:hAnsiTheme="minorHAnsi" w:cstheme="minorBidi"/>
          <w:smallCaps w:val="0"/>
          <w:noProof/>
          <w:sz w:val="22"/>
          <w:szCs w:val="22"/>
        </w:rPr>
      </w:pPr>
      <w:hyperlink w:anchor="_Toc74055506" w:history="1">
        <w:r w:rsidR="00D76E1E" w:rsidRPr="00CB40CB">
          <w:rPr>
            <w:rStyle w:val="Hyperlink"/>
          </w:rPr>
          <w:t>Work Order Systems</w:t>
        </w:r>
        <w:r w:rsidR="00D76E1E">
          <w:rPr>
            <w:noProof/>
            <w:webHidden/>
          </w:rPr>
          <w:tab/>
        </w:r>
        <w:r w:rsidR="00D76E1E">
          <w:rPr>
            <w:noProof/>
            <w:webHidden/>
          </w:rPr>
          <w:fldChar w:fldCharType="begin"/>
        </w:r>
        <w:r w:rsidR="00D76E1E">
          <w:rPr>
            <w:noProof/>
            <w:webHidden/>
          </w:rPr>
          <w:instrText xml:space="preserve"> PAGEREF _Toc74055506 \h </w:instrText>
        </w:r>
        <w:r w:rsidR="00D76E1E">
          <w:rPr>
            <w:noProof/>
            <w:webHidden/>
          </w:rPr>
        </w:r>
        <w:r w:rsidR="00D76E1E">
          <w:rPr>
            <w:noProof/>
            <w:webHidden/>
          </w:rPr>
          <w:fldChar w:fldCharType="separate"/>
        </w:r>
        <w:r w:rsidR="00D76E1E">
          <w:rPr>
            <w:noProof/>
            <w:webHidden/>
          </w:rPr>
          <w:t>4-3</w:t>
        </w:r>
        <w:r w:rsidR="00D76E1E">
          <w:rPr>
            <w:noProof/>
            <w:webHidden/>
          </w:rPr>
          <w:fldChar w:fldCharType="end"/>
        </w:r>
      </w:hyperlink>
    </w:p>
    <w:p w14:paraId="2FADBF57" w14:textId="622F834B" w:rsidR="00D76E1E" w:rsidRDefault="007A103A">
      <w:pPr>
        <w:pStyle w:val="TOC2"/>
        <w:rPr>
          <w:rFonts w:asciiTheme="minorHAnsi" w:eastAsiaTheme="minorEastAsia" w:hAnsiTheme="minorHAnsi" w:cstheme="minorBidi"/>
          <w:smallCaps w:val="0"/>
          <w:noProof/>
          <w:sz w:val="22"/>
          <w:szCs w:val="22"/>
        </w:rPr>
      </w:pPr>
      <w:hyperlink w:anchor="_Toc74055507" w:history="1">
        <w:r w:rsidR="00D76E1E" w:rsidRPr="00CB40CB">
          <w:rPr>
            <w:rStyle w:val="Hyperlink"/>
          </w:rPr>
          <w:t>Preliminary Inspection</w:t>
        </w:r>
        <w:r w:rsidR="00D76E1E">
          <w:rPr>
            <w:noProof/>
            <w:webHidden/>
          </w:rPr>
          <w:tab/>
        </w:r>
        <w:r w:rsidR="00D76E1E">
          <w:rPr>
            <w:noProof/>
            <w:webHidden/>
          </w:rPr>
          <w:fldChar w:fldCharType="begin"/>
        </w:r>
        <w:r w:rsidR="00D76E1E">
          <w:rPr>
            <w:noProof/>
            <w:webHidden/>
          </w:rPr>
          <w:instrText xml:space="preserve"> PAGEREF _Toc74055507 \h </w:instrText>
        </w:r>
        <w:r w:rsidR="00D76E1E">
          <w:rPr>
            <w:noProof/>
            <w:webHidden/>
          </w:rPr>
        </w:r>
        <w:r w:rsidR="00D76E1E">
          <w:rPr>
            <w:noProof/>
            <w:webHidden/>
          </w:rPr>
          <w:fldChar w:fldCharType="separate"/>
        </w:r>
        <w:r w:rsidR="00D76E1E">
          <w:rPr>
            <w:noProof/>
            <w:webHidden/>
          </w:rPr>
          <w:t>4-3</w:t>
        </w:r>
        <w:r w:rsidR="00D76E1E">
          <w:rPr>
            <w:noProof/>
            <w:webHidden/>
          </w:rPr>
          <w:fldChar w:fldCharType="end"/>
        </w:r>
      </w:hyperlink>
    </w:p>
    <w:p w14:paraId="379226C0" w14:textId="7F333D2E" w:rsidR="00D76E1E" w:rsidRDefault="007A103A">
      <w:pPr>
        <w:pStyle w:val="TOC2"/>
        <w:rPr>
          <w:rFonts w:asciiTheme="minorHAnsi" w:eastAsiaTheme="minorEastAsia" w:hAnsiTheme="minorHAnsi" w:cstheme="minorBidi"/>
          <w:smallCaps w:val="0"/>
          <w:noProof/>
          <w:sz w:val="22"/>
          <w:szCs w:val="22"/>
        </w:rPr>
      </w:pPr>
      <w:hyperlink w:anchor="_Toc74055508" w:history="1">
        <w:r w:rsidR="00D76E1E" w:rsidRPr="00CB40CB">
          <w:rPr>
            <w:rStyle w:val="Hyperlink"/>
          </w:rPr>
          <w:t>Hidden Damage Inspection</w:t>
        </w:r>
        <w:r w:rsidR="00D76E1E">
          <w:rPr>
            <w:noProof/>
            <w:webHidden/>
          </w:rPr>
          <w:tab/>
        </w:r>
        <w:r w:rsidR="00D76E1E">
          <w:rPr>
            <w:noProof/>
            <w:webHidden/>
          </w:rPr>
          <w:fldChar w:fldCharType="begin"/>
        </w:r>
        <w:r w:rsidR="00D76E1E">
          <w:rPr>
            <w:noProof/>
            <w:webHidden/>
          </w:rPr>
          <w:instrText xml:space="preserve"> PAGEREF _Toc74055508 \h </w:instrText>
        </w:r>
        <w:r w:rsidR="00D76E1E">
          <w:rPr>
            <w:noProof/>
            <w:webHidden/>
          </w:rPr>
        </w:r>
        <w:r w:rsidR="00D76E1E">
          <w:rPr>
            <w:noProof/>
            <w:webHidden/>
          </w:rPr>
          <w:fldChar w:fldCharType="separate"/>
        </w:r>
        <w:r w:rsidR="00D76E1E">
          <w:rPr>
            <w:noProof/>
            <w:webHidden/>
          </w:rPr>
          <w:t>4-3</w:t>
        </w:r>
        <w:r w:rsidR="00D76E1E">
          <w:rPr>
            <w:noProof/>
            <w:webHidden/>
          </w:rPr>
          <w:fldChar w:fldCharType="end"/>
        </w:r>
      </w:hyperlink>
    </w:p>
    <w:p w14:paraId="7CE56BCA" w14:textId="25904A83" w:rsidR="00D76E1E" w:rsidRDefault="007A103A">
      <w:pPr>
        <w:pStyle w:val="TOC2"/>
        <w:rPr>
          <w:rFonts w:asciiTheme="minorHAnsi" w:eastAsiaTheme="minorEastAsia" w:hAnsiTheme="minorHAnsi" w:cstheme="minorBidi"/>
          <w:smallCaps w:val="0"/>
          <w:noProof/>
          <w:sz w:val="22"/>
          <w:szCs w:val="22"/>
        </w:rPr>
      </w:pPr>
      <w:hyperlink w:anchor="_Toc74055509" w:history="1">
        <w:r w:rsidR="00D76E1E" w:rsidRPr="00CB40CB">
          <w:rPr>
            <w:rStyle w:val="Hyperlink"/>
          </w:rPr>
          <w:t>In Process Inspection</w:t>
        </w:r>
        <w:r w:rsidR="00D76E1E">
          <w:rPr>
            <w:noProof/>
            <w:webHidden/>
          </w:rPr>
          <w:tab/>
        </w:r>
        <w:r w:rsidR="00D76E1E">
          <w:rPr>
            <w:noProof/>
            <w:webHidden/>
          </w:rPr>
          <w:fldChar w:fldCharType="begin"/>
        </w:r>
        <w:r w:rsidR="00D76E1E">
          <w:rPr>
            <w:noProof/>
            <w:webHidden/>
          </w:rPr>
          <w:instrText xml:space="preserve"> PAGEREF _Toc74055509 \h </w:instrText>
        </w:r>
        <w:r w:rsidR="00D76E1E">
          <w:rPr>
            <w:noProof/>
            <w:webHidden/>
          </w:rPr>
        </w:r>
        <w:r w:rsidR="00D76E1E">
          <w:rPr>
            <w:noProof/>
            <w:webHidden/>
          </w:rPr>
          <w:fldChar w:fldCharType="separate"/>
        </w:r>
        <w:r w:rsidR="00D76E1E">
          <w:rPr>
            <w:noProof/>
            <w:webHidden/>
          </w:rPr>
          <w:t>4-4</w:t>
        </w:r>
        <w:r w:rsidR="00D76E1E">
          <w:rPr>
            <w:noProof/>
            <w:webHidden/>
          </w:rPr>
          <w:fldChar w:fldCharType="end"/>
        </w:r>
      </w:hyperlink>
    </w:p>
    <w:p w14:paraId="08650EA3" w14:textId="2F79E646" w:rsidR="00D76E1E" w:rsidRDefault="007A103A">
      <w:pPr>
        <w:pStyle w:val="TOC2"/>
        <w:rPr>
          <w:rFonts w:asciiTheme="minorHAnsi" w:eastAsiaTheme="minorEastAsia" w:hAnsiTheme="minorHAnsi" w:cstheme="minorBidi"/>
          <w:smallCaps w:val="0"/>
          <w:noProof/>
          <w:sz w:val="22"/>
          <w:szCs w:val="22"/>
        </w:rPr>
      </w:pPr>
      <w:hyperlink w:anchor="_Toc74055510" w:history="1">
        <w:r w:rsidR="00D76E1E" w:rsidRPr="00CB40CB">
          <w:rPr>
            <w:rStyle w:val="Hyperlink"/>
          </w:rPr>
          <w:t>Continuity of Inspection Responsibility</w:t>
        </w:r>
        <w:r w:rsidR="00D76E1E">
          <w:rPr>
            <w:noProof/>
            <w:webHidden/>
          </w:rPr>
          <w:tab/>
        </w:r>
        <w:r w:rsidR="00D76E1E">
          <w:rPr>
            <w:noProof/>
            <w:webHidden/>
          </w:rPr>
          <w:fldChar w:fldCharType="begin"/>
        </w:r>
        <w:r w:rsidR="00D76E1E">
          <w:rPr>
            <w:noProof/>
            <w:webHidden/>
          </w:rPr>
          <w:instrText xml:space="preserve"> PAGEREF _Toc74055510 \h </w:instrText>
        </w:r>
        <w:r w:rsidR="00D76E1E">
          <w:rPr>
            <w:noProof/>
            <w:webHidden/>
          </w:rPr>
        </w:r>
        <w:r w:rsidR="00D76E1E">
          <w:rPr>
            <w:noProof/>
            <w:webHidden/>
          </w:rPr>
          <w:fldChar w:fldCharType="separate"/>
        </w:r>
        <w:r w:rsidR="00D76E1E">
          <w:rPr>
            <w:noProof/>
            <w:webHidden/>
          </w:rPr>
          <w:t>4-4</w:t>
        </w:r>
        <w:r w:rsidR="00D76E1E">
          <w:rPr>
            <w:noProof/>
            <w:webHidden/>
          </w:rPr>
          <w:fldChar w:fldCharType="end"/>
        </w:r>
      </w:hyperlink>
    </w:p>
    <w:p w14:paraId="27EF2635" w14:textId="57D2D88B" w:rsidR="00D76E1E" w:rsidRDefault="007A103A">
      <w:pPr>
        <w:pStyle w:val="TOC2"/>
        <w:rPr>
          <w:rFonts w:asciiTheme="minorHAnsi" w:eastAsiaTheme="minorEastAsia" w:hAnsiTheme="minorHAnsi" w:cstheme="minorBidi"/>
          <w:smallCaps w:val="0"/>
          <w:noProof/>
          <w:sz w:val="22"/>
          <w:szCs w:val="22"/>
        </w:rPr>
      </w:pPr>
      <w:hyperlink w:anchor="_Toc74055511" w:history="1">
        <w:r w:rsidR="00D76E1E" w:rsidRPr="00CB40CB">
          <w:rPr>
            <w:rStyle w:val="Hyperlink"/>
          </w:rPr>
          <w:t>Continuity of Maintenance Responsibility</w:t>
        </w:r>
        <w:r w:rsidR="00D76E1E">
          <w:rPr>
            <w:noProof/>
            <w:webHidden/>
          </w:rPr>
          <w:tab/>
        </w:r>
        <w:r w:rsidR="00D76E1E">
          <w:rPr>
            <w:noProof/>
            <w:webHidden/>
          </w:rPr>
          <w:fldChar w:fldCharType="begin"/>
        </w:r>
        <w:r w:rsidR="00D76E1E">
          <w:rPr>
            <w:noProof/>
            <w:webHidden/>
          </w:rPr>
          <w:instrText xml:space="preserve"> PAGEREF _Toc74055511 \h </w:instrText>
        </w:r>
        <w:r w:rsidR="00D76E1E">
          <w:rPr>
            <w:noProof/>
            <w:webHidden/>
          </w:rPr>
        </w:r>
        <w:r w:rsidR="00D76E1E">
          <w:rPr>
            <w:noProof/>
            <w:webHidden/>
          </w:rPr>
          <w:fldChar w:fldCharType="separate"/>
        </w:r>
        <w:r w:rsidR="00D76E1E">
          <w:rPr>
            <w:noProof/>
            <w:webHidden/>
          </w:rPr>
          <w:t>4-5</w:t>
        </w:r>
        <w:r w:rsidR="00D76E1E">
          <w:rPr>
            <w:noProof/>
            <w:webHidden/>
          </w:rPr>
          <w:fldChar w:fldCharType="end"/>
        </w:r>
      </w:hyperlink>
    </w:p>
    <w:p w14:paraId="1C99926D" w14:textId="1B937DF3" w:rsidR="00D76E1E" w:rsidRDefault="007A103A">
      <w:pPr>
        <w:pStyle w:val="TOC2"/>
        <w:rPr>
          <w:rFonts w:asciiTheme="minorHAnsi" w:eastAsiaTheme="minorEastAsia" w:hAnsiTheme="minorHAnsi" w:cstheme="minorBidi"/>
          <w:smallCaps w:val="0"/>
          <w:noProof/>
          <w:sz w:val="22"/>
          <w:szCs w:val="22"/>
        </w:rPr>
      </w:pPr>
      <w:hyperlink w:anchor="_Toc74055512" w:history="1">
        <w:r w:rsidR="00D76E1E" w:rsidRPr="00CB40CB">
          <w:rPr>
            <w:rStyle w:val="Hyperlink"/>
          </w:rPr>
          <w:t>Work Order Supplements</w:t>
        </w:r>
        <w:r w:rsidR="00D76E1E">
          <w:rPr>
            <w:noProof/>
            <w:webHidden/>
          </w:rPr>
          <w:tab/>
        </w:r>
        <w:r w:rsidR="00D76E1E">
          <w:rPr>
            <w:noProof/>
            <w:webHidden/>
          </w:rPr>
          <w:fldChar w:fldCharType="begin"/>
        </w:r>
        <w:r w:rsidR="00D76E1E">
          <w:rPr>
            <w:noProof/>
            <w:webHidden/>
          </w:rPr>
          <w:instrText xml:space="preserve"> PAGEREF _Toc74055512 \h </w:instrText>
        </w:r>
        <w:r w:rsidR="00D76E1E">
          <w:rPr>
            <w:noProof/>
            <w:webHidden/>
          </w:rPr>
        </w:r>
        <w:r w:rsidR="00D76E1E">
          <w:rPr>
            <w:noProof/>
            <w:webHidden/>
          </w:rPr>
          <w:fldChar w:fldCharType="separate"/>
        </w:r>
        <w:r w:rsidR="00D76E1E">
          <w:rPr>
            <w:noProof/>
            <w:webHidden/>
          </w:rPr>
          <w:t>4-5</w:t>
        </w:r>
        <w:r w:rsidR="00D76E1E">
          <w:rPr>
            <w:noProof/>
            <w:webHidden/>
          </w:rPr>
          <w:fldChar w:fldCharType="end"/>
        </w:r>
      </w:hyperlink>
    </w:p>
    <w:p w14:paraId="4A932AE6" w14:textId="71998BD4" w:rsidR="00D76E1E" w:rsidRDefault="007A103A">
      <w:pPr>
        <w:pStyle w:val="TOC2"/>
        <w:rPr>
          <w:rFonts w:asciiTheme="minorHAnsi" w:eastAsiaTheme="minorEastAsia" w:hAnsiTheme="minorHAnsi" w:cstheme="minorBidi"/>
          <w:smallCaps w:val="0"/>
          <w:noProof/>
          <w:sz w:val="22"/>
          <w:szCs w:val="22"/>
        </w:rPr>
      </w:pPr>
      <w:hyperlink w:anchor="_Toc74055513" w:history="1">
        <w:r w:rsidR="00D76E1E" w:rsidRPr="00CB40CB">
          <w:rPr>
            <w:rStyle w:val="Hyperlink"/>
          </w:rPr>
          <w:t>Work In Process</w:t>
        </w:r>
        <w:r w:rsidR="00D76E1E">
          <w:rPr>
            <w:noProof/>
            <w:webHidden/>
          </w:rPr>
          <w:tab/>
        </w:r>
        <w:r w:rsidR="00D76E1E">
          <w:rPr>
            <w:noProof/>
            <w:webHidden/>
          </w:rPr>
          <w:fldChar w:fldCharType="begin"/>
        </w:r>
        <w:r w:rsidR="00D76E1E">
          <w:rPr>
            <w:noProof/>
            <w:webHidden/>
          </w:rPr>
          <w:instrText xml:space="preserve"> PAGEREF _Toc74055513 \h </w:instrText>
        </w:r>
        <w:r w:rsidR="00D76E1E">
          <w:rPr>
            <w:noProof/>
            <w:webHidden/>
          </w:rPr>
        </w:r>
        <w:r w:rsidR="00D76E1E">
          <w:rPr>
            <w:noProof/>
            <w:webHidden/>
          </w:rPr>
          <w:fldChar w:fldCharType="separate"/>
        </w:r>
        <w:r w:rsidR="00D76E1E">
          <w:rPr>
            <w:noProof/>
            <w:webHidden/>
          </w:rPr>
          <w:t>4-5</w:t>
        </w:r>
        <w:r w:rsidR="00D76E1E">
          <w:rPr>
            <w:noProof/>
            <w:webHidden/>
          </w:rPr>
          <w:fldChar w:fldCharType="end"/>
        </w:r>
      </w:hyperlink>
    </w:p>
    <w:p w14:paraId="0AE1A874" w14:textId="535EDB8C" w:rsidR="00D76E1E" w:rsidRDefault="007A103A">
      <w:pPr>
        <w:pStyle w:val="TOC2"/>
        <w:rPr>
          <w:rFonts w:asciiTheme="minorHAnsi" w:eastAsiaTheme="minorEastAsia" w:hAnsiTheme="minorHAnsi" w:cstheme="minorBidi"/>
          <w:smallCaps w:val="0"/>
          <w:noProof/>
          <w:sz w:val="22"/>
          <w:szCs w:val="22"/>
        </w:rPr>
      </w:pPr>
      <w:hyperlink w:anchor="_Toc74055514" w:history="1">
        <w:r w:rsidR="00D76E1E" w:rsidRPr="00CB40CB">
          <w:rPr>
            <w:rStyle w:val="Hyperlink"/>
          </w:rPr>
          <w:t>Article Identification, Segregation, and Storage</w:t>
        </w:r>
        <w:r w:rsidR="00D76E1E">
          <w:rPr>
            <w:noProof/>
            <w:webHidden/>
          </w:rPr>
          <w:tab/>
        </w:r>
        <w:r w:rsidR="00D76E1E">
          <w:rPr>
            <w:noProof/>
            <w:webHidden/>
          </w:rPr>
          <w:fldChar w:fldCharType="begin"/>
        </w:r>
        <w:r w:rsidR="00D76E1E">
          <w:rPr>
            <w:noProof/>
            <w:webHidden/>
          </w:rPr>
          <w:instrText xml:space="preserve"> PAGEREF _Toc74055514 \h </w:instrText>
        </w:r>
        <w:r w:rsidR="00D76E1E">
          <w:rPr>
            <w:noProof/>
            <w:webHidden/>
          </w:rPr>
        </w:r>
        <w:r w:rsidR="00D76E1E">
          <w:rPr>
            <w:noProof/>
            <w:webHidden/>
          </w:rPr>
          <w:fldChar w:fldCharType="separate"/>
        </w:r>
        <w:r w:rsidR="00D76E1E">
          <w:rPr>
            <w:noProof/>
            <w:webHidden/>
          </w:rPr>
          <w:t>4-5</w:t>
        </w:r>
        <w:r w:rsidR="00D76E1E">
          <w:rPr>
            <w:noProof/>
            <w:webHidden/>
          </w:rPr>
          <w:fldChar w:fldCharType="end"/>
        </w:r>
      </w:hyperlink>
    </w:p>
    <w:p w14:paraId="0E081707" w14:textId="6E14EF50" w:rsidR="00D76E1E" w:rsidRDefault="007A103A">
      <w:pPr>
        <w:pStyle w:val="TOC2"/>
        <w:rPr>
          <w:rFonts w:asciiTheme="minorHAnsi" w:eastAsiaTheme="minorEastAsia" w:hAnsiTheme="minorHAnsi" w:cstheme="minorBidi"/>
          <w:smallCaps w:val="0"/>
          <w:noProof/>
          <w:sz w:val="22"/>
          <w:szCs w:val="22"/>
        </w:rPr>
      </w:pPr>
      <w:hyperlink w:anchor="_Toc74055515" w:history="1">
        <w:r w:rsidR="00D76E1E" w:rsidRPr="00CB40CB">
          <w:rPr>
            <w:rStyle w:val="Hyperlink"/>
          </w:rPr>
          <w:t>Incoming Inspection</w:t>
        </w:r>
        <w:r w:rsidR="00D76E1E">
          <w:rPr>
            <w:noProof/>
            <w:webHidden/>
          </w:rPr>
          <w:tab/>
        </w:r>
        <w:r w:rsidR="00D76E1E">
          <w:rPr>
            <w:noProof/>
            <w:webHidden/>
          </w:rPr>
          <w:fldChar w:fldCharType="begin"/>
        </w:r>
        <w:r w:rsidR="00D76E1E">
          <w:rPr>
            <w:noProof/>
            <w:webHidden/>
          </w:rPr>
          <w:instrText xml:space="preserve"> PAGEREF _Toc74055515 \h </w:instrText>
        </w:r>
        <w:r w:rsidR="00D76E1E">
          <w:rPr>
            <w:noProof/>
            <w:webHidden/>
          </w:rPr>
        </w:r>
        <w:r w:rsidR="00D76E1E">
          <w:rPr>
            <w:noProof/>
            <w:webHidden/>
          </w:rPr>
          <w:fldChar w:fldCharType="separate"/>
        </w:r>
        <w:r w:rsidR="00D76E1E">
          <w:rPr>
            <w:noProof/>
            <w:webHidden/>
          </w:rPr>
          <w:t>4-6</w:t>
        </w:r>
        <w:r w:rsidR="00D76E1E">
          <w:rPr>
            <w:noProof/>
            <w:webHidden/>
          </w:rPr>
          <w:fldChar w:fldCharType="end"/>
        </w:r>
      </w:hyperlink>
    </w:p>
    <w:p w14:paraId="67681373" w14:textId="72476B1E" w:rsidR="00D76E1E" w:rsidRDefault="007A103A">
      <w:pPr>
        <w:pStyle w:val="TOC2"/>
        <w:rPr>
          <w:rFonts w:asciiTheme="minorHAnsi" w:eastAsiaTheme="minorEastAsia" w:hAnsiTheme="minorHAnsi" w:cstheme="minorBidi"/>
          <w:smallCaps w:val="0"/>
          <w:noProof/>
          <w:sz w:val="22"/>
          <w:szCs w:val="22"/>
        </w:rPr>
      </w:pPr>
      <w:hyperlink w:anchor="_Toc74055516" w:history="1">
        <w:r w:rsidR="00D76E1E" w:rsidRPr="00CB40CB">
          <w:rPr>
            <w:rStyle w:val="Hyperlink"/>
          </w:rPr>
          <w:t>Suspected Unapproved Parts (SUPS)</w:t>
        </w:r>
        <w:r w:rsidR="00D76E1E">
          <w:rPr>
            <w:noProof/>
            <w:webHidden/>
          </w:rPr>
          <w:tab/>
        </w:r>
        <w:r w:rsidR="00D76E1E">
          <w:rPr>
            <w:noProof/>
            <w:webHidden/>
          </w:rPr>
          <w:fldChar w:fldCharType="begin"/>
        </w:r>
        <w:r w:rsidR="00D76E1E">
          <w:rPr>
            <w:noProof/>
            <w:webHidden/>
          </w:rPr>
          <w:instrText xml:space="preserve"> PAGEREF _Toc74055516 \h </w:instrText>
        </w:r>
        <w:r w:rsidR="00D76E1E">
          <w:rPr>
            <w:noProof/>
            <w:webHidden/>
          </w:rPr>
        </w:r>
        <w:r w:rsidR="00D76E1E">
          <w:rPr>
            <w:noProof/>
            <w:webHidden/>
          </w:rPr>
          <w:fldChar w:fldCharType="separate"/>
        </w:r>
        <w:r w:rsidR="00D76E1E">
          <w:rPr>
            <w:noProof/>
            <w:webHidden/>
          </w:rPr>
          <w:t>4-7</w:t>
        </w:r>
        <w:r w:rsidR="00D76E1E">
          <w:rPr>
            <w:noProof/>
            <w:webHidden/>
          </w:rPr>
          <w:fldChar w:fldCharType="end"/>
        </w:r>
      </w:hyperlink>
    </w:p>
    <w:p w14:paraId="1EBF0D8D" w14:textId="5BF350D4" w:rsidR="00D76E1E" w:rsidRDefault="007A103A">
      <w:pPr>
        <w:pStyle w:val="TOC2"/>
        <w:rPr>
          <w:rFonts w:asciiTheme="minorHAnsi" w:eastAsiaTheme="minorEastAsia" w:hAnsiTheme="minorHAnsi" w:cstheme="minorBidi"/>
          <w:smallCaps w:val="0"/>
          <w:noProof/>
          <w:sz w:val="22"/>
          <w:szCs w:val="22"/>
        </w:rPr>
      </w:pPr>
      <w:hyperlink w:anchor="_Toc74055517" w:history="1">
        <w:r w:rsidR="00D76E1E" w:rsidRPr="00CB40CB">
          <w:rPr>
            <w:rStyle w:val="Hyperlink"/>
          </w:rPr>
          <w:t>General and Function Test Requirements</w:t>
        </w:r>
        <w:r w:rsidR="00D76E1E">
          <w:rPr>
            <w:noProof/>
            <w:webHidden/>
          </w:rPr>
          <w:tab/>
        </w:r>
        <w:r w:rsidR="00D76E1E">
          <w:rPr>
            <w:noProof/>
            <w:webHidden/>
          </w:rPr>
          <w:fldChar w:fldCharType="begin"/>
        </w:r>
        <w:r w:rsidR="00D76E1E">
          <w:rPr>
            <w:noProof/>
            <w:webHidden/>
          </w:rPr>
          <w:instrText xml:space="preserve"> PAGEREF _Toc74055517 \h </w:instrText>
        </w:r>
        <w:r w:rsidR="00D76E1E">
          <w:rPr>
            <w:noProof/>
            <w:webHidden/>
          </w:rPr>
        </w:r>
        <w:r w:rsidR="00D76E1E">
          <w:rPr>
            <w:noProof/>
            <w:webHidden/>
          </w:rPr>
          <w:fldChar w:fldCharType="separate"/>
        </w:r>
        <w:r w:rsidR="00D76E1E">
          <w:rPr>
            <w:noProof/>
            <w:webHidden/>
          </w:rPr>
          <w:t>4-8</w:t>
        </w:r>
        <w:r w:rsidR="00D76E1E">
          <w:rPr>
            <w:noProof/>
            <w:webHidden/>
          </w:rPr>
          <w:fldChar w:fldCharType="end"/>
        </w:r>
      </w:hyperlink>
    </w:p>
    <w:p w14:paraId="2277ADD8" w14:textId="4130521F" w:rsidR="00D76E1E" w:rsidRDefault="007A103A">
      <w:pPr>
        <w:pStyle w:val="TOC2"/>
        <w:rPr>
          <w:rFonts w:asciiTheme="minorHAnsi" w:eastAsiaTheme="minorEastAsia" w:hAnsiTheme="minorHAnsi" w:cstheme="minorBidi"/>
          <w:smallCaps w:val="0"/>
          <w:noProof/>
          <w:sz w:val="22"/>
          <w:szCs w:val="22"/>
        </w:rPr>
      </w:pPr>
      <w:hyperlink w:anchor="_Toc74055518" w:history="1">
        <w:r w:rsidR="00D76E1E" w:rsidRPr="00CB40CB">
          <w:rPr>
            <w:rStyle w:val="Hyperlink"/>
          </w:rPr>
          <w:t>Approvals of Major Repairs</w:t>
        </w:r>
        <w:r w:rsidR="00D76E1E">
          <w:rPr>
            <w:noProof/>
            <w:webHidden/>
          </w:rPr>
          <w:tab/>
        </w:r>
        <w:r w:rsidR="00D76E1E">
          <w:rPr>
            <w:noProof/>
            <w:webHidden/>
          </w:rPr>
          <w:fldChar w:fldCharType="begin"/>
        </w:r>
        <w:r w:rsidR="00D76E1E">
          <w:rPr>
            <w:noProof/>
            <w:webHidden/>
          </w:rPr>
          <w:instrText xml:space="preserve"> PAGEREF _Toc74055518 \h </w:instrText>
        </w:r>
        <w:r w:rsidR="00D76E1E">
          <w:rPr>
            <w:noProof/>
            <w:webHidden/>
          </w:rPr>
        </w:r>
        <w:r w:rsidR="00D76E1E">
          <w:rPr>
            <w:noProof/>
            <w:webHidden/>
          </w:rPr>
          <w:fldChar w:fldCharType="separate"/>
        </w:r>
        <w:r w:rsidR="00D76E1E">
          <w:rPr>
            <w:noProof/>
            <w:webHidden/>
          </w:rPr>
          <w:t>4-8</w:t>
        </w:r>
        <w:r w:rsidR="00D76E1E">
          <w:rPr>
            <w:noProof/>
            <w:webHidden/>
          </w:rPr>
          <w:fldChar w:fldCharType="end"/>
        </w:r>
      </w:hyperlink>
    </w:p>
    <w:p w14:paraId="64550637" w14:textId="17B6D003" w:rsidR="00D76E1E" w:rsidRDefault="007A103A">
      <w:pPr>
        <w:pStyle w:val="TOC2"/>
        <w:rPr>
          <w:rFonts w:asciiTheme="minorHAnsi" w:eastAsiaTheme="minorEastAsia" w:hAnsiTheme="minorHAnsi" w:cstheme="minorBidi"/>
          <w:smallCaps w:val="0"/>
          <w:noProof/>
          <w:sz w:val="22"/>
          <w:szCs w:val="22"/>
        </w:rPr>
      </w:pPr>
      <w:hyperlink w:anchor="_Toc74055519" w:history="1">
        <w:r w:rsidR="00D76E1E" w:rsidRPr="00CB40CB">
          <w:rPr>
            <w:rStyle w:val="Hyperlink"/>
          </w:rPr>
          <w:t>Approvals of Major Alterations</w:t>
        </w:r>
        <w:r w:rsidR="00D76E1E">
          <w:rPr>
            <w:noProof/>
            <w:webHidden/>
          </w:rPr>
          <w:tab/>
        </w:r>
        <w:r w:rsidR="00D76E1E">
          <w:rPr>
            <w:noProof/>
            <w:webHidden/>
          </w:rPr>
          <w:fldChar w:fldCharType="begin"/>
        </w:r>
        <w:r w:rsidR="00D76E1E">
          <w:rPr>
            <w:noProof/>
            <w:webHidden/>
          </w:rPr>
          <w:instrText xml:space="preserve"> PAGEREF _Toc74055519 \h </w:instrText>
        </w:r>
        <w:r w:rsidR="00D76E1E">
          <w:rPr>
            <w:noProof/>
            <w:webHidden/>
          </w:rPr>
        </w:r>
        <w:r w:rsidR="00D76E1E">
          <w:rPr>
            <w:noProof/>
            <w:webHidden/>
          </w:rPr>
          <w:fldChar w:fldCharType="separate"/>
        </w:r>
        <w:r w:rsidR="00D76E1E">
          <w:rPr>
            <w:noProof/>
            <w:webHidden/>
          </w:rPr>
          <w:t>4-8</w:t>
        </w:r>
        <w:r w:rsidR="00D76E1E">
          <w:rPr>
            <w:noProof/>
            <w:webHidden/>
          </w:rPr>
          <w:fldChar w:fldCharType="end"/>
        </w:r>
      </w:hyperlink>
    </w:p>
    <w:p w14:paraId="2CDC6883" w14:textId="32D5E867" w:rsidR="00D76E1E" w:rsidRDefault="007A103A">
      <w:pPr>
        <w:pStyle w:val="TOC2"/>
        <w:rPr>
          <w:rFonts w:asciiTheme="minorHAnsi" w:eastAsiaTheme="minorEastAsia" w:hAnsiTheme="minorHAnsi" w:cstheme="minorBidi"/>
          <w:smallCaps w:val="0"/>
          <w:noProof/>
          <w:sz w:val="22"/>
          <w:szCs w:val="22"/>
        </w:rPr>
      </w:pPr>
      <w:hyperlink w:anchor="_Toc74055520" w:history="1">
        <w:r w:rsidR="00D76E1E" w:rsidRPr="00CB40CB">
          <w:rPr>
            <w:rStyle w:val="Hyperlink"/>
          </w:rPr>
          <w:t>Existing and Pending FAA Approved Data</w:t>
        </w:r>
        <w:r w:rsidR="00D76E1E">
          <w:rPr>
            <w:noProof/>
            <w:webHidden/>
          </w:rPr>
          <w:tab/>
        </w:r>
        <w:r w:rsidR="00D76E1E">
          <w:rPr>
            <w:noProof/>
            <w:webHidden/>
          </w:rPr>
          <w:fldChar w:fldCharType="begin"/>
        </w:r>
        <w:r w:rsidR="00D76E1E">
          <w:rPr>
            <w:noProof/>
            <w:webHidden/>
          </w:rPr>
          <w:instrText xml:space="preserve"> PAGEREF _Toc74055520 \h </w:instrText>
        </w:r>
        <w:r w:rsidR="00D76E1E">
          <w:rPr>
            <w:noProof/>
            <w:webHidden/>
          </w:rPr>
        </w:r>
        <w:r w:rsidR="00D76E1E">
          <w:rPr>
            <w:noProof/>
            <w:webHidden/>
          </w:rPr>
          <w:fldChar w:fldCharType="separate"/>
        </w:r>
        <w:r w:rsidR="00D76E1E">
          <w:rPr>
            <w:noProof/>
            <w:webHidden/>
          </w:rPr>
          <w:t>4-8</w:t>
        </w:r>
        <w:r w:rsidR="00D76E1E">
          <w:rPr>
            <w:noProof/>
            <w:webHidden/>
          </w:rPr>
          <w:fldChar w:fldCharType="end"/>
        </w:r>
      </w:hyperlink>
    </w:p>
    <w:p w14:paraId="1EA23F16" w14:textId="77AD7B8E" w:rsidR="00D76E1E" w:rsidRDefault="007A103A">
      <w:pPr>
        <w:pStyle w:val="TOC2"/>
        <w:rPr>
          <w:rFonts w:asciiTheme="minorHAnsi" w:eastAsiaTheme="minorEastAsia" w:hAnsiTheme="minorHAnsi" w:cstheme="minorBidi"/>
          <w:smallCaps w:val="0"/>
          <w:noProof/>
          <w:sz w:val="22"/>
          <w:szCs w:val="22"/>
        </w:rPr>
      </w:pPr>
      <w:hyperlink w:anchor="_Toc74055521" w:history="1">
        <w:r w:rsidR="00D76E1E" w:rsidRPr="00CB40CB">
          <w:rPr>
            <w:rStyle w:val="Hyperlink"/>
          </w:rPr>
          <w:t>Final Inspection Procedures</w:t>
        </w:r>
        <w:r w:rsidR="00D76E1E">
          <w:rPr>
            <w:noProof/>
            <w:webHidden/>
          </w:rPr>
          <w:tab/>
        </w:r>
        <w:r w:rsidR="00D76E1E">
          <w:rPr>
            <w:noProof/>
            <w:webHidden/>
          </w:rPr>
          <w:fldChar w:fldCharType="begin"/>
        </w:r>
        <w:r w:rsidR="00D76E1E">
          <w:rPr>
            <w:noProof/>
            <w:webHidden/>
          </w:rPr>
          <w:instrText xml:space="preserve"> PAGEREF _Toc74055521 \h </w:instrText>
        </w:r>
        <w:r w:rsidR="00D76E1E">
          <w:rPr>
            <w:noProof/>
            <w:webHidden/>
          </w:rPr>
        </w:r>
        <w:r w:rsidR="00D76E1E">
          <w:rPr>
            <w:noProof/>
            <w:webHidden/>
          </w:rPr>
          <w:fldChar w:fldCharType="separate"/>
        </w:r>
        <w:r w:rsidR="00D76E1E">
          <w:rPr>
            <w:noProof/>
            <w:webHidden/>
          </w:rPr>
          <w:t>4-8</w:t>
        </w:r>
        <w:r w:rsidR="00D76E1E">
          <w:rPr>
            <w:noProof/>
            <w:webHidden/>
          </w:rPr>
          <w:fldChar w:fldCharType="end"/>
        </w:r>
      </w:hyperlink>
    </w:p>
    <w:p w14:paraId="515AEC22" w14:textId="521717E9" w:rsidR="00D76E1E" w:rsidRDefault="007A103A">
      <w:pPr>
        <w:pStyle w:val="TOC2"/>
        <w:rPr>
          <w:rFonts w:asciiTheme="minorHAnsi" w:eastAsiaTheme="minorEastAsia" w:hAnsiTheme="minorHAnsi" w:cstheme="minorBidi"/>
          <w:smallCaps w:val="0"/>
          <w:noProof/>
          <w:sz w:val="22"/>
          <w:szCs w:val="22"/>
        </w:rPr>
      </w:pPr>
      <w:hyperlink w:anchor="_Toc74055522" w:history="1">
        <w:r w:rsidR="00D76E1E" w:rsidRPr="00CB40CB">
          <w:rPr>
            <w:rStyle w:val="Hyperlink"/>
          </w:rPr>
          <w:t>Work Sign-off</w:t>
        </w:r>
        <w:r w:rsidR="00D76E1E">
          <w:rPr>
            <w:noProof/>
            <w:webHidden/>
          </w:rPr>
          <w:tab/>
        </w:r>
        <w:r w:rsidR="00D76E1E">
          <w:rPr>
            <w:noProof/>
            <w:webHidden/>
          </w:rPr>
          <w:fldChar w:fldCharType="begin"/>
        </w:r>
        <w:r w:rsidR="00D76E1E">
          <w:rPr>
            <w:noProof/>
            <w:webHidden/>
          </w:rPr>
          <w:instrText xml:space="preserve"> PAGEREF _Toc74055522 \h </w:instrText>
        </w:r>
        <w:r w:rsidR="00D76E1E">
          <w:rPr>
            <w:noProof/>
            <w:webHidden/>
          </w:rPr>
        </w:r>
        <w:r w:rsidR="00D76E1E">
          <w:rPr>
            <w:noProof/>
            <w:webHidden/>
          </w:rPr>
          <w:fldChar w:fldCharType="separate"/>
        </w:r>
        <w:r w:rsidR="00D76E1E">
          <w:rPr>
            <w:noProof/>
            <w:webHidden/>
          </w:rPr>
          <w:t>4-9</w:t>
        </w:r>
        <w:r w:rsidR="00D76E1E">
          <w:rPr>
            <w:noProof/>
            <w:webHidden/>
          </w:rPr>
          <w:fldChar w:fldCharType="end"/>
        </w:r>
      </w:hyperlink>
    </w:p>
    <w:p w14:paraId="2821B696" w14:textId="490FD778" w:rsidR="00D76E1E" w:rsidRDefault="007A103A">
      <w:pPr>
        <w:pStyle w:val="TOC2"/>
        <w:rPr>
          <w:rFonts w:asciiTheme="minorHAnsi" w:eastAsiaTheme="minorEastAsia" w:hAnsiTheme="minorHAnsi" w:cstheme="minorBidi"/>
          <w:smallCaps w:val="0"/>
          <w:noProof/>
          <w:sz w:val="22"/>
          <w:szCs w:val="22"/>
        </w:rPr>
      </w:pPr>
      <w:hyperlink w:anchor="_Toc74055523" w:history="1">
        <w:r w:rsidR="00D76E1E" w:rsidRPr="00CB40CB">
          <w:rPr>
            <w:rStyle w:val="Hyperlink"/>
          </w:rPr>
          <w:t>Approval for Return to Service</w:t>
        </w:r>
        <w:r w:rsidR="00D76E1E">
          <w:rPr>
            <w:noProof/>
            <w:webHidden/>
          </w:rPr>
          <w:tab/>
        </w:r>
        <w:r w:rsidR="00D76E1E">
          <w:rPr>
            <w:noProof/>
            <w:webHidden/>
          </w:rPr>
          <w:fldChar w:fldCharType="begin"/>
        </w:r>
        <w:r w:rsidR="00D76E1E">
          <w:rPr>
            <w:noProof/>
            <w:webHidden/>
          </w:rPr>
          <w:instrText xml:space="preserve"> PAGEREF _Toc74055523 \h </w:instrText>
        </w:r>
        <w:r w:rsidR="00D76E1E">
          <w:rPr>
            <w:noProof/>
            <w:webHidden/>
          </w:rPr>
        </w:r>
        <w:r w:rsidR="00D76E1E">
          <w:rPr>
            <w:noProof/>
            <w:webHidden/>
          </w:rPr>
          <w:fldChar w:fldCharType="separate"/>
        </w:r>
        <w:r w:rsidR="00D76E1E">
          <w:rPr>
            <w:noProof/>
            <w:webHidden/>
          </w:rPr>
          <w:t>4-9</w:t>
        </w:r>
        <w:r w:rsidR="00D76E1E">
          <w:rPr>
            <w:noProof/>
            <w:webHidden/>
          </w:rPr>
          <w:fldChar w:fldCharType="end"/>
        </w:r>
      </w:hyperlink>
    </w:p>
    <w:p w14:paraId="306650FD" w14:textId="33722D26" w:rsidR="00D76E1E" w:rsidRDefault="007A103A">
      <w:pPr>
        <w:pStyle w:val="TOC2"/>
        <w:rPr>
          <w:rFonts w:asciiTheme="minorHAnsi" w:eastAsiaTheme="minorEastAsia" w:hAnsiTheme="minorHAnsi" w:cstheme="minorBidi"/>
          <w:smallCaps w:val="0"/>
          <w:noProof/>
          <w:sz w:val="22"/>
          <w:szCs w:val="22"/>
        </w:rPr>
      </w:pPr>
      <w:hyperlink w:anchor="_Toc74055524" w:history="1">
        <w:r w:rsidR="00D76E1E" w:rsidRPr="00CB40CB">
          <w:rPr>
            <w:rStyle w:val="Hyperlink"/>
          </w:rPr>
          <w:t>Maintenance Release Statement for Major Repairs and Alterations</w:t>
        </w:r>
        <w:r w:rsidR="00D76E1E">
          <w:rPr>
            <w:noProof/>
            <w:webHidden/>
          </w:rPr>
          <w:tab/>
        </w:r>
        <w:r w:rsidR="00D76E1E">
          <w:rPr>
            <w:noProof/>
            <w:webHidden/>
          </w:rPr>
          <w:fldChar w:fldCharType="begin"/>
        </w:r>
        <w:r w:rsidR="00D76E1E">
          <w:rPr>
            <w:noProof/>
            <w:webHidden/>
          </w:rPr>
          <w:instrText xml:space="preserve"> PAGEREF _Toc74055524 \h </w:instrText>
        </w:r>
        <w:r w:rsidR="00D76E1E">
          <w:rPr>
            <w:noProof/>
            <w:webHidden/>
          </w:rPr>
        </w:r>
        <w:r w:rsidR="00D76E1E">
          <w:rPr>
            <w:noProof/>
            <w:webHidden/>
          </w:rPr>
          <w:fldChar w:fldCharType="separate"/>
        </w:r>
        <w:r w:rsidR="00D76E1E">
          <w:rPr>
            <w:noProof/>
            <w:webHidden/>
          </w:rPr>
          <w:t>4-10</w:t>
        </w:r>
        <w:r w:rsidR="00D76E1E">
          <w:rPr>
            <w:noProof/>
            <w:webHidden/>
          </w:rPr>
          <w:fldChar w:fldCharType="end"/>
        </w:r>
      </w:hyperlink>
    </w:p>
    <w:p w14:paraId="603DD219" w14:textId="30E1BAA7" w:rsidR="00D76E1E" w:rsidRDefault="007A103A">
      <w:pPr>
        <w:pStyle w:val="TOC2"/>
        <w:rPr>
          <w:rFonts w:asciiTheme="minorHAnsi" w:eastAsiaTheme="minorEastAsia" w:hAnsiTheme="minorHAnsi" w:cstheme="minorBidi"/>
          <w:smallCaps w:val="0"/>
          <w:noProof/>
          <w:sz w:val="22"/>
          <w:szCs w:val="22"/>
        </w:rPr>
      </w:pPr>
      <w:hyperlink w:anchor="_Toc74055525" w:history="1">
        <w:r w:rsidR="00D76E1E" w:rsidRPr="00CB40CB">
          <w:rPr>
            <w:rStyle w:val="Hyperlink"/>
          </w:rPr>
          <w:t>Aircraft Logbook Entry for Maintenance Check Flight and Return to Service</w:t>
        </w:r>
        <w:r w:rsidR="00D76E1E">
          <w:rPr>
            <w:noProof/>
            <w:webHidden/>
          </w:rPr>
          <w:tab/>
        </w:r>
        <w:r w:rsidR="00D76E1E">
          <w:rPr>
            <w:noProof/>
            <w:webHidden/>
          </w:rPr>
          <w:fldChar w:fldCharType="begin"/>
        </w:r>
        <w:r w:rsidR="00D76E1E">
          <w:rPr>
            <w:noProof/>
            <w:webHidden/>
          </w:rPr>
          <w:instrText xml:space="preserve"> PAGEREF _Toc74055525 \h </w:instrText>
        </w:r>
        <w:r w:rsidR="00D76E1E">
          <w:rPr>
            <w:noProof/>
            <w:webHidden/>
          </w:rPr>
        </w:r>
        <w:r w:rsidR="00D76E1E">
          <w:rPr>
            <w:noProof/>
            <w:webHidden/>
          </w:rPr>
          <w:fldChar w:fldCharType="separate"/>
        </w:r>
        <w:r w:rsidR="00D76E1E">
          <w:rPr>
            <w:noProof/>
            <w:webHidden/>
          </w:rPr>
          <w:t>4-10</w:t>
        </w:r>
        <w:r w:rsidR="00D76E1E">
          <w:rPr>
            <w:noProof/>
            <w:webHidden/>
          </w:rPr>
          <w:fldChar w:fldCharType="end"/>
        </w:r>
      </w:hyperlink>
    </w:p>
    <w:p w14:paraId="3EB20144" w14:textId="20D8C2D7" w:rsidR="00D76E1E" w:rsidRDefault="007A103A">
      <w:pPr>
        <w:pStyle w:val="TOC2"/>
        <w:rPr>
          <w:rFonts w:asciiTheme="minorHAnsi" w:eastAsiaTheme="minorEastAsia" w:hAnsiTheme="minorHAnsi" w:cstheme="minorBidi"/>
          <w:smallCaps w:val="0"/>
          <w:noProof/>
          <w:sz w:val="22"/>
          <w:szCs w:val="22"/>
        </w:rPr>
      </w:pPr>
      <w:hyperlink w:anchor="_Toc74055526" w:history="1">
        <w:r w:rsidR="00D76E1E" w:rsidRPr="00CB40CB">
          <w:rPr>
            <w:rStyle w:val="Hyperlink"/>
          </w:rPr>
          <w:t>Not Approved for Return to Service</w:t>
        </w:r>
        <w:r w:rsidR="00D76E1E">
          <w:rPr>
            <w:noProof/>
            <w:webHidden/>
          </w:rPr>
          <w:tab/>
        </w:r>
        <w:r w:rsidR="00D76E1E">
          <w:rPr>
            <w:noProof/>
            <w:webHidden/>
          </w:rPr>
          <w:fldChar w:fldCharType="begin"/>
        </w:r>
        <w:r w:rsidR="00D76E1E">
          <w:rPr>
            <w:noProof/>
            <w:webHidden/>
          </w:rPr>
          <w:instrText xml:space="preserve"> PAGEREF _Toc74055526 \h </w:instrText>
        </w:r>
        <w:r w:rsidR="00D76E1E">
          <w:rPr>
            <w:noProof/>
            <w:webHidden/>
          </w:rPr>
        </w:r>
        <w:r w:rsidR="00D76E1E">
          <w:rPr>
            <w:noProof/>
            <w:webHidden/>
          </w:rPr>
          <w:fldChar w:fldCharType="separate"/>
        </w:r>
        <w:r w:rsidR="00D76E1E">
          <w:rPr>
            <w:noProof/>
            <w:webHidden/>
          </w:rPr>
          <w:t>4-11</w:t>
        </w:r>
        <w:r w:rsidR="00D76E1E">
          <w:rPr>
            <w:noProof/>
            <w:webHidden/>
          </w:rPr>
          <w:fldChar w:fldCharType="end"/>
        </w:r>
      </w:hyperlink>
    </w:p>
    <w:p w14:paraId="4DE77507" w14:textId="1DE53E5C" w:rsidR="00D76E1E" w:rsidRDefault="007A103A">
      <w:pPr>
        <w:pStyle w:val="TOC2"/>
        <w:rPr>
          <w:rFonts w:asciiTheme="minorHAnsi" w:eastAsiaTheme="minorEastAsia" w:hAnsiTheme="minorHAnsi" w:cstheme="minorBidi"/>
          <w:smallCaps w:val="0"/>
          <w:noProof/>
          <w:sz w:val="22"/>
          <w:szCs w:val="22"/>
        </w:rPr>
      </w:pPr>
      <w:hyperlink w:anchor="_Toc74055527" w:history="1">
        <w:r w:rsidR="00D76E1E" w:rsidRPr="00CB40CB">
          <w:rPr>
            <w:rStyle w:val="Hyperlink"/>
          </w:rPr>
          <w:t>Qualifying and surveying noncertificated person(s) who perform maintenance, preventive maintenance, or alterations for the Repair Station.</w:t>
        </w:r>
        <w:r w:rsidR="00D76E1E">
          <w:rPr>
            <w:noProof/>
            <w:webHidden/>
          </w:rPr>
          <w:tab/>
        </w:r>
        <w:r w:rsidR="00D76E1E">
          <w:rPr>
            <w:noProof/>
            <w:webHidden/>
          </w:rPr>
          <w:fldChar w:fldCharType="begin"/>
        </w:r>
        <w:r w:rsidR="00D76E1E">
          <w:rPr>
            <w:noProof/>
            <w:webHidden/>
          </w:rPr>
          <w:instrText xml:space="preserve"> PAGEREF _Toc74055527 \h </w:instrText>
        </w:r>
        <w:r w:rsidR="00D76E1E">
          <w:rPr>
            <w:noProof/>
            <w:webHidden/>
          </w:rPr>
        </w:r>
        <w:r w:rsidR="00D76E1E">
          <w:rPr>
            <w:noProof/>
            <w:webHidden/>
          </w:rPr>
          <w:fldChar w:fldCharType="separate"/>
        </w:r>
        <w:r w:rsidR="00D76E1E">
          <w:rPr>
            <w:noProof/>
            <w:webHidden/>
          </w:rPr>
          <w:t>4-12</w:t>
        </w:r>
        <w:r w:rsidR="00D76E1E">
          <w:rPr>
            <w:noProof/>
            <w:webHidden/>
          </w:rPr>
          <w:fldChar w:fldCharType="end"/>
        </w:r>
      </w:hyperlink>
    </w:p>
    <w:p w14:paraId="438179E4" w14:textId="57991BBC" w:rsidR="00D76E1E" w:rsidRDefault="007A103A">
      <w:pPr>
        <w:pStyle w:val="TOC1"/>
        <w:rPr>
          <w:rFonts w:asciiTheme="minorHAnsi" w:eastAsiaTheme="minorEastAsia" w:hAnsiTheme="minorHAnsi" w:cstheme="minorBidi"/>
          <w:b w:val="0"/>
          <w:bCs w:val="0"/>
          <w:caps w:val="0"/>
          <w:noProof/>
          <w:sz w:val="22"/>
          <w:szCs w:val="22"/>
        </w:rPr>
      </w:pPr>
      <w:hyperlink w:anchor="_Toc74055528" w:history="1">
        <w:r w:rsidR="00D76E1E" w:rsidRPr="00CB40CB">
          <w:rPr>
            <w:rStyle w:val="Hyperlink"/>
            <w:kern w:val="24"/>
          </w:rPr>
          <w:t>5</w:t>
        </w:r>
        <w:r w:rsidR="00D76E1E">
          <w:rPr>
            <w:rFonts w:asciiTheme="minorHAnsi" w:eastAsiaTheme="minorEastAsia" w:hAnsiTheme="minorHAnsi" w:cstheme="minorBidi"/>
            <w:b w:val="0"/>
            <w:bCs w:val="0"/>
            <w:caps w:val="0"/>
            <w:noProof/>
            <w:sz w:val="22"/>
            <w:szCs w:val="22"/>
          </w:rPr>
          <w:tab/>
        </w:r>
        <w:r w:rsidR="00D76E1E" w:rsidRPr="00CB40CB">
          <w:rPr>
            <w:rStyle w:val="Hyperlink"/>
          </w:rPr>
          <w:t>Calibration of Measuring and Test Equipment</w:t>
        </w:r>
        <w:r w:rsidR="00D76E1E">
          <w:rPr>
            <w:noProof/>
            <w:webHidden/>
          </w:rPr>
          <w:tab/>
        </w:r>
        <w:r w:rsidR="00D76E1E">
          <w:rPr>
            <w:noProof/>
            <w:webHidden/>
          </w:rPr>
          <w:fldChar w:fldCharType="begin"/>
        </w:r>
        <w:r w:rsidR="00D76E1E">
          <w:rPr>
            <w:noProof/>
            <w:webHidden/>
          </w:rPr>
          <w:instrText xml:space="preserve"> PAGEREF _Toc74055528 \h </w:instrText>
        </w:r>
        <w:r w:rsidR="00D76E1E">
          <w:rPr>
            <w:noProof/>
            <w:webHidden/>
          </w:rPr>
        </w:r>
        <w:r w:rsidR="00D76E1E">
          <w:rPr>
            <w:noProof/>
            <w:webHidden/>
          </w:rPr>
          <w:fldChar w:fldCharType="separate"/>
        </w:r>
        <w:r w:rsidR="00D76E1E">
          <w:rPr>
            <w:noProof/>
            <w:webHidden/>
          </w:rPr>
          <w:t>5-1</w:t>
        </w:r>
        <w:r w:rsidR="00D76E1E">
          <w:rPr>
            <w:noProof/>
            <w:webHidden/>
          </w:rPr>
          <w:fldChar w:fldCharType="end"/>
        </w:r>
      </w:hyperlink>
    </w:p>
    <w:p w14:paraId="592DEC54" w14:textId="5804B06E" w:rsidR="00D76E1E" w:rsidRDefault="007A103A">
      <w:pPr>
        <w:pStyle w:val="TOC2"/>
        <w:rPr>
          <w:rFonts w:asciiTheme="minorHAnsi" w:eastAsiaTheme="minorEastAsia" w:hAnsiTheme="minorHAnsi" w:cstheme="minorBidi"/>
          <w:smallCaps w:val="0"/>
          <w:noProof/>
          <w:sz w:val="22"/>
          <w:szCs w:val="22"/>
        </w:rPr>
      </w:pPr>
      <w:hyperlink w:anchor="_Toc74055529" w:history="1">
        <w:r w:rsidR="00D76E1E" w:rsidRPr="00CB40CB">
          <w:rPr>
            <w:rStyle w:val="Hyperlink"/>
          </w:rPr>
          <w:t>Calibration Program</w:t>
        </w:r>
        <w:r w:rsidR="00D76E1E">
          <w:rPr>
            <w:noProof/>
            <w:webHidden/>
          </w:rPr>
          <w:tab/>
        </w:r>
        <w:r w:rsidR="00D76E1E">
          <w:rPr>
            <w:noProof/>
            <w:webHidden/>
          </w:rPr>
          <w:fldChar w:fldCharType="begin"/>
        </w:r>
        <w:r w:rsidR="00D76E1E">
          <w:rPr>
            <w:noProof/>
            <w:webHidden/>
          </w:rPr>
          <w:instrText xml:space="preserve"> PAGEREF _Toc74055529 \h </w:instrText>
        </w:r>
        <w:r w:rsidR="00D76E1E">
          <w:rPr>
            <w:noProof/>
            <w:webHidden/>
          </w:rPr>
        </w:r>
        <w:r w:rsidR="00D76E1E">
          <w:rPr>
            <w:noProof/>
            <w:webHidden/>
          </w:rPr>
          <w:fldChar w:fldCharType="separate"/>
        </w:r>
        <w:r w:rsidR="00D76E1E">
          <w:rPr>
            <w:noProof/>
            <w:webHidden/>
          </w:rPr>
          <w:t>5-1</w:t>
        </w:r>
        <w:r w:rsidR="00D76E1E">
          <w:rPr>
            <w:noProof/>
            <w:webHidden/>
          </w:rPr>
          <w:fldChar w:fldCharType="end"/>
        </w:r>
      </w:hyperlink>
    </w:p>
    <w:p w14:paraId="51D03DD0" w14:textId="228CCF46" w:rsidR="00D76E1E" w:rsidRDefault="007A103A">
      <w:pPr>
        <w:pStyle w:val="TOC2"/>
        <w:rPr>
          <w:rFonts w:asciiTheme="minorHAnsi" w:eastAsiaTheme="minorEastAsia" w:hAnsiTheme="minorHAnsi" w:cstheme="minorBidi"/>
          <w:smallCaps w:val="0"/>
          <w:noProof/>
          <w:sz w:val="22"/>
          <w:szCs w:val="22"/>
        </w:rPr>
      </w:pPr>
      <w:hyperlink w:anchor="_Toc74055530" w:history="1">
        <w:r w:rsidR="00D76E1E" w:rsidRPr="00CB40CB">
          <w:rPr>
            <w:rStyle w:val="Hyperlink"/>
          </w:rPr>
          <w:t>Handling and Records</w:t>
        </w:r>
        <w:r w:rsidR="00D76E1E">
          <w:rPr>
            <w:noProof/>
            <w:webHidden/>
          </w:rPr>
          <w:tab/>
        </w:r>
        <w:r w:rsidR="00D76E1E">
          <w:rPr>
            <w:noProof/>
            <w:webHidden/>
          </w:rPr>
          <w:fldChar w:fldCharType="begin"/>
        </w:r>
        <w:r w:rsidR="00D76E1E">
          <w:rPr>
            <w:noProof/>
            <w:webHidden/>
          </w:rPr>
          <w:instrText xml:space="preserve"> PAGEREF _Toc74055530 \h </w:instrText>
        </w:r>
        <w:r w:rsidR="00D76E1E">
          <w:rPr>
            <w:noProof/>
            <w:webHidden/>
          </w:rPr>
        </w:r>
        <w:r w:rsidR="00D76E1E">
          <w:rPr>
            <w:noProof/>
            <w:webHidden/>
          </w:rPr>
          <w:fldChar w:fldCharType="separate"/>
        </w:r>
        <w:r w:rsidR="00D76E1E">
          <w:rPr>
            <w:noProof/>
            <w:webHidden/>
          </w:rPr>
          <w:t>5-1</w:t>
        </w:r>
        <w:r w:rsidR="00D76E1E">
          <w:rPr>
            <w:noProof/>
            <w:webHidden/>
          </w:rPr>
          <w:fldChar w:fldCharType="end"/>
        </w:r>
      </w:hyperlink>
    </w:p>
    <w:p w14:paraId="3CE03299" w14:textId="5EC54155" w:rsidR="00D76E1E" w:rsidRDefault="007A103A">
      <w:pPr>
        <w:pStyle w:val="TOC2"/>
        <w:rPr>
          <w:rFonts w:asciiTheme="minorHAnsi" w:eastAsiaTheme="minorEastAsia" w:hAnsiTheme="minorHAnsi" w:cstheme="minorBidi"/>
          <w:smallCaps w:val="0"/>
          <w:noProof/>
          <w:sz w:val="22"/>
          <w:szCs w:val="22"/>
        </w:rPr>
      </w:pPr>
      <w:hyperlink w:anchor="_Toc74055531" w:history="1">
        <w:r w:rsidR="00D76E1E" w:rsidRPr="00CB40CB">
          <w:rPr>
            <w:rStyle w:val="Hyperlink"/>
          </w:rPr>
          <w:t>Notification of Recalibration</w:t>
        </w:r>
        <w:r w:rsidR="00D76E1E">
          <w:rPr>
            <w:noProof/>
            <w:webHidden/>
          </w:rPr>
          <w:tab/>
        </w:r>
        <w:r w:rsidR="00D76E1E">
          <w:rPr>
            <w:noProof/>
            <w:webHidden/>
          </w:rPr>
          <w:fldChar w:fldCharType="begin"/>
        </w:r>
        <w:r w:rsidR="00D76E1E">
          <w:rPr>
            <w:noProof/>
            <w:webHidden/>
          </w:rPr>
          <w:instrText xml:space="preserve"> PAGEREF _Toc74055531 \h </w:instrText>
        </w:r>
        <w:r w:rsidR="00D76E1E">
          <w:rPr>
            <w:noProof/>
            <w:webHidden/>
          </w:rPr>
        </w:r>
        <w:r w:rsidR="00D76E1E">
          <w:rPr>
            <w:noProof/>
            <w:webHidden/>
          </w:rPr>
          <w:fldChar w:fldCharType="separate"/>
        </w:r>
        <w:r w:rsidR="00D76E1E">
          <w:rPr>
            <w:noProof/>
            <w:webHidden/>
          </w:rPr>
          <w:t>5-1</w:t>
        </w:r>
        <w:r w:rsidR="00D76E1E">
          <w:rPr>
            <w:noProof/>
            <w:webHidden/>
          </w:rPr>
          <w:fldChar w:fldCharType="end"/>
        </w:r>
      </w:hyperlink>
    </w:p>
    <w:p w14:paraId="0001EFDA" w14:textId="768D0E4A" w:rsidR="00D76E1E" w:rsidRDefault="007A103A">
      <w:pPr>
        <w:pStyle w:val="TOC2"/>
        <w:rPr>
          <w:rFonts w:asciiTheme="minorHAnsi" w:eastAsiaTheme="minorEastAsia" w:hAnsiTheme="minorHAnsi" w:cstheme="minorBidi"/>
          <w:smallCaps w:val="0"/>
          <w:noProof/>
          <w:sz w:val="22"/>
          <w:szCs w:val="22"/>
        </w:rPr>
      </w:pPr>
      <w:hyperlink w:anchor="_Toc74055532" w:history="1">
        <w:r w:rsidR="00D76E1E" w:rsidRPr="00CB40CB">
          <w:rPr>
            <w:rStyle w:val="Hyperlink"/>
          </w:rPr>
          <w:t>Personal Tool Policy</w:t>
        </w:r>
        <w:r w:rsidR="00D76E1E">
          <w:rPr>
            <w:noProof/>
            <w:webHidden/>
          </w:rPr>
          <w:tab/>
        </w:r>
        <w:r w:rsidR="00D76E1E">
          <w:rPr>
            <w:noProof/>
            <w:webHidden/>
          </w:rPr>
          <w:fldChar w:fldCharType="begin"/>
        </w:r>
        <w:r w:rsidR="00D76E1E">
          <w:rPr>
            <w:noProof/>
            <w:webHidden/>
          </w:rPr>
          <w:instrText xml:space="preserve"> PAGEREF _Toc74055532 \h </w:instrText>
        </w:r>
        <w:r w:rsidR="00D76E1E">
          <w:rPr>
            <w:noProof/>
            <w:webHidden/>
          </w:rPr>
        </w:r>
        <w:r w:rsidR="00D76E1E">
          <w:rPr>
            <w:noProof/>
            <w:webHidden/>
          </w:rPr>
          <w:fldChar w:fldCharType="separate"/>
        </w:r>
        <w:r w:rsidR="00D76E1E">
          <w:rPr>
            <w:noProof/>
            <w:webHidden/>
          </w:rPr>
          <w:t>5-2</w:t>
        </w:r>
        <w:r w:rsidR="00D76E1E">
          <w:rPr>
            <w:noProof/>
            <w:webHidden/>
          </w:rPr>
          <w:fldChar w:fldCharType="end"/>
        </w:r>
      </w:hyperlink>
    </w:p>
    <w:p w14:paraId="655B309F" w14:textId="62808771" w:rsidR="00D76E1E" w:rsidRDefault="007A103A">
      <w:pPr>
        <w:pStyle w:val="TOC2"/>
        <w:rPr>
          <w:rFonts w:asciiTheme="minorHAnsi" w:eastAsiaTheme="minorEastAsia" w:hAnsiTheme="minorHAnsi" w:cstheme="minorBidi"/>
          <w:smallCaps w:val="0"/>
          <w:noProof/>
          <w:sz w:val="22"/>
          <w:szCs w:val="22"/>
        </w:rPr>
      </w:pPr>
      <w:hyperlink w:anchor="_Toc74055533" w:history="1">
        <w:r w:rsidR="00D76E1E" w:rsidRPr="00CB40CB">
          <w:rPr>
            <w:rStyle w:val="Hyperlink"/>
          </w:rPr>
          <w:t>Borrowed Precision Tools</w:t>
        </w:r>
        <w:r w:rsidR="00D76E1E">
          <w:rPr>
            <w:noProof/>
            <w:webHidden/>
          </w:rPr>
          <w:tab/>
        </w:r>
        <w:r w:rsidR="00D76E1E">
          <w:rPr>
            <w:noProof/>
            <w:webHidden/>
          </w:rPr>
          <w:fldChar w:fldCharType="begin"/>
        </w:r>
        <w:r w:rsidR="00D76E1E">
          <w:rPr>
            <w:noProof/>
            <w:webHidden/>
          </w:rPr>
          <w:instrText xml:space="preserve"> PAGEREF _Toc74055533 \h </w:instrText>
        </w:r>
        <w:r w:rsidR="00D76E1E">
          <w:rPr>
            <w:noProof/>
            <w:webHidden/>
          </w:rPr>
        </w:r>
        <w:r w:rsidR="00D76E1E">
          <w:rPr>
            <w:noProof/>
            <w:webHidden/>
          </w:rPr>
          <w:fldChar w:fldCharType="separate"/>
        </w:r>
        <w:r w:rsidR="00D76E1E">
          <w:rPr>
            <w:noProof/>
            <w:webHidden/>
          </w:rPr>
          <w:t>5-2</w:t>
        </w:r>
        <w:r w:rsidR="00D76E1E">
          <w:rPr>
            <w:noProof/>
            <w:webHidden/>
          </w:rPr>
          <w:fldChar w:fldCharType="end"/>
        </w:r>
      </w:hyperlink>
    </w:p>
    <w:p w14:paraId="766526F7" w14:textId="6AE90C91" w:rsidR="00D76E1E" w:rsidRDefault="007A103A">
      <w:pPr>
        <w:pStyle w:val="TOC2"/>
        <w:rPr>
          <w:rFonts w:asciiTheme="minorHAnsi" w:eastAsiaTheme="minorEastAsia" w:hAnsiTheme="minorHAnsi" w:cstheme="minorBidi"/>
          <w:smallCaps w:val="0"/>
          <w:noProof/>
          <w:sz w:val="22"/>
          <w:szCs w:val="22"/>
        </w:rPr>
      </w:pPr>
      <w:hyperlink w:anchor="_Toc74055534" w:history="1">
        <w:r w:rsidR="00D76E1E" w:rsidRPr="00CB40CB">
          <w:rPr>
            <w:rStyle w:val="Hyperlink"/>
          </w:rPr>
          <w:t>Examples of Calibrated and For Reference Only Tools.</w:t>
        </w:r>
        <w:r w:rsidR="00D76E1E">
          <w:rPr>
            <w:noProof/>
            <w:webHidden/>
          </w:rPr>
          <w:tab/>
        </w:r>
        <w:r w:rsidR="00D76E1E">
          <w:rPr>
            <w:noProof/>
            <w:webHidden/>
          </w:rPr>
          <w:fldChar w:fldCharType="begin"/>
        </w:r>
        <w:r w:rsidR="00D76E1E">
          <w:rPr>
            <w:noProof/>
            <w:webHidden/>
          </w:rPr>
          <w:instrText xml:space="preserve"> PAGEREF _Toc74055534 \h </w:instrText>
        </w:r>
        <w:r w:rsidR="00D76E1E">
          <w:rPr>
            <w:noProof/>
            <w:webHidden/>
          </w:rPr>
        </w:r>
        <w:r w:rsidR="00D76E1E">
          <w:rPr>
            <w:noProof/>
            <w:webHidden/>
          </w:rPr>
          <w:fldChar w:fldCharType="separate"/>
        </w:r>
        <w:r w:rsidR="00D76E1E">
          <w:rPr>
            <w:noProof/>
            <w:webHidden/>
          </w:rPr>
          <w:t>5-2</w:t>
        </w:r>
        <w:r w:rsidR="00D76E1E">
          <w:rPr>
            <w:noProof/>
            <w:webHidden/>
          </w:rPr>
          <w:fldChar w:fldCharType="end"/>
        </w:r>
      </w:hyperlink>
    </w:p>
    <w:p w14:paraId="2194CC51" w14:textId="0A8EF3D4" w:rsidR="00D76E1E" w:rsidRDefault="007A103A">
      <w:pPr>
        <w:pStyle w:val="TOC2"/>
        <w:rPr>
          <w:rFonts w:asciiTheme="minorHAnsi" w:eastAsiaTheme="minorEastAsia" w:hAnsiTheme="minorHAnsi" w:cstheme="minorBidi"/>
          <w:smallCaps w:val="0"/>
          <w:noProof/>
          <w:sz w:val="22"/>
          <w:szCs w:val="22"/>
        </w:rPr>
      </w:pPr>
      <w:hyperlink w:anchor="_Toc74055535" w:history="1">
        <w:r w:rsidR="00D76E1E" w:rsidRPr="00CB40CB">
          <w:rPr>
            <w:rStyle w:val="Hyperlink"/>
          </w:rPr>
          <w:t>Calibration Requirements</w:t>
        </w:r>
        <w:r w:rsidR="00D76E1E">
          <w:rPr>
            <w:noProof/>
            <w:webHidden/>
          </w:rPr>
          <w:tab/>
        </w:r>
        <w:r w:rsidR="00D76E1E">
          <w:rPr>
            <w:noProof/>
            <w:webHidden/>
          </w:rPr>
          <w:fldChar w:fldCharType="begin"/>
        </w:r>
        <w:r w:rsidR="00D76E1E">
          <w:rPr>
            <w:noProof/>
            <w:webHidden/>
          </w:rPr>
          <w:instrText xml:space="preserve"> PAGEREF _Toc74055535 \h </w:instrText>
        </w:r>
        <w:r w:rsidR="00D76E1E">
          <w:rPr>
            <w:noProof/>
            <w:webHidden/>
          </w:rPr>
        </w:r>
        <w:r w:rsidR="00D76E1E">
          <w:rPr>
            <w:noProof/>
            <w:webHidden/>
          </w:rPr>
          <w:fldChar w:fldCharType="separate"/>
        </w:r>
        <w:r w:rsidR="00D76E1E">
          <w:rPr>
            <w:noProof/>
            <w:webHidden/>
          </w:rPr>
          <w:t>5-2</w:t>
        </w:r>
        <w:r w:rsidR="00D76E1E">
          <w:rPr>
            <w:noProof/>
            <w:webHidden/>
          </w:rPr>
          <w:fldChar w:fldCharType="end"/>
        </w:r>
      </w:hyperlink>
    </w:p>
    <w:p w14:paraId="646EF932" w14:textId="7AEF2178" w:rsidR="00D76E1E" w:rsidRDefault="007A103A">
      <w:pPr>
        <w:pStyle w:val="TOC1"/>
        <w:rPr>
          <w:rFonts w:asciiTheme="minorHAnsi" w:eastAsiaTheme="minorEastAsia" w:hAnsiTheme="minorHAnsi" w:cstheme="minorBidi"/>
          <w:b w:val="0"/>
          <w:bCs w:val="0"/>
          <w:caps w:val="0"/>
          <w:noProof/>
          <w:sz w:val="22"/>
          <w:szCs w:val="22"/>
        </w:rPr>
      </w:pPr>
      <w:hyperlink w:anchor="_Toc74055536" w:history="1">
        <w:r w:rsidR="00D76E1E" w:rsidRPr="00CB40CB">
          <w:rPr>
            <w:rStyle w:val="Hyperlink"/>
            <w:kern w:val="24"/>
          </w:rPr>
          <w:t>6</w:t>
        </w:r>
        <w:r w:rsidR="00D76E1E">
          <w:rPr>
            <w:rFonts w:asciiTheme="minorHAnsi" w:eastAsiaTheme="minorEastAsia" w:hAnsiTheme="minorHAnsi" w:cstheme="minorBidi"/>
            <w:b w:val="0"/>
            <w:bCs w:val="0"/>
            <w:caps w:val="0"/>
            <w:noProof/>
            <w:sz w:val="22"/>
            <w:szCs w:val="22"/>
          </w:rPr>
          <w:tab/>
        </w:r>
        <w:r w:rsidR="00D76E1E" w:rsidRPr="00CB40CB">
          <w:rPr>
            <w:rStyle w:val="Hyperlink"/>
          </w:rPr>
          <w:t>Corrective Action on Deficiencies</w:t>
        </w:r>
        <w:r w:rsidR="00D76E1E">
          <w:rPr>
            <w:noProof/>
            <w:webHidden/>
          </w:rPr>
          <w:tab/>
        </w:r>
        <w:r w:rsidR="00D76E1E">
          <w:rPr>
            <w:noProof/>
            <w:webHidden/>
          </w:rPr>
          <w:fldChar w:fldCharType="begin"/>
        </w:r>
        <w:r w:rsidR="00D76E1E">
          <w:rPr>
            <w:noProof/>
            <w:webHidden/>
          </w:rPr>
          <w:instrText xml:space="preserve"> PAGEREF _Toc74055536 \h </w:instrText>
        </w:r>
        <w:r w:rsidR="00D76E1E">
          <w:rPr>
            <w:noProof/>
            <w:webHidden/>
          </w:rPr>
        </w:r>
        <w:r w:rsidR="00D76E1E">
          <w:rPr>
            <w:noProof/>
            <w:webHidden/>
          </w:rPr>
          <w:fldChar w:fldCharType="separate"/>
        </w:r>
        <w:r w:rsidR="00D76E1E">
          <w:rPr>
            <w:noProof/>
            <w:webHidden/>
          </w:rPr>
          <w:t>6-1</w:t>
        </w:r>
        <w:r w:rsidR="00D76E1E">
          <w:rPr>
            <w:noProof/>
            <w:webHidden/>
          </w:rPr>
          <w:fldChar w:fldCharType="end"/>
        </w:r>
      </w:hyperlink>
    </w:p>
    <w:p w14:paraId="105ACEBB" w14:textId="451F7C85" w:rsidR="00D76E1E" w:rsidRDefault="007A103A">
      <w:pPr>
        <w:pStyle w:val="TOC2"/>
        <w:rPr>
          <w:rFonts w:asciiTheme="minorHAnsi" w:eastAsiaTheme="minorEastAsia" w:hAnsiTheme="minorHAnsi" w:cstheme="minorBidi"/>
          <w:smallCaps w:val="0"/>
          <w:noProof/>
          <w:sz w:val="22"/>
          <w:szCs w:val="22"/>
        </w:rPr>
      </w:pPr>
      <w:hyperlink w:anchor="_Toc74055537" w:history="1">
        <w:r w:rsidR="00D76E1E" w:rsidRPr="00CB40CB">
          <w:rPr>
            <w:rStyle w:val="Hyperlink"/>
          </w:rPr>
          <w:t>Terminology</w:t>
        </w:r>
        <w:r w:rsidR="00D76E1E">
          <w:rPr>
            <w:noProof/>
            <w:webHidden/>
          </w:rPr>
          <w:tab/>
        </w:r>
        <w:r w:rsidR="00D76E1E">
          <w:rPr>
            <w:noProof/>
            <w:webHidden/>
          </w:rPr>
          <w:fldChar w:fldCharType="begin"/>
        </w:r>
        <w:r w:rsidR="00D76E1E">
          <w:rPr>
            <w:noProof/>
            <w:webHidden/>
          </w:rPr>
          <w:instrText xml:space="preserve"> PAGEREF _Toc74055537 \h </w:instrText>
        </w:r>
        <w:r w:rsidR="00D76E1E">
          <w:rPr>
            <w:noProof/>
            <w:webHidden/>
          </w:rPr>
        </w:r>
        <w:r w:rsidR="00D76E1E">
          <w:rPr>
            <w:noProof/>
            <w:webHidden/>
          </w:rPr>
          <w:fldChar w:fldCharType="separate"/>
        </w:r>
        <w:r w:rsidR="00D76E1E">
          <w:rPr>
            <w:noProof/>
            <w:webHidden/>
          </w:rPr>
          <w:t>6-1</w:t>
        </w:r>
        <w:r w:rsidR="00D76E1E">
          <w:rPr>
            <w:noProof/>
            <w:webHidden/>
          </w:rPr>
          <w:fldChar w:fldCharType="end"/>
        </w:r>
      </w:hyperlink>
    </w:p>
    <w:p w14:paraId="06B98E10" w14:textId="0DCE30ED" w:rsidR="00D76E1E" w:rsidRDefault="007A103A">
      <w:pPr>
        <w:pStyle w:val="TOC2"/>
        <w:rPr>
          <w:rFonts w:asciiTheme="minorHAnsi" w:eastAsiaTheme="minorEastAsia" w:hAnsiTheme="minorHAnsi" w:cstheme="minorBidi"/>
          <w:smallCaps w:val="0"/>
          <w:noProof/>
          <w:sz w:val="22"/>
          <w:szCs w:val="22"/>
        </w:rPr>
      </w:pPr>
      <w:hyperlink w:anchor="_Toc74055538" w:history="1">
        <w:r w:rsidR="00D76E1E" w:rsidRPr="00CB40CB">
          <w:rPr>
            <w:rStyle w:val="Hyperlink"/>
          </w:rPr>
          <w:t>Responsibility</w:t>
        </w:r>
        <w:r w:rsidR="00D76E1E">
          <w:rPr>
            <w:noProof/>
            <w:webHidden/>
          </w:rPr>
          <w:tab/>
        </w:r>
        <w:r w:rsidR="00D76E1E">
          <w:rPr>
            <w:noProof/>
            <w:webHidden/>
          </w:rPr>
          <w:fldChar w:fldCharType="begin"/>
        </w:r>
        <w:r w:rsidR="00D76E1E">
          <w:rPr>
            <w:noProof/>
            <w:webHidden/>
          </w:rPr>
          <w:instrText xml:space="preserve"> PAGEREF _Toc74055538 \h </w:instrText>
        </w:r>
        <w:r w:rsidR="00D76E1E">
          <w:rPr>
            <w:noProof/>
            <w:webHidden/>
          </w:rPr>
        </w:r>
        <w:r w:rsidR="00D76E1E">
          <w:rPr>
            <w:noProof/>
            <w:webHidden/>
          </w:rPr>
          <w:fldChar w:fldCharType="separate"/>
        </w:r>
        <w:r w:rsidR="00D76E1E">
          <w:rPr>
            <w:noProof/>
            <w:webHidden/>
          </w:rPr>
          <w:t>6-1</w:t>
        </w:r>
        <w:r w:rsidR="00D76E1E">
          <w:rPr>
            <w:noProof/>
            <w:webHidden/>
          </w:rPr>
          <w:fldChar w:fldCharType="end"/>
        </w:r>
      </w:hyperlink>
    </w:p>
    <w:p w14:paraId="178BC326" w14:textId="0071B99B" w:rsidR="00D76E1E" w:rsidRDefault="007A103A">
      <w:pPr>
        <w:pStyle w:val="TOC2"/>
        <w:rPr>
          <w:rFonts w:asciiTheme="minorHAnsi" w:eastAsiaTheme="minorEastAsia" w:hAnsiTheme="minorHAnsi" w:cstheme="minorBidi"/>
          <w:smallCaps w:val="0"/>
          <w:noProof/>
          <w:sz w:val="22"/>
          <w:szCs w:val="22"/>
        </w:rPr>
      </w:pPr>
      <w:hyperlink w:anchor="_Toc74055539" w:history="1">
        <w:r w:rsidR="00D76E1E" w:rsidRPr="00CB40CB">
          <w:rPr>
            <w:rStyle w:val="Hyperlink"/>
          </w:rPr>
          <w:t>Taking Corrective Action on Deficiencies</w:t>
        </w:r>
        <w:r w:rsidR="00D76E1E">
          <w:rPr>
            <w:noProof/>
            <w:webHidden/>
          </w:rPr>
          <w:tab/>
        </w:r>
        <w:r w:rsidR="00D76E1E">
          <w:rPr>
            <w:noProof/>
            <w:webHidden/>
          </w:rPr>
          <w:fldChar w:fldCharType="begin"/>
        </w:r>
        <w:r w:rsidR="00D76E1E">
          <w:rPr>
            <w:noProof/>
            <w:webHidden/>
          </w:rPr>
          <w:instrText xml:space="preserve"> PAGEREF _Toc74055539 \h </w:instrText>
        </w:r>
        <w:r w:rsidR="00D76E1E">
          <w:rPr>
            <w:noProof/>
            <w:webHidden/>
          </w:rPr>
        </w:r>
        <w:r w:rsidR="00D76E1E">
          <w:rPr>
            <w:noProof/>
            <w:webHidden/>
          </w:rPr>
          <w:fldChar w:fldCharType="separate"/>
        </w:r>
        <w:r w:rsidR="00D76E1E">
          <w:rPr>
            <w:noProof/>
            <w:webHidden/>
          </w:rPr>
          <w:t>6-2</w:t>
        </w:r>
        <w:r w:rsidR="00D76E1E">
          <w:rPr>
            <w:noProof/>
            <w:webHidden/>
          </w:rPr>
          <w:fldChar w:fldCharType="end"/>
        </w:r>
      </w:hyperlink>
    </w:p>
    <w:p w14:paraId="67CA3948" w14:textId="6CADFD1D" w:rsidR="00D76E1E" w:rsidRDefault="007A103A">
      <w:pPr>
        <w:pStyle w:val="TOC2"/>
        <w:rPr>
          <w:rFonts w:asciiTheme="minorHAnsi" w:eastAsiaTheme="minorEastAsia" w:hAnsiTheme="minorHAnsi" w:cstheme="minorBidi"/>
          <w:smallCaps w:val="0"/>
          <w:noProof/>
          <w:sz w:val="22"/>
          <w:szCs w:val="22"/>
        </w:rPr>
      </w:pPr>
      <w:hyperlink w:anchor="_Toc74055540" w:history="1">
        <w:r w:rsidR="00D76E1E" w:rsidRPr="00CB40CB">
          <w:rPr>
            <w:rStyle w:val="Hyperlink"/>
          </w:rPr>
          <w:t>Corrective Action Follow Up</w:t>
        </w:r>
        <w:r w:rsidR="00D76E1E">
          <w:rPr>
            <w:noProof/>
            <w:webHidden/>
          </w:rPr>
          <w:tab/>
        </w:r>
        <w:r w:rsidR="00D76E1E">
          <w:rPr>
            <w:noProof/>
            <w:webHidden/>
          </w:rPr>
          <w:fldChar w:fldCharType="begin"/>
        </w:r>
        <w:r w:rsidR="00D76E1E">
          <w:rPr>
            <w:noProof/>
            <w:webHidden/>
          </w:rPr>
          <w:instrText xml:space="preserve"> PAGEREF _Toc74055540 \h </w:instrText>
        </w:r>
        <w:r w:rsidR="00D76E1E">
          <w:rPr>
            <w:noProof/>
            <w:webHidden/>
          </w:rPr>
        </w:r>
        <w:r w:rsidR="00D76E1E">
          <w:rPr>
            <w:noProof/>
            <w:webHidden/>
          </w:rPr>
          <w:fldChar w:fldCharType="separate"/>
        </w:r>
        <w:r w:rsidR="00D76E1E">
          <w:rPr>
            <w:noProof/>
            <w:webHidden/>
          </w:rPr>
          <w:t>6-4</w:t>
        </w:r>
        <w:r w:rsidR="00D76E1E">
          <w:rPr>
            <w:noProof/>
            <w:webHidden/>
          </w:rPr>
          <w:fldChar w:fldCharType="end"/>
        </w:r>
      </w:hyperlink>
    </w:p>
    <w:p w14:paraId="54046D00" w14:textId="7814E39B" w:rsidR="00D76E1E" w:rsidRDefault="007A103A">
      <w:pPr>
        <w:pStyle w:val="TOC2"/>
        <w:rPr>
          <w:rFonts w:asciiTheme="minorHAnsi" w:eastAsiaTheme="minorEastAsia" w:hAnsiTheme="minorHAnsi" w:cstheme="minorBidi"/>
          <w:smallCaps w:val="0"/>
          <w:noProof/>
          <w:sz w:val="22"/>
          <w:szCs w:val="22"/>
        </w:rPr>
      </w:pPr>
      <w:hyperlink w:anchor="_Toc74055541" w:history="1">
        <w:r w:rsidR="00D76E1E" w:rsidRPr="00CB40CB">
          <w:rPr>
            <w:rStyle w:val="Hyperlink"/>
          </w:rPr>
          <w:t>Records</w:t>
        </w:r>
        <w:r w:rsidR="00D76E1E">
          <w:rPr>
            <w:noProof/>
            <w:webHidden/>
          </w:rPr>
          <w:tab/>
        </w:r>
        <w:r w:rsidR="00D76E1E">
          <w:rPr>
            <w:noProof/>
            <w:webHidden/>
          </w:rPr>
          <w:fldChar w:fldCharType="begin"/>
        </w:r>
        <w:r w:rsidR="00D76E1E">
          <w:rPr>
            <w:noProof/>
            <w:webHidden/>
          </w:rPr>
          <w:instrText xml:space="preserve"> PAGEREF _Toc74055541 \h </w:instrText>
        </w:r>
        <w:r w:rsidR="00D76E1E">
          <w:rPr>
            <w:noProof/>
            <w:webHidden/>
          </w:rPr>
        </w:r>
        <w:r w:rsidR="00D76E1E">
          <w:rPr>
            <w:noProof/>
            <w:webHidden/>
          </w:rPr>
          <w:fldChar w:fldCharType="separate"/>
        </w:r>
        <w:r w:rsidR="00D76E1E">
          <w:rPr>
            <w:noProof/>
            <w:webHidden/>
          </w:rPr>
          <w:t>6-4</w:t>
        </w:r>
        <w:r w:rsidR="00D76E1E">
          <w:rPr>
            <w:noProof/>
            <w:webHidden/>
          </w:rPr>
          <w:fldChar w:fldCharType="end"/>
        </w:r>
      </w:hyperlink>
    </w:p>
    <w:p w14:paraId="259316AA" w14:textId="77777777" w:rsidR="00F55DAE" w:rsidRPr="00385630" w:rsidRDefault="00C90BF2" w:rsidP="002544C1">
      <w:pPr>
        <w:pStyle w:val="Distibtitlepage"/>
        <w:ind w:right="432"/>
        <w:jc w:val="both"/>
        <w:rPr>
          <w:sz w:val="20"/>
          <w:szCs w:val="20"/>
        </w:rPr>
        <w:sectPr w:rsidR="00F55DAE" w:rsidRPr="00385630" w:rsidSect="006F1EDF">
          <w:headerReference w:type="even" r:id="rId22"/>
          <w:headerReference w:type="default" r:id="rId23"/>
          <w:headerReference w:type="first" r:id="rId24"/>
          <w:type w:val="continuous"/>
          <w:pgSz w:w="12240" w:h="15840" w:code="1"/>
          <w:pgMar w:top="576" w:right="720" w:bottom="576" w:left="1008" w:header="144" w:footer="288" w:gutter="0"/>
          <w:pgNumType w:fmt="lowerRoman" w:start="4"/>
          <w:cols w:space="720"/>
          <w:docGrid w:linePitch="326"/>
        </w:sectPr>
      </w:pPr>
      <w:r w:rsidRPr="00385630">
        <w:rPr>
          <w:bCs/>
          <w:caps/>
          <w:sz w:val="20"/>
          <w:szCs w:val="20"/>
        </w:rPr>
        <w:fldChar w:fldCharType="end"/>
      </w:r>
    </w:p>
    <w:p w14:paraId="16D94BE8" w14:textId="77777777" w:rsidR="00C624FC" w:rsidRPr="00385630" w:rsidRDefault="005E57AE" w:rsidP="00DA6F4C">
      <w:pPr>
        <w:pStyle w:val="Heading1"/>
      </w:pPr>
      <w:bookmarkStart w:id="2" w:name="_Toc74055493"/>
      <w:r w:rsidRPr="00385630">
        <w:lastRenderedPageBreak/>
        <w:t>Introduction</w:t>
      </w:r>
      <w:bookmarkEnd w:id="2"/>
    </w:p>
    <w:p w14:paraId="2941B616" w14:textId="77777777" w:rsidR="005E57AE" w:rsidRPr="00385630" w:rsidRDefault="00094EB5" w:rsidP="002544C1">
      <w:pPr>
        <w:pStyle w:val="BodyOne"/>
        <w:ind w:left="450" w:right="432"/>
        <w:jc w:val="both"/>
        <w:rPr>
          <w:szCs w:val="22"/>
        </w:rPr>
      </w:pPr>
      <w:r w:rsidRPr="00385630">
        <w:rPr>
          <w:szCs w:val="22"/>
        </w:rPr>
        <w:t xml:space="preserve">This Quality Control Manuals (QCM) has been prepared in accordance with the current regulations contained in Title 14 CFR §145, </w:t>
      </w:r>
      <w:r w:rsidRPr="00385630">
        <w:t xml:space="preserve">and the policies and procedures used at </w:t>
      </w:r>
      <w:r w:rsidR="00C3091D" w:rsidRPr="00385630">
        <w:rPr>
          <w:b/>
        </w:rPr>
        <w:t>Maritime Helicopters</w:t>
      </w:r>
      <w:r w:rsidRPr="00385630">
        <w:t>, Inc. (</w:t>
      </w:r>
      <w:r w:rsidR="00C3091D" w:rsidRPr="00385630">
        <w:rPr>
          <w:b/>
        </w:rPr>
        <w:t>MHI</w:t>
      </w:r>
      <w:r w:rsidRPr="00385630">
        <w:t>)</w:t>
      </w:r>
      <w:r w:rsidR="00203112" w:rsidRPr="00385630">
        <w:rPr>
          <w:szCs w:val="22"/>
        </w:rPr>
        <w:t xml:space="preserve">. </w:t>
      </w:r>
      <w:r w:rsidR="005E57AE" w:rsidRPr="00385630">
        <w:rPr>
          <w:szCs w:val="22"/>
        </w:rPr>
        <w:t>Compliance with the procedures contained in this man</w:t>
      </w:r>
      <w:r w:rsidR="007D2AE7" w:rsidRPr="00385630">
        <w:rPr>
          <w:szCs w:val="22"/>
        </w:rPr>
        <w:t xml:space="preserve">ual, along with the associated </w:t>
      </w:r>
      <w:r w:rsidR="00661FB6" w:rsidRPr="00385630">
        <w:rPr>
          <w:szCs w:val="22"/>
        </w:rPr>
        <w:t xml:space="preserve">repair station </w:t>
      </w:r>
      <w:r w:rsidR="0080276D" w:rsidRPr="00385630">
        <w:rPr>
          <w:szCs w:val="22"/>
        </w:rPr>
        <w:t>M</w:t>
      </w:r>
      <w:r w:rsidR="005E57AE" w:rsidRPr="00385630">
        <w:rPr>
          <w:szCs w:val="22"/>
        </w:rPr>
        <w:t>anual</w:t>
      </w:r>
      <w:r w:rsidR="008A591E" w:rsidRPr="00385630">
        <w:rPr>
          <w:szCs w:val="22"/>
        </w:rPr>
        <w:t>s</w:t>
      </w:r>
      <w:r w:rsidR="005E57AE" w:rsidRPr="00385630">
        <w:rPr>
          <w:szCs w:val="22"/>
        </w:rPr>
        <w:t xml:space="preserve">, are prerequisites for operation under the privileges of the </w:t>
      </w:r>
      <w:r w:rsidR="00661FB6" w:rsidRPr="00385630">
        <w:rPr>
          <w:szCs w:val="22"/>
        </w:rPr>
        <w:t xml:space="preserve">repair station </w:t>
      </w:r>
      <w:r w:rsidR="00203112" w:rsidRPr="00385630">
        <w:rPr>
          <w:szCs w:val="22"/>
        </w:rPr>
        <w:t xml:space="preserve">certificate. </w:t>
      </w:r>
      <w:r w:rsidR="005E57AE" w:rsidRPr="00385630">
        <w:rPr>
          <w:szCs w:val="22"/>
        </w:rPr>
        <w:t xml:space="preserve">This manual </w:t>
      </w:r>
      <w:r w:rsidR="00315D17" w:rsidRPr="00385630">
        <w:rPr>
          <w:szCs w:val="22"/>
        </w:rPr>
        <w:t>shall be kept current, and the quality control s</w:t>
      </w:r>
      <w:r w:rsidR="005E57AE" w:rsidRPr="00385630">
        <w:rPr>
          <w:szCs w:val="22"/>
        </w:rPr>
        <w:t xml:space="preserve">ystem shall be followed by all personnel who perform any duties, responsibilities, and any maintenance, preventative maintenance or alterations on behalf of this </w:t>
      </w:r>
      <w:r w:rsidR="00AC338A" w:rsidRPr="00385630">
        <w:rPr>
          <w:szCs w:val="22"/>
        </w:rPr>
        <w:t>Repair Station</w:t>
      </w:r>
      <w:r w:rsidR="005E57AE" w:rsidRPr="00385630">
        <w:rPr>
          <w:szCs w:val="22"/>
        </w:rPr>
        <w:t>.</w:t>
      </w:r>
    </w:p>
    <w:p w14:paraId="58F32350" w14:textId="77777777" w:rsidR="005E57AE" w:rsidRPr="00385630" w:rsidRDefault="005E57AE" w:rsidP="002544C1">
      <w:pPr>
        <w:ind w:left="450" w:right="432"/>
        <w:jc w:val="both"/>
        <w:rPr>
          <w:rFonts w:ascii="Arial" w:hAnsi="Arial" w:cs="Arial"/>
          <w:sz w:val="22"/>
          <w:szCs w:val="22"/>
        </w:rPr>
      </w:pPr>
    </w:p>
    <w:p w14:paraId="029E8C2F" w14:textId="77777777" w:rsidR="005E57AE" w:rsidRPr="00385630" w:rsidRDefault="005E57AE" w:rsidP="002544C1">
      <w:pPr>
        <w:pStyle w:val="BodyOne"/>
        <w:ind w:left="450" w:right="432"/>
        <w:jc w:val="both"/>
        <w:rPr>
          <w:szCs w:val="22"/>
        </w:rPr>
      </w:pPr>
      <w:r w:rsidRPr="00385630">
        <w:rPr>
          <w:szCs w:val="22"/>
        </w:rPr>
        <w:t xml:space="preserve">Specific types of inspections are defined in this manual. </w:t>
      </w:r>
      <w:r w:rsidR="00B222D1" w:rsidRPr="00385630">
        <w:rPr>
          <w:szCs w:val="22"/>
        </w:rPr>
        <w:t>A sample of t</w:t>
      </w:r>
      <w:r w:rsidRPr="00385630">
        <w:rPr>
          <w:szCs w:val="22"/>
        </w:rPr>
        <w:t xml:space="preserve">he forms used as well as their method of execution used to document inspections, and all subsequent maintenance, preventative maintenance, and alterations are included in </w:t>
      </w:r>
      <w:r w:rsidR="00F349E4" w:rsidRPr="00385630">
        <w:rPr>
          <w:szCs w:val="22"/>
        </w:rPr>
        <w:t>the RSFM</w:t>
      </w:r>
      <w:r w:rsidR="000D40B1" w:rsidRPr="00385630">
        <w:rPr>
          <w:szCs w:val="22"/>
        </w:rPr>
        <w:t xml:space="preserve"> manual</w:t>
      </w:r>
      <w:r w:rsidRPr="00385630">
        <w:rPr>
          <w:szCs w:val="22"/>
        </w:rPr>
        <w:t>. The following inspections are specifically addressed:</w:t>
      </w:r>
    </w:p>
    <w:p w14:paraId="17748B91" w14:textId="77777777" w:rsidR="00893E68" w:rsidRPr="00385630" w:rsidRDefault="00893E68" w:rsidP="002544C1">
      <w:pPr>
        <w:pStyle w:val="BodyOne"/>
        <w:ind w:left="450" w:right="432"/>
        <w:jc w:val="both"/>
        <w:rPr>
          <w:szCs w:val="22"/>
        </w:rPr>
      </w:pPr>
    </w:p>
    <w:p w14:paraId="6D1AFEC2" w14:textId="77777777" w:rsidR="005E57AE" w:rsidRPr="00385630" w:rsidRDefault="00C90BF2" w:rsidP="00E73F8D">
      <w:pPr>
        <w:pStyle w:val="ListBullet2"/>
        <w:rPr>
          <w:rStyle w:val="Hyperlink"/>
          <w:color w:val="auto"/>
          <w:szCs w:val="22"/>
          <w:u w:val="none"/>
        </w:rPr>
      </w:pPr>
      <w:r w:rsidRPr="00385630">
        <w:rPr>
          <w:rStyle w:val="Hyperlink"/>
          <w:color w:val="auto"/>
          <w:szCs w:val="22"/>
          <w:u w:val="none"/>
        </w:rPr>
        <w:fldChar w:fldCharType="begin"/>
      </w:r>
      <w:r w:rsidR="005E57AE" w:rsidRPr="00385630">
        <w:rPr>
          <w:rStyle w:val="Hyperlink"/>
          <w:color w:val="auto"/>
          <w:szCs w:val="22"/>
          <w:u w:val="none"/>
        </w:rPr>
        <w:instrText>HYPERLINK  \l "_Preliminary_Inspections"</w:instrText>
      </w:r>
      <w:r w:rsidRPr="00385630">
        <w:rPr>
          <w:rStyle w:val="Hyperlink"/>
          <w:color w:val="auto"/>
          <w:szCs w:val="22"/>
          <w:u w:val="none"/>
        </w:rPr>
        <w:fldChar w:fldCharType="separate"/>
      </w:r>
      <w:bookmarkStart w:id="3" w:name="_Hlt34119847"/>
      <w:r w:rsidR="00315D17" w:rsidRPr="00385630">
        <w:rPr>
          <w:rStyle w:val="Hyperlink"/>
          <w:color w:val="auto"/>
          <w:szCs w:val="22"/>
          <w:u w:val="none"/>
        </w:rPr>
        <w:t>R</w:t>
      </w:r>
      <w:r w:rsidR="005E57AE" w:rsidRPr="00385630">
        <w:rPr>
          <w:rStyle w:val="Hyperlink"/>
          <w:color w:val="auto"/>
          <w:szCs w:val="22"/>
          <w:u w:val="none"/>
        </w:rPr>
        <w:t>e</w:t>
      </w:r>
      <w:bookmarkEnd w:id="3"/>
      <w:r w:rsidR="005E57AE" w:rsidRPr="00385630">
        <w:rPr>
          <w:rStyle w:val="Hyperlink"/>
          <w:color w:val="auto"/>
          <w:szCs w:val="22"/>
          <w:u w:val="none"/>
        </w:rPr>
        <w:t>c</w:t>
      </w:r>
      <w:bookmarkStart w:id="4" w:name="_Hlt32989967"/>
      <w:r w:rsidR="005E57AE" w:rsidRPr="00385630">
        <w:rPr>
          <w:rStyle w:val="Hyperlink"/>
          <w:color w:val="auto"/>
          <w:szCs w:val="22"/>
          <w:u w:val="none"/>
        </w:rPr>
        <w:t>e</w:t>
      </w:r>
      <w:bookmarkEnd w:id="4"/>
      <w:r w:rsidR="005E57AE" w:rsidRPr="00385630">
        <w:rPr>
          <w:rStyle w:val="Hyperlink"/>
          <w:color w:val="auto"/>
          <w:szCs w:val="22"/>
          <w:u w:val="none"/>
        </w:rPr>
        <w:t>ivin</w:t>
      </w:r>
      <w:bookmarkStart w:id="5" w:name="_Hlt32812604"/>
      <w:r w:rsidR="005E57AE" w:rsidRPr="00385630">
        <w:rPr>
          <w:rStyle w:val="Hyperlink"/>
          <w:color w:val="auto"/>
          <w:szCs w:val="22"/>
          <w:u w:val="none"/>
        </w:rPr>
        <w:t>g</w:t>
      </w:r>
      <w:bookmarkEnd w:id="5"/>
      <w:r w:rsidR="005E57AE" w:rsidRPr="00385630">
        <w:rPr>
          <w:rStyle w:val="Hyperlink"/>
          <w:color w:val="auto"/>
          <w:szCs w:val="22"/>
          <w:u w:val="none"/>
        </w:rPr>
        <w:t xml:space="preserve"> </w:t>
      </w:r>
      <w:bookmarkStart w:id="6" w:name="_Hlt34189581"/>
      <w:r w:rsidR="007D2AE7" w:rsidRPr="00385630">
        <w:rPr>
          <w:rStyle w:val="Hyperlink"/>
          <w:color w:val="auto"/>
          <w:szCs w:val="22"/>
          <w:u w:val="none"/>
        </w:rPr>
        <w:t>i</w:t>
      </w:r>
      <w:r w:rsidR="005E57AE" w:rsidRPr="00385630">
        <w:rPr>
          <w:rStyle w:val="Hyperlink"/>
          <w:color w:val="auto"/>
          <w:szCs w:val="22"/>
          <w:u w:val="none"/>
        </w:rPr>
        <w:t>n</w:t>
      </w:r>
      <w:bookmarkStart w:id="7" w:name="_Hlt32989973"/>
      <w:bookmarkEnd w:id="6"/>
      <w:r w:rsidR="005E57AE" w:rsidRPr="00385630">
        <w:rPr>
          <w:rStyle w:val="Hyperlink"/>
          <w:color w:val="auto"/>
          <w:szCs w:val="22"/>
          <w:u w:val="none"/>
        </w:rPr>
        <w:t>s</w:t>
      </w:r>
      <w:bookmarkEnd w:id="7"/>
      <w:r w:rsidR="005E57AE" w:rsidRPr="00385630">
        <w:rPr>
          <w:rStyle w:val="Hyperlink"/>
          <w:color w:val="auto"/>
          <w:szCs w:val="22"/>
          <w:u w:val="none"/>
        </w:rPr>
        <w:t>pe</w:t>
      </w:r>
      <w:bookmarkStart w:id="8" w:name="_Hlt34191075"/>
      <w:r w:rsidR="005E57AE" w:rsidRPr="00385630">
        <w:rPr>
          <w:rStyle w:val="Hyperlink"/>
          <w:color w:val="auto"/>
          <w:szCs w:val="22"/>
          <w:u w:val="none"/>
        </w:rPr>
        <w:t>c</w:t>
      </w:r>
      <w:bookmarkEnd w:id="8"/>
      <w:r w:rsidR="005E57AE" w:rsidRPr="00385630">
        <w:rPr>
          <w:rStyle w:val="Hyperlink"/>
          <w:color w:val="auto"/>
          <w:szCs w:val="22"/>
          <w:u w:val="none"/>
        </w:rPr>
        <w:t>tion</w:t>
      </w:r>
    </w:p>
    <w:bookmarkStart w:id="9" w:name="_Hlt500310611"/>
    <w:p w14:paraId="3FAC5B74" w14:textId="77777777" w:rsidR="005E57AE" w:rsidRPr="00385630" w:rsidRDefault="00C90BF2" w:rsidP="00E73F8D">
      <w:pPr>
        <w:pStyle w:val="ListBullet2"/>
        <w:rPr>
          <w:rStyle w:val="Hyperlink"/>
          <w:color w:val="auto"/>
          <w:szCs w:val="22"/>
          <w:u w:val="none"/>
        </w:rPr>
      </w:pPr>
      <w:r w:rsidRPr="00385630">
        <w:rPr>
          <w:rStyle w:val="Hyperlink"/>
          <w:color w:val="auto"/>
          <w:szCs w:val="22"/>
          <w:u w:val="none"/>
        </w:rPr>
        <w:fldChar w:fldCharType="end"/>
      </w:r>
      <w:bookmarkEnd w:id="9"/>
      <w:r w:rsidRPr="00385630">
        <w:rPr>
          <w:rStyle w:val="Hyperlink"/>
          <w:color w:val="auto"/>
          <w:szCs w:val="22"/>
          <w:u w:val="none"/>
        </w:rPr>
        <w:fldChar w:fldCharType="begin"/>
      </w:r>
      <w:r w:rsidR="005E57AE" w:rsidRPr="00385630">
        <w:rPr>
          <w:rStyle w:val="Hyperlink"/>
          <w:color w:val="auto"/>
          <w:szCs w:val="22"/>
          <w:u w:val="none"/>
        </w:rPr>
        <w:instrText>HYPERLINK  \l "_Preliminary_Inspections_1"</w:instrText>
      </w:r>
      <w:r w:rsidRPr="00385630">
        <w:rPr>
          <w:rStyle w:val="Hyperlink"/>
          <w:color w:val="auto"/>
          <w:szCs w:val="22"/>
          <w:u w:val="none"/>
        </w:rPr>
        <w:fldChar w:fldCharType="separate"/>
      </w:r>
      <w:r w:rsidR="00315D17" w:rsidRPr="00385630">
        <w:rPr>
          <w:rStyle w:val="Hyperlink"/>
          <w:color w:val="auto"/>
          <w:szCs w:val="22"/>
          <w:u w:val="none"/>
        </w:rPr>
        <w:t>P</w:t>
      </w:r>
      <w:r w:rsidR="005E57AE" w:rsidRPr="00385630">
        <w:rPr>
          <w:rStyle w:val="Hyperlink"/>
          <w:color w:val="auto"/>
          <w:szCs w:val="22"/>
          <w:u w:val="none"/>
        </w:rPr>
        <w:t>reliminar</w:t>
      </w:r>
      <w:bookmarkStart w:id="10" w:name="_Hlt34210306"/>
      <w:r w:rsidR="005E57AE" w:rsidRPr="00385630">
        <w:rPr>
          <w:rStyle w:val="Hyperlink"/>
          <w:color w:val="auto"/>
          <w:szCs w:val="22"/>
          <w:u w:val="none"/>
        </w:rPr>
        <w:t>y</w:t>
      </w:r>
      <w:bookmarkStart w:id="11" w:name="_Hlt34119849"/>
      <w:bookmarkEnd w:id="10"/>
      <w:r w:rsidR="005E57AE" w:rsidRPr="00385630">
        <w:rPr>
          <w:rStyle w:val="Hyperlink"/>
          <w:color w:val="auto"/>
          <w:szCs w:val="22"/>
          <w:u w:val="none"/>
        </w:rPr>
        <w:t xml:space="preserve"> </w:t>
      </w:r>
      <w:bookmarkEnd w:id="11"/>
      <w:r w:rsidR="007D2AE7" w:rsidRPr="00385630">
        <w:rPr>
          <w:rStyle w:val="Hyperlink"/>
          <w:color w:val="auto"/>
          <w:szCs w:val="22"/>
          <w:u w:val="none"/>
        </w:rPr>
        <w:t>i</w:t>
      </w:r>
      <w:r w:rsidR="005E57AE" w:rsidRPr="00385630">
        <w:rPr>
          <w:rStyle w:val="Hyperlink"/>
          <w:color w:val="auto"/>
          <w:szCs w:val="22"/>
          <w:u w:val="none"/>
        </w:rPr>
        <w:t>ns</w:t>
      </w:r>
      <w:bookmarkStart w:id="12" w:name="_Hlt34189588"/>
      <w:r w:rsidR="005E57AE" w:rsidRPr="00385630">
        <w:rPr>
          <w:rStyle w:val="Hyperlink"/>
          <w:color w:val="auto"/>
          <w:szCs w:val="22"/>
          <w:u w:val="none"/>
        </w:rPr>
        <w:t>p</w:t>
      </w:r>
      <w:bookmarkEnd w:id="12"/>
      <w:r w:rsidR="005E57AE" w:rsidRPr="00385630">
        <w:rPr>
          <w:rStyle w:val="Hyperlink"/>
          <w:color w:val="auto"/>
          <w:szCs w:val="22"/>
          <w:u w:val="none"/>
        </w:rPr>
        <w:t>ection</w:t>
      </w:r>
    </w:p>
    <w:bookmarkStart w:id="13" w:name="_Hlt500310827"/>
    <w:p w14:paraId="523D3819" w14:textId="77777777" w:rsidR="005E57AE" w:rsidRPr="00385630" w:rsidRDefault="00C90BF2" w:rsidP="00E73F8D">
      <w:pPr>
        <w:pStyle w:val="ListBullet2"/>
        <w:rPr>
          <w:rStyle w:val="Hyperlink"/>
          <w:color w:val="auto"/>
          <w:szCs w:val="22"/>
          <w:u w:val="none"/>
        </w:rPr>
      </w:pPr>
      <w:r w:rsidRPr="00385630">
        <w:rPr>
          <w:rStyle w:val="Hyperlink"/>
          <w:color w:val="auto"/>
          <w:szCs w:val="22"/>
          <w:u w:val="none"/>
        </w:rPr>
        <w:fldChar w:fldCharType="end"/>
      </w:r>
      <w:bookmarkEnd w:id="13"/>
      <w:r w:rsidRPr="00385630">
        <w:rPr>
          <w:rStyle w:val="Hyperlink"/>
          <w:color w:val="auto"/>
          <w:szCs w:val="22"/>
          <w:u w:val="none"/>
        </w:rPr>
        <w:fldChar w:fldCharType="begin"/>
      </w:r>
      <w:r w:rsidR="005E57AE" w:rsidRPr="00385630">
        <w:rPr>
          <w:rStyle w:val="Hyperlink"/>
          <w:color w:val="auto"/>
          <w:szCs w:val="22"/>
          <w:u w:val="none"/>
        </w:rPr>
        <w:instrText xml:space="preserve"> HYPERLINK  \l "_Inspections_for_Hidden_Damage" </w:instrText>
      </w:r>
      <w:r w:rsidRPr="00385630">
        <w:rPr>
          <w:rStyle w:val="Hyperlink"/>
          <w:color w:val="auto"/>
          <w:szCs w:val="22"/>
          <w:u w:val="none"/>
        </w:rPr>
        <w:fldChar w:fldCharType="separate"/>
      </w:r>
      <w:r w:rsidR="00315D17" w:rsidRPr="00385630">
        <w:rPr>
          <w:rStyle w:val="Hyperlink"/>
          <w:color w:val="auto"/>
          <w:szCs w:val="22"/>
          <w:u w:val="none"/>
        </w:rPr>
        <w:t>H</w:t>
      </w:r>
      <w:r w:rsidR="005E57AE" w:rsidRPr="00385630">
        <w:rPr>
          <w:rStyle w:val="Hyperlink"/>
          <w:color w:val="auto"/>
          <w:szCs w:val="22"/>
          <w:u w:val="none"/>
        </w:rPr>
        <w:t>id</w:t>
      </w:r>
      <w:bookmarkStart w:id="14" w:name="_Hlt34189846"/>
      <w:r w:rsidR="005E57AE" w:rsidRPr="00385630">
        <w:rPr>
          <w:rStyle w:val="Hyperlink"/>
          <w:color w:val="auto"/>
          <w:szCs w:val="22"/>
          <w:u w:val="none"/>
        </w:rPr>
        <w:t>d</w:t>
      </w:r>
      <w:bookmarkEnd w:id="14"/>
      <w:r w:rsidR="007D2AE7" w:rsidRPr="00385630">
        <w:rPr>
          <w:rStyle w:val="Hyperlink"/>
          <w:color w:val="auto"/>
          <w:szCs w:val="22"/>
          <w:u w:val="none"/>
        </w:rPr>
        <w:t>en d</w:t>
      </w:r>
      <w:r w:rsidR="005E57AE" w:rsidRPr="00385630">
        <w:rPr>
          <w:rStyle w:val="Hyperlink"/>
          <w:color w:val="auto"/>
          <w:szCs w:val="22"/>
          <w:u w:val="none"/>
        </w:rPr>
        <w:t>a</w:t>
      </w:r>
      <w:bookmarkStart w:id="15" w:name="_Hlt34189919"/>
      <w:r w:rsidR="005E57AE" w:rsidRPr="00385630">
        <w:rPr>
          <w:rStyle w:val="Hyperlink"/>
          <w:color w:val="auto"/>
          <w:szCs w:val="22"/>
          <w:u w:val="none"/>
        </w:rPr>
        <w:t>m</w:t>
      </w:r>
      <w:bookmarkEnd w:id="15"/>
      <w:r w:rsidR="007D2AE7" w:rsidRPr="00385630">
        <w:rPr>
          <w:rStyle w:val="Hyperlink"/>
          <w:color w:val="auto"/>
          <w:szCs w:val="22"/>
          <w:u w:val="none"/>
        </w:rPr>
        <w:t>age i</w:t>
      </w:r>
      <w:r w:rsidR="005E57AE" w:rsidRPr="00385630">
        <w:rPr>
          <w:rStyle w:val="Hyperlink"/>
          <w:color w:val="auto"/>
          <w:szCs w:val="22"/>
          <w:u w:val="none"/>
        </w:rPr>
        <w:t>nspection</w:t>
      </w:r>
    </w:p>
    <w:bookmarkStart w:id="16" w:name="_Hlt500312040"/>
    <w:p w14:paraId="119DF173" w14:textId="77777777" w:rsidR="005E57AE" w:rsidRPr="00385630" w:rsidRDefault="00C90BF2" w:rsidP="00E73F8D">
      <w:pPr>
        <w:pStyle w:val="ListBullet2"/>
        <w:rPr>
          <w:rStyle w:val="Hyperlink"/>
          <w:color w:val="auto"/>
          <w:szCs w:val="22"/>
          <w:u w:val="none"/>
        </w:rPr>
      </w:pPr>
      <w:r w:rsidRPr="00385630">
        <w:rPr>
          <w:rStyle w:val="Hyperlink"/>
          <w:color w:val="auto"/>
          <w:szCs w:val="22"/>
          <w:u w:val="none"/>
        </w:rPr>
        <w:fldChar w:fldCharType="end"/>
      </w:r>
      <w:r w:rsidRPr="00385630">
        <w:rPr>
          <w:rStyle w:val="Hyperlink"/>
          <w:color w:val="auto"/>
          <w:szCs w:val="22"/>
          <w:u w:val="none"/>
        </w:rPr>
        <w:fldChar w:fldCharType="begin"/>
      </w:r>
      <w:r w:rsidR="005E57AE" w:rsidRPr="00385630">
        <w:rPr>
          <w:rStyle w:val="Hyperlink"/>
          <w:color w:val="auto"/>
          <w:szCs w:val="22"/>
          <w:u w:val="none"/>
        </w:rPr>
        <w:instrText xml:space="preserve"> HYPERLINK  \l "_In-Process_Inspections" </w:instrText>
      </w:r>
      <w:r w:rsidRPr="00385630">
        <w:rPr>
          <w:rStyle w:val="Hyperlink"/>
          <w:color w:val="auto"/>
          <w:szCs w:val="22"/>
          <w:u w:val="none"/>
        </w:rPr>
        <w:fldChar w:fldCharType="separate"/>
      </w:r>
      <w:r w:rsidR="00315D17" w:rsidRPr="00385630">
        <w:rPr>
          <w:rStyle w:val="Hyperlink"/>
          <w:color w:val="auto"/>
          <w:szCs w:val="22"/>
          <w:u w:val="none"/>
        </w:rPr>
        <w:t>I</w:t>
      </w:r>
      <w:r w:rsidR="007D2AE7" w:rsidRPr="00385630">
        <w:rPr>
          <w:rStyle w:val="Hyperlink"/>
          <w:color w:val="auto"/>
          <w:szCs w:val="22"/>
          <w:u w:val="none"/>
        </w:rPr>
        <w:t>n p</w:t>
      </w:r>
      <w:r w:rsidR="005E57AE" w:rsidRPr="00385630">
        <w:rPr>
          <w:rStyle w:val="Hyperlink"/>
          <w:color w:val="auto"/>
          <w:szCs w:val="22"/>
          <w:u w:val="none"/>
        </w:rPr>
        <w:t>r</w:t>
      </w:r>
      <w:bookmarkStart w:id="17" w:name="_Hlt500312628"/>
      <w:r w:rsidR="005E57AE" w:rsidRPr="00385630">
        <w:rPr>
          <w:rStyle w:val="Hyperlink"/>
          <w:color w:val="auto"/>
          <w:szCs w:val="22"/>
          <w:u w:val="none"/>
        </w:rPr>
        <w:t>o</w:t>
      </w:r>
      <w:bookmarkEnd w:id="17"/>
      <w:r w:rsidR="005E57AE" w:rsidRPr="00385630">
        <w:rPr>
          <w:rStyle w:val="Hyperlink"/>
          <w:color w:val="auto"/>
          <w:szCs w:val="22"/>
          <w:u w:val="none"/>
        </w:rPr>
        <w:t xml:space="preserve">cess </w:t>
      </w:r>
      <w:r w:rsidR="007D2AE7" w:rsidRPr="00385630">
        <w:rPr>
          <w:rStyle w:val="Hyperlink"/>
          <w:color w:val="auto"/>
          <w:szCs w:val="22"/>
          <w:u w:val="none"/>
        </w:rPr>
        <w:t>i</w:t>
      </w:r>
      <w:r w:rsidR="005E57AE" w:rsidRPr="00385630">
        <w:rPr>
          <w:rStyle w:val="Hyperlink"/>
          <w:color w:val="auto"/>
          <w:szCs w:val="22"/>
          <w:u w:val="none"/>
        </w:rPr>
        <w:t>n</w:t>
      </w:r>
      <w:bookmarkStart w:id="18" w:name="_Hlt501164213"/>
      <w:r w:rsidR="005E57AE" w:rsidRPr="00385630">
        <w:rPr>
          <w:rStyle w:val="Hyperlink"/>
          <w:color w:val="auto"/>
          <w:szCs w:val="22"/>
          <w:u w:val="none"/>
        </w:rPr>
        <w:t>s</w:t>
      </w:r>
      <w:bookmarkEnd w:id="18"/>
      <w:r w:rsidR="005E57AE" w:rsidRPr="00385630">
        <w:rPr>
          <w:rStyle w:val="Hyperlink"/>
          <w:color w:val="auto"/>
          <w:szCs w:val="22"/>
          <w:u w:val="none"/>
        </w:rPr>
        <w:t>pe</w:t>
      </w:r>
      <w:bookmarkStart w:id="19" w:name="_Hlt500312181"/>
      <w:r w:rsidR="005E57AE" w:rsidRPr="00385630">
        <w:rPr>
          <w:rStyle w:val="Hyperlink"/>
          <w:color w:val="auto"/>
          <w:szCs w:val="22"/>
          <w:u w:val="none"/>
        </w:rPr>
        <w:t>c</w:t>
      </w:r>
      <w:bookmarkEnd w:id="19"/>
      <w:r w:rsidR="005E57AE" w:rsidRPr="00385630">
        <w:rPr>
          <w:rStyle w:val="Hyperlink"/>
          <w:color w:val="auto"/>
          <w:szCs w:val="22"/>
          <w:u w:val="none"/>
        </w:rPr>
        <w:t>t</w:t>
      </w:r>
      <w:bookmarkStart w:id="20" w:name="_Hlt3001718"/>
      <w:r w:rsidR="005E57AE" w:rsidRPr="00385630">
        <w:rPr>
          <w:rStyle w:val="Hyperlink"/>
          <w:color w:val="auto"/>
          <w:szCs w:val="22"/>
          <w:u w:val="none"/>
        </w:rPr>
        <w:t>i</w:t>
      </w:r>
      <w:bookmarkEnd w:id="20"/>
      <w:r w:rsidR="005E57AE" w:rsidRPr="00385630">
        <w:rPr>
          <w:rStyle w:val="Hyperlink"/>
          <w:color w:val="auto"/>
          <w:szCs w:val="22"/>
          <w:u w:val="none"/>
        </w:rPr>
        <w:t>on</w:t>
      </w:r>
      <w:bookmarkEnd w:id="16"/>
    </w:p>
    <w:bookmarkStart w:id="21" w:name="_Hlt500311496"/>
    <w:p w14:paraId="73447E80" w14:textId="77777777" w:rsidR="00893E68" w:rsidRPr="00385630" w:rsidRDefault="00C90BF2" w:rsidP="00E73F8D">
      <w:pPr>
        <w:pStyle w:val="ListBullet2"/>
        <w:rPr>
          <w:rStyle w:val="Hyperlink"/>
          <w:color w:val="auto"/>
          <w:szCs w:val="22"/>
          <w:u w:val="none"/>
        </w:rPr>
      </w:pPr>
      <w:r w:rsidRPr="00385630">
        <w:rPr>
          <w:rStyle w:val="Hyperlink"/>
          <w:color w:val="auto"/>
          <w:szCs w:val="22"/>
          <w:u w:val="none"/>
        </w:rPr>
        <w:fldChar w:fldCharType="end"/>
      </w:r>
      <w:bookmarkStart w:id="22" w:name="_Hlt500312633"/>
      <w:r w:rsidR="007D2AE7" w:rsidRPr="00385630">
        <w:rPr>
          <w:rStyle w:val="Hyperlink"/>
          <w:color w:val="auto"/>
          <w:szCs w:val="22"/>
          <w:u w:val="none"/>
        </w:rPr>
        <w:t>Final i</w:t>
      </w:r>
      <w:r w:rsidR="005E57AE" w:rsidRPr="00385630">
        <w:rPr>
          <w:rStyle w:val="Hyperlink"/>
          <w:color w:val="auto"/>
          <w:szCs w:val="22"/>
          <w:u w:val="none"/>
        </w:rPr>
        <w:t>n</w:t>
      </w:r>
      <w:bookmarkEnd w:id="22"/>
      <w:r w:rsidR="005E57AE" w:rsidRPr="00385630">
        <w:rPr>
          <w:rStyle w:val="Hyperlink"/>
          <w:color w:val="auto"/>
          <w:szCs w:val="22"/>
          <w:u w:val="none"/>
        </w:rPr>
        <w:t>s</w:t>
      </w:r>
      <w:bookmarkStart w:id="23" w:name="_Hlt500311572"/>
      <w:r w:rsidR="005E57AE" w:rsidRPr="00385630">
        <w:rPr>
          <w:rStyle w:val="Hyperlink"/>
          <w:color w:val="auto"/>
          <w:szCs w:val="22"/>
          <w:u w:val="none"/>
        </w:rPr>
        <w:t>p</w:t>
      </w:r>
      <w:bookmarkEnd w:id="23"/>
      <w:r w:rsidR="005E57AE" w:rsidRPr="00385630">
        <w:rPr>
          <w:rStyle w:val="Hyperlink"/>
          <w:color w:val="auto"/>
          <w:szCs w:val="22"/>
          <w:u w:val="none"/>
        </w:rPr>
        <w:t>e</w:t>
      </w:r>
      <w:bookmarkStart w:id="24" w:name="_Hlt501164217"/>
      <w:r w:rsidR="005E57AE" w:rsidRPr="00385630">
        <w:rPr>
          <w:rStyle w:val="Hyperlink"/>
          <w:color w:val="auto"/>
          <w:szCs w:val="22"/>
          <w:u w:val="none"/>
        </w:rPr>
        <w:t>c</w:t>
      </w:r>
      <w:bookmarkStart w:id="25" w:name="_Hlt3001722"/>
      <w:bookmarkEnd w:id="24"/>
      <w:r w:rsidR="005E57AE" w:rsidRPr="00385630">
        <w:rPr>
          <w:rStyle w:val="Hyperlink"/>
          <w:color w:val="auto"/>
          <w:szCs w:val="22"/>
          <w:u w:val="none"/>
        </w:rPr>
        <w:t>t</w:t>
      </w:r>
      <w:bookmarkEnd w:id="25"/>
      <w:r w:rsidR="005E57AE" w:rsidRPr="00385630">
        <w:rPr>
          <w:rStyle w:val="Hyperlink"/>
          <w:color w:val="auto"/>
          <w:szCs w:val="22"/>
          <w:u w:val="none"/>
        </w:rPr>
        <w:t>i</w:t>
      </w:r>
      <w:bookmarkStart w:id="26" w:name="_Hlt500312688"/>
      <w:r w:rsidR="005E57AE" w:rsidRPr="00385630">
        <w:rPr>
          <w:rStyle w:val="Hyperlink"/>
          <w:color w:val="auto"/>
          <w:szCs w:val="22"/>
          <w:u w:val="none"/>
        </w:rPr>
        <w:t>o</w:t>
      </w:r>
      <w:bookmarkEnd w:id="26"/>
      <w:r w:rsidR="005E57AE" w:rsidRPr="00385630">
        <w:rPr>
          <w:rStyle w:val="Hyperlink"/>
          <w:color w:val="auto"/>
          <w:szCs w:val="22"/>
          <w:u w:val="none"/>
        </w:rPr>
        <w:t>n</w:t>
      </w:r>
      <w:bookmarkEnd w:id="21"/>
    </w:p>
    <w:p w14:paraId="25B5D768" w14:textId="77777777" w:rsidR="00800C82" w:rsidRPr="00385630" w:rsidRDefault="00800C82" w:rsidP="00326E89">
      <w:pPr>
        <w:pStyle w:val="ListBullet2"/>
        <w:numPr>
          <w:ilvl w:val="0"/>
          <w:numId w:val="0"/>
        </w:numPr>
        <w:ind w:left="1080"/>
        <w:rPr>
          <w:rStyle w:val="Hyperlink"/>
          <w:color w:val="auto"/>
          <w:szCs w:val="22"/>
          <w:u w:val="none"/>
        </w:rPr>
      </w:pPr>
    </w:p>
    <w:p w14:paraId="4C1581A1" w14:textId="77777777" w:rsidR="005E57AE" w:rsidRPr="00385630" w:rsidRDefault="005E57AE" w:rsidP="002544C1">
      <w:pPr>
        <w:pStyle w:val="BodyOne"/>
        <w:ind w:left="450" w:right="432"/>
        <w:jc w:val="both"/>
        <w:rPr>
          <w:sz w:val="20"/>
          <w:szCs w:val="20"/>
        </w:rPr>
      </w:pPr>
      <w:r w:rsidRPr="00385630">
        <w:rPr>
          <w:szCs w:val="22"/>
        </w:rPr>
        <w:t xml:space="preserve">The </w:t>
      </w:r>
      <w:r w:rsidR="00661FB6" w:rsidRPr="00385630">
        <w:rPr>
          <w:szCs w:val="22"/>
        </w:rPr>
        <w:t xml:space="preserve">repair station </w:t>
      </w:r>
      <w:r w:rsidRPr="00385630">
        <w:rPr>
          <w:szCs w:val="22"/>
        </w:rPr>
        <w:t>shall not maintain or alter any article for which it is not rated, or any article for which it is rated if it does not possess the required technical data, equipment, facilities, or trained personnel</w:t>
      </w:r>
      <w:r w:rsidRPr="00385630">
        <w:rPr>
          <w:sz w:val="20"/>
          <w:szCs w:val="20"/>
        </w:rPr>
        <w:t>.</w:t>
      </w:r>
    </w:p>
    <w:p w14:paraId="701AD6F3" w14:textId="77777777" w:rsidR="00C624FC" w:rsidRPr="00385630" w:rsidRDefault="00C624FC" w:rsidP="002544C1">
      <w:pPr>
        <w:ind w:right="432"/>
        <w:jc w:val="both"/>
        <w:rPr>
          <w:rFonts w:ascii="Arial" w:hAnsi="Arial" w:cs="Arial"/>
          <w:sz w:val="20"/>
          <w:szCs w:val="20"/>
        </w:rPr>
      </w:pPr>
    </w:p>
    <w:p w14:paraId="50B523D5" w14:textId="77777777" w:rsidR="00C624FC" w:rsidRPr="00385630" w:rsidRDefault="00C624FC" w:rsidP="002544C1">
      <w:pPr>
        <w:ind w:right="432"/>
        <w:jc w:val="both"/>
        <w:rPr>
          <w:rFonts w:ascii="Arial" w:hAnsi="Arial" w:cs="Arial"/>
          <w:sz w:val="20"/>
          <w:szCs w:val="20"/>
        </w:rPr>
      </w:pPr>
    </w:p>
    <w:p w14:paraId="502C9073" w14:textId="77777777" w:rsidR="00C624FC" w:rsidRPr="00385630" w:rsidRDefault="00C624FC" w:rsidP="002544C1">
      <w:pPr>
        <w:ind w:right="432"/>
        <w:jc w:val="both"/>
        <w:rPr>
          <w:rFonts w:ascii="Arial" w:hAnsi="Arial" w:cs="Arial"/>
          <w:sz w:val="20"/>
          <w:szCs w:val="20"/>
        </w:rPr>
      </w:pPr>
    </w:p>
    <w:p w14:paraId="58AE5F19" w14:textId="77777777" w:rsidR="009271F1" w:rsidRPr="00385630" w:rsidRDefault="009271F1" w:rsidP="00DA6F4C">
      <w:pPr>
        <w:pStyle w:val="Heading1"/>
        <w:sectPr w:rsidR="009271F1" w:rsidRPr="00385630" w:rsidSect="000B64C1">
          <w:headerReference w:type="even" r:id="rId25"/>
          <w:headerReference w:type="default" r:id="rId26"/>
          <w:headerReference w:type="first" r:id="rId27"/>
          <w:pgSz w:w="12240" w:h="15840" w:code="1"/>
          <w:pgMar w:top="576" w:right="720" w:bottom="576" w:left="1008" w:header="720" w:footer="720" w:gutter="0"/>
          <w:pgNumType w:start="1" w:chapStyle="1"/>
          <w:cols w:space="720"/>
          <w:docGrid w:linePitch="272"/>
        </w:sectPr>
      </w:pPr>
    </w:p>
    <w:p w14:paraId="34831B53" w14:textId="77777777" w:rsidR="00525164" w:rsidRPr="00385630" w:rsidRDefault="00525164" w:rsidP="00DA6F4C">
      <w:pPr>
        <w:pStyle w:val="Heading1"/>
      </w:pPr>
      <w:bookmarkStart w:id="27" w:name="_Toc350381180"/>
      <w:bookmarkStart w:id="28" w:name="_Toc74055494"/>
      <w:r w:rsidRPr="00385630">
        <w:lastRenderedPageBreak/>
        <w:t>Manual Revisions</w:t>
      </w:r>
      <w:bookmarkEnd w:id="27"/>
      <w:bookmarkEnd w:id="28"/>
      <w:r w:rsidRPr="00385630">
        <w:t xml:space="preserve"> </w:t>
      </w:r>
    </w:p>
    <w:p w14:paraId="24BBFF71" w14:textId="77777777" w:rsidR="00525164" w:rsidRPr="00385630" w:rsidRDefault="00525164" w:rsidP="006F1EDF">
      <w:pPr>
        <w:ind w:left="450" w:right="432"/>
        <w:jc w:val="both"/>
      </w:pPr>
      <w:r w:rsidRPr="00385630">
        <w:rPr>
          <w:rFonts w:ascii="Arial" w:eastAsia="Calibri" w:hAnsi="Arial" w:cs="Arial"/>
          <w:sz w:val="22"/>
          <w:szCs w:val="22"/>
        </w:rPr>
        <w:t xml:space="preserve">The Accountable Manager oversees the creation and revision of </w:t>
      </w:r>
      <w:r w:rsidR="00C3091D" w:rsidRPr="00385630">
        <w:rPr>
          <w:rFonts w:ascii="Arial" w:hAnsi="Arial" w:cs="Arial"/>
          <w:sz w:val="22"/>
          <w:szCs w:val="22"/>
        </w:rPr>
        <w:t>MHI</w:t>
      </w:r>
      <w:r w:rsidRPr="00385630">
        <w:rPr>
          <w:rFonts w:ascii="Arial" w:hAnsi="Arial" w:cs="Arial"/>
          <w:sz w:val="22"/>
          <w:szCs w:val="22"/>
        </w:rPr>
        <w:t xml:space="preserve"> </w:t>
      </w:r>
      <w:r w:rsidRPr="00385630">
        <w:rPr>
          <w:rFonts w:ascii="Arial" w:eastAsia="Calibri" w:hAnsi="Arial" w:cs="Arial"/>
          <w:sz w:val="22"/>
          <w:szCs w:val="22"/>
        </w:rPr>
        <w:t>controlled documents</w:t>
      </w:r>
      <w:r w:rsidRPr="00385630">
        <w:rPr>
          <w:rFonts w:ascii="Arial" w:hAnsi="Arial" w:cs="Arial"/>
          <w:sz w:val="22"/>
          <w:szCs w:val="22"/>
        </w:rPr>
        <w:t xml:space="preserve">. </w:t>
      </w:r>
      <w:r w:rsidRPr="00385630">
        <w:rPr>
          <w:rFonts w:ascii="Arial" w:eastAsia="Calibri" w:hAnsi="Arial" w:cs="Arial"/>
          <w:sz w:val="22"/>
          <w:szCs w:val="22"/>
        </w:rPr>
        <w:t xml:space="preserve">Department Managers and Supervisors may submit suggestions and corrections for incorporation into this manual by contacting the Chief Inspector. Changes made to this manual will be summarized in the change summary table and indicated throughout the manual by change bars. </w:t>
      </w:r>
      <w:r w:rsidRPr="00385630">
        <w:rPr>
          <w:rFonts w:ascii="Arial" w:hAnsi="Arial" w:cs="Arial"/>
          <w:sz w:val="22"/>
          <w:szCs w:val="22"/>
          <w:shd w:val="clear" w:color="auto" w:fill="FFFFFF"/>
        </w:rPr>
        <w:t>A vertical bar (change bar) in the right margin indicates a change, addition, or deletion in the adjacent text for the current revision of that page only.  The change bar is dropped at the next revision of that page.</w:t>
      </w:r>
    </w:p>
    <w:p w14:paraId="5B43660B" w14:textId="77777777" w:rsidR="000E6C12" w:rsidRPr="00385630" w:rsidRDefault="000E6C12" w:rsidP="00B67F4E">
      <w:pPr>
        <w:pStyle w:val="Heading2"/>
      </w:pPr>
      <w:bookmarkStart w:id="29" w:name="_Toc350381181"/>
      <w:bookmarkStart w:id="30" w:name="_Toc457565328"/>
      <w:bookmarkStart w:id="31" w:name="_Toc74055495"/>
      <w:r w:rsidRPr="00385630">
        <w:t>Manual Revisions and Control</w:t>
      </w:r>
      <w:bookmarkEnd w:id="29"/>
      <w:bookmarkEnd w:id="30"/>
      <w:bookmarkEnd w:id="31"/>
      <w:r w:rsidRPr="00385630">
        <w:t xml:space="preserve"> </w:t>
      </w:r>
    </w:p>
    <w:p w14:paraId="43AEA596" w14:textId="77777777" w:rsidR="00525164" w:rsidRPr="00385630" w:rsidRDefault="00525164" w:rsidP="003B72B2">
      <w:pPr>
        <w:pStyle w:val="Heading3"/>
        <w:rPr>
          <w:u w:val="single"/>
        </w:rPr>
      </w:pPr>
      <w:r w:rsidRPr="00385630">
        <w:rPr>
          <w:rFonts w:eastAsia="Calibri"/>
        </w:rPr>
        <w:t xml:space="preserve">The </w:t>
      </w:r>
      <w:r w:rsidR="0067625B" w:rsidRPr="00385630">
        <w:rPr>
          <w:rFonts w:eastAsia="Calibri"/>
        </w:rPr>
        <w:t xml:space="preserve">Chief Inspector </w:t>
      </w:r>
      <w:r w:rsidRPr="00385630">
        <w:rPr>
          <w:rFonts w:eastAsia="Calibri"/>
        </w:rPr>
        <w:t xml:space="preserve">is responsible for the content of this manual and any revisions. </w:t>
      </w:r>
      <w:r w:rsidRPr="00385630">
        <w:t xml:space="preserve">This manual requires FAA acceptance prior to release. Revisions to this manual must be routed for </w:t>
      </w:r>
      <w:r w:rsidR="00C3091D" w:rsidRPr="00385630">
        <w:t>MHI</w:t>
      </w:r>
      <w:r w:rsidRPr="00385630">
        <w:t xml:space="preserve"> internal and FAA acceptance prior to distribution. This manual cannot be published or distributed to end users prior to formal submission to and acceptance by the FAA. </w:t>
      </w:r>
      <w:r w:rsidRPr="00385630">
        <w:rPr>
          <w:u w:val="single"/>
        </w:rPr>
        <w:t xml:space="preserve"> </w:t>
      </w:r>
    </w:p>
    <w:p w14:paraId="1E13536C" w14:textId="77777777" w:rsidR="00525164" w:rsidRPr="00385630" w:rsidRDefault="00525164" w:rsidP="003B72B2">
      <w:pPr>
        <w:pStyle w:val="Heading3"/>
      </w:pPr>
      <w:r w:rsidRPr="00385630">
        <w:t xml:space="preserve">The Part 145 </w:t>
      </w:r>
      <w:r w:rsidR="007D2D00" w:rsidRPr="00385630">
        <w:t>Accountable Manager</w:t>
      </w:r>
      <w:r w:rsidR="00A36E72" w:rsidRPr="00385630">
        <w:t xml:space="preserve"> </w:t>
      </w:r>
      <w:r w:rsidRPr="00385630">
        <w:t xml:space="preserve">shall be responsible to maintain </w:t>
      </w:r>
      <w:r w:rsidR="00C3091D" w:rsidRPr="00385630">
        <w:t>MHI</w:t>
      </w:r>
      <w:r w:rsidRPr="00385630">
        <w:t xml:space="preserve"> Master Manual Distribution List</w:t>
      </w:r>
      <w:r w:rsidR="004C7F5C" w:rsidRPr="00385630">
        <w:t>,</w:t>
      </w:r>
      <w:r w:rsidRPr="00385630">
        <w:t xml:space="preserve"> Form </w:t>
      </w:r>
      <w:r w:rsidR="00C3091D" w:rsidRPr="00385630">
        <w:t>MHI</w:t>
      </w:r>
      <w:r w:rsidRPr="00385630">
        <w:t xml:space="preserve"> 020, listing individuals that have been assigned manuals in paper format. The listing shall indicate the name of the individual, name of the manual, manual number, revision number, and the date the completed Revision Notice/Acknowledgment, Form </w:t>
      </w:r>
      <w:r w:rsidR="00C3091D" w:rsidRPr="00385630">
        <w:t>MHI</w:t>
      </w:r>
      <w:r w:rsidRPr="00385630">
        <w:t xml:space="preserve"> 019 was received.</w:t>
      </w:r>
    </w:p>
    <w:p w14:paraId="6674073C" w14:textId="77777777" w:rsidR="00525164" w:rsidRPr="00385630" w:rsidRDefault="00525164" w:rsidP="00B67F4E">
      <w:pPr>
        <w:pStyle w:val="Heading2"/>
      </w:pPr>
      <w:bookmarkStart w:id="32" w:name="_Toc350381182"/>
      <w:bookmarkStart w:id="33" w:name="_Toc74055496"/>
      <w:r w:rsidRPr="00385630">
        <w:t>Paper Format</w:t>
      </w:r>
      <w:bookmarkEnd w:id="32"/>
      <w:bookmarkEnd w:id="33"/>
    </w:p>
    <w:p w14:paraId="0C46810F" w14:textId="77777777" w:rsidR="00F55DAE" w:rsidRPr="00385630" w:rsidRDefault="00525164" w:rsidP="003B72B2">
      <w:pPr>
        <w:pStyle w:val="Heading3"/>
      </w:pPr>
      <w:r w:rsidRPr="00385630">
        <w:t xml:space="preserve">Hard copy manuals shall be issued by the Part 145 </w:t>
      </w:r>
      <w:r w:rsidR="007D2D00" w:rsidRPr="00385630">
        <w:t>Accountable Manager</w:t>
      </w:r>
      <w:r w:rsidR="00C3483D" w:rsidRPr="00385630">
        <w:t xml:space="preserve"> </w:t>
      </w:r>
      <w:r w:rsidRPr="00385630">
        <w:t xml:space="preserve">under a manual control number and revision notification controlled by the Revision Notice/Acknowledgment, Form </w:t>
      </w:r>
      <w:r w:rsidR="00C3091D" w:rsidRPr="00385630">
        <w:t>MHI</w:t>
      </w:r>
      <w:r w:rsidRPr="00385630">
        <w:t xml:space="preserve"> 019 indicating receipt of revision and incorporation into the manual. Manual holders shall be responsible to insert revisions, update the Record of Revisions page by entering the Revision Number, Date, Date Inserted, Revisions Inserted By, and return the completed Revision Notice/Acknowledgment, Form </w:t>
      </w:r>
      <w:r w:rsidR="00C3091D" w:rsidRPr="00385630">
        <w:t>MHI</w:t>
      </w:r>
      <w:r w:rsidRPr="00385630">
        <w:t xml:space="preserve"> 019 to Part 145 </w:t>
      </w:r>
      <w:r w:rsidR="007D2D00" w:rsidRPr="00385630">
        <w:t>Accountable Manager</w:t>
      </w:r>
      <w:r w:rsidR="00C3483D" w:rsidRPr="00385630">
        <w:t xml:space="preserve"> </w:t>
      </w:r>
      <w:r w:rsidRPr="00385630">
        <w:t>to indicate the manual has been revised.</w:t>
      </w:r>
    </w:p>
    <w:p w14:paraId="07D1E462" w14:textId="77777777" w:rsidR="001C38BB" w:rsidRPr="00385630" w:rsidRDefault="007A103A" w:rsidP="00B67F4E">
      <w:pPr>
        <w:pStyle w:val="Heading2"/>
      </w:pPr>
      <w:bookmarkStart w:id="34" w:name="_Toc74055497"/>
      <w:r>
        <w:rPr>
          <w:noProof/>
        </w:rPr>
        <w:pict w14:anchorId="731B2956">
          <v:shape id="_x0000_s1051" type="#_x0000_t32" style="position:absolute;left:0;text-align:left;margin-left:527.6pt;margin-top:14.05pt;width:1.35pt;height:134.7pt;z-index:251678720" o:connectortype="straight"/>
        </w:pict>
      </w:r>
      <w:r w:rsidR="001C38BB">
        <w:t>Web Based</w:t>
      </w:r>
      <w:bookmarkEnd w:id="34"/>
    </w:p>
    <w:p w14:paraId="1A334577" w14:textId="72F3CBC6" w:rsidR="001C38BB" w:rsidRPr="001C38BB" w:rsidRDefault="001C38BB" w:rsidP="001C38BB">
      <w:pPr>
        <w:ind w:left="450" w:right="342"/>
        <w:jc w:val="both"/>
        <w:rPr>
          <w:rFonts w:ascii="Arial" w:hAnsi="Arial" w:cs="Arial"/>
          <w:sz w:val="22"/>
          <w:szCs w:val="22"/>
        </w:rPr>
      </w:pPr>
      <w:r w:rsidRPr="001C38BB">
        <w:rPr>
          <w:rFonts w:ascii="Arial" w:hAnsi="Arial" w:cs="Arial"/>
          <w:sz w:val="22"/>
          <w:szCs w:val="22"/>
        </w:rPr>
        <w:t>Web based company manuals maintained by the Part 145 Accountable Manager will be placed on th</w:t>
      </w:r>
      <w:r>
        <w:rPr>
          <w:rFonts w:ascii="Arial" w:hAnsi="Arial" w:cs="Arial"/>
          <w:sz w:val="22"/>
          <w:szCs w:val="22"/>
        </w:rPr>
        <w:t xml:space="preserve">e Maritime Helicopters </w:t>
      </w:r>
      <w:r w:rsidRPr="001C38BB">
        <w:rPr>
          <w:rFonts w:ascii="Arial" w:hAnsi="Arial" w:cs="Arial"/>
          <w:sz w:val="22"/>
          <w:szCs w:val="22"/>
        </w:rPr>
        <w:t>company maintenance Portal</w:t>
      </w:r>
      <w:r>
        <w:rPr>
          <w:rFonts w:ascii="Arial" w:hAnsi="Arial" w:cs="Arial"/>
          <w:sz w:val="22"/>
          <w:szCs w:val="22"/>
        </w:rPr>
        <w:t xml:space="preserve"> accessible at </w:t>
      </w:r>
      <w:hyperlink r:id="rId28" w:history="1">
        <w:r w:rsidRPr="001C38BB">
          <w:rPr>
            <w:rStyle w:val="Hyperlink"/>
            <w:rFonts w:ascii="Arial" w:hAnsi="Arial" w:cs="Arial"/>
            <w:noProof w:val="0"/>
            <w:sz w:val="22"/>
            <w:szCs w:val="22"/>
          </w:rPr>
          <w:t>http://www.rotor-apps.com/MHI/manuals1.html</w:t>
        </w:r>
      </w:hyperlink>
      <w:r w:rsidRPr="001C38BB">
        <w:rPr>
          <w:rFonts w:ascii="Arial" w:hAnsi="Arial" w:cs="Arial"/>
          <w:sz w:val="22"/>
          <w:szCs w:val="22"/>
        </w:rPr>
        <w:t xml:space="preserve"> </w:t>
      </w:r>
      <w:r>
        <w:rPr>
          <w:rFonts w:ascii="Arial" w:hAnsi="Arial" w:cs="Arial"/>
          <w:sz w:val="22"/>
          <w:szCs w:val="22"/>
        </w:rPr>
        <w:t xml:space="preserve"> </w:t>
      </w:r>
      <w:r w:rsidRPr="001C38BB">
        <w:rPr>
          <w:rFonts w:ascii="Arial" w:hAnsi="Arial" w:cs="Arial"/>
          <w:sz w:val="22"/>
          <w:szCs w:val="22"/>
        </w:rPr>
        <w:t xml:space="preserve">and available to all Part 145 maintenance personnel. The Part 145 Accountable Manager is responsible for assuring all </w:t>
      </w:r>
      <w:r w:rsidR="00EC52FC" w:rsidRPr="001C38BB">
        <w:rPr>
          <w:rFonts w:ascii="Arial" w:hAnsi="Arial" w:cs="Arial"/>
          <w:sz w:val="22"/>
          <w:szCs w:val="22"/>
        </w:rPr>
        <w:t>web-based</w:t>
      </w:r>
      <w:r w:rsidRPr="001C38BB">
        <w:rPr>
          <w:rFonts w:ascii="Arial" w:hAnsi="Arial" w:cs="Arial"/>
          <w:sz w:val="22"/>
          <w:szCs w:val="22"/>
        </w:rPr>
        <w:t xml:space="preserve"> company manuals are current.  Any downloaded or printed material from the company maintenance Portal is considered an uncontrolled copy.</w:t>
      </w:r>
    </w:p>
    <w:p w14:paraId="3BFCB31C" w14:textId="77777777" w:rsidR="001C38BB" w:rsidRPr="001C38BB" w:rsidRDefault="001C38BB" w:rsidP="001C38BB">
      <w:pPr>
        <w:ind w:left="450" w:right="432"/>
        <w:jc w:val="both"/>
        <w:rPr>
          <w:rFonts w:ascii="Arial" w:hAnsi="Arial" w:cs="Arial"/>
          <w:sz w:val="22"/>
          <w:szCs w:val="22"/>
        </w:rPr>
      </w:pPr>
    </w:p>
    <w:p w14:paraId="686FFA95" w14:textId="77777777" w:rsidR="001C38BB" w:rsidRDefault="001C38BB" w:rsidP="001C38BB">
      <w:pPr>
        <w:ind w:left="450" w:right="432"/>
        <w:jc w:val="both"/>
        <w:rPr>
          <w:rFonts w:ascii="Arial" w:hAnsi="Arial" w:cs="Arial"/>
          <w:sz w:val="22"/>
          <w:szCs w:val="22"/>
        </w:rPr>
      </w:pPr>
      <w:r w:rsidRPr="001C38BB">
        <w:rPr>
          <w:rFonts w:ascii="Arial" w:hAnsi="Arial" w:cs="Arial"/>
          <w:sz w:val="22"/>
          <w:szCs w:val="22"/>
        </w:rPr>
        <w:t>Maintenance Personnel are to use the Maritime Maintenance Web Portal for all company manuals unless internet access is not available.  In the advent of no internet access to manuals, a current company paper format manual shall be used.</w:t>
      </w:r>
    </w:p>
    <w:p w14:paraId="2AED15EC" w14:textId="77777777" w:rsidR="001C38BB" w:rsidRPr="001C38BB" w:rsidRDefault="001C38BB" w:rsidP="001C38BB">
      <w:pPr>
        <w:ind w:left="450" w:right="432"/>
        <w:jc w:val="both"/>
        <w:rPr>
          <w:rFonts w:ascii="Arial" w:hAnsi="Arial" w:cs="Arial"/>
          <w:sz w:val="22"/>
          <w:szCs w:val="22"/>
        </w:rPr>
        <w:sectPr w:rsidR="001C38BB" w:rsidRPr="001C38BB" w:rsidSect="00260A08">
          <w:headerReference w:type="even" r:id="rId29"/>
          <w:headerReference w:type="default" r:id="rId30"/>
          <w:footerReference w:type="default" r:id="rId31"/>
          <w:headerReference w:type="first" r:id="rId32"/>
          <w:type w:val="continuous"/>
          <w:pgSz w:w="12240" w:h="15840" w:code="1"/>
          <w:pgMar w:top="576" w:right="720" w:bottom="576" w:left="1008" w:header="720" w:footer="720" w:gutter="0"/>
          <w:pgNumType w:start="1" w:chapStyle="1"/>
          <w:cols w:space="720"/>
          <w:docGrid w:linePitch="326"/>
        </w:sectPr>
      </w:pPr>
    </w:p>
    <w:p w14:paraId="646ED8DF" w14:textId="77777777" w:rsidR="00223B14" w:rsidRDefault="00223B14" w:rsidP="002544C1">
      <w:pPr>
        <w:ind w:right="432"/>
      </w:pPr>
    </w:p>
    <w:p w14:paraId="0B82D08F" w14:textId="77777777" w:rsidR="00223B14" w:rsidRDefault="00223B14" w:rsidP="002544C1">
      <w:pPr>
        <w:ind w:right="432"/>
      </w:pPr>
    </w:p>
    <w:p w14:paraId="3487C6DB" w14:textId="77777777" w:rsidR="00223B14" w:rsidRDefault="00223B14" w:rsidP="002544C1">
      <w:pPr>
        <w:ind w:right="432"/>
      </w:pPr>
    </w:p>
    <w:p w14:paraId="57E48F48" w14:textId="77777777" w:rsidR="00223B14" w:rsidRDefault="00223B14" w:rsidP="002544C1">
      <w:pPr>
        <w:ind w:right="432"/>
      </w:pPr>
    </w:p>
    <w:p w14:paraId="7659A12F" w14:textId="77777777" w:rsidR="00223B14" w:rsidRDefault="00223B14" w:rsidP="002544C1">
      <w:pPr>
        <w:ind w:right="432"/>
      </w:pPr>
    </w:p>
    <w:p w14:paraId="678974B8" w14:textId="77777777" w:rsidR="00223B14" w:rsidRDefault="00223B14" w:rsidP="002544C1">
      <w:pPr>
        <w:ind w:right="432"/>
      </w:pPr>
    </w:p>
    <w:p w14:paraId="1F4F9F5F" w14:textId="77777777" w:rsidR="00C624FC" w:rsidRPr="00385630" w:rsidRDefault="00275E3A" w:rsidP="00DA6F4C">
      <w:pPr>
        <w:pStyle w:val="Heading1"/>
      </w:pPr>
      <w:bookmarkStart w:id="35" w:name="_Toc74055498"/>
      <w:r w:rsidRPr="00385630">
        <w:lastRenderedPageBreak/>
        <w:t>Current Technical Data</w:t>
      </w:r>
      <w:bookmarkEnd w:id="35"/>
      <w:r w:rsidRPr="00385630">
        <w:t xml:space="preserve"> </w:t>
      </w:r>
    </w:p>
    <w:p w14:paraId="4CA1C1E6" w14:textId="77777777" w:rsidR="00275E3A" w:rsidRPr="00385630" w:rsidRDefault="00275E3A" w:rsidP="002544C1">
      <w:pPr>
        <w:pStyle w:val="BodyOne"/>
        <w:ind w:left="450" w:right="432"/>
        <w:jc w:val="both"/>
        <w:rPr>
          <w:b/>
          <w:bCs/>
          <w:szCs w:val="22"/>
        </w:rPr>
      </w:pPr>
      <w:r w:rsidRPr="00385630">
        <w:rPr>
          <w:szCs w:val="22"/>
        </w:rPr>
        <w:t xml:space="preserve">This section of the manual contains the procedures for ensuring that current technical data is available for the scope of work the </w:t>
      </w:r>
      <w:r w:rsidR="00661FB6" w:rsidRPr="00385630">
        <w:rPr>
          <w:szCs w:val="22"/>
        </w:rPr>
        <w:t xml:space="preserve">repair station </w:t>
      </w:r>
      <w:r w:rsidRPr="00385630">
        <w:rPr>
          <w:szCs w:val="22"/>
        </w:rPr>
        <w:t>is performing. Title 14 CFR §43.13(a) requires each person performing maintenance, alteration, or preventive maintenance to use the methods, techniques, and practices prescribed in the current manu</w:t>
      </w:r>
      <w:r w:rsidR="002E1E55" w:rsidRPr="00385630">
        <w:rPr>
          <w:szCs w:val="22"/>
        </w:rPr>
        <w:t>facturer’s maintenance manual, instructions for continued a</w:t>
      </w:r>
      <w:r w:rsidRPr="00385630">
        <w:rPr>
          <w:szCs w:val="22"/>
        </w:rPr>
        <w:t xml:space="preserve">irworthiness (ICA), or other methods, techniques, </w:t>
      </w:r>
      <w:r w:rsidR="003F347E" w:rsidRPr="00385630">
        <w:rPr>
          <w:szCs w:val="22"/>
        </w:rPr>
        <w:t>or practices acceptable to the A</w:t>
      </w:r>
      <w:r w:rsidRPr="00385630">
        <w:rPr>
          <w:szCs w:val="22"/>
        </w:rPr>
        <w:t xml:space="preserve">dministrator. </w:t>
      </w:r>
    </w:p>
    <w:p w14:paraId="74986BD8" w14:textId="77777777" w:rsidR="004F32C0" w:rsidRPr="00385630" w:rsidRDefault="004F32C0" w:rsidP="002544C1">
      <w:pPr>
        <w:pStyle w:val="BodyOne"/>
        <w:ind w:left="450" w:right="432"/>
        <w:jc w:val="both"/>
        <w:rPr>
          <w:szCs w:val="22"/>
        </w:rPr>
      </w:pPr>
    </w:p>
    <w:p w14:paraId="166E2EC3" w14:textId="77777777" w:rsidR="004F32C0" w:rsidRPr="00385630" w:rsidRDefault="004F32C0" w:rsidP="002544C1">
      <w:pPr>
        <w:pStyle w:val="BodyOne"/>
        <w:ind w:left="450" w:right="432"/>
        <w:jc w:val="both"/>
        <w:rPr>
          <w:szCs w:val="22"/>
        </w:rPr>
      </w:pPr>
      <w:r w:rsidRPr="00385630">
        <w:rPr>
          <w:szCs w:val="22"/>
        </w:rPr>
        <w:t xml:space="preserve">The data used by the repair station to perform a specific maintenance function must be the current distributed revision available to maintenance and inspection personnel when the maintenance functions are started. The Part 145 </w:t>
      </w:r>
      <w:r w:rsidR="007D2D00" w:rsidRPr="00385630">
        <w:rPr>
          <w:szCs w:val="22"/>
        </w:rPr>
        <w:t>Accountable Manager</w:t>
      </w:r>
      <w:r w:rsidR="00C3483D" w:rsidRPr="00385630">
        <w:rPr>
          <w:szCs w:val="22"/>
        </w:rPr>
        <w:t xml:space="preserve"> is</w:t>
      </w:r>
      <w:r w:rsidRPr="00385630">
        <w:rPr>
          <w:szCs w:val="22"/>
        </w:rPr>
        <w:t xml:space="preserve"> responsible for ensuring the required technical data is available to repair station personnel.</w:t>
      </w:r>
    </w:p>
    <w:p w14:paraId="1C04BAE5" w14:textId="77777777" w:rsidR="004F32C0" w:rsidRPr="00385630" w:rsidRDefault="004F32C0" w:rsidP="002544C1">
      <w:pPr>
        <w:pStyle w:val="BodyOne"/>
        <w:ind w:left="450" w:right="432"/>
        <w:jc w:val="both"/>
        <w:rPr>
          <w:szCs w:val="22"/>
        </w:rPr>
      </w:pPr>
    </w:p>
    <w:p w14:paraId="7C82A4AD" w14:textId="77777777" w:rsidR="004F32C0" w:rsidRPr="00385630" w:rsidRDefault="004F32C0" w:rsidP="002544C1">
      <w:pPr>
        <w:pStyle w:val="BodyOne"/>
        <w:ind w:left="450" w:right="432"/>
        <w:jc w:val="both"/>
        <w:rPr>
          <w:szCs w:val="22"/>
        </w:rPr>
      </w:pPr>
      <w:r w:rsidRPr="00385630">
        <w:rPr>
          <w:szCs w:val="22"/>
        </w:rPr>
        <w:t xml:space="preserve">The current revision level of the technical manuals may be confirmed by checking the current manual revision status located on the appropriate manufacturer’s website. It is the responsibility of the Part 145 </w:t>
      </w:r>
      <w:r w:rsidR="007D2D00" w:rsidRPr="00385630">
        <w:rPr>
          <w:szCs w:val="22"/>
        </w:rPr>
        <w:t>Accountable Manager</w:t>
      </w:r>
      <w:r w:rsidR="0052203D" w:rsidRPr="00385630">
        <w:rPr>
          <w:szCs w:val="22"/>
        </w:rPr>
        <w:t xml:space="preserve"> </w:t>
      </w:r>
      <w:r w:rsidRPr="00385630">
        <w:rPr>
          <w:szCs w:val="22"/>
        </w:rPr>
        <w:t>to ensure that all technical data libraries within that facility are reviewed for current status.</w:t>
      </w:r>
    </w:p>
    <w:p w14:paraId="3AF4779C" w14:textId="77777777" w:rsidR="00B44D2B" w:rsidRPr="000E6C12" w:rsidRDefault="00B44D2B" w:rsidP="00B67F4E">
      <w:pPr>
        <w:pStyle w:val="Heading2"/>
      </w:pPr>
      <w:bookmarkStart w:id="36" w:name="_Toc74055499"/>
      <w:r w:rsidRPr="000E6C12">
        <w:t>M</w:t>
      </w:r>
      <w:r w:rsidR="005B43D9" w:rsidRPr="000E6C12">
        <w:t xml:space="preserve">aintenance and Control of Technical </w:t>
      </w:r>
      <w:r w:rsidRPr="000E6C12">
        <w:t>D</w:t>
      </w:r>
      <w:r w:rsidR="005B43D9" w:rsidRPr="000E6C12">
        <w:t>ocuments</w:t>
      </w:r>
      <w:bookmarkEnd w:id="36"/>
    </w:p>
    <w:p w14:paraId="4F9D71C4" w14:textId="74E15E6C" w:rsidR="00B44D2B" w:rsidRPr="00F85B16" w:rsidRDefault="007A103A" w:rsidP="00925718">
      <w:pPr>
        <w:ind w:left="450" w:right="400"/>
        <w:jc w:val="both"/>
        <w:rPr>
          <w:rFonts w:ascii="Arial" w:hAnsi="Arial" w:cs="Arial"/>
          <w:sz w:val="22"/>
          <w:szCs w:val="22"/>
        </w:rPr>
      </w:pPr>
      <w:r>
        <w:rPr>
          <w:rFonts w:ascii="Arial" w:hAnsi="Arial" w:cs="Arial"/>
          <w:noProof/>
          <w:sz w:val="22"/>
          <w:szCs w:val="22"/>
        </w:rPr>
        <w:pict w14:anchorId="740DC392">
          <v:shape id="_x0000_s1032" type="#_x0000_t32" style="position:absolute;left:0;text-align:left;margin-left:537pt;margin-top:5.75pt;width:0;height:278pt;z-index:251664384" o:connectortype="straight" strokeweight="1.25pt"/>
        </w:pict>
      </w:r>
      <w:r w:rsidR="00F85B16" w:rsidRPr="00F85B16">
        <w:rPr>
          <w:rFonts w:ascii="Arial" w:hAnsi="Arial" w:cs="Arial"/>
          <w:sz w:val="22"/>
          <w:szCs w:val="22"/>
        </w:rPr>
        <w:t xml:space="preserve">Maritime Helicopters primarily uses technical data direct from each </w:t>
      </w:r>
      <w:r w:rsidR="00EC52FC" w:rsidRPr="00F85B16">
        <w:rPr>
          <w:rFonts w:ascii="Arial" w:hAnsi="Arial" w:cs="Arial"/>
          <w:sz w:val="22"/>
          <w:szCs w:val="22"/>
        </w:rPr>
        <w:t>manufacturer’s</w:t>
      </w:r>
      <w:r w:rsidR="00F85B16" w:rsidRPr="00F85B16">
        <w:rPr>
          <w:rFonts w:ascii="Arial" w:hAnsi="Arial" w:cs="Arial"/>
          <w:sz w:val="22"/>
          <w:szCs w:val="22"/>
        </w:rPr>
        <w:t xml:space="preserve"> website</w:t>
      </w:r>
      <w:r w:rsidR="00223B14">
        <w:rPr>
          <w:rFonts w:ascii="Arial" w:hAnsi="Arial" w:cs="Arial"/>
          <w:sz w:val="22"/>
          <w:szCs w:val="22"/>
        </w:rPr>
        <w:t xml:space="preserve"> for all maintenance work order packages</w:t>
      </w:r>
      <w:r w:rsidR="00F85B16" w:rsidRPr="00F85B16">
        <w:rPr>
          <w:rFonts w:ascii="Arial" w:hAnsi="Arial" w:cs="Arial"/>
          <w:sz w:val="22"/>
          <w:szCs w:val="22"/>
        </w:rPr>
        <w:t xml:space="preserve">. </w:t>
      </w:r>
      <w:r w:rsidR="00B44D2B" w:rsidRPr="00F85B16">
        <w:rPr>
          <w:rFonts w:ascii="Arial" w:eastAsia="Arial" w:hAnsi="Arial" w:cs="Arial"/>
          <w:sz w:val="22"/>
          <w:szCs w:val="22"/>
        </w:rPr>
        <w:t>Entities who publish/produce technical data are responsible to conduct revisions as necessary for their product(s) as required. Revisions may be a result of new or revised procedures, changes to regulations, improvements of a product, reduced/increased inspection intervals, new methods, etc.</w:t>
      </w:r>
    </w:p>
    <w:p w14:paraId="66223ABA" w14:textId="77777777" w:rsidR="00B44D2B" w:rsidRPr="00F85B16" w:rsidRDefault="00B44D2B" w:rsidP="003B72B2">
      <w:pPr>
        <w:pStyle w:val="Heading3"/>
      </w:pPr>
      <w:r w:rsidRPr="00F85B16">
        <w:rPr>
          <w:rFonts w:eastAsia="Arial"/>
        </w:rPr>
        <w:t>The schedule at which revisions occur will vary for each product and/or situation. Some entities have adopted scheduled revision service intervals (</w:t>
      </w:r>
      <w:proofErr w:type="gramStart"/>
      <w:r w:rsidRPr="00F85B16">
        <w:rPr>
          <w:rFonts w:eastAsia="Arial"/>
        </w:rPr>
        <w:t>i.e.</w:t>
      </w:r>
      <w:proofErr w:type="gramEnd"/>
      <w:r w:rsidRPr="00F85B16">
        <w:rPr>
          <w:rFonts w:eastAsia="Arial"/>
        </w:rPr>
        <w:t xml:space="preserve"> monthly, semiannual, annual, etc.), however revisions may only occur as a specific need arises and requires a change.</w:t>
      </w:r>
    </w:p>
    <w:p w14:paraId="4A33D932" w14:textId="77777777" w:rsidR="00B44D2B" w:rsidRPr="00F85B16" w:rsidRDefault="00C3091D" w:rsidP="003B72B2">
      <w:pPr>
        <w:pStyle w:val="Heading3"/>
      </w:pPr>
      <w:r w:rsidRPr="00F85B16">
        <w:rPr>
          <w:rFonts w:eastAsia="Arial"/>
        </w:rPr>
        <w:t>MHI</w:t>
      </w:r>
      <w:r w:rsidR="00B44D2B" w:rsidRPr="00F85B16">
        <w:rPr>
          <w:rFonts w:eastAsia="Arial"/>
        </w:rPr>
        <w:t xml:space="preserve"> has created the procedures in this section to ensure that technical data utilized by the repair station is current.</w:t>
      </w:r>
    </w:p>
    <w:p w14:paraId="42203505" w14:textId="77777777" w:rsidR="00B44D2B" w:rsidRPr="00F85B16" w:rsidRDefault="00B44D2B" w:rsidP="003B72B2">
      <w:pPr>
        <w:pStyle w:val="Heading3"/>
      </w:pPr>
      <w:r w:rsidRPr="00F85B16">
        <w:rPr>
          <w:rFonts w:eastAsia="Arial"/>
        </w:rPr>
        <w:t xml:space="preserve">The Chief Inspector will maintain a listing of </w:t>
      </w:r>
      <w:r w:rsidR="00F85B16">
        <w:rPr>
          <w:rFonts w:eastAsia="Arial"/>
        </w:rPr>
        <w:t xml:space="preserve">any </w:t>
      </w:r>
      <w:r w:rsidRPr="00F85B16">
        <w:rPr>
          <w:rFonts w:eastAsia="Arial"/>
        </w:rPr>
        <w:t xml:space="preserve">technical publications maintained by </w:t>
      </w:r>
      <w:r w:rsidR="00C3091D" w:rsidRPr="00F85B16">
        <w:rPr>
          <w:rFonts w:eastAsia="Arial"/>
        </w:rPr>
        <w:t>MHI</w:t>
      </w:r>
      <w:r w:rsidR="00F85B16">
        <w:rPr>
          <w:rFonts w:eastAsia="Arial"/>
        </w:rPr>
        <w:t xml:space="preserve"> in hard copy</w:t>
      </w:r>
      <w:r w:rsidR="00223B14">
        <w:rPr>
          <w:rFonts w:eastAsia="Arial"/>
        </w:rPr>
        <w:t xml:space="preserve"> at each Repair Station</w:t>
      </w:r>
      <w:r w:rsidRPr="00F85B16">
        <w:rPr>
          <w:rFonts w:eastAsia="Arial"/>
        </w:rPr>
        <w:t xml:space="preserve">. This listing </w:t>
      </w:r>
      <w:r w:rsidR="00223B14">
        <w:rPr>
          <w:rFonts w:eastAsia="Arial"/>
        </w:rPr>
        <w:t xml:space="preserve">shall </w:t>
      </w:r>
      <w:r w:rsidRPr="00F85B16">
        <w:rPr>
          <w:rFonts w:eastAsia="Arial"/>
        </w:rPr>
        <w:t>record the manual name, the provider of the publication, revision level number, revision date of publication, and details regarding what type/interval of revision service are provided.</w:t>
      </w:r>
    </w:p>
    <w:p w14:paraId="689EE332" w14:textId="77777777" w:rsidR="00B44D2B" w:rsidRPr="00F85B16" w:rsidRDefault="00B44D2B" w:rsidP="00925718">
      <w:pPr>
        <w:pStyle w:val="Heading4"/>
        <w:numPr>
          <w:ilvl w:val="0"/>
          <w:numId w:val="0"/>
        </w:numPr>
        <w:ind w:left="450" w:right="432"/>
        <w:rPr>
          <w:rFonts w:cs="Arial"/>
          <w:szCs w:val="22"/>
        </w:rPr>
      </w:pPr>
      <w:r w:rsidRPr="00F85B16">
        <w:rPr>
          <w:rFonts w:eastAsia="Arial" w:cs="Arial"/>
          <w:szCs w:val="22"/>
        </w:rPr>
        <w:t xml:space="preserve">Details provided by the technical data provider regarding </w:t>
      </w:r>
      <w:r w:rsidR="00D8493E" w:rsidRPr="00F85B16">
        <w:rPr>
          <w:rFonts w:eastAsia="Arial" w:cs="Arial"/>
          <w:szCs w:val="22"/>
        </w:rPr>
        <w:t>their specific revision</w:t>
      </w:r>
      <w:r w:rsidRPr="00F85B16">
        <w:rPr>
          <w:rFonts w:eastAsia="Arial" w:cs="Arial"/>
          <w:szCs w:val="22"/>
        </w:rPr>
        <w:t xml:space="preserve"> schedule will assist </w:t>
      </w:r>
      <w:r w:rsidR="00C3091D" w:rsidRPr="00F85B16">
        <w:rPr>
          <w:rFonts w:eastAsia="Arial" w:cs="Arial"/>
          <w:szCs w:val="22"/>
        </w:rPr>
        <w:t>MHI</w:t>
      </w:r>
      <w:r w:rsidR="006E778F" w:rsidRPr="00F85B16">
        <w:rPr>
          <w:rFonts w:eastAsia="Arial" w:cs="Arial"/>
          <w:szCs w:val="22"/>
        </w:rPr>
        <w:t xml:space="preserve"> to</w:t>
      </w:r>
      <w:r w:rsidRPr="00F85B16">
        <w:rPr>
          <w:rFonts w:eastAsia="Arial" w:cs="Arial"/>
          <w:szCs w:val="22"/>
        </w:rPr>
        <w:t xml:space="preserve"> ensure it has the current technical data available.</w:t>
      </w:r>
    </w:p>
    <w:p w14:paraId="327EE1F6" w14:textId="77777777" w:rsidR="00B44D2B" w:rsidRPr="00F85B16" w:rsidRDefault="00B44D2B" w:rsidP="00925718">
      <w:pPr>
        <w:pStyle w:val="Heading4"/>
        <w:numPr>
          <w:ilvl w:val="0"/>
          <w:numId w:val="0"/>
        </w:numPr>
        <w:ind w:left="450" w:right="432"/>
        <w:rPr>
          <w:rFonts w:eastAsia="Arial" w:cs="Arial"/>
          <w:szCs w:val="22"/>
        </w:rPr>
      </w:pPr>
      <w:r w:rsidRPr="00F85B16">
        <w:rPr>
          <w:rFonts w:eastAsia="Arial" w:cs="Arial"/>
          <w:szCs w:val="22"/>
        </w:rPr>
        <w:t xml:space="preserve">During the preparation of any repair station order work package, the Part 145 </w:t>
      </w:r>
      <w:r w:rsidR="007D2D00" w:rsidRPr="00F85B16">
        <w:rPr>
          <w:rFonts w:eastAsia="Arial" w:cs="Arial"/>
          <w:szCs w:val="22"/>
        </w:rPr>
        <w:t>Accountable Manager</w:t>
      </w:r>
      <w:r w:rsidR="00C3483D" w:rsidRPr="00F85B16">
        <w:rPr>
          <w:rFonts w:eastAsia="Arial" w:cs="Arial"/>
          <w:szCs w:val="22"/>
        </w:rPr>
        <w:t xml:space="preserve"> </w:t>
      </w:r>
      <w:r w:rsidRPr="00F85B16">
        <w:rPr>
          <w:rFonts w:eastAsia="Arial" w:cs="Arial"/>
          <w:szCs w:val="22"/>
        </w:rPr>
        <w:t xml:space="preserve">will </w:t>
      </w:r>
      <w:r w:rsidR="00F85B16" w:rsidRPr="00F85B16">
        <w:rPr>
          <w:rFonts w:eastAsia="Arial" w:cs="Arial"/>
          <w:szCs w:val="22"/>
        </w:rPr>
        <w:t xml:space="preserve">verify </w:t>
      </w:r>
      <w:r w:rsidR="00F85B16">
        <w:rPr>
          <w:rFonts w:eastAsia="Arial" w:cs="Arial"/>
          <w:szCs w:val="22"/>
        </w:rPr>
        <w:t xml:space="preserve">any </w:t>
      </w:r>
      <w:r w:rsidR="00F85B16" w:rsidRPr="00F85B16">
        <w:rPr>
          <w:rFonts w:eastAsia="Arial" w:cs="Arial"/>
          <w:szCs w:val="22"/>
        </w:rPr>
        <w:t>technical dat</w:t>
      </w:r>
      <w:r w:rsidR="00F85B16">
        <w:rPr>
          <w:rFonts w:eastAsia="Arial" w:cs="Arial"/>
          <w:szCs w:val="22"/>
        </w:rPr>
        <w:t xml:space="preserve">a that is not acquired directly from the manufacturers website and </w:t>
      </w:r>
      <w:r w:rsidRPr="00F85B16">
        <w:rPr>
          <w:rFonts w:eastAsia="Arial" w:cs="Arial"/>
          <w:szCs w:val="22"/>
        </w:rPr>
        <w:t xml:space="preserve">present </w:t>
      </w:r>
      <w:r w:rsidR="00223B14">
        <w:rPr>
          <w:rFonts w:eastAsia="Arial" w:cs="Arial"/>
          <w:szCs w:val="22"/>
        </w:rPr>
        <w:t xml:space="preserve">it </w:t>
      </w:r>
      <w:r w:rsidRPr="00F85B16">
        <w:rPr>
          <w:rFonts w:eastAsia="Arial" w:cs="Arial"/>
          <w:szCs w:val="22"/>
        </w:rPr>
        <w:t xml:space="preserve">to the Chief Inspector. </w:t>
      </w:r>
      <w:r w:rsidR="00F85B16" w:rsidRPr="00F85B16">
        <w:rPr>
          <w:rFonts w:eastAsia="Arial" w:cs="Arial"/>
          <w:szCs w:val="22"/>
        </w:rPr>
        <w:t>This assures</w:t>
      </w:r>
      <w:r w:rsidRPr="00F85B16">
        <w:rPr>
          <w:rFonts w:eastAsia="Arial" w:cs="Arial"/>
          <w:szCs w:val="22"/>
        </w:rPr>
        <w:t xml:space="preserve"> that </w:t>
      </w:r>
      <w:r w:rsidR="00223B14">
        <w:rPr>
          <w:rFonts w:eastAsia="Arial" w:cs="Arial"/>
          <w:szCs w:val="22"/>
        </w:rPr>
        <w:t xml:space="preserve">any hard copy </w:t>
      </w:r>
      <w:r w:rsidRPr="00F85B16">
        <w:rPr>
          <w:rFonts w:eastAsia="Arial" w:cs="Arial"/>
          <w:szCs w:val="22"/>
        </w:rPr>
        <w:t xml:space="preserve">technical data available to </w:t>
      </w:r>
      <w:r w:rsidR="00C3091D" w:rsidRPr="00F85B16">
        <w:rPr>
          <w:rFonts w:eastAsia="Arial" w:cs="Arial"/>
          <w:szCs w:val="22"/>
        </w:rPr>
        <w:t>MHI</w:t>
      </w:r>
      <w:r w:rsidR="006E778F" w:rsidRPr="00F85B16">
        <w:rPr>
          <w:rFonts w:eastAsia="Arial" w:cs="Arial"/>
          <w:szCs w:val="22"/>
        </w:rPr>
        <w:t xml:space="preserve"> personnel</w:t>
      </w:r>
      <w:r w:rsidRPr="00F85B16">
        <w:rPr>
          <w:rFonts w:eastAsia="Arial" w:cs="Arial"/>
          <w:szCs w:val="22"/>
        </w:rPr>
        <w:t xml:space="preserve"> to be utilized for the particular product being maintained is current.</w:t>
      </w:r>
    </w:p>
    <w:p w14:paraId="48AF6A51" w14:textId="77777777" w:rsidR="004F32C0" w:rsidRPr="00385630" w:rsidRDefault="004F32C0" w:rsidP="004A54BF">
      <w:pPr>
        <w:pStyle w:val="Heading4"/>
        <w:numPr>
          <w:ilvl w:val="0"/>
          <w:numId w:val="0"/>
        </w:numPr>
        <w:ind w:left="540" w:right="432"/>
        <w:rPr>
          <w:rFonts w:eastAsia="Arial"/>
        </w:rPr>
      </w:pPr>
      <w:r w:rsidRPr="00385630">
        <w:rPr>
          <w:rFonts w:eastAsia="Arial"/>
        </w:rPr>
        <w:t>.</w:t>
      </w:r>
      <w:r w:rsidR="00C3483D" w:rsidRPr="00385630">
        <w:rPr>
          <w:rFonts w:eastAsia="Arial"/>
        </w:rPr>
        <w:t xml:space="preserve">  </w:t>
      </w:r>
      <w:r w:rsidRPr="00385630">
        <w:rPr>
          <w:rFonts w:eastAsia="Arial"/>
        </w:rPr>
        <w:br w:type="page"/>
      </w:r>
    </w:p>
    <w:p w14:paraId="0C8E7800" w14:textId="77777777" w:rsidR="009E0420" w:rsidRPr="00385630" w:rsidRDefault="009E0420" w:rsidP="002544C1">
      <w:pPr>
        <w:pStyle w:val="Heading4"/>
        <w:numPr>
          <w:ilvl w:val="0"/>
          <w:numId w:val="0"/>
        </w:numPr>
        <w:ind w:left="540" w:right="432"/>
        <w:rPr>
          <w:rFonts w:eastAsia="Arial"/>
        </w:rPr>
      </w:pPr>
    </w:p>
    <w:p w14:paraId="509E51EB" w14:textId="77777777" w:rsidR="00B44D2B" w:rsidRPr="00385630" w:rsidRDefault="007A103A" w:rsidP="00925718">
      <w:pPr>
        <w:pStyle w:val="Heading4"/>
        <w:numPr>
          <w:ilvl w:val="0"/>
          <w:numId w:val="0"/>
        </w:numPr>
        <w:ind w:left="450" w:right="432"/>
      </w:pPr>
      <w:r>
        <w:rPr>
          <w:rFonts w:eastAsia="Arial"/>
          <w:noProof/>
        </w:rPr>
        <w:pict w14:anchorId="4F14B7A4">
          <v:shape id="_x0000_s1033" type="#_x0000_t32" style="position:absolute;left:0;text-align:left;margin-left:535pt;margin-top:3.25pt;width:0;height:144.85pt;z-index:251665408" o:connectortype="straight" strokeweight="1.25pt"/>
        </w:pict>
      </w:r>
      <w:r w:rsidR="00B44D2B" w:rsidRPr="00385630">
        <w:rPr>
          <w:rFonts w:eastAsia="Arial"/>
        </w:rPr>
        <w:t xml:space="preserve">This procedure will not apply when </w:t>
      </w:r>
      <w:proofErr w:type="gramStart"/>
      <w:r w:rsidR="00C3091D" w:rsidRPr="00385630">
        <w:rPr>
          <w:rFonts w:eastAsia="Arial"/>
        </w:rPr>
        <w:t>MHI</w:t>
      </w:r>
      <w:r w:rsidR="00A2627B" w:rsidRPr="00385630">
        <w:rPr>
          <w:rFonts w:eastAsia="Arial"/>
        </w:rPr>
        <w:t xml:space="preserve"> </w:t>
      </w:r>
      <w:r w:rsidR="00B44D2B" w:rsidRPr="00385630">
        <w:rPr>
          <w:rFonts w:eastAsia="Arial"/>
        </w:rPr>
        <w:t xml:space="preserve"> performs</w:t>
      </w:r>
      <w:proofErr w:type="gramEnd"/>
      <w:r w:rsidR="00B44D2B" w:rsidRPr="00385630">
        <w:rPr>
          <w:rFonts w:eastAsia="Arial"/>
        </w:rPr>
        <w:t xml:space="preserve"> maintenance, preventive maintenance, or alterations for an air carrier or commercial operator that has a continuous airworthiness maintenance program (CAMP) under 14 CFR Part 121 or Part 135, in which case </w:t>
      </w:r>
      <w:r w:rsidR="00C3091D" w:rsidRPr="00385630">
        <w:rPr>
          <w:rFonts w:eastAsia="Arial"/>
        </w:rPr>
        <w:t>MHI</w:t>
      </w:r>
      <w:r w:rsidR="00A2627B" w:rsidRPr="00385630">
        <w:rPr>
          <w:rFonts w:eastAsia="Arial"/>
        </w:rPr>
        <w:t xml:space="preserve"> </w:t>
      </w:r>
      <w:r w:rsidR="00B44D2B" w:rsidRPr="00385630">
        <w:rPr>
          <w:rFonts w:eastAsia="Arial"/>
        </w:rPr>
        <w:t>will follow the air carrier's or commercial operator's program and the applicable sections of its maintenance manual regarding technical data requirements and any validation thereof.</w:t>
      </w:r>
    </w:p>
    <w:p w14:paraId="64B98DDE" w14:textId="77777777" w:rsidR="00223B14" w:rsidRPr="00223B14" w:rsidRDefault="00223B14" w:rsidP="00925718">
      <w:pPr>
        <w:ind w:left="450" w:right="400"/>
        <w:jc w:val="both"/>
      </w:pPr>
      <w:r w:rsidRPr="00223B14">
        <w:rPr>
          <w:rFonts w:ascii="Arial" w:hAnsi="Arial" w:cs="Arial"/>
          <w:sz w:val="22"/>
          <w:szCs w:val="22"/>
        </w:rPr>
        <w:t>NOTE:  Maritime Helicopters is not on any revision service for any manuals at this time and accesses all applicable maintenance data direct from entities website</w:t>
      </w:r>
      <w:r>
        <w:t>.</w:t>
      </w:r>
    </w:p>
    <w:p w14:paraId="3D847443" w14:textId="5791C6B8" w:rsidR="00B44D2B" w:rsidRDefault="00B44D2B" w:rsidP="00925718">
      <w:pPr>
        <w:pStyle w:val="Heading4"/>
        <w:numPr>
          <w:ilvl w:val="0"/>
          <w:numId w:val="0"/>
        </w:numPr>
        <w:ind w:left="450" w:right="432"/>
        <w:rPr>
          <w:rFonts w:eastAsia="Arial"/>
        </w:rPr>
      </w:pPr>
      <w:r w:rsidRPr="00385630">
        <w:rPr>
          <w:rFonts w:eastAsia="Arial"/>
        </w:rPr>
        <w:t xml:space="preserve">Any </w:t>
      </w:r>
      <w:r w:rsidR="00223B14">
        <w:rPr>
          <w:rFonts w:eastAsia="Arial"/>
        </w:rPr>
        <w:t xml:space="preserve">hard copy </w:t>
      </w:r>
      <w:r w:rsidRPr="00385630">
        <w:rPr>
          <w:rFonts w:eastAsia="Arial"/>
        </w:rPr>
        <w:t>documents not maintained under a revision service</w:t>
      </w:r>
      <w:r w:rsidR="00223B14">
        <w:rPr>
          <w:rFonts w:eastAsia="Arial"/>
        </w:rPr>
        <w:t xml:space="preserve"> or accessed directly online at the </w:t>
      </w:r>
      <w:r w:rsidR="00EC52FC">
        <w:rPr>
          <w:rFonts w:eastAsia="Arial"/>
        </w:rPr>
        <w:t>manufacturer’s</w:t>
      </w:r>
      <w:r w:rsidR="00223B14">
        <w:rPr>
          <w:rFonts w:eastAsia="Arial"/>
        </w:rPr>
        <w:t xml:space="preserve"> website,</w:t>
      </w:r>
      <w:r w:rsidRPr="00385630">
        <w:rPr>
          <w:rFonts w:eastAsia="Arial"/>
        </w:rPr>
        <w:t xml:space="preserve"> but retained for training or reference purposes will be marked, "Training Only" or "Reference Only". "Reference Only" or "Training Only" documentation may be used only for system familiarization and training operations.</w:t>
      </w:r>
    </w:p>
    <w:p w14:paraId="1D6CF66C" w14:textId="77777777" w:rsidR="00B44D2B" w:rsidRDefault="00B44D2B" w:rsidP="00326E89">
      <w:pPr>
        <w:pStyle w:val="BodyText"/>
        <w:tabs>
          <w:tab w:val="left" w:pos="2687"/>
        </w:tabs>
        <w:ind w:left="2710" w:right="1422" w:hanging="1530"/>
        <w:jc w:val="both"/>
        <w:rPr>
          <w:rFonts w:ascii="Arial" w:eastAsia="Arial" w:hAnsi="Arial" w:cs="Arial"/>
        </w:rPr>
      </w:pPr>
      <w:r w:rsidRPr="00385630">
        <w:rPr>
          <w:rFonts w:ascii="Arial" w:eastAsia="Arial" w:hAnsi="Arial" w:cs="Arial"/>
          <w:b/>
          <w:bCs/>
        </w:rPr>
        <w:t>WARNING:</w:t>
      </w:r>
      <w:r w:rsidRPr="00385630">
        <w:rPr>
          <w:rFonts w:ascii="Arial" w:eastAsia="Arial" w:hAnsi="Arial" w:cs="Arial"/>
          <w:b/>
          <w:bCs/>
        </w:rPr>
        <w:tab/>
      </w:r>
      <w:r w:rsidRPr="004A54BF">
        <w:rPr>
          <w:rFonts w:ascii="Arial" w:eastAsia="Arial" w:hAnsi="Arial" w:cs="Arial"/>
        </w:rPr>
        <w:t>Under</w:t>
      </w:r>
      <w:r w:rsidR="004A54BF">
        <w:rPr>
          <w:rFonts w:ascii="Arial" w:eastAsia="Arial" w:hAnsi="Arial" w:cs="Arial"/>
        </w:rPr>
        <w:t xml:space="preserve"> </w:t>
      </w:r>
      <w:r w:rsidRPr="004A54BF">
        <w:rPr>
          <w:rFonts w:ascii="Arial" w:eastAsia="Arial" w:hAnsi="Arial" w:cs="Arial"/>
        </w:rPr>
        <w:t>no</w:t>
      </w:r>
      <w:r w:rsidR="004A54BF">
        <w:rPr>
          <w:rFonts w:ascii="Arial" w:eastAsia="Arial" w:hAnsi="Arial" w:cs="Arial"/>
        </w:rPr>
        <w:t xml:space="preserve"> </w:t>
      </w:r>
      <w:r w:rsidRPr="004A54BF">
        <w:rPr>
          <w:rFonts w:ascii="Arial" w:eastAsia="Arial" w:hAnsi="Arial" w:cs="Arial"/>
        </w:rPr>
        <w:t>circumstances</w:t>
      </w:r>
      <w:r w:rsidR="004A54BF">
        <w:rPr>
          <w:rFonts w:ascii="Arial" w:eastAsia="Arial" w:hAnsi="Arial" w:cs="Arial"/>
        </w:rPr>
        <w:t xml:space="preserve"> </w:t>
      </w:r>
      <w:r w:rsidRPr="004A54BF">
        <w:rPr>
          <w:rFonts w:ascii="Arial" w:eastAsia="Arial" w:hAnsi="Arial" w:cs="Arial"/>
        </w:rPr>
        <w:t>will</w:t>
      </w:r>
      <w:r w:rsidR="004A54BF">
        <w:rPr>
          <w:rFonts w:ascii="Arial" w:eastAsia="Arial" w:hAnsi="Arial" w:cs="Arial"/>
        </w:rPr>
        <w:t xml:space="preserve"> </w:t>
      </w:r>
      <w:r w:rsidRPr="004A54BF">
        <w:rPr>
          <w:rFonts w:ascii="Arial" w:eastAsia="Arial" w:hAnsi="Arial" w:cs="Arial"/>
        </w:rPr>
        <w:t>this</w:t>
      </w:r>
      <w:r w:rsidR="004A54BF">
        <w:rPr>
          <w:rFonts w:ascii="Arial" w:eastAsia="Arial" w:hAnsi="Arial" w:cs="Arial"/>
        </w:rPr>
        <w:t xml:space="preserve"> </w:t>
      </w:r>
      <w:r w:rsidRPr="004A54BF">
        <w:rPr>
          <w:rFonts w:ascii="Arial" w:eastAsia="Arial" w:hAnsi="Arial" w:cs="Arial"/>
        </w:rPr>
        <w:t>type</w:t>
      </w:r>
      <w:r w:rsidR="004A54BF">
        <w:rPr>
          <w:rFonts w:ascii="Arial" w:eastAsia="Arial" w:hAnsi="Arial" w:cs="Arial"/>
        </w:rPr>
        <w:t xml:space="preserve"> </w:t>
      </w:r>
      <w:r w:rsidRPr="004A54BF">
        <w:rPr>
          <w:rFonts w:ascii="Arial" w:eastAsia="Arial" w:hAnsi="Arial" w:cs="Arial"/>
        </w:rPr>
        <w:t>of</w:t>
      </w:r>
      <w:r w:rsidR="004A54BF">
        <w:rPr>
          <w:rFonts w:ascii="Arial" w:eastAsia="Arial" w:hAnsi="Arial" w:cs="Arial"/>
        </w:rPr>
        <w:t xml:space="preserve"> </w:t>
      </w:r>
      <w:r w:rsidRPr="004A54BF">
        <w:rPr>
          <w:rFonts w:ascii="Arial" w:eastAsia="Arial" w:hAnsi="Arial" w:cs="Arial"/>
        </w:rPr>
        <w:t>data</w:t>
      </w:r>
      <w:r w:rsidR="004A54BF">
        <w:rPr>
          <w:rFonts w:ascii="Arial" w:eastAsia="Arial" w:hAnsi="Arial" w:cs="Arial"/>
        </w:rPr>
        <w:t xml:space="preserve"> </w:t>
      </w:r>
      <w:r w:rsidRPr="004A54BF">
        <w:rPr>
          <w:rFonts w:ascii="Arial" w:eastAsia="Arial" w:hAnsi="Arial" w:cs="Arial"/>
        </w:rPr>
        <w:t>be</w:t>
      </w:r>
      <w:r w:rsidR="004A54BF">
        <w:rPr>
          <w:rFonts w:ascii="Arial" w:eastAsia="Arial" w:hAnsi="Arial" w:cs="Arial"/>
        </w:rPr>
        <w:t xml:space="preserve"> </w:t>
      </w:r>
      <w:r w:rsidRPr="004A54BF">
        <w:rPr>
          <w:rFonts w:ascii="Arial" w:eastAsia="Arial" w:hAnsi="Arial" w:cs="Arial"/>
        </w:rPr>
        <w:t>used</w:t>
      </w:r>
      <w:r w:rsidR="004A54BF">
        <w:rPr>
          <w:rFonts w:ascii="Arial" w:eastAsia="Arial" w:hAnsi="Arial" w:cs="Arial"/>
        </w:rPr>
        <w:t xml:space="preserve"> </w:t>
      </w:r>
      <w:r w:rsidRPr="004A54BF">
        <w:rPr>
          <w:rFonts w:ascii="Arial" w:eastAsia="Arial" w:hAnsi="Arial" w:cs="Arial"/>
        </w:rPr>
        <w:t>as accepted/approved data for the return to service or a sign-off reference.</w:t>
      </w:r>
    </w:p>
    <w:p w14:paraId="78365D08" w14:textId="77777777" w:rsidR="00B44D2B" w:rsidRPr="00385630" w:rsidRDefault="00B44D2B" w:rsidP="002544C1">
      <w:pPr>
        <w:spacing w:before="18" w:line="200" w:lineRule="exact"/>
        <w:ind w:right="432"/>
        <w:rPr>
          <w:sz w:val="20"/>
          <w:szCs w:val="20"/>
        </w:rPr>
      </w:pPr>
    </w:p>
    <w:p w14:paraId="589BE6E7" w14:textId="77777777" w:rsidR="00B44D2B" w:rsidRPr="00385630" w:rsidRDefault="00B44D2B" w:rsidP="002544C1">
      <w:pPr>
        <w:pStyle w:val="BodyOne"/>
        <w:ind w:left="450" w:right="432"/>
        <w:jc w:val="both"/>
        <w:rPr>
          <w:szCs w:val="22"/>
        </w:rPr>
      </w:pPr>
    </w:p>
    <w:p w14:paraId="6FF61471" w14:textId="77777777" w:rsidR="00275E3A" w:rsidRDefault="00275E3A" w:rsidP="002544C1">
      <w:pPr>
        <w:autoSpaceDE w:val="0"/>
        <w:autoSpaceDN w:val="0"/>
        <w:adjustRightInd w:val="0"/>
        <w:ind w:right="432" w:firstLine="360"/>
        <w:jc w:val="both"/>
        <w:rPr>
          <w:rFonts w:ascii="Arial" w:hAnsi="Arial" w:cs="Arial"/>
          <w:sz w:val="20"/>
          <w:szCs w:val="20"/>
        </w:rPr>
      </w:pPr>
    </w:p>
    <w:p w14:paraId="4E7B1BCD" w14:textId="77777777" w:rsidR="00223B14" w:rsidRDefault="00223B14" w:rsidP="002544C1">
      <w:pPr>
        <w:autoSpaceDE w:val="0"/>
        <w:autoSpaceDN w:val="0"/>
        <w:adjustRightInd w:val="0"/>
        <w:ind w:right="432" w:firstLine="360"/>
        <w:jc w:val="both"/>
        <w:rPr>
          <w:rFonts w:ascii="Arial" w:hAnsi="Arial" w:cs="Arial"/>
          <w:sz w:val="20"/>
          <w:szCs w:val="20"/>
        </w:rPr>
      </w:pPr>
    </w:p>
    <w:p w14:paraId="63E65EE9" w14:textId="77777777" w:rsidR="00223B14" w:rsidRDefault="00223B14" w:rsidP="002544C1">
      <w:pPr>
        <w:autoSpaceDE w:val="0"/>
        <w:autoSpaceDN w:val="0"/>
        <w:adjustRightInd w:val="0"/>
        <w:ind w:right="432" w:firstLine="360"/>
        <w:jc w:val="both"/>
        <w:rPr>
          <w:rFonts w:ascii="Arial" w:hAnsi="Arial" w:cs="Arial"/>
          <w:sz w:val="20"/>
          <w:szCs w:val="20"/>
        </w:rPr>
      </w:pPr>
    </w:p>
    <w:p w14:paraId="17D40FE0" w14:textId="77777777" w:rsidR="00223B14" w:rsidRDefault="00223B14" w:rsidP="002544C1">
      <w:pPr>
        <w:autoSpaceDE w:val="0"/>
        <w:autoSpaceDN w:val="0"/>
        <w:adjustRightInd w:val="0"/>
        <w:ind w:right="432" w:firstLine="360"/>
        <w:jc w:val="both"/>
        <w:rPr>
          <w:rFonts w:ascii="Arial" w:hAnsi="Arial" w:cs="Arial"/>
          <w:sz w:val="20"/>
          <w:szCs w:val="20"/>
        </w:rPr>
      </w:pPr>
    </w:p>
    <w:p w14:paraId="3D71C830" w14:textId="77777777" w:rsidR="00223B14" w:rsidRDefault="00223B14" w:rsidP="002544C1">
      <w:pPr>
        <w:autoSpaceDE w:val="0"/>
        <w:autoSpaceDN w:val="0"/>
        <w:adjustRightInd w:val="0"/>
        <w:ind w:right="432" w:firstLine="360"/>
        <w:jc w:val="both"/>
        <w:rPr>
          <w:rFonts w:ascii="Arial" w:hAnsi="Arial" w:cs="Arial"/>
          <w:sz w:val="20"/>
          <w:szCs w:val="20"/>
        </w:rPr>
      </w:pPr>
    </w:p>
    <w:p w14:paraId="51199BAC" w14:textId="77777777" w:rsidR="00223B14" w:rsidRDefault="00223B14" w:rsidP="002544C1">
      <w:pPr>
        <w:autoSpaceDE w:val="0"/>
        <w:autoSpaceDN w:val="0"/>
        <w:adjustRightInd w:val="0"/>
        <w:ind w:right="432" w:firstLine="360"/>
        <w:jc w:val="both"/>
        <w:rPr>
          <w:rFonts w:ascii="Arial" w:hAnsi="Arial" w:cs="Arial"/>
          <w:sz w:val="20"/>
          <w:szCs w:val="20"/>
        </w:rPr>
      </w:pPr>
    </w:p>
    <w:p w14:paraId="5E760533" w14:textId="77777777" w:rsidR="00223B14" w:rsidRDefault="00223B14" w:rsidP="002544C1">
      <w:pPr>
        <w:autoSpaceDE w:val="0"/>
        <w:autoSpaceDN w:val="0"/>
        <w:adjustRightInd w:val="0"/>
        <w:ind w:right="432" w:firstLine="360"/>
        <w:jc w:val="both"/>
        <w:rPr>
          <w:rFonts w:ascii="Arial" w:hAnsi="Arial" w:cs="Arial"/>
          <w:sz w:val="20"/>
          <w:szCs w:val="20"/>
        </w:rPr>
      </w:pPr>
    </w:p>
    <w:p w14:paraId="70B26F0F" w14:textId="77777777" w:rsidR="00223B14" w:rsidRDefault="00223B14" w:rsidP="002544C1">
      <w:pPr>
        <w:autoSpaceDE w:val="0"/>
        <w:autoSpaceDN w:val="0"/>
        <w:adjustRightInd w:val="0"/>
        <w:ind w:right="432" w:firstLine="360"/>
        <w:jc w:val="both"/>
        <w:rPr>
          <w:rFonts w:ascii="Arial" w:hAnsi="Arial" w:cs="Arial"/>
          <w:sz w:val="20"/>
          <w:szCs w:val="20"/>
        </w:rPr>
      </w:pPr>
    </w:p>
    <w:p w14:paraId="085B841F" w14:textId="77777777" w:rsidR="00223B14" w:rsidRDefault="00223B14" w:rsidP="002544C1">
      <w:pPr>
        <w:autoSpaceDE w:val="0"/>
        <w:autoSpaceDN w:val="0"/>
        <w:adjustRightInd w:val="0"/>
        <w:ind w:right="432" w:firstLine="360"/>
        <w:jc w:val="both"/>
        <w:rPr>
          <w:rFonts w:ascii="Arial" w:hAnsi="Arial" w:cs="Arial"/>
          <w:sz w:val="20"/>
          <w:szCs w:val="20"/>
        </w:rPr>
      </w:pPr>
    </w:p>
    <w:p w14:paraId="39E83B81" w14:textId="77777777" w:rsidR="00223B14" w:rsidRDefault="00223B14" w:rsidP="002544C1">
      <w:pPr>
        <w:autoSpaceDE w:val="0"/>
        <w:autoSpaceDN w:val="0"/>
        <w:adjustRightInd w:val="0"/>
        <w:ind w:right="432" w:firstLine="360"/>
        <w:jc w:val="both"/>
        <w:rPr>
          <w:rFonts w:ascii="Arial" w:hAnsi="Arial" w:cs="Arial"/>
          <w:sz w:val="20"/>
          <w:szCs w:val="20"/>
        </w:rPr>
      </w:pPr>
    </w:p>
    <w:p w14:paraId="1D3F9E14" w14:textId="77777777" w:rsidR="00223B14" w:rsidRDefault="00223B14" w:rsidP="002544C1">
      <w:pPr>
        <w:autoSpaceDE w:val="0"/>
        <w:autoSpaceDN w:val="0"/>
        <w:adjustRightInd w:val="0"/>
        <w:ind w:right="432" w:firstLine="360"/>
        <w:jc w:val="both"/>
        <w:rPr>
          <w:rFonts w:ascii="Arial" w:hAnsi="Arial" w:cs="Arial"/>
          <w:sz w:val="20"/>
          <w:szCs w:val="20"/>
        </w:rPr>
      </w:pPr>
    </w:p>
    <w:p w14:paraId="2CA0336B" w14:textId="77777777" w:rsidR="00223B14" w:rsidRDefault="00223B14" w:rsidP="002544C1">
      <w:pPr>
        <w:autoSpaceDE w:val="0"/>
        <w:autoSpaceDN w:val="0"/>
        <w:adjustRightInd w:val="0"/>
        <w:ind w:right="432" w:firstLine="360"/>
        <w:jc w:val="both"/>
        <w:rPr>
          <w:rFonts w:ascii="Arial" w:hAnsi="Arial" w:cs="Arial"/>
          <w:sz w:val="20"/>
          <w:szCs w:val="20"/>
        </w:rPr>
      </w:pPr>
    </w:p>
    <w:p w14:paraId="18E154A8" w14:textId="77777777" w:rsidR="00223B14" w:rsidRDefault="00223B14" w:rsidP="002544C1">
      <w:pPr>
        <w:autoSpaceDE w:val="0"/>
        <w:autoSpaceDN w:val="0"/>
        <w:adjustRightInd w:val="0"/>
        <w:ind w:right="432" w:firstLine="360"/>
        <w:jc w:val="both"/>
        <w:rPr>
          <w:rFonts w:ascii="Arial" w:hAnsi="Arial" w:cs="Arial"/>
          <w:sz w:val="20"/>
          <w:szCs w:val="20"/>
        </w:rPr>
      </w:pPr>
    </w:p>
    <w:p w14:paraId="17798122" w14:textId="77777777" w:rsidR="00223B14" w:rsidRDefault="00223B14" w:rsidP="002544C1">
      <w:pPr>
        <w:autoSpaceDE w:val="0"/>
        <w:autoSpaceDN w:val="0"/>
        <w:adjustRightInd w:val="0"/>
        <w:ind w:right="432" w:firstLine="360"/>
        <w:jc w:val="both"/>
        <w:rPr>
          <w:rFonts w:ascii="Arial" w:hAnsi="Arial" w:cs="Arial"/>
          <w:sz w:val="20"/>
          <w:szCs w:val="20"/>
        </w:rPr>
      </w:pPr>
    </w:p>
    <w:p w14:paraId="2B5BAF7F" w14:textId="77777777" w:rsidR="00223B14" w:rsidRDefault="00223B14" w:rsidP="002544C1">
      <w:pPr>
        <w:autoSpaceDE w:val="0"/>
        <w:autoSpaceDN w:val="0"/>
        <w:adjustRightInd w:val="0"/>
        <w:ind w:right="432" w:firstLine="360"/>
        <w:jc w:val="both"/>
        <w:rPr>
          <w:rFonts w:ascii="Arial" w:hAnsi="Arial" w:cs="Arial"/>
          <w:sz w:val="20"/>
          <w:szCs w:val="20"/>
        </w:rPr>
      </w:pPr>
    </w:p>
    <w:p w14:paraId="7768732D" w14:textId="77777777" w:rsidR="00223B14" w:rsidRDefault="00223B14" w:rsidP="002544C1">
      <w:pPr>
        <w:autoSpaceDE w:val="0"/>
        <w:autoSpaceDN w:val="0"/>
        <w:adjustRightInd w:val="0"/>
        <w:ind w:right="432" w:firstLine="360"/>
        <w:jc w:val="both"/>
        <w:rPr>
          <w:rFonts w:ascii="Arial" w:hAnsi="Arial" w:cs="Arial"/>
          <w:sz w:val="20"/>
          <w:szCs w:val="20"/>
        </w:rPr>
      </w:pPr>
    </w:p>
    <w:p w14:paraId="7D176F98" w14:textId="77777777" w:rsidR="00223B14" w:rsidRDefault="00223B14" w:rsidP="002544C1">
      <w:pPr>
        <w:autoSpaceDE w:val="0"/>
        <w:autoSpaceDN w:val="0"/>
        <w:adjustRightInd w:val="0"/>
        <w:ind w:right="432" w:firstLine="360"/>
        <w:jc w:val="both"/>
        <w:rPr>
          <w:rFonts w:ascii="Arial" w:hAnsi="Arial" w:cs="Arial"/>
          <w:sz w:val="20"/>
          <w:szCs w:val="20"/>
        </w:rPr>
        <w:sectPr w:rsidR="00223B14" w:rsidSect="001C38BB">
          <w:headerReference w:type="even" r:id="rId33"/>
          <w:headerReference w:type="default" r:id="rId34"/>
          <w:headerReference w:type="first" r:id="rId35"/>
          <w:type w:val="continuous"/>
          <w:pgSz w:w="12240" w:h="15840" w:code="1"/>
          <w:pgMar w:top="576" w:right="720" w:bottom="576" w:left="1008" w:header="720" w:footer="720" w:gutter="0"/>
          <w:pgNumType w:start="0" w:chapStyle="1"/>
          <w:cols w:space="720"/>
          <w:docGrid w:linePitch="272"/>
        </w:sectPr>
      </w:pPr>
    </w:p>
    <w:p w14:paraId="072109F1" w14:textId="77777777" w:rsidR="003C05D8" w:rsidRPr="00385630" w:rsidRDefault="008D5E11" w:rsidP="00DA6F4C">
      <w:pPr>
        <w:pStyle w:val="Heading1"/>
      </w:pPr>
      <w:bookmarkStart w:id="37" w:name="_Toc74055500"/>
      <w:r w:rsidRPr="00385630">
        <w:lastRenderedPageBreak/>
        <w:t>Inspection System</w:t>
      </w:r>
      <w:bookmarkEnd w:id="37"/>
      <w:r w:rsidRPr="00385630">
        <w:t xml:space="preserve"> </w:t>
      </w:r>
    </w:p>
    <w:p w14:paraId="19870F6F" w14:textId="77777777" w:rsidR="00F755B2" w:rsidRPr="00F755B2" w:rsidRDefault="008D5E11" w:rsidP="00B67F4E">
      <w:pPr>
        <w:pStyle w:val="Heading2"/>
      </w:pPr>
      <w:bookmarkStart w:id="38" w:name="_Toc74055501"/>
      <w:r w:rsidRPr="00F755B2">
        <w:t>General</w:t>
      </w:r>
      <w:bookmarkEnd w:id="38"/>
      <w:r w:rsidRPr="00F755B2">
        <w:t xml:space="preserve"> </w:t>
      </w:r>
    </w:p>
    <w:p w14:paraId="6D67E798" w14:textId="77777777" w:rsidR="008D5E11" w:rsidRPr="00F755B2" w:rsidRDefault="008D5E11" w:rsidP="003B72B2">
      <w:pPr>
        <w:pStyle w:val="Heading3"/>
      </w:pPr>
      <w:r w:rsidRPr="00F755B2">
        <w:t xml:space="preserve">This section explains the inspection system for the </w:t>
      </w:r>
      <w:r w:rsidR="00661FB6" w:rsidRPr="00F755B2">
        <w:t xml:space="preserve">Repair </w:t>
      </w:r>
      <w:r w:rsidR="0067625B" w:rsidRPr="00F755B2">
        <w:t>S</w:t>
      </w:r>
      <w:r w:rsidR="00661FB6" w:rsidRPr="00F755B2">
        <w:t xml:space="preserve">tation </w:t>
      </w:r>
      <w:r w:rsidRPr="00F755B2">
        <w:t>as required by Title 14 CFR §145.211. This section and the procedure</w:t>
      </w:r>
      <w:r w:rsidR="00412C7E" w:rsidRPr="00F755B2">
        <w:t>s apply to the operation of the r</w:t>
      </w:r>
      <w:r w:rsidR="00B56273" w:rsidRPr="00F755B2">
        <w:t xml:space="preserve">epair </w:t>
      </w:r>
      <w:r w:rsidR="00412C7E" w:rsidRPr="00F755B2">
        <w:t>s</w:t>
      </w:r>
      <w:r w:rsidR="00B56273" w:rsidRPr="00F755B2">
        <w:t>tation</w:t>
      </w:r>
      <w:r w:rsidRPr="00F755B2">
        <w:t>. I</w:t>
      </w:r>
      <w:r w:rsidR="00257AA2" w:rsidRPr="00F755B2">
        <w:t xml:space="preserve">t is the responsibility of the </w:t>
      </w:r>
      <w:r w:rsidR="0067625B" w:rsidRPr="00F755B2">
        <w:t xml:space="preserve">Chief Inspector </w:t>
      </w:r>
      <w:r w:rsidRPr="00F755B2">
        <w:t xml:space="preserve">to establish and monitor the inspection system </w:t>
      </w:r>
      <w:r w:rsidR="003F347E" w:rsidRPr="00F755B2">
        <w:t>of</w:t>
      </w:r>
      <w:r w:rsidRPr="00F755B2">
        <w:t xml:space="preserve"> </w:t>
      </w:r>
      <w:r w:rsidR="00D60CAD" w:rsidRPr="00F755B2">
        <w:t>the</w:t>
      </w:r>
      <w:r w:rsidRPr="00F755B2">
        <w:t xml:space="preserve"> </w:t>
      </w:r>
      <w:r w:rsidR="00412C7E" w:rsidRPr="00F755B2">
        <w:t>r</w:t>
      </w:r>
      <w:r w:rsidR="00B56273" w:rsidRPr="00F755B2">
        <w:t xml:space="preserve">epair </w:t>
      </w:r>
      <w:r w:rsidR="00412C7E" w:rsidRPr="00F755B2">
        <w:t>s</w:t>
      </w:r>
      <w:r w:rsidR="00B56273" w:rsidRPr="00F755B2">
        <w:t>tation</w:t>
      </w:r>
      <w:r w:rsidRPr="00F755B2">
        <w:t>.</w:t>
      </w:r>
    </w:p>
    <w:p w14:paraId="462C9CFE" w14:textId="77777777" w:rsidR="00D9228D" w:rsidRPr="00385630" w:rsidRDefault="001C2225" w:rsidP="00B67F4E">
      <w:pPr>
        <w:pStyle w:val="Heading2"/>
      </w:pPr>
      <w:bookmarkStart w:id="39" w:name="_Toc74055502"/>
      <w:r w:rsidRPr="00385630">
        <w:t>Establishing and Maintaining Proficiency of Inspection Personnel</w:t>
      </w:r>
      <w:bookmarkEnd w:id="39"/>
    </w:p>
    <w:p w14:paraId="388F8FF8" w14:textId="77777777" w:rsidR="001C2225" w:rsidRPr="00385630" w:rsidRDefault="001C2225" w:rsidP="003B72B2">
      <w:pPr>
        <w:pStyle w:val="Heading3"/>
        <w:rPr>
          <w:rFonts w:eastAsia="Arial"/>
        </w:rPr>
      </w:pPr>
      <w:r w:rsidRPr="00385630">
        <w:rPr>
          <w:rFonts w:eastAsia="Arial"/>
        </w:rPr>
        <w:t>Upon consideration of an Inspector candidate, the Chief Inspector shall determine that the individual is appropriately certificated in accordance with 14 CFR Part 65 as a mechanic with Airframe/Powerplant ratings and possesses the experience in the maintenance and/or inspection of transport category aircraft. The Chief Inspector will verify experience through previous employment records, training records, related military experience, and a verbal interview. The candidate must also demonstrate the capability to read, write, and understand the English language during the interview process.</w:t>
      </w:r>
    </w:p>
    <w:p w14:paraId="7692F2CF" w14:textId="77777777" w:rsidR="001A0D15" w:rsidRPr="00385630" w:rsidRDefault="001A0D15" w:rsidP="006F1EDF">
      <w:pPr>
        <w:ind w:left="450" w:right="432"/>
        <w:rPr>
          <w:rFonts w:eastAsia="Arial"/>
        </w:rPr>
      </w:pPr>
    </w:p>
    <w:p w14:paraId="7E79E79B" w14:textId="17A51609" w:rsidR="001C2225" w:rsidRPr="00385630" w:rsidRDefault="00EC52FC" w:rsidP="003B72B2">
      <w:pPr>
        <w:pStyle w:val="Heading3"/>
        <w:rPr>
          <w:rFonts w:eastAsia="Arial"/>
          <w:highlight w:val="yellow"/>
        </w:rPr>
      </w:pPr>
      <w:r w:rsidRPr="00385630">
        <w:rPr>
          <w:rFonts w:eastAsia="Arial"/>
        </w:rPr>
        <w:t>Candidates will</w:t>
      </w:r>
      <w:r w:rsidR="001C2225" w:rsidRPr="00385630">
        <w:rPr>
          <w:rFonts w:eastAsia="Arial"/>
        </w:rPr>
        <w:t xml:space="preserve"> be required to complete the </w:t>
      </w:r>
      <w:r w:rsidR="00C3091D" w:rsidRPr="00385630">
        <w:rPr>
          <w:rFonts w:eastAsia="Arial"/>
        </w:rPr>
        <w:t>MHI</w:t>
      </w:r>
      <w:r w:rsidR="001C2225" w:rsidRPr="00385630">
        <w:rPr>
          <w:rFonts w:eastAsia="Arial"/>
        </w:rPr>
        <w:t xml:space="preserve"> Employment Summary of Management, Supervisory and Authorized Inspection Personnel</w:t>
      </w:r>
      <w:r w:rsidR="00797ECE" w:rsidRPr="00385630">
        <w:rPr>
          <w:rFonts w:eastAsia="Arial"/>
        </w:rPr>
        <w:t>.</w:t>
      </w:r>
      <w:r w:rsidR="001C2225" w:rsidRPr="00385630">
        <w:rPr>
          <w:rFonts w:eastAsia="Arial"/>
        </w:rPr>
        <w:t xml:space="preserve"> </w:t>
      </w:r>
    </w:p>
    <w:p w14:paraId="25B7219E" w14:textId="77777777" w:rsidR="001A0D15" w:rsidRPr="00385630" w:rsidRDefault="001A0D15" w:rsidP="006F1EDF">
      <w:pPr>
        <w:ind w:left="450" w:right="432"/>
        <w:rPr>
          <w:rFonts w:eastAsia="Arial"/>
          <w:highlight w:val="yellow"/>
        </w:rPr>
      </w:pPr>
    </w:p>
    <w:p w14:paraId="7D916B0F" w14:textId="77777777" w:rsidR="001C2225" w:rsidRPr="00385630" w:rsidRDefault="00C3091D" w:rsidP="003B72B2">
      <w:pPr>
        <w:pStyle w:val="Heading3"/>
        <w:rPr>
          <w:rFonts w:eastAsia="Arial"/>
        </w:rPr>
      </w:pPr>
      <w:r w:rsidRPr="00385630">
        <w:rPr>
          <w:rFonts w:asciiTheme="minorHAnsi" w:eastAsiaTheme="minorHAnsi" w:hAnsiTheme="minorHAnsi" w:cstheme="minorBidi"/>
          <w:noProof/>
        </w:rPr>
        <w:t>MHI</w:t>
      </w:r>
      <w:r w:rsidR="001C2225" w:rsidRPr="00385630">
        <w:rPr>
          <w:rFonts w:eastAsia="Arial"/>
        </w:rPr>
        <w:t xml:space="preserve"> individuals assigned as Inspectors shall complete an initial inspection training course.  The course minimum curriculum shall include the following items:</w:t>
      </w:r>
    </w:p>
    <w:p w14:paraId="4EC51549" w14:textId="77777777" w:rsidR="001C2225" w:rsidRPr="00385630" w:rsidRDefault="001C2225" w:rsidP="002544C1">
      <w:pPr>
        <w:pStyle w:val="Heading4"/>
        <w:numPr>
          <w:ilvl w:val="3"/>
          <w:numId w:val="19"/>
        </w:numPr>
        <w:ind w:left="2160" w:right="432" w:hanging="540"/>
        <w:rPr>
          <w:rFonts w:eastAsia="Arial"/>
        </w:rPr>
      </w:pPr>
      <w:r w:rsidRPr="00385630">
        <w:rPr>
          <w:rFonts w:eastAsia="Arial"/>
        </w:rPr>
        <w:t>Applicable portions of Title 14 Code of Federal Regulations (CFR) consistent with repair station activities;</w:t>
      </w:r>
    </w:p>
    <w:p w14:paraId="79CE6EA7" w14:textId="77777777" w:rsidR="001C2225" w:rsidRPr="00385630" w:rsidRDefault="00C3091D" w:rsidP="002544C1">
      <w:pPr>
        <w:pStyle w:val="Heading4"/>
        <w:numPr>
          <w:ilvl w:val="3"/>
          <w:numId w:val="19"/>
        </w:numPr>
        <w:ind w:left="2160" w:right="432" w:hanging="540"/>
        <w:rPr>
          <w:rFonts w:eastAsia="Arial" w:cs="Arial"/>
        </w:rPr>
      </w:pPr>
      <w:r w:rsidRPr="00385630">
        <w:rPr>
          <w:rFonts w:eastAsia="Arial" w:cs="Arial"/>
        </w:rPr>
        <w:t>MHI</w:t>
      </w:r>
      <w:r w:rsidR="001C2225" w:rsidRPr="00385630">
        <w:rPr>
          <w:rFonts w:eastAsia="Arial" w:cs="Arial"/>
        </w:rPr>
        <w:t xml:space="preserve"> Repair Station manuals (</w:t>
      </w:r>
      <w:proofErr w:type="gramStart"/>
      <w:r w:rsidR="001C2225" w:rsidRPr="00385630">
        <w:rPr>
          <w:rFonts w:eastAsia="Arial" w:cs="Arial"/>
        </w:rPr>
        <w:t>i.e.</w:t>
      </w:r>
      <w:proofErr w:type="gramEnd"/>
      <w:r w:rsidR="001C2225" w:rsidRPr="00385630">
        <w:rPr>
          <w:rFonts w:eastAsia="Arial" w:cs="Arial"/>
        </w:rPr>
        <w:t xml:space="preserve"> RSM/QCM/TPM/Forms Manual);</w:t>
      </w:r>
    </w:p>
    <w:p w14:paraId="7F77F466" w14:textId="77777777" w:rsidR="001C2225" w:rsidRPr="00385630" w:rsidRDefault="001C2225" w:rsidP="002544C1">
      <w:pPr>
        <w:pStyle w:val="Heading4"/>
        <w:numPr>
          <w:ilvl w:val="3"/>
          <w:numId w:val="19"/>
        </w:numPr>
        <w:ind w:left="2160" w:right="432" w:hanging="540"/>
        <w:rPr>
          <w:rFonts w:eastAsia="Arial" w:cs="Arial"/>
        </w:rPr>
      </w:pPr>
      <w:r w:rsidRPr="00385630">
        <w:rPr>
          <w:rFonts w:eastAsia="Arial" w:cs="Arial"/>
        </w:rPr>
        <w:t>Familiarization with Airworthiness Directive (AD’s);</w:t>
      </w:r>
    </w:p>
    <w:p w14:paraId="37E7F773" w14:textId="77777777" w:rsidR="001C2225" w:rsidRPr="00385630" w:rsidRDefault="001C2225" w:rsidP="002544C1">
      <w:pPr>
        <w:pStyle w:val="Heading4"/>
        <w:numPr>
          <w:ilvl w:val="3"/>
          <w:numId w:val="19"/>
        </w:numPr>
        <w:ind w:left="2160" w:right="432" w:hanging="540"/>
        <w:rPr>
          <w:rFonts w:eastAsia="Arial" w:cs="Arial"/>
        </w:rPr>
      </w:pPr>
      <w:r w:rsidRPr="00385630">
        <w:rPr>
          <w:rFonts w:eastAsia="Arial" w:cs="Arial"/>
        </w:rPr>
        <w:t>Familiarization with Service Bulletins (SB’s) and other technical data;</w:t>
      </w:r>
    </w:p>
    <w:p w14:paraId="590CBD22" w14:textId="77777777" w:rsidR="001C2225" w:rsidRPr="00385630" w:rsidRDefault="001C2225" w:rsidP="002544C1">
      <w:pPr>
        <w:pStyle w:val="Heading4"/>
        <w:numPr>
          <w:ilvl w:val="3"/>
          <w:numId w:val="19"/>
        </w:numPr>
        <w:ind w:left="2160" w:right="432" w:hanging="540"/>
        <w:rPr>
          <w:rFonts w:cs="Arial"/>
        </w:rPr>
      </w:pPr>
      <w:r w:rsidRPr="00385630">
        <w:rPr>
          <w:rFonts w:eastAsia="Arial" w:cs="Arial"/>
        </w:rPr>
        <w:t>Basic inspection methods, techniques and aids.</w:t>
      </w:r>
    </w:p>
    <w:p w14:paraId="58C0B0B2" w14:textId="77777777" w:rsidR="001C2225" w:rsidRPr="00385630" w:rsidRDefault="001C2225" w:rsidP="003B72B2">
      <w:pPr>
        <w:pStyle w:val="Heading3"/>
      </w:pPr>
      <w:r w:rsidRPr="00385630">
        <w:rPr>
          <w:rFonts w:eastAsia="Arial"/>
        </w:rPr>
        <w:t>The completion of the initial Inspector training course shall be appropriately documented in the individual’s training record.</w:t>
      </w:r>
    </w:p>
    <w:p w14:paraId="7347735A" w14:textId="38619977" w:rsidR="001C2225" w:rsidRPr="00385630" w:rsidRDefault="001C2225" w:rsidP="003B72B2">
      <w:pPr>
        <w:pStyle w:val="Heading3"/>
      </w:pPr>
      <w:r w:rsidRPr="00385630">
        <w:rPr>
          <w:rFonts w:eastAsia="Arial"/>
        </w:rPr>
        <w:t xml:space="preserve">Inspectors completing the initial training course shall be assigned to an existing Inspector for OJT (On the Job Training) and evaluation. The length of time required for the OJT period will be determined by the Chief Inspector based on the individual’s previous experience and training. The Chief Inspector may elect to conduct the OJT himself/herself. Inspectors completing the OJT and evaluation shall be required to document all OJT activities during the evaluation phase on </w:t>
      </w:r>
      <w:r w:rsidR="004A3FEB" w:rsidRPr="00385630">
        <w:rPr>
          <w:rFonts w:eastAsia="Arial"/>
        </w:rPr>
        <w:t>MHI Training</w:t>
      </w:r>
      <w:r w:rsidRPr="00385630">
        <w:rPr>
          <w:rFonts w:eastAsia="Arial"/>
        </w:rPr>
        <w:t xml:space="preserve"> Verification (Form TR-0005).</w:t>
      </w:r>
    </w:p>
    <w:p w14:paraId="172149F8" w14:textId="77777777" w:rsidR="00023E28" w:rsidRDefault="001C2225" w:rsidP="003B72B2">
      <w:pPr>
        <w:pStyle w:val="Heading3"/>
        <w:rPr>
          <w:rFonts w:eastAsia="Arial"/>
        </w:rPr>
      </w:pPr>
      <w:r w:rsidRPr="00385630">
        <w:rPr>
          <w:rFonts w:eastAsia="Arial"/>
        </w:rPr>
        <w:t>The evaluation phase of the Inspector's indoctrination into the Inspection department shall be required for a new Inspector to demonstrate a thorough knowledge of the CFRs, and proficiency using the inspection methods, techniques, practices, aids, equipment, and tools used to determine the airworthiness of the article on which maintenance, preventive maintenance, alteration, and inspection is being performed.</w:t>
      </w:r>
    </w:p>
    <w:p w14:paraId="731F75C0" w14:textId="77777777" w:rsidR="00023E28" w:rsidRPr="00023E28" w:rsidRDefault="00023E28" w:rsidP="00023E28">
      <w:pPr>
        <w:rPr>
          <w:rFonts w:eastAsia="Arial"/>
        </w:rPr>
        <w:sectPr w:rsidR="00023E28" w:rsidRPr="00023E28" w:rsidSect="00326E89">
          <w:headerReference w:type="default" r:id="rId36"/>
          <w:footerReference w:type="default" r:id="rId37"/>
          <w:type w:val="continuous"/>
          <w:pgSz w:w="12240" w:h="15840" w:code="1"/>
          <w:pgMar w:top="576" w:right="720" w:bottom="576" w:left="1008" w:header="720" w:footer="288" w:gutter="0"/>
          <w:pgNumType w:start="1" w:chapStyle="1"/>
          <w:cols w:space="720"/>
          <w:docGrid w:linePitch="326"/>
        </w:sectPr>
      </w:pPr>
    </w:p>
    <w:p w14:paraId="18F52B9B" w14:textId="77777777" w:rsidR="001C2225" w:rsidRPr="00385630" w:rsidRDefault="001C2225" w:rsidP="003B72B2">
      <w:pPr>
        <w:pStyle w:val="Heading3"/>
      </w:pPr>
    </w:p>
    <w:p w14:paraId="10969FAB" w14:textId="77777777" w:rsidR="001C2225" w:rsidRPr="00385630" w:rsidRDefault="001C2225" w:rsidP="003B72B2">
      <w:pPr>
        <w:pStyle w:val="Heading3"/>
      </w:pPr>
      <w:r w:rsidRPr="00385630">
        <w:rPr>
          <w:rFonts w:eastAsia="Arial"/>
        </w:rPr>
        <w:lastRenderedPageBreak/>
        <w:t xml:space="preserve">Upon completion of the OJT period, the Chief Inspector will review the </w:t>
      </w:r>
      <w:r w:rsidR="00C3091D" w:rsidRPr="00385630">
        <w:rPr>
          <w:rFonts w:eastAsia="Arial"/>
        </w:rPr>
        <w:t>MHI</w:t>
      </w:r>
      <w:r w:rsidRPr="00385630">
        <w:rPr>
          <w:rFonts w:eastAsia="Arial"/>
        </w:rPr>
        <w:t xml:space="preserve"> Training Verification TR-0005 forms. A post evaluation phase interview of the candidate will </w:t>
      </w:r>
      <w:r w:rsidR="001A0D15" w:rsidRPr="00385630">
        <w:rPr>
          <w:rFonts w:eastAsia="Arial"/>
        </w:rPr>
        <w:t>be required</w:t>
      </w:r>
      <w:r w:rsidRPr="00385630">
        <w:rPr>
          <w:rFonts w:eastAsia="Arial"/>
        </w:rPr>
        <w:t>, which may additionally involve as necessary individuals that assisted during OJT activities.</w:t>
      </w:r>
    </w:p>
    <w:p w14:paraId="7D782C19" w14:textId="77777777" w:rsidR="001C2225" w:rsidRPr="00385630" w:rsidRDefault="007A103A" w:rsidP="003B72B2">
      <w:pPr>
        <w:pStyle w:val="Heading3"/>
      </w:pPr>
      <w:r>
        <w:rPr>
          <w:rFonts w:eastAsia="Arial"/>
          <w:noProof/>
        </w:rPr>
        <w:pict w14:anchorId="68D5F54D">
          <v:shape id="_x0000_s1038" type="#_x0000_t32" style="position:absolute;left:0;text-align:left;margin-left:527.6pt;margin-top:3.45pt;width:0;height:27.35pt;z-index:251670528" o:connectortype="straight" strokeweight="1.25pt"/>
        </w:pict>
      </w:r>
      <w:r w:rsidR="001C2225" w:rsidRPr="00385630">
        <w:rPr>
          <w:rFonts w:eastAsia="Arial"/>
        </w:rPr>
        <w:t xml:space="preserve">Candidates determined by the Chief Inspector as meeting the requirements will be appointed as an </w:t>
      </w:r>
      <w:r w:rsidR="00C3091D" w:rsidRPr="00385630">
        <w:rPr>
          <w:rFonts w:eastAsia="Arial"/>
        </w:rPr>
        <w:t>MHI</w:t>
      </w:r>
      <w:r w:rsidR="001C2225" w:rsidRPr="00385630">
        <w:rPr>
          <w:rFonts w:eastAsia="Arial"/>
        </w:rPr>
        <w:t xml:space="preserve"> Inspector, and added to the </w:t>
      </w:r>
      <w:r w:rsidR="00C3091D" w:rsidRPr="00385630">
        <w:rPr>
          <w:rFonts w:eastAsia="Arial"/>
        </w:rPr>
        <w:t>MHI</w:t>
      </w:r>
      <w:r w:rsidR="001C2225" w:rsidRPr="00385630">
        <w:rPr>
          <w:rFonts w:eastAsia="Arial"/>
        </w:rPr>
        <w:t xml:space="preserve"> Roster of Management</w:t>
      </w:r>
      <w:r w:rsidR="00455157">
        <w:rPr>
          <w:rFonts w:eastAsia="Arial"/>
        </w:rPr>
        <w:t xml:space="preserve"> </w:t>
      </w:r>
      <w:r w:rsidR="00455157" w:rsidRPr="00385630">
        <w:rPr>
          <w:rFonts w:eastAsia="Arial"/>
        </w:rPr>
        <w:t xml:space="preserve">(Form </w:t>
      </w:r>
      <w:r w:rsidR="00455157">
        <w:rPr>
          <w:rFonts w:eastAsia="Arial"/>
        </w:rPr>
        <w:t>MHI-025)</w:t>
      </w:r>
      <w:r w:rsidR="001C2225" w:rsidRPr="00385630">
        <w:rPr>
          <w:rFonts w:eastAsia="Arial"/>
        </w:rPr>
        <w:t xml:space="preserve">, Supervisory and Authorized </w:t>
      </w:r>
      <w:r w:rsidR="00455157">
        <w:rPr>
          <w:rFonts w:eastAsia="Arial"/>
        </w:rPr>
        <w:t xml:space="preserve">Return to Service </w:t>
      </w:r>
      <w:r w:rsidR="001C2225" w:rsidRPr="00385630">
        <w:rPr>
          <w:rFonts w:eastAsia="Arial"/>
        </w:rPr>
        <w:t xml:space="preserve">(Form </w:t>
      </w:r>
      <w:r w:rsidR="00455157">
        <w:rPr>
          <w:rFonts w:eastAsia="Arial"/>
        </w:rPr>
        <w:t>MHI-02</w:t>
      </w:r>
      <w:r w:rsidR="001C2225" w:rsidRPr="00385630">
        <w:rPr>
          <w:rFonts w:eastAsia="Arial"/>
        </w:rPr>
        <w:t>4).</w:t>
      </w:r>
    </w:p>
    <w:p w14:paraId="0640B824" w14:textId="77777777" w:rsidR="001C2225" w:rsidRPr="00385630" w:rsidRDefault="001C2225" w:rsidP="003B72B2">
      <w:pPr>
        <w:pStyle w:val="Heading3"/>
      </w:pPr>
      <w:r w:rsidRPr="00385630">
        <w:rPr>
          <w:rFonts w:eastAsia="Arial"/>
        </w:rPr>
        <w:t>Annual recurrent training is provided for all Inspection personnel to ensure proficiency with all inspection methods and techniques. This training is provided using a curriculum developed by the Chief Inspector to include the most current inspection methods, techniques, practices, aids, equipment, and tools used to determine the airworthiness of the article on which the maintenance, preventative maintenance, alterations, or inspections are being performed.</w:t>
      </w:r>
    </w:p>
    <w:p w14:paraId="7BE4F6B2" w14:textId="77777777" w:rsidR="008D5E11" w:rsidRPr="00385630" w:rsidRDefault="001C2225" w:rsidP="003B72B2">
      <w:pPr>
        <w:pStyle w:val="Heading3"/>
      </w:pPr>
      <w:r w:rsidRPr="00385630">
        <w:rPr>
          <w:rFonts w:eastAsia="Arial"/>
        </w:rPr>
        <w:t xml:space="preserve">The Chief Inspector is responsible to develop additional special training as additional repair station ratings or limitations are added, or when new inspection aids or techniques </w:t>
      </w:r>
      <w:r w:rsidR="00D35BE4" w:rsidRPr="00385630">
        <w:rPr>
          <w:rFonts w:eastAsia="Arial"/>
        </w:rPr>
        <w:t>are used to determine the airworthiness of the article.</w:t>
      </w:r>
    </w:p>
    <w:p w14:paraId="19D8FEA8" w14:textId="77777777" w:rsidR="00960109" w:rsidRPr="00385630" w:rsidRDefault="00023E0D" w:rsidP="00B67F4E">
      <w:pPr>
        <w:pStyle w:val="Heading2"/>
      </w:pPr>
      <w:bookmarkStart w:id="40" w:name="_Toc350113329"/>
      <w:bookmarkStart w:id="41" w:name="_Toc350114682"/>
      <w:bookmarkStart w:id="42" w:name="_Toc350114738"/>
      <w:bookmarkStart w:id="43" w:name="_Toc350113330"/>
      <w:bookmarkStart w:id="44" w:name="_Toc350114683"/>
      <w:bookmarkStart w:id="45" w:name="_Toc350114739"/>
      <w:bookmarkStart w:id="46" w:name="_Toc350113331"/>
      <w:bookmarkStart w:id="47" w:name="_Toc350114684"/>
      <w:bookmarkStart w:id="48" w:name="_Toc350114740"/>
      <w:bookmarkStart w:id="49" w:name="_Toc74055503"/>
      <w:bookmarkEnd w:id="40"/>
      <w:bookmarkEnd w:id="41"/>
      <w:bookmarkEnd w:id="42"/>
      <w:bookmarkEnd w:id="43"/>
      <w:bookmarkEnd w:id="44"/>
      <w:bookmarkEnd w:id="45"/>
      <w:bookmarkEnd w:id="46"/>
      <w:bookmarkEnd w:id="47"/>
      <w:bookmarkEnd w:id="48"/>
      <w:r w:rsidRPr="00385630">
        <w:t>Inspection System Description</w:t>
      </w:r>
      <w:bookmarkEnd w:id="49"/>
      <w:r w:rsidRPr="00385630">
        <w:t xml:space="preserve"> </w:t>
      </w:r>
    </w:p>
    <w:p w14:paraId="34AE2D67" w14:textId="77777777" w:rsidR="00023E0D" w:rsidRPr="00385630" w:rsidRDefault="00023E0D" w:rsidP="003B72B2">
      <w:pPr>
        <w:pStyle w:val="Heading3"/>
      </w:pPr>
      <w:r w:rsidRPr="00385630">
        <w:t xml:space="preserve">The </w:t>
      </w:r>
      <w:r w:rsidR="0067625B" w:rsidRPr="00385630">
        <w:t xml:space="preserve">Part 145 </w:t>
      </w:r>
      <w:r w:rsidR="007D2D00" w:rsidRPr="00385630">
        <w:t>Accountable Manager</w:t>
      </w:r>
      <w:r w:rsidR="00C3483D" w:rsidRPr="00385630">
        <w:t xml:space="preserve"> is</w:t>
      </w:r>
      <w:r w:rsidRPr="00385630">
        <w:t xml:space="preserve"> responsible for the complete performance of maintenance at </w:t>
      </w:r>
      <w:r w:rsidR="00AA4570" w:rsidRPr="00385630">
        <w:t xml:space="preserve">the </w:t>
      </w:r>
      <w:r w:rsidR="00412C7E" w:rsidRPr="00385630">
        <w:t>r</w:t>
      </w:r>
      <w:r w:rsidR="00AC338A" w:rsidRPr="00385630">
        <w:t xml:space="preserve">epair </w:t>
      </w:r>
      <w:r w:rsidR="00412C7E" w:rsidRPr="00385630">
        <w:t>s</w:t>
      </w:r>
      <w:r w:rsidR="00AC338A" w:rsidRPr="00385630">
        <w:t>tation</w:t>
      </w:r>
      <w:r w:rsidRPr="00385630">
        <w:t>. The Quality Assurance Department is responsible to</w:t>
      </w:r>
      <w:r w:rsidR="00AA4570" w:rsidRPr="00385630">
        <w:t xml:space="preserve"> ensure</w:t>
      </w:r>
      <w:r w:rsidRPr="00385630">
        <w:t xml:space="preserve"> inspection acceptance is in accordance with either approved or acceptable data.</w:t>
      </w:r>
    </w:p>
    <w:p w14:paraId="19108F01" w14:textId="77777777" w:rsidR="00023E0D" w:rsidRPr="00385630" w:rsidRDefault="00023E0D" w:rsidP="003B72B2">
      <w:pPr>
        <w:pStyle w:val="Heading3"/>
      </w:pPr>
      <w:r w:rsidRPr="00385630">
        <w:t xml:space="preserve">Maintenance, repair, and alterations will be subject to in-progress inspections by the Quality Assurance Department. Discrepancies discovered will be recorded on </w:t>
      </w:r>
      <w:r w:rsidR="009D4B3E" w:rsidRPr="00385630">
        <w:t xml:space="preserve">applicable </w:t>
      </w:r>
      <w:r w:rsidRPr="00385630">
        <w:t xml:space="preserve">forms as appropriate. Discrepancies recorded will be corrected before the article is submitted for final inspection. </w:t>
      </w:r>
    </w:p>
    <w:p w14:paraId="2B4AD0E3" w14:textId="77777777" w:rsidR="00D9228D" w:rsidRPr="00385630" w:rsidRDefault="00023E0D" w:rsidP="003B72B2">
      <w:pPr>
        <w:pStyle w:val="Heading3"/>
      </w:pPr>
      <w:r w:rsidRPr="00385630">
        <w:t xml:space="preserve">Upon completion of a maintenance function, the mechanic will sign and date the work order forms indicating that the article is complete and ready for inspection. The maintenance action accomplished to correct a specific discrepancy will be noted in the corrective action column on the </w:t>
      </w:r>
      <w:r w:rsidR="0067625B" w:rsidRPr="00385630">
        <w:t>Part 145 W</w:t>
      </w:r>
      <w:r w:rsidR="00A42569" w:rsidRPr="00385630">
        <w:t xml:space="preserve">ork </w:t>
      </w:r>
      <w:r w:rsidR="0067625B" w:rsidRPr="00385630">
        <w:t>S</w:t>
      </w:r>
      <w:r w:rsidR="00A42569" w:rsidRPr="00385630">
        <w:t>heet</w:t>
      </w:r>
      <w:r w:rsidR="00903AEE" w:rsidRPr="00385630">
        <w:t xml:space="preserve">, </w:t>
      </w:r>
      <w:r w:rsidR="00776D14" w:rsidRPr="00385630">
        <w:t xml:space="preserve">Form </w:t>
      </w:r>
      <w:r w:rsidR="00C3091D" w:rsidRPr="00385630">
        <w:t>MHI</w:t>
      </w:r>
      <w:r w:rsidR="00776D14" w:rsidRPr="00385630">
        <w:t xml:space="preserve"> </w:t>
      </w:r>
      <w:r w:rsidR="00BD64CC" w:rsidRPr="00385630">
        <w:t>005</w:t>
      </w:r>
      <w:r w:rsidR="00412C7E" w:rsidRPr="00385630">
        <w:t>.</w:t>
      </w:r>
      <w:r w:rsidR="00D15011" w:rsidRPr="00385630">
        <w:t xml:space="preserve"> </w:t>
      </w:r>
      <w:r w:rsidRPr="00385630">
        <w:t xml:space="preserve">The </w:t>
      </w:r>
      <w:r w:rsidR="0067625B" w:rsidRPr="00385630">
        <w:t xml:space="preserve">Inspector </w:t>
      </w:r>
      <w:r w:rsidRPr="00385630">
        <w:t xml:space="preserve">will then inspect the article to assure the work was performed in accordance with acceptable or approved data as applicable. If for any reason the work performed is not accepted, the </w:t>
      </w:r>
      <w:r w:rsidR="0067625B" w:rsidRPr="00385630">
        <w:t xml:space="preserve">Inspector </w:t>
      </w:r>
      <w:r w:rsidRPr="00385630">
        <w:t>will write up a new discrepancy starting with</w:t>
      </w:r>
      <w:r w:rsidR="00245999" w:rsidRPr="00385630">
        <w:t xml:space="preserve"> “Continued from </w:t>
      </w:r>
      <w:r w:rsidR="0067625B" w:rsidRPr="00385630">
        <w:t xml:space="preserve">Part 145 Work Sheet </w:t>
      </w:r>
      <w:r w:rsidR="00D34378" w:rsidRPr="00385630">
        <w:t>item</w:t>
      </w:r>
      <w:r w:rsidR="000C65D6" w:rsidRPr="00385630">
        <w:t xml:space="preserve"> _______ page</w:t>
      </w:r>
      <w:r w:rsidRPr="00385630">
        <w:t xml:space="preserve"> # _______” (this will refer back to the entry that is not accepted) and describe the discrepancy. The</w:t>
      </w:r>
      <w:r w:rsidR="00903AEE" w:rsidRPr="00385630">
        <w:t xml:space="preserve"> </w:t>
      </w:r>
      <w:r w:rsidR="0067625B" w:rsidRPr="00385630">
        <w:t xml:space="preserve">Inspector </w:t>
      </w:r>
      <w:r w:rsidRPr="00385630">
        <w:t>will sign off the original entry,</w:t>
      </w:r>
      <w:r w:rsidR="000C65D6" w:rsidRPr="00385630">
        <w:t xml:space="preserve"> as “not accepted, see also page</w:t>
      </w:r>
      <w:r w:rsidRPr="00385630">
        <w:t xml:space="preserve"> </w:t>
      </w:r>
      <w:proofErr w:type="gramStart"/>
      <w:r w:rsidRPr="00385630">
        <w:t>#</w:t>
      </w:r>
      <w:r w:rsidR="00903AEE" w:rsidRPr="00385630">
        <w:t>“</w:t>
      </w:r>
      <w:proofErr w:type="gramEnd"/>
      <w:r w:rsidRPr="00385630">
        <w:t>, or similarly worded statement.</w:t>
      </w:r>
    </w:p>
    <w:p w14:paraId="703C5ECB" w14:textId="77777777" w:rsidR="00960109" w:rsidRPr="00385630" w:rsidRDefault="00023E0D" w:rsidP="003B72B2">
      <w:pPr>
        <w:pStyle w:val="Heading3"/>
      </w:pPr>
      <w:r w:rsidRPr="00385630">
        <w:t>If a functional check is required on the article, it will be accomplished before final acceptance. The inspector’s signature or initials will indicate inspection acceptance</w:t>
      </w:r>
      <w:r w:rsidR="00960109" w:rsidRPr="00385630">
        <w:t>.</w:t>
      </w:r>
    </w:p>
    <w:p w14:paraId="570D72C7" w14:textId="77777777" w:rsidR="00960109" w:rsidRPr="00385630" w:rsidRDefault="00023E0D" w:rsidP="00B67F4E">
      <w:pPr>
        <w:pStyle w:val="Heading2"/>
      </w:pPr>
      <w:bookmarkStart w:id="50" w:name="_Toc74055504"/>
      <w:r w:rsidRPr="00385630">
        <w:t>Maintenance Check Flights</w:t>
      </w:r>
      <w:bookmarkEnd w:id="50"/>
      <w:r w:rsidR="00960109" w:rsidRPr="00385630">
        <w:t xml:space="preserve"> </w:t>
      </w:r>
    </w:p>
    <w:p w14:paraId="39F91ED3" w14:textId="77777777" w:rsidR="00023E0D" w:rsidRPr="00385630" w:rsidRDefault="00023E0D" w:rsidP="003B72B2">
      <w:pPr>
        <w:pStyle w:val="Heading3"/>
      </w:pPr>
      <w:r w:rsidRPr="00385630">
        <w:t xml:space="preserve">Maintenance check flights will be conducted for any aircraft that has been maintained, rebuilt, or altered in a manner that may have appreciably changed its flight characteristics or substantially affected its operation in flight. A maintenance check flight may also be performed anytime </w:t>
      </w:r>
      <w:r w:rsidR="00D11C22" w:rsidRPr="00385630">
        <w:t xml:space="preserve">the </w:t>
      </w:r>
      <w:r w:rsidRPr="00385630">
        <w:t xml:space="preserve">QA or Maintenance </w:t>
      </w:r>
      <w:r w:rsidR="00D11C22" w:rsidRPr="00385630">
        <w:t xml:space="preserve">Department </w:t>
      </w:r>
      <w:r w:rsidRPr="00385630">
        <w:t>determines it is required.</w:t>
      </w:r>
    </w:p>
    <w:p w14:paraId="25205906" w14:textId="77777777" w:rsidR="00023E28" w:rsidRDefault="00023E0D" w:rsidP="003B72B2">
      <w:pPr>
        <w:pStyle w:val="Heading3"/>
      </w:pPr>
      <w:r w:rsidRPr="00385630">
        <w:t xml:space="preserve">Maintenance check flights may be accomplished with open, non-safety of flight, discrepancies in the work order. </w:t>
      </w:r>
      <w:r w:rsidR="00D11C22" w:rsidRPr="00385630">
        <w:t>Q</w:t>
      </w:r>
      <w:r w:rsidR="008E0F15" w:rsidRPr="00385630">
        <w:t>uality</w:t>
      </w:r>
      <w:r w:rsidRPr="00385630">
        <w:t xml:space="preserve"> assurance and maintenance personnel, in cooperation with the pilot, will determine that a</w:t>
      </w:r>
      <w:r w:rsidR="00D11C22" w:rsidRPr="00385630">
        <w:t>ll</w:t>
      </w:r>
      <w:r w:rsidRPr="00385630">
        <w:t xml:space="preserve"> open discrepancies are of a non-safety of flight nature and the aircraft is in a condition for safe operation.</w:t>
      </w:r>
    </w:p>
    <w:p w14:paraId="650402E2" w14:textId="77777777" w:rsidR="00023E28" w:rsidRPr="00023E28" w:rsidRDefault="00023E28" w:rsidP="00023E28">
      <w:pPr>
        <w:sectPr w:rsidR="00023E28" w:rsidRPr="00023E28" w:rsidSect="00B77A6F">
          <w:headerReference w:type="default" r:id="rId38"/>
          <w:type w:val="continuous"/>
          <w:pgSz w:w="12240" w:h="15840" w:code="1"/>
          <w:pgMar w:top="576" w:right="720" w:bottom="576" w:left="1008" w:header="720" w:footer="288" w:gutter="0"/>
          <w:pgNumType w:chapStyle="1"/>
          <w:cols w:space="720"/>
          <w:docGrid w:linePitch="326"/>
        </w:sectPr>
      </w:pPr>
    </w:p>
    <w:p w14:paraId="65EF91C8" w14:textId="77777777" w:rsidR="00023E0D" w:rsidRPr="00385630" w:rsidRDefault="00023E0D" w:rsidP="00B67F4E">
      <w:pPr>
        <w:pStyle w:val="Heading2"/>
      </w:pPr>
      <w:bookmarkStart w:id="51" w:name="_Toc74055505"/>
      <w:r w:rsidRPr="00385630">
        <w:lastRenderedPageBreak/>
        <w:t>Maintenance Inspection</w:t>
      </w:r>
      <w:bookmarkEnd w:id="51"/>
      <w:r w:rsidRPr="00385630">
        <w:t xml:space="preserve"> </w:t>
      </w:r>
    </w:p>
    <w:p w14:paraId="32B8A543" w14:textId="77777777" w:rsidR="00023E0D" w:rsidRPr="00385630" w:rsidRDefault="00023E0D" w:rsidP="003B72B2">
      <w:pPr>
        <w:pStyle w:val="Heading3"/>
      </w:pPr>
      <w:r w:rsidRPr="00385630">
        <w:t xml:space="preserve">Inspections will be accomplished in accordance with the </w:t>
      </w:r>
      <w:r w:rsidR="00D11C22" w:rsidRPr="00385630">
        <w:t>OEM’s technical data, instructions for continued a</w:t>
      </w:r>
      <w:r w:rsidRPr="00385630">
        <w:t xml:space="preserve">irworthiness or </w:t>
      </w:r>
      <w:r w:rsidR="00A63FA9" w:rsidRPr="00385630">
        <w:t xml:space="preserve">an </w:t>
      </w:r>
      <w:r w:rsidR="00A43325" w:rsidRPr="00385630">
        <w:t>Approved Aircraft Inspection P</w:t>
      </w:r>
      <w:r w:rsidRPr="00385630">
        <w:t xml:space="preserve">rogram (AAIP) as applicable. The work order will be supplemented as necessary for articles to be replaced due to time, special inspection items, discrepancies, and airworthiness directives. </w:t>
      </w:r>
    </w:p>
    <w:p w14:paraId="70A8BBA0" w14:textId="77777777" w:rsidR="00023E0D" w:rsidRPr="00385630" w:rsidRDefault="00023E0D" w:rsidP="003B72B2">
      <w:pPr>
        <w:pStyle w:val="Heading3"/>
      </w:pPr>
      <w:r w:rsidRPr="00385630">
        <w:t>No aircraft will be approved for return to service following maintenance, as outlined above, until all discrepancies affecting airworthiness have been corrected or properly deferred.</w:t>
      </w:r>
    </w:p>
    <w:p w14:paraId="1432E37C" w14:textId="77777777" w:rsidR="00023E0D" w:rsidRPr="00385630" w:rsidRDefault="00023E0D" w:rsidP="00B67F4E">
      <w:pPr>
        <w:pStyle w:val="Heading2"/>
      </w:pPr>
      <w:bookmarkStart w:id="52" w:name="_Toc74055506"/>
      <w:r w:rsidRPr="00385630">
        <w:t>Work Order Systems</w:t>
      </w:r>
      <w:bookmarkEnd w:id="52"/>
      <w:r w:rsidRPr="00385630">
        <w:t xml:space="preserve"> </w:t>
      </w:r>
    </w:p>
    <w:p w14:paraId="7F4DD759" w14:textId="77777777" w:rsidR="00F8529A" w:rsidRPr="00385630" w:rsidRDefault="008A591E" w:rsidP="003B72B2">
      <w:pPr>
        <w:pStyle w:val="Heading3"/>
      </w:pPr>
      <w:bookmarkStart w:id="53" w:name="_Hlk74314849"/>
      <w:r w:rsidRPr="00385630">
        <w:t xml:space="preserve">Work Order – aircraft and/or articles </w:t>
      </w:r>
      <w:r w:rsidR="00230CA6" w:rsidRPr="00385630">
        <w:t xml:space="preserve">inducted in </w:t>
      </w:r>
      <w:r w:rsidRPr="00385630">
        <w:t xml:space="preserve">the </w:t>
      </w:r>
      <w:r w:rsidR="00661FB6" w:rsidRPr="00385630">
        <w:t xml:space="preserve">repair station </w:t>
      </w:r>
      <w:r w:rsidR="00230CA6" w:rsidRPr="00385630">
        <w:t>facility will be recorded in a</w:t>
      </w:r>
      <w:r w:rsidRPr="00385630">
        <w:t xml:space="preserve"> </w:t>
      </w:r>
      <w:r w:rsidR="008D7639" w:rsidRPr="00385630">
        <w:t>work order log</w:t>
      </w:r>
      <w:r w:rsidRPr="00385630">
        <w:t xml:space="preserve">, </w:t>
      </w:r>
      <w:r w:rsidR="00776D14" w:rsidRPr="00385630">
        <w:t xml:space="preserve">Form </w:t>
      </w:r>
      <w:r w:rsidR="00C3091D" w:rsidRPr="00385630">
        <w:t>MHI</w:t>
      </w:r>
      <w:r w:rsidR="00776D14" w:rsidRPr="00385630">
        <w:t xml:space="preserve"> </w:t>
      </w:r>
      <w:r w:rsidR="002A05A8" w:rsidRPr="00385630">
        <w:t>001</w:t>
      </w:r>
      <w:r w:rsidR="00230CA6" w:rsidRPr="00385630">
        <w:t>. This log</w:t>
      </w:r>
      <w:r w:rsidR="00CF55A7" w:rsidRPr="00385630">
        <w:t xml:space="preserve"> </w:t>
      </w:r>
      <w:r w:rsidR="00492FB0" w:rsidRPr="00385630">
        <w:t xml:space="preserve">will be maintained </w:t>
      </w:r>
      <w:r w:rsidR="00230CA6" w:rsidRPr="00385630">
        <w:t xml:space="preserve">by the </w:t>
      </w:r>
      <w:r w:rsidR="00135DD8" w:rsidRPr="00385630">
        <w:t>Chief Inspector</w:t>
      </w:r>
      <w:r w:rsidR="00661FB6" w:rsidRPr="00385630">
        <w:t xml:space="preserve"> </w:t>
      </w:r>
      <w:r w:rsidR="00CF55A7" w:rsidRPr="00385630">
        <w:t>and will record</w:t>
      </w:r>
      <w:r w:rsidR="00492FB0" w:rsidRPr="00385630">
        <w:t xml:space="preserve"> each work order </w:t>
      </w:r>
      <w:r w:rsidR="00DB42E7" w:rsidRPr="00385630">
        <w:t>number identifying</w:t>
      </w:r>
      <w:r w:rsidR="00492FB0" w:rsidRPr="00385630">
        <w:t xml:space="preserve"> the product for which it was issued</w:t>
      </w:r>
      <w:r w:rsidR="00B222D1" w:rsidRPr="00385630">
        <w:t xml:space="preserve">. </w:t>
      </w:r>
      <w:r w:rsidR="00492FB0" w:rsidRPr="00385630">
        <w:t>This log will also annotate the manufacturer</w:t>
      </w:r>
      <w:r w:rsidR="00A63FA9" w:rsidRPr="00385630">
        <w:t>’s</w:t>
      </w:r>
      <w:r w:rsidR="00492FB0" w:rsidRPr="00385630">
        <w:t xml:space="preserve"> serial number (if applicable), and a brief description</w:t>
      </w:r>
      <w:r w:rsidR="00CF55A7" w:rsidRPr="00385630">
        <w:t xml:space="preserve"> of the work to be accomplished.</w:t>
      </w:r>
    </w:p>
    <w:bookmarkEnd w:id="53"/>
    <w:p w14:paraId="684B6039" w14:textId="77777777" w:rsidR="003C763A" w:rsidRPr="00385630" w:rsidRDefault="003C763A" w:rsidP="003B72B2">
      <w:pPr>
        <w:pStyle w:val="Heading3"/>
      </w:pPr>
      <w:r w:rsidRPr="00385630">
        <w:t>Upon receipt of the statement of work (SOW</w:t>
      </w:r>
      <w:r w:rsidR="00A43325" w:rsidRPr="00385630">
        <w:t xml:space="preserve">), </w:t>
      </w:r>
      <w:r w:rsidRPr="00385630">
        <w:t xml:space="preserve">or </w:t>
      </w:r>
      <w:r w:rsidR="006A1C99" w:rsidRPr="00385630">
        <w:t>original maintenance request</w:t>
      </w:r>
      <w:r w:rsidRPr="00385630">
        <w:t xml:space="preserve">, Quality Assurance will </w:t>
      </w:r>
      <w:r w:rsidR="00A45F9A" w:rsidRPr="00385630">
        <w:t xml:space="preserve">issue a company </w:t>
      </w:r>
      <w:r w:rsidR="00661FB6" w:rsidRPr="00385630">
        <w:t xml:space="preserve">repair station </w:t>
      </w:r>
      <w:r w:rsidRPr="00385630">
        <w:t>work order. A</w:t>
      </w:r>
      <w:r w:rsidR="00A03D13" w:rsidRPr="00385630">
        <w:t xml:space="preserve"> </w:t>
      </w:r>
      <w:r w:rsidR="00230CA6" w:rsidRPr="00385630">
        <w:t>work order cover sheet</w:t>
      </w:r>
      <w:r w:rsidR="00C07138" w:rsidRPr="00385630">
        <w:t xml:space="preserve">, </w:t>
      </w:r>
      <w:r w:rsidR="00776D14" w:rsidRPr="00385630">
        <w:t xml:space="preserve">Form </w:t>
      </w:r>
      <w:r w:rsidR="00C3091D" w:rsidRPr="00385630">
        <w:t>MHI</w:t>
      </w:r>
      <w:r w:rsidR="00776D14" w:rsidRPr="00385630">
        <w:t xml:space="preserve"> </w:t>
      </w:r>
      <w:r w:rsidR="00A77F45" w:rsidRPr="00385630">
        <w:t>002</w:t>
      </w:r>
      <w:r w:rsidR="00AB629E" w:rsidRPr="00385630">
        <w:t xml:space="preserve"> </w:t>
      </w:r>
      <w:r w:rsidRPr="00385630">
        <w:t xml:space="preserve">will be initiated for authorization of work. This form is pre-numbered, and that number will be the basic reference for all required maintenance entries. </w:t>
      </w:r>
    </w:p>
    <w:p w14:paraId="2EB76451" w14:textId="77777777" w:rsidR="003C763A" w:rsidRPr="00385630" w:rsidRDefault="003C763A" w:rsidP="003B72B2">
      <w:pPr>
        <w:pStyle w:val="Heading3"/>
      </w:pPr>
      <w:r w:rsidRPr="00385630">
        <w:t>After completion of a preliminary inspection, assigned maintenance pers</w:t>
      </w:r>
      <w:r w:rsidR="0095165D" w:rsidRPr="00385630">
        <w:t xml:space="preserve">onnel will then enter the SOW, </w:t>
      </w:r>
      <w:r w:rsidR="00230CA6" w:rsidRPr="00385630">
        <w:t xml:space="preserve">component tag, </w:t>
      </w:r>
      <w:r w:rsidRPr="00385630">
        <w:t>or component record entries, and any additional discrepancies found in the maintenance work order package.</w:t>
      </w:r>
    </w:p>
    <w:p w14:paraId="4C9049B2" w14:textId="77777777" w:rsidR="003C763A" w:rsidRPr="00385630" w:rsidRDefault="003C763A" w:rsidP="003B72B2">
      <w:pPr>
        <w:pStyle w:val="Heading3"/>
      </w:pPr>
      <w:r w:rsidRPr="00385630">
        <w:t>The work order will be supplemented as necessary with appropriate inspection forms and work order forms to ensure proper inspection and repair of the article involved. Any approved engineering or other approved technical data authorizing repairs or alterations will be identified in the work order as necessary. Where special drawings are made to document specific repair conditions or processes, copies of the drawings will be included in the work order and in the aircraft records.</w:t>
      </w:r>
    </w:p>
    <w:p w14:paraId="56681C70" w14:textId="77777777" w:rsidR="00492FB0" w:rsidRPr="00385630" w:rsidRDefault="00492FB0" w:rsidP="00B67F4E">
      <w:pPr>
        <w:pStyle w:val="Heading2"/>
      </w:pPr>
      <w:bookmarkStart w:id="54" w:name="_Toc350113337"/>
      <w:bookmarkStart w:id="55" w:name="_Toc350114690"/>
      <w:bookmarkStart w:id="56" w:name="_Toc350114746"/>
      <w:bookmarkStart w:id="57" w:name="_Toc74055507"/>
      <w:bookmarkEnd w:id="54"/>
      <w:bookmarkEnd w:id="55"/>
      <w:bookmarkEnd w:id="56"/>
      <w:r w:rsidRPr="00385630">
        <w:t>Preliminary</w:t>
      </w:r>
      <w:r w:rsidR="00B75BB1" w:rsidRPr="00385630">
        <w:t xml:space="preserve"> </w:t>
      </w:r>
      <w:r w:rsidRPr="00385630">
        <w:t>Inspection</w:t>
      </w:r>
      <w:bookmarkEnd w:id="57"/>
      <w:r w:rsidRPr="00385630">
        <w:t xml:space="preserve"> </w:t>
      </w:r>
    </w:p>
    <w:p w14:paraId="7317C84E" w14:textId="77777777" w:rsidR="00A20EA1" w:rsidRPr="00385630" w:rsidRDefault="00492FB0" w:rsidP="003B72B2">
      <w:pPr>
        <w:pStyle w:val="Heading3"/>
      </w:pPr>
      <w:r w:rsidRPr="00385630">
        <w:t>All aircraft</w:t>
      </w:r>
      <w:r w:rsidR="00B75BB1" w:rsidRPr="00385630">
        <w:t>/article</w:t>
      </w:r>
      <w:r w:rsidR="005B0B29" w:rsidRPr="00385630">
        <w:t>s</w:t>
      </w:r>
      <w:r w:rsidR="00B75BB1" w:rsidRPr="00385630">
        <w:t xml:space="preserve"> </w:t>
      </w:r>
      <w:r w:rsidRPr="00385630">
        <w:t xml:space="preserve">delivered to the </w:t>
      </w:r>
      <w:r w:rsidR="00661FB6" w:rsidRPr="00385630">
        <w:t xml:space="preserve">repair station </w:t>
      </w:r>
      <w:r w:rsidRPr="00385630">
        <w:t xml:space="preserve">for maintenance, alteration, or repair will have a preliminary inspection performed by </w:t>
      </w:r>
      <w:r w:rsidR="006D4C28" w:rsidRPr="00385630">
        <w:t>Chief Inspector or designee</w:t>
      </w:r>
      <w:r w:rsidRPr="00385630">
        <w:t xml:space="preserve"> to determine the state of preservation and t</w:t>
      </w:r>
      <w:r w:rsidR="00A63FA9" w:rsidRPr="00385630">
        <w:t xml:space="preserve">o note any obvious defects. </w:t>
      </w:r>
      <w:r w:rsidR="0095165D" w:rsidRPr="00385630">
        <w:t xml:space="preserve">The </w:t>
      </w:r>
      <w:r w:rsidR="0067625B" w:rsidRPr="00385630">
        <w:t xml:space="preserve">Inspector </w:t>
      </w:r>
      <w:r w:rsidR="0095165D" w:rsidRPr="00385630">
        <w:t xml:space="preserve">will record this </w:t>
      </w:r>
      <w:r w:rsidRPr="00385630">
        <w:t xml:space="preserve">by initialing the preliminary inspection </w:t>
      </w:r>
      <w:r w:rsidR="005B0B29" w:rsidRPr="00385630">
        <w:t xml:space="preserve">block of the </w:t>
      </w:r>
      <w:r w:rsidR="00661FB6" w:rsidRPr="00385630">
        <w:t xml:space="preserve">repair station </w:t>
      </w:r>
      <w:r w:rsidR="00230CA6" w:rsidRPr="00385630">
        <w:t>work order cover sheet</w:t>
      </w:r>
      <w:r w:rsidR="00A3177A" w:rsidRPr="00385630">
        <w:t xml:space="preserve">, </w:t>
      </w:r>
      <w:r w:rsidR="00776D14" w:rsidRPr="00385630">
        <w:t xml:space="preserve">Form </w:t>
      </w:r>
      <w:r w:rsidR="00C3091D" w:rsidRPr="00385630">
        <w:t>MHI</w:t>
      </w:r>
      <w:r w:rsidR="00776D14" w:rsidRPr="00385630">
        <w:t xml:space="preserve"> </w:t>
      </w:r>
      <w:r w:rsidR="00A77F45" w:rsidRPr="00385630">
        <w:t>002</w:t>
      </w:r>
      <w:r w:rsidRPr="00385630">
        <w:t>. Any discrepa</w:t>
      </w:r>
      <w:r w:rsidR="005B0B29" w:rsidRPr="00385630">
        <w:t xml:space="preserve">ncy found will be noted on the </w:t>
      </w:r>
      <w:r w:rsidR="0067625B" w:rsidRPr="00385630">
        <w:t>Part 145 Work Sheet</w:t>
      </w:r>
      <w:r w:rsidR="005B0B29" w:rsidRPr="00385630">
        <w:t xml:space="preserve">, </w:t>
      </w:r>
      <w:r w:rsidR="00776D14" w:rsidRPr="00385630">
        <w:t xml:space="preserve">Form </w:t>
      </w:r>
      <w:r w:rsidR="00C3091D" w:rsidRPr="00385630">
        <w:t>MHI</w:t>
      </w:r>
      <w:r w:rsidR="00776D14" w:rsidRPr="00385630">
        <w:t xml:space="preserve"> </w:t>
      </w:r>
      <w:r w:rsidR="00BD64CC" w:rsidRPr="00385630">
        <w:t>005</w:t>
      </w:r>
      <w:r w:rsidRPr="00385630">
        <w:t xml:space="preserve">. </w:t>
      </w:r>
    </w:p>
    <w:p w14:paraId="726C4D72" w14:textId="77777777" w:rsidR="00492FB0" w:rsidRPr="00385630" w:rsidRDefault="00492FB0" w:rsidP="003B72B2">
      <w:pPr>
        <w:pStyle w:val="Heading3"/>
      </w:pPr>
      <w:r w:rsidRPr="00385630">
        <w:t>Any article received that was involved in, or suspected to have been involved in, an accident, incident, or requires a special inspection</w:t>
      </w:r>
      <w:r w:rsidR="00BA723C" w:rsidRPr="00385630">
        <w:t>,</w:t>
      </w:r>
      <w:r w:rsidRPr="00385630">
        <w:t xml:space="preserve"> will be b</w:t>
      </w:r>
      <w:r w:rsidR="005B0B29" w:rsidRPr="00385630">
        <w:t xml:space="preserve">rought to the attention of the </w:t>
      </w:r>
      <w:r w:rsidR="0067625B" w:rsidRPr="00385630">
        <w:t xml:space="preserve">Chief Inspector </w:t>
      </w:r>
      <w:r w:rsidRPr="00385630">
        <w:t>or designee prior to the beginning of any work.</w:t>
      </w:r>
    </w:p>
    <w:p w14:paraId="3FE40B05" w14:textId="77777777" w:rsidR="00D9228D" w:rsidRPr="00385630" w:rsidRDefault="00BA723C" w:rsidP="003B72B2">
      <w:pPr>
        <w:pStyle w:val="Heading3"/>
      </w:pPr>
      <w:r w:rsidRPr="00385630">
        <w:t>Any article,</w:t>
      </w:r>
      <w:r w:rsidR="008E0F15" w:rsidRPr="00385630">
        <w:t xml:space="preserve"> other than</w:t>
      </w:r>
      <w:r w:rsidR="00492FB0" w:rsidRPr="00385630">
        <w:t xml:space="preserve"> a complete aircraft, awaiting preliminary inspection will be segregated until the preliminary inspection is performed. </w:t>
      </w:r>
    </w:p>
    <w:p w14:paraId="2A879B5B" w14:textId="77777777" w:rsidR="00D9228D" w:rsidRPr="00385630" w:rsidRDefault="00492FB0" w:rsidP="00B67F4E">
      <w:pPr>
        <w:pStyle w:val="Heading2"/>
      </w:pPr>
      <w:bookmarkStart w:id="58" w:name="_Toc74055508"/>
      <w:r w:rsidRPr="00385630">
        <w:t>Hidden Damage Inspection</w:t>
      </w:r>
      <w:bookmarkEnd w:id="58"/>
      <w:r w:rsidRPr="00385630">
        <w:t xml:space="preserve"> </w:t>
      </w:r>
    </w:p>
    <w:p w14:paraId="2F5FB20C" w14:textId="77777777" w:rsidR="003B72B2" w:rsidRDefault="00492FB0" w:rsidP="003B72B2">
      <w:pPr>
        <w:pStyle w:val="Heading3"/>
      </w:pPr>
      <w:r w:rsidRPr="00385630">
        <w:t>The hidden damage inspection will be performed</w:t>
      </w:r>
      <w:r w:rsidR="00615D1D" w:rsidRPr="00385630">
        <w:t xml:space="preserve"> by Chief Inspector or designee</w:t>
      </w:r>
      <w:r w:rsidRPr="00385630">
        <w:t xml:space="preserve"> when obvious damage is observed or the article has a suspected or known incident. This inspection includes a thorough inspection for damage in areas adjacent to and surrounding the area of the damage. </w:t>
      </w:r>
    </w:p>
    <w:p w14:paraId="053E54D9" w14:textId="77777777" w:rsidR="00E95663" w:rsidRDefault="00492FB0" w:rsidP="003B72B2">
      <w:pPr>
        <w:pStyle w:val="Heading3"/>
      </w:pPr>
      <w:r w:rsidRPr="00385630">
        <w:lastRenderedPageBreak/>
        <w:t xml:space="preserve">This </w:t>
      </w:r>
      <w:r w:rsidR="00BA723C" w:rsidRPr="00385630">
        <w:t xml:space="preserve">inspection </w:t>
      </w:r>
      <w:r w:rsidRPr="00385630">
        <w:t>will also include a thorough review of all similar materials or equipment in a gi</w:t>
      </w:r>
      <w:r w:rsidR="00203112" w:rsidRPr="00385630">
        <w:t>ven</w:t>
      </w:r>
    </w:p>
    <w:p w14:paraId="4349BE2E" w14:textId="77777777" w:rsidR="00492FB0" w:rsidRPr="00385630" w:rsidRDefault="00203112" w:rsidP="003B72B2">
      <w:pPr>
        <w:pStyle w:val="Heading3"/>
        <w:spacing w:before="0"/>
      </w:pPr>
      <w:r w:rsidRPr="00385630">
        <w:t xml:space="preserve">system or structural area. </w:t>
      </w:r>
      <w:r w:rsidR="00492FB0" w:rsidRPr="00385630">
        <w:t>If a hidden damage inspection is required, an</w:t>
      </w:r>
      <w:r w:rsidR="003263BC" w:rsidRPr="00385630">
        <w:t xml:space="preserve"> entry will be made on the </w:t>
      </w:r>
      <w:r w:rsidR="0067625B" w:rsidRPr="00385630">
        <w:t>Part 145 Work Sheet</w:t>
      </w:r>
      <w:r w:rsidR="00A3177A" w:rsidRPr="00385630">
        <w:t xml:space="preserve">, </w:t>
      </w:r>
      <w:r w:rsidR="00776D14" w:rsidRPr="00385630">
        <w:t xml:space="preserve">Form </w:t>
      </w:r>
      <w:r w:rsidR="00C3091D" w:rsidRPr="00385630">
        <w:t>MHI</w:t>
      </w:r>
      <w:r w:rsidR="00776D14" w:rsidRPr="00385630">
        <w:t xml:space="preserve"> </w:t>
      </w:r>
      <w:r w:rsidR="00BD64CC" w:rsidRPr="00667DE0">
        <w:rPr>
          <w:color w:val="000000" w:themeColor="text1"/>
        </w:rPr>
        <w:t>005</w:t>
      </w:r>
      <w:r w:rsidR="00BD64CC" w:rsidRPr="00385630">
        <w:t xml:space="preserve">, </w:t>
      </w:r>
      <w:r w:rsidR="00492FB0" w:rsidRPr="00385630">
        <w:t>sta</w:t>
      </w:r>
      <w:r w:rsidR="00BA723C" w:rsidRPr="00385630">
        <w:t>ting “Hidden Damage Inspection R</w:t>
      </w:r>
      <w:r w:rsidR="00E232B7" w:rsidRPr="00385630">
        <w:t>equired</w:t>
      </w:r>
      <w:r w:rsidR="00492FB0" w:rsidRPr="00385630">
        <w:t>”</w:t>
      </w:r>
      <w:r w:rsidR="00E232B7" w:rsidRPr="00385630">
        <w:t xml:space="preserve"> (or similar wording)</w:t>
      </w:r>
      <w:r w:rsidR="005B40BF" w:rsidRPr="00385630">
        <w:t>.</w:t>
      </w:r>
      <w:r w:rsidR="00B222D1" w:rsidRPr="00385630">
        <w:t xml:space="preserve"> </w:t>
      </w:r>
    </w:p>
    <w:p w14:paraId="7F11D122" w14:textId="77777777" w:rsidR="00492FB0" w:rsidRPr="00385630" w:rsidRDefault="00A63FA9" w:rsidP="003B72B2">
      <w:pPr>
        <w:pStyle w:val="Heading3"/>
      </w:pPr>
      <w:r w:rsidRPr="00385630">
        <w:t xml:space="preserve">The scope </w:t>
      </w:r>
      <w:r w:rsidR="00492FB0" w:rsidRPr="00385630">
        <w:t xml:space="preserve">of this inspection will be governed by </w:t>
      </w:r>
      <w:r w:rsidR="003263BC" w:rsidRPr="00385630">
        <w:t>the article’s manufacturer</w:t>
      </w:r>
      <w:r w:rsidR="00492FB0" w:rsidRPr="00385630">
        <w:t xml:space="preserve"> requirements. Quality assurance is responsible for listing all discrepancies noted during inspection </w:t>
      </w:r>
      <w:r w:rsidR="00E13B25" w:rsidRPr="00385630">
        <w:t>i</w:t>
      </w:r>
      <w:r w:rsidR="00D60CD0" w:rsidRPr="00385630">
        <w:t>n</w:t>
      </w:r>
      <w:r w:rsidR="00492FB0" w:rsidRPr="00385630">
        <w:t xml:space="preserve"> the work order</w:t>
      </w:r>
      <w:r w:rsidR="00A3177A" w:rsidRPr="00385630">
        <w:t xml:space="preserve"> on the </w:t>
      </w:r>
      <w:r w:rsidR="0067625B" w:rsidRPr="00385630">
        <w:t>Part 145 Work Sheet</w:t>
      </w:r>
      <w:r w:rsidR="00A3177A" w:rsidRPr="00385630">
        <w:t>,</w:t>
      </w:r>
      <w:r w:rsidR="00492FB0" w:rsidRPr="00385630">
        <w:t xml:space="preserve"> </w:t>
      </w:r>
      <w:r w:rsidR="00776D14" w:rsidRPr="00385630">
        <w:t xml:space="preserve">Form </w:t>
      </w:r>
      <w:r w:rsidR="00C3091D" w:rsidRPr="00385630">
        <w:t>MHI</w:t>
      </w:r>
      <w:r w:rsidR="00776D14" w:rsidRPr="00385630">
        <w:t xml:space="preserve"> </w:t>
      </w:r>
      <w:r w:rsidR="00BD64CC" w:rsidRPr="00385630">
        <w:t>005</w:t>
      </w:r>
      <w:r w:rsidR="00492FB0" w:rsidRPr="00385630">
        <w:t>.</w:t>
      </w:r>
    </w:p>
    <w:p w14:paraId="6991112A" w14:textId="77777777" w:rsidR="00492FB0" w:rsidRPr="00385630" w:rsidRDefault="008A3580" w:rsidP="003B72B2">
      <w:pPr>
        <w:pStyle w:val="Heading3"/>
      </w:pPr>
      <w:r w:rsidRPr="00385630">
        <w:t>The h</w:t>
      </w:r>
      <w:r w:rsidR="00492FB0" w:rsidRPr="00385630">
        <w:t>idden damage inspection will</w:t>
      </w:r>
      <w:r w:rsidRPr="00385630">
        <w:t xml:space="preserve"> also</w:t>
      </w:r>
      <w:r w:rsidR="00492FB0" w:rsidRPr="00385630">
        <w:t xml:space="preserve"> be recorded in the</w:t>
      </w:r>
      <w:r w:rsidR="00A45F9A" w:rsidRPr="00385630">
        <w:t xml:space="preserve"> </w:t>
      </w:r>
      <w:r w:rsidR="00492FB0" w:rsidRPr="00385630">
        <w:t xml:space="preserve">work order by initialing the hidden damage block of the </w:t>
      </w:r>
      <w:r w:rsidR="00661FB6" w:rsidRPr="00385630">
        <w:t xml:space="preserve">repair station </w:t>
      </w:r>
      <w:r w:rsidR="005B40BF" w:rsidRPr="00385630">
        <w:t>work order cover sheet</w:t>
      </w:r>
      <w:r w:rsidR="00A3177A" w:rsidRPr="00385630">
        <w:t>,</w:t>
      </w:r>
      <w:r w:rsidR="003263BC" w:rsidRPr="00385630">
        <w:t xml:space="preserve"> </w:t>
      </w:r>
      <w:r w:rsidR="00776D14" w:rsidRPr="00385630">
        <w:t xml:space="preserve">Form </w:t>
      </w:r>
      <w:r w:rsidR="00C3091D" w:rsidRPr="00385630">
        <w:t>MHI</w:t>
      </w:r>
      <w:r w:rsidR="00776D14" w:rsidRPr="00385630">
        <w:t xml:space="preserve"> </w:t>
      </w:r>
      <w:r w:rsidR="00A77F45" w:rsidRPr="00667DE0">
        <w:rPr>
          <w:color w:val="000000" w:themeColor="text1"/>
        </w:rPr>
        <w:t>002</w:t>
      </w:r>
      <w:r w:rsidR="00E65B29" w:rsidRPr="00385630">
        <w:t xml:space="preserve">. </w:t>
      </w:r>
    </w:p>
    <w:p w14:paraId="7D4C765C" w14:textId="77777777" w:rsidR="00615D1D" w:rsidRPr="00385630" w:rsidRDefault="00615D1D" w:rsidP="003B72B2">
      <w:pPr>
        <w:pStyle w:val="Heading3"/>
      </w:pPr>
      <w:r w:rsidRPr="00385630">
        <w:t xml:space="preserve">The Part 145 </w:t>
      </w:r>
      <w:r w:rsidR="007D2D00" w:rsidRPr="00385630">
        <w:t>Accountable Manager</w:t>
      </w:r>
      <w:r w:rsidR="00367D40" w:rsidRPr="00385630">
        <w:t xml:space="preserve"> </w:t>
      </w:r>
      <w:r w:rsidRPr="00385630">
        <w:t>or designee will communicate with the customer representative or owner/operator the details of the hidden damage inspection and any resulting action(s) required.</w:t>
      </w:r>
    </w:p>
    <w:p w14:paraId="79659C28" w14:textId="77777777" w:rsidR="004F0430" w:rsidRPr="00385630" w:rsidRDefault="00492FB0" w:rsidP="00B67F4E">
      <w:pPr>
        <w:pStyle w:val="Heading2"/>
      </w:pPr>
      <w:bookmarkStart w:id="59" w:name="_Toc74055509"/>
      <w:r w:rsidRPr="00385630">
        <w:t>In Process Inspection</w:t>
      </w:r>
      <w:bookmarkEnd w:id="59"/>
    </w:p>
    <w:p w14:paraId="4A24AABC" w14:textId="77777777" w:rsidR="00492FB0" w:rsidRPr="00385630" w:rsidRDefault="00BA723C" w:rsidP="003B72B2">
      <w:pPr>
        <w:pStyle w:val="Heading3"/>
      </w:pPr>
      <w:r w:rsidRPr="00385630">
        <w:t xml:space="preserve">The </w:t>
      </w:r>
      <w:r w:rsidR="00615D1D" w:rsidRPr="00385630">
        <w:t>Chief Inspector or designee</w:t>
      </w:r>
      <w:r w:rsidR="00492FB0" w:rsidRPr="00385630">
        <w:t xml:space="preserve"> will be assigned to </w:t>
      </w:r>
      <w:r w:rsidRPr="00385630">
        <w:t>complete an inspection</w:t>
      </w:r>
      <w:r w:rsidR="00492FB0" w:rsidRPr="00385630">
        <w:t xml:space="preserve"> at various stages of disassembly, overhaul, and repair. These inspections are </w:t>
      </w:r>
      <w:r w:rsidRPr="00385630">
        <w:t>required at</w:t>
      </w:r>
      <w:r w:rsidR="00492FB0" w:rsidRPr="00385630">
        <w:t xml:space="preserve"> a frequency determined by applicable</w:t>
      </w:r>
      <w:r w:rsidR="004C5704" w:rsidRPr="00385630">
        <w:t xml:space="preserve"> manual recommendations and/or </w:t>
      </w:r>
      <w:r w:rsidR="00661FB6" w:rsidRPr="00385630">
        <w:t xml:space="preserve">repair station </w:t>
      </w:r>
      <w:r w:rsidR="00492FB0" w:rsidRPr="00385630">
        <w:t>generated work forms. A</w:t>
      </w:r>
      <w:r w:rsidR="00203112" w:rsidRPr="00385630">
        <w:t>n in-</w:t>
      </w:r>
      <w:r w:rsidR="00492FB0" w:rsidRPr="00385630">
        <w:t xml:space="preserve">process inspection shall be performed at such times during the assembly of articles and aircraft where concealment of any items </w:t>
      </w:r>
      <w:r w:rsidR="008A3580" w:rsidRPr="00385630">
        <w:t xml:space="preserve">or maintenance action </w:t>
      </w:r>
      <w:r w:rsidR="00492FB0" w:rsidRPr="00385630">
        <w:t xml:space="preserve">occurs. </w:t>
      </w:r>
    </w:p>
    <w:p w14:paraId="7BB6C00A" w14:textId="77777777" w:rsidR="006A1C99" w:rsidRPr="00385630" w:rsidRDefault="006A1C99" w:rsidP="003B72B2">
      <w:pPr>
        <w:pStyle w:val="Heading3"/>
      </w:pPr>
      <w:r w:rsidRPr="00385630">
        <w:t xml:space="preserve">When an article requires non-destructive testing, </w:t>
      </w:r>
      <w:proofErr w:type="gramStart"/>
      <w:r w:rsidRPr="00385630">
        <w:t>a</w:t>
      </w:r>
      <w:proofErr w:type="gramEnd"/>
      <w:r w:rsidRPr="00385630">
        <w:t xml:space="preserve"> NDT Inventory Log, </w:t>
      </w:r>
      <w:r w:rsidR="0067625B" w:rsidRPr="00385630">
        <w:t>F</w:t>
      </w:r>
      <w:r w:rsidRPr="00385630">
        <w:t xml:space="preserve">orm </w:t>
      </w:r>
      <w:r w:rsidR="00C3091D" w:rsidRPr="00385630">
        <w:t>MHI</w:t>
      </w:r>
      <w:r w:rsidRPr="00385630">
        <w:t xml:space="preserve"> </w:t>
      </w:r>
      <w:r w:rsidRPr="00667DE0">
        <w:t xml:space="preserve">011 must be completed by the mechanic sending the article out for testing. All articles leaving an </w:t>
      </w:r>
      <w:r w:rsidR="00C3091D" w:rsidRPr="00667DE0">
        <w:t>MHI</w:t>
      </w:r>
      <w:r w:rsidRPr="00667DE0">
        <w:t xml:space="preserve"> repair station for non-destructive testing must be id</w:t>
      </w:r>
      <w:r w:rsidR="0067625B" w:rsidRPr="00667DE0">
        <w:t>entified with a NDT Parts Tag, F</w:t>
      </w:r>
      <w:r w:rsidRPr="00667DE0">
        <w:t xml:space="preserve">orm </w:t>
      </w:r>
      <w:r w:rsidR="00C3091D" w:rsidRPr="00667DE0">
        <w:t>MHI</w:t>
      </w:r>
      <w:r w:rsidRPr="00667DE0">
        <w:t xml:space="preserve"> 010.</w:t>
      </w:r>
      <w:r w:rsidRPr="00385630">
        <w:t xml:space="preserve"> </w:t>
      </w:r>
    </w:p>
    <w:p w14:paraId="2CF2465B" w14:textId="77777777" w:rsidR="006A1C99" w:rsidRPr="00385630" w:rsidRDefault="006A1C99" w:rsidP="003B72B2">
      <w:pPr>
        <w:pStyle w:val="Heading3"/>
      </w:pPr>
      <w:r w:rsidRPr="00385630">
        <w:t>Inspection personnel will inspect (as applicable) aircraft and articles for the following: damage during shipping, state of preservation, proper documentation, verification of life limits, FAA approval of new articles, verification of any applicable airworthiness directives, manufacturer’s service bulletins, and determination of any repairs that may be necessary. Functional tests and tear down reports will be verified as applicable.</w:t>
      </w:r>
    </w:p>
    <w:p w14:paraId="6581DB50" w14:textId="77777777" w:rsidR="00492FB0" w:rsidRPr="00385630" w:rsidRDefault="00492FB0" w:rsidP="003B72B2">
      <w:pPr>
        <w:pStyle w:val="Heading3"/>
      </w:pPr>
      <w:r w:rsidRPr="00385630">
        <w:t>The mechanic is responsible for obtaining an “OK to Close” from quality assurance prior to the concealment referenced above. The “OK to Close” is a visual check for FOD, security</w:t>
      </w:r>
      <w:r w:rsidR="00017EF1" w:rsidRPr="00385630">
        <w:t>, safeties</w:t>
      </w:r>
      <w:r w:rsidRPr="00385630">
        <w:t>, cleanliness, etc. Quality assurance will issue “OK to Close” by initialing and noting the date next to the step. If this area is not closed out by the end of the requesting shift</w:t>
      </w:r>
      <w:r w:rsidR="003E0E3E" w:rsidRPr="00385630">
        <w:t>,</w:t>
      </w:r>
      <w:r w:rsidRPr="00385630">
        <w:t xml:space="preserve"> </w:t>
      </w:r>
      <w:r w:rsidR="003E0E3E" w:rsidRPr="00385630">
        <w:t>a new “Ok to Close” is required by quality assurance.</w:t>
      </w:r>
    </w:p>
    <w:p w14:paraId="41C76620" w14:textId="77777777" w:rsidR="00156365" w:rsidRPr="00385630" w:rsidRDefault="00492FB0" w:rsidP="003B72B2">
      <w:pPr>
        <w:pStyle w:val="Heading3"/>
      </w:pPr>
      <w:r w:rsidRPr="00385630">
        <w:t>Upon completion of a specific operation (</w:t>
      </w:r>
      <w:proofErr w:type="gramStart"/>
      <w:r w:rsidRPr="00385630">
        <w:t>i.e.</w:t>
      </w:r>
      <w:proofErr w:type="gramEnd"/>
      <w:r w:rsidRPr="00385630">
        <w:t xml:space="preserve"> verification of gear backlash, flight control rigging, engine rigging, etc.), the mechanic will sign and date the records indicating that the item is complete and ready for inspection.</w:t>
      </w:r>
    </w:p>
    <w:p w14:paraId="19A5C034" w14:textId="77777777" w:rsidR="00D9228D" w:rsidRDefault="00156365" w:rsidP="003B72B2">
      <w:pPr>
        <w:pStyle w:val="Heading3"/>
      </w:pPr>
      <w:r w:rsidRPr="00385630">
        <w:t xml:space="preserve">If at any time during the In-Process inspection a defect is noted, the discrepancy shall be entered into the work order and an appropriate </w:t>
      </w:r>
      <w:r w:rsidR="00C53E35" w:rsidRPr="00385630">
        <w:t xml:space="preserve">corrective </w:t>
      </w:r>
      <w:r w:rsidRPr="00385630">
        <w:t>action will follow depending if it requires a new article or part, or rework.  Once rectified, the discrepancy shall be cleared by an appropriate CF</w:t>
      </w:r>
      <w:r w:rsidR="00AF191A">
        <w:t>R</w:t>
      </w:r>
      <w:r w:rsidRPr="00385630">
        <w:t xml:space="preserve"> 43.9 </w:t>
      </w:r>
      <w:r w:rsidR="00C53E35" w:rsidRPr="00385630">
        <w:t>signoff</w:t>
      </w:r>
      <w:r w:rsidRPr="00385630">
        <w:t>.</w:t>
      </w:r>
      <w:r w:rsidR="00492FB0" w:rsidRPr="00385630">
        <w:t xml:space="preserve"> </w:t>
      </w:r>
    </w:p>
    <w:p w14:paraId="06CB57EC" w14:textId="77777777" w:rsidR="00492FB0" w:rsidRPr="00385630" w:rsidRDefault="00492FB0" w:rsidP="00B67F4E">
      <w:pPr>
        <w:pStyle w:val="Heading2"/>
      </w:pPr>
      <w:bookmarkStart w:id="60" w:name="_Toc74055510"/>
      <w:r w:rsidRPr="00385630">
        <w:t>Continuity of Inspection Responsibility</w:t>
      </w:r>
      <w:bookmarkEnd w:id="60"/>
      <w:r w:rsidRPr="00385630">
        <w:t xml:space="preserve"> </w:t>
      </w:r>
    </w:p>
    <w:p w14:paraId="41F8A1B8" w14:textId="77777777" w:rsidR="00492FB0" w:rsidRPr="00385630" w:rsidRDefault="0067625B" w:rsidP="003B72B2">
      <w:pPr>
        <w:pStyle w:val="Heading3"/>
      </w:pPr>
      <w:r w:rsidRPr="00385630">
        <w:t>Part 145 Work Sheet F</w:t>
      </w:r>
      <w:r w:rsidR="00492FB0" w:rsidRPr="00385630">
        <w:t xml:space="preserve">orm </w:t>
      </w:r>
      <w:r w:rsidR="00C3091D" w:rsidRPr="00385630">
        <w:t>MHI</w:t>
      </w:r>
      <w:r w:rsidR="00E95756" w:rsidRPr="00385630">
        <w:t xml:space="preserve"> </w:t>
      </w:r>
      <w:r w:rsidR="00BD64CC" w:rsidRPr="00385630">
        <w:t>005</w:t>
      </w:r>
      <w:r w:rsidR="0095165D" w:rsidRPr="00385630">
        <w:t xml:space="preserve">, </w:t>
      </w:r>
      <w:r w:rsidR="00492FB0" w:rsidRPr="00385630">
        <w:t>will be updated by quality assurance at the end of each shift.</w:t>
      </w:r>
      <w:r w:rsidR="00B222D1" w:rsidRPr="00385630">
        <w:t xml:space="preserve"> </w:t>
      </w:r>
    </w:p>
    <w:p w14:paraId="7A60F764" w14:textId="77777777" w:rsidR="00492FB0" w:rsidRPr="00385630" w:rsidRDefault="00492FB0" w:rsidP="00B67F4E">
      <w:pPr>
        <w:pStyle w:val="Heading2"/>
      </w:pPr>
      <w:bookmarkStart w:id="61" w:name="_Toc74055511"/>
      <w:r w:rsidRPr="00385630">
        <w:lastRenderedPageBreak/>
        <w:t>Continuity of Maintenance Responsibility</w:t>
      </w:r>
      <w:bookmarkEnd w:id="61"/>
      <w:r w:rsidRPr="00385630">
        <w:t xml:space="preserve"> </w:t>
      </w:r>
    </w:p>
    <w:p w14:paraId="74FFB894" w14:textId="48F0C955" w:rsidR="00492FB0" w:rsidRPr="00385630" w:rsidRDefault="00492FB0" w:rsidP="003B72B2">
      <w:pPr>
        <w:pStyle w:val="Heading3"/>
      </w:pPr>
      <w:r w:rsidRPr="00385630">
        <w:t>For work in progress</w:t>
      </w:r>
      <w:r w:rsidR="00422794" w:rsidRPr="00385630">
        <w:t>, a</w:t>
      </w:r>
      <w:r w:rsidRPr="00385630">
        <w:t xml:space="preserve">n entry will be entered </w:t>
      </w:r>
      <w:r w:rsidR="00422794" w:rsidRPr="00385630">
        <w:t xml:space="preserve">on </w:t>
      </w:r>
      <w:r w:rsidR="00CB3036" w:rsidRPr="00385630">
        <w:t>a</w:t>
      </w:r>
      <w:r w:rsidR="00422794" w:rsidRPr="00385630">
        <w:t xml:space="preserve"> </w:t>
      </w:r>
      <w:r w:rsidR="0067625B" w:rsidRPr="00385630">
        <w:t>Part 145 Work Sheet</w:t>
      </w:r>
      <w:r w:rsidR="00A03D13" w:rsidRPr="00385630">
        <w:t>,</w:t>
      </w:r>
      <w:r w:rsidR="00422794" w:rsidRPr="00385630">
        <w:t xml:space="preserve"> </w:t>
      </w:r>
      <w:r w:rsidR="0067625B" w:rsidRPr="00385630">
        <w:t>F</w:t>
      </w:r>
      <w:r w:rsidR="00422794" w:rsidRPr="00385630">
        <w:t xml:space="preserve">orm </w:t>
      </w:r>
      <w:r w:rsidR="00C3091D" w:rsidRPr="00385630">
        <w:t>MHI</w:t>
      </w:r>
      <w:r w:rsidR="00E95756" w:rsidRPr="00385630">
        <w:t xml:space="preserve"> </w:t>
      </w:r>
      <w:r w:rsidR="00422794" w:rsidRPr="00385630">
        <w:t xml:space="preserve">005, </w:t>
      </w:r>
      <w:r w:rsidRPr="00385630">
        <w:t>by the assigned mechanic informing the next mechanic or shift of the status of each maintenance function that is in work</w:t>
      </w:r>
      <w:r w:rsidR="00EF0926" w:rsidRPr="00385630">
        <w:t>,</w:t>
      </w:r>
      <w:r w:rsidRPr="00385630">
        <w:t xml:space="preserve"> but not completed. </w:t>
      </w:r>
    </w:p>
    <w:p w14:paraId="1158EC58" w14:textId="77777777" w:rsidR="00492FB0" w:rsidRPr="00385630" w:rsidRDefault="00492FB0" w:rsidP="00B67F4E">
      <w:pPr>
        <w:pStyle w:val="Heading2"/>
      </w:pPr>
      <w:bookmarkStart w:id="62" w:name="_Toc74055512"/>
      <w:r w:rsidRPr="00385630">
        <w:t>Work Order Supplements</w:t>
      </w:r>
      <w:bookmarkEnd w:id="62"/>
    </w:p>
    <w:p w14:paraId="1B6FB913" w14:textId="77777777" w:rsidR="00492FB0" w:rsidRPr="00385630" w:rsidRDefault="005B40BF" w:rsidP="003B72B2">
      <w:pPr>
        <w:pStyle w:val="Heading3"/>
      </w:pPr>
      <w:r w:rsidRPr="00385630">
        <w:t xml:space="preserve">Appropriate supplemental forms can be used to record the maintenance, inspections, alteration, or repair and the results of inspections, functional and nondestructive tests. </w:t>
      </w:r>
      <w:r w:rsidR="00492FB0" w:rsidRPr="00385630">
        <w:t>Work order supplements may be made from existing operator directives, checklists</w:t>
      </w:r>
      <w:r w:rsidR="00EF0926" w:rsidRPr="00385630">
        <w:t>,</w:t>
      </w:r>
      <w:r w:rsidR="00492FB0" w:rsidRPr="00385630">
        <w:t xml:space="preserve"> or outlined maintenance procedures in the OEM maintenance manuals. All work order supplements will be reviewed by quality assurance prior to being utilized. The mechanics will indicate completion of a step by initialing next to the item, step, task, number, etc. All work order supplements will include the aircraft S/N, work order number, section and item number. All work order supplements used will become a permanent part of the work order and </w:t>
      </w:r>
      <w:r w:rsidR="003E0E3E" w:rsidRPr="00385630">
        <w:t>must</w:t>
      </w:r>
      <w:r w:rsidR="00492FB0" w:rsidRPr="00385630">
        <w:t xml:space="preserve"> remain with the work order.</w:t>
      </w:r>
    </w:p>
    <w:p w14:paraId="281BBDDC" w14:textId="77777777" w:rsidR="00AB032F" w:rsidRPr="00385630" w:rsidRDefault="00492FB0" w:rsidP="00B67F4E">
      <w:pPr>
        <w:pStyle w:val="Heading2"/>
      </w:pPr>
      <w:bookmarkStart w:id="63" w:name="_Toc74055513"/>
      <w:r w:rsidRPr="00385630">
        <w:t>Work In Process</w:t>
      </w:r>
      <w:bookmarkEnd w:id="63"/>
    </w:p>
    <w:p w14:paraId="4B4F5DFD" w14:textId="77777777" w:rsidR="00492FB0" w:rsidRPr="00385630" w:rsidRDefault="003F1FA0" w:rsidP="003B72B2">
      <w:pPr>
        <w:pStyle w:val="Heading3"/>
      </w:pPr>
      <w:r w:rsidRPr="00385630">
        <w:t>Repair</w:t>
      </w:r>
      <w:r w:rsidR="00661FB6" w:rsidRPr="00385630">
        <w:t xml:space="preserve"> station </w:t>
      </w:r>
      <w:r w:rsidR="00492FB0" w:rsidRPr="00385630">
        <w:t>maintenance personnel shall utilize a work table/bench, fixture or stand</w:t>
      </w:r>
      <w:r w:rsidR="00EC4524" w:rsidRPr="00385630">
        <w:t>,</w:t>
      </w:r>
      <w:r w:rsidR="00492FB0" w:rsidRPr="00385630">
        <w:t xml:space="preserve"> as appropriate when performing maintenance on any article. </w:t>
      </w:r>
    </w:p>
    <w:p w14:paraId="3ED58E2C" w14:textId="77777777" w:rsidR="00492FB0" w:rsidRPr="00385630" w:rsidRDefault="007A103A" w:rsidP="003B72B2">
      <w:pPr>
        <w:pStyle w:val="Heading3"/>
      </w:pPr>
      <w:r>
        <w:rPr>
          <w:noProof/>
        </w:rPr>
        <w:pict w14:anchorId="73308C4C">
          <v:shape id="_x0000_s1030" type="#_x0000_t32" style="position:absolute;left:0;text-align:left;margin-left:527.6pt;margin-top:19.65pt;width:0;height:14pt;z-index:251662336" o:connectortype="straight" strokeweight="1.25pt"/>
        </w:pict>
      </w:r>
      <w:r w:rsidR="00EE38E5" w:rsidRPr="00385630">
        <w:t>Articles removed from an aircraft</w:t>
      </w:r>
      <w:r w:rsidR="00492FB0" w:rsidRPr="00385630">
        <w:t xml:space="preserve"> will remain identified during maintenance or alteration with the </w:t>
      </w:r>
      <w:r w:rsidR="003F1FA0" w:rsidRPr="00385630">
        <w:t>routing tag</w:t>
      </w:r>
      <w:r w:rsidR="00492FB0" w:rsidRPr="00385630">
        <w:t xml:space="preserve"> </w:t>
      </w:r>
      <w:r w:rsidR="0067625B" w:rsidRPr="00385630">
        <w:t>F</w:t>
      </w:r>
      <w:r w:rsidR="00492FB0" w:rsidRPr="00385630">
        <w:t xml:space="preserve">orm </w:t>
      </w:r>
      <w:r w:rsidR="00046BE6">
        <w:t>MHI</w:t>
      </w:r>
      <w:r w:rsidR="003F1FA0" w:rsidRPr="00385630">
        <w:t xml:space="preserve"> </w:t>
      </w:r>
      <w:r w:rsidR="003F1FA0" w:rsidRPr="00925718">
        <w:rPr>
          <w:color w:val="000000" w:themeColor="text1"/>
        </w:rPr>
        <w:t>009</w:t>
      </w:r>
      <w:r w:rsidR="00EC4524" w:rsidRPr="00385630">
        <w:t>,</w:t>
      </w:r>
      <w:r w:rsidR="00E05061" w:rsidRPr="00385630">
        <w:t xml:space="preserve"> or the </w:t>
      </w:r>
      <w:r w:rsidR="00222CEC" w:rsidRPr="00385630">
        <w:t xml:space="preserve">Repairable Parts Tag, Form </w:t>
      </w:r>
      <w:r w:rsidR="00C3091D" w:rsidRPr="00385630">
        <w:t>MHI</w:t>
      </w:r>
      <w:r w:rsidR="00222CEC" w:rsidRPr="00385630">
        <w:t xml:space="preserve"> 00</w:t>
      </w:r>
      <w:r w:rsidR="00617F1D" w:rsidRPr="00385630">
        <w:t>4</w:t>
      </w:r>
      <w:r w:rsidR="00492FB0" w:rsidRPr="00385630">
        <w:t xml:space="preserve">. Removal of the </w:t>
      </w:r>
      <w:r w:rsidR="00661FB6" w:rsidRPr="00385630">
        <w:t xml:space="preserve">repair station </w:t>
      </w:r>
      <w:r w:rsidR="00492FB0" w:rsidRPr="00385630">
        <w:t>tag for a process such as cleaning, painting, etc</w:t>
      </w:r>
      <w:r w:rsidR="003E0E3E" w:rsidRPr="00385630">
        <w:t>., which</w:t>
      </w:r>
      <w:r w:rsidR="00492FB0" w:rsidRPr="00385630">
        <w:t xml:space="preserve"> would</w:t>
      </w:r>
      <w:r w:rsidR="000964EE" w:rsidRPr="00385630">
        <w:t xml:space="preserve"> damage the </w:t>
      </w:r>
      <w:r w:rsidR="003E0E3E" w:rsidRPr="00385630">
        <w:t>tag,</w:t>
      </w:r>
      <w:r w:rsidR="000964EE" w:rsidRPr="00385630">
        <w:t xml:space="preserve"> is </w:t>
      </w:r>
      <w:r w:rsidR="007B7641" w:rsidRPr="00385630">
        <w:t>permissible. The</w:t>
      </w:r>
      <w:r w:rsidR="00492FB0" w:rsidRPr="00385630">
        <w:t xml:space="preserve"> tag shall be placed in a protective pouch and attached to the table, stand or fixture. </w:t>
      </w:r>
      <w:r w:rsidR="00EF0926" w:rsidRPr="00385630">
        <w:t>For articles used in a</w:t>
      </w:r>
      <w:r w:rsidR="00492FB0" w:rsidRPr="00385630">
        <w:t xml:space="preserve"> paint booth, parts cleaner</w:t>
      </w:r>
      <w:r w:rsidR="003E0E3E" w:rsidRPr="00385630">
        <w:t>,</w:t>
      </w:r>
      <w:r w:rsidR="00492FB0" w:rsidRPr="00385630">
        <w:t xml:space="preserve"> or bead blaster, the tag will be stowed in a protective pouch in the adjacent area where the work is being performed. The tag is reattached as soon as </w:t>
      </w:r>
      <w:r w:rsidR="0077670D" w:rsidRPr="00385630">
        <w:t>practical</w:t>
      </w:r>
      <w:r w:rsidR="00492FB0" w:rsidRPr="00385630">
        <w:t>.</w:t>
      </w:r>
    </w:p>
    <w:p w14:paraId="21BC10F8" w14:textId="77777777" w:rsidR="00492FB0" w:rsidRPr="00385630" w:rsidRDefault="00492FB0" w:rsidP="00B67F4E">
      <w:pPr>
        <w:pStyle w:val="Heading2"/>
      </w:pPr>
      <w:bookmarkStart w:id="64" w:name="_Toc74055514"/>
      <w:r w:rsidRPr="00385630">
        <w:t>Article Identification, Segregation, and Storage</w:t>
      </w:r>
      <w:bookmarkEnd w:id="64"/>
      <w:r w:rsidRPr="00385630">
        <w:t xml:space="preserve"> </w:t>
      </w:r>
    </w:p>
    <w:p w14:paraId="46E3AB8C" w14:textId="77777777" w:rsidR="000964EE" w:rsidRPr="00385630" w:rsidRDefault="000964EE" w:rsidP="003B72B2">
      <w:pPr>
        <w:pStyle w:val="Heading3"/>
      </w:pPr>
      <w:r w:rsidRPr="00385630">
        <w:t>Articles removed from an aircraft during the course of maintenance shall be properly identified as to serviceability status</w:t>
      </w:r>
      <w:r w:rsidR="0039411F" w:rsidRPr="00385630">
        <w:t>,</w:t>
      </w:r>
      <w:r w:rsidRPr="00385630">
        <w:t xml:space="preserve"> and stored in accordanc</w:t>
      </w:r>
      <w:r w:rsidR="00203112" w:rsidRPr="00385630">
        <w:t>e with the following procedures:</w:t>
      </w:r>
    </w:p>
    <w:p w14:paraId="2738EF34" w14:textId="77777777" w:rsidR="00AB032F" w:rsidRPr="00385630" w:rsidRDefault="000964EE" w:rsidP="00FD6D33">
      <w:pPr>
        <w:pStyle w:val="ListBullet2"/>
        <w:jc w:val="both"/>
      </w:pPr>
      <w:r w:rsidRPr="00385630">
        <w:t>All articles shall be stowed in a designated area and in a manner to preclude damage. This designated area shall be used exclusively for the storage requirements of specific aircraft in work. The storage of a different aircraft’s articles, shop equipment, tooling and supplies, etc.</w:t>
      </w:r>
      <w:r w:rsidR="003E0E3E" w:rsidRPr="00385630">
        <w:t>,</w:t>
      </w:r>
      <w:r w:rsidRPr="00385630">
        <w:t xml:space="preserve"> is prohibited.</w:t>
      </w:r>
      <w:r w:rsidR="00FD6D33">
        <w:t xml:space="preserve"> </w:t>
      </w:r>
      <w:r w:rsidRPr="00385630">
        <w:t>The</w:t>
      </w:r>
      <w:r w:rsidR="00BE0B0F" w:rsidRPr="00385630">
        <w:t xml:space="preserve"> appropriate </w:t>
      </w:r>
      <w:r w:rsidR="0067625B" w:rsidRPr="00385630">
        <w:t xml:space="preserve">Part 145 </w:t>
      </w:r>
      <w:r w:rsidR="007D2D00" w:rsidRPr="00385630">
        <w:t>Accountable Manager</w:t>
      </w:r>
      <w:r w:rsidR="00C3483D" w:rsidRPr="00385630">
        <w:t xml:space="preserve"> is</w:t>
      </w:r>
      <w:r w:rsidRPr="00385630">
        <w:t xml:space="preserve"> responsible for ensuring that the maintenance personnel working under their supervision </w:t>
      </w:r>
      <w:r w:rsidR="0039411F" w:rsidRPr="00385630">
        <w:t xml:space="preserve">properly identifies </w:t>
      </w:r>
      <w:r w:rsidRPr="00385630">
        <w:t>and store</w:t>
      </w:r>
      <w:r w:rsidR="0039411F" w:rsidRPr="00385630">
        <w:t>s</w:t>
      </w:r>
      <w:r w:rsidRPr="00385630">
        <w:t xml:space="preserve"> articles as they are removed from the aircraft during the course of maintenance</w:t>
      </w:r>
      <w:r w:rsidR="00BE0B0F" w:rsidRPr="00385630">
        <w:t>,</w:t>
      </w:r>
      <w:r w:rsidRPr="00385630">
        <w:t xml:space="preserve"> in accordance with these procedures.</w:t>
      </w:r>
    </w:p>
    <w:p w14:paraId="4E3D7375" w14:textId="77777777" w:rsidR="005250B2" w:rsidRPr="00385630" w:rsidRDefault="00EE38E5" w:rsidP="00FD6D33">
      <w:pPr>
        <w:pStyle w:val="ListBullet2"/>
        <w:jc w:val="both"/>
      </w:pPr>
      <w:r w:rsidRPr="00385630">
        <w:t xml:space="preserve">At the completion of maintenance </w:t>
      </w:r>
      <w:r w:rsidR="00D9228D" w:rsidRPr="00385630">
        <w:t xml:space="preserve">activities </w:t>
      </w:r>
      <w:r w:rsidRPr="00385630">
        <w:t>and close out of the work order, t</w:t>
      </w:r>
      <w:r w:rsidR="000964EE" w:rsidRPr="00385630">
        <w:t xml:space="preserve">he </w:t>
      </w:r>
      <w:r w:rsidR="0067625B" w:rsidRPr="00385630">
        <w:t>Part 145 Floor Manage</w:t>
      </w:r>
      <w:r w:rsidR="00AF191A">
        <w:t>r</w:t>
      </w:r>
      <w:r w:rsidR="0067625B" w:rsidRPr="00385630">
        <w:t xml:space="preserve"> </w:t>
      </w:r>
      <w:r w:rsidR="000964EE" w:rsidRPr="00385630">
        <w:t xml:space="preserve">shall ensure that </w:t>
      </w:r>
      <w:r w:rsidR="00D9228D" w:rsidRPr="00385630">
        <w:t xml:space="preserve">all </w:t>
      </w:r>
      <w:r w:rsidR="000964EE" w:rsidRPr="00385630">
        <w:t>racks and/or shelves are clear</w:t>
      </w:r>
      <w:r w:rsidRPr="00385630">
        <w:t>ed</w:t>
      </w:r>
      <w:r w:rsidR="00BE0B0F" w:rsidRPr="00385630">
        <w:t>,</w:t>
      </w:r>
      <w:r w:rsidRPr="00385630">
        <w:t xml:space="preserve"> and</w:t>
      </w:r>
      <w:r w:rsidR="000964EE" w:rsidRPr="00385630">
        <w:t xml:space="preserve"> any remaining articles </w:t>
      </w:r>
      <w:r w:rsidR="00D9228D" w:rsidRPr="00385630">
        <w:t>are</w:t>
      </w:r>
      <w:r w:rsidRPr="00385630">
        <w:t xml:space="preserve"> properly dispositioned. </w:t>
      </w:r>
      <w:r w:rsidR="000964EE" w:rsidRPr="00385630">
        <w:t xml:space="preserve">Any rack or shelf markings </w:t>
      </w:r>
      <w:r w:rsidR="00D9228D" w:rsidRPr="00385630">
        <w:t>must also be</w:t>
      </w:r>
      <w:r w:rsidR="000964EE" w:rsidRPr="00385630">
        <w:t xml:space="preserve"> removed.</w:t>
      </w:r>
    </w:p>
    <w:p w14:paraId="268339FB" w14:textId="77777777" w:rsidR="00A15D5E" w:rsidRPr="00385630" w:rsidRDefault="00A15D5E" w:rsidP="007E5E37">
      <w:pPr>
        <w:pStyle w:val="ListBullet2"/>
        <w:numPr>
          <w:ilvl w:val="0"/>
          <w:numId w:val="0"/>
        </w:numPr>
        <w:ind w:left="2160"/>
      </w:pPr>
    </w:p>
    <w:p w14:paraId="135409EF" w14:textId="77777777" w:rsidR="006663DA" w:rsidRPr="00385630" w:rsidRDefault="0061231F" w:rsidP="003B72B2">
      <w:pPr>
        <w:pStyle w:val="Heading3"/>
      </w:pPr>
      <w:r w:rsidRPr="00385630">
        <w:t xml:space="preserve"> </w:t>
      </w:r>
      <w:r w:rsidR="000964EE" w:rsidRPr="00385630">
        <w:t>Procedures for Serviceable Articles Removed from an Aircraft</w:t>
      </w:r>
    </w:p>
    <w:p w14:paraId="1A0DCEB3" w14:textId="77777777" w:rsidR="00AB032F" w:rsidRPr="00385630" w:rsidRDefault="003E0E3E" w:rsidP="00E73F8D">
      <w:pPr>
        <w:pStyle w:val="ListBullet2"/>
      </w:pPr>
      <w:r w:rsidRPr="00385630">
        <w:t>Associated</w:t>
      </w:r>
      <w:r w:rsidR="000964EE" w:rsidRPr="00385630">
        <w:t xml:space="preserve"> hardware removed</w:t>
      </w:r>
      <w:r w:rsidRPr="00385630">
        <w:t xml:space="preserve"> from an article</w:t>
      </w:r>
      <w:r w:rsidR="000964EE" w:rsidRPr="00385630">
        <w:t xml:space="preserve"> </w:t>
      </w:r>
      <w:r w:rsidRPr="00385630">
        <w:t xml:space="preserve">must </w:t>
      </w:r>
      <w:r w:rsidR="000964EE" w:rsidRPr="00385630">
        <w:t>be bagged and attached to the article.</w:t>
      </w:r>
    </w:p>
    <w:p w14:paraId="1EBF5756" w14:textId="77777777" w:rsidR="00AB032F" w:rsidRPr="00385630" w:rsidRDefault="000964EE" w:rsidP="00F03FC7">
      <w:pPr>
        <w:pStyle w:val="ListBullet2"/>
        <w:jc w:val="both"/>
      </w:pPr>
      <w:r w:rsidRPr="00385630">
        <w:t>Cowlings, access panels, doors, articles, etc.</w:t>
      </w:r>
      <w:r w:rsidR="003E0E3E" w:rsidRPr="00385630">
        <w:t>,</w:t>
      </w:r>
      <w:r w:rsidRPr="00385630">
        <w:t xml:space="preserve"> removed to facilitate maintenance and inspection activities, or for alteration/repair will be </w:t>
      </w:r>
      <w:r w:rsidR="007B7641" w:rsidRPr="00385630">
        <w:t>stored</w:t>
      </w:r>
      <w:r w:rsidRPr="00385630">
        <w:t xml:space="preserve"> on or in an </w:t>
      </w:r>
      <w:r w:rsidRPr="00385630">
        <w:lastRenderedPageBreak/>
        <w:t xml:space="preserve">appropriate rack or shelving unit as provided in the immediate area where the maintenance is being performed. The shelf or rack shall be identified, at a minimum, with the work order number and aircraft serial number. When multiple aircraft are to be worked in the same hangar bay, each section or shelf </w:t>
      </w:r>
      <w:r w:rsidR="00BE0B0F" w:rsidRPr="00385630">
        <w:t>being</w:t>
      </w:r>
      <w:r w:rsidRPr="00385630">
        <w:t xml:space="preserve"> use</w:t>
      </w:r>
      <w:r w:rsidR="00BE0B0F" w:rsidRPr="00385630">
        <w:t>d</w:t>
      </w:r>
      <w:r w:rsidRPr="00385630">
        <w:t xml:space="preserve"> shall be individually identified with the required minimum information.</w:t>
      </w:r>
    </w:p>
    <w:p w14:paraId="2D863B76" w14:textId="77777777" w:rsidR="005250B2" w:rsidRPr="00385630" w:rsidRDefault="000964EE" w:rsidP="00F03FC7">
      <w:pPr>
        <w:pStyle w:val="ListBullet2"/>
        <w:jc w:val="both"/>
      </w:pPr>
      <w:r w:rsidRPr="00385630">
        <w:t xml:space="preserve">When removed from </w:t>
      </w:r>
      <w:r w:rsidR="00BE0B0F" w:rsidRPr="00385630">
        <w:t xml:space="preserve">a </w:t>
      </w:r>
      <w:r w:rsidRPr="00385630">
        <w:t xml:space="preserve">storage rack or shelf for alteration/repair under the work order, the article shall be identified with a </w:t>
      </w:r>
      <w:r w:rsidR="00C51533" w:rsidRPr="00385630">
        <w:t>routing tag</w:t>
      </w:r>
      <w:r w:rsidR="00BE0B0F" w:rsidRPr="00385630">
        <w:t xml:space="preserve">, </w:t>
      </w:r>
      <w:r w:rsidR="00776D14" w:rsidRPr="00385630">
        <w:t xml:space="preserve">Form </w:t>
      </w:r>
      <w:r w:rsidR="00C3091D" w:rsidRPr="00385630">
        <w:t>MHI</w:t>
      </w:r>
      <w:r w:rsidR="00776D14" w:rsidRPr="00385630">
        <w:t xml:space="preserve"> </w:t>
      </w:r>
      <w:r w:rsidR="00C51533" w:rsidRPr="00385630">
        <w:t>009</w:t>
      </w:r>
      <w:r w:rsidRPr="00385630">
        <w:t>.</w:t>
      </w:r>
      <w:r w:rsidR="00BE0B0F" w:rsidRPr="00385630">
        <w:t xml:space="preserve"> </w:t>
      </w:r>
      <w:r w:rsidR="00DB42E7" w:rsidRPr="00385630">
        <w:t>The</w:t>
      </w:r>
      <w:r w:rsidR="00BE0B0F" w:rsidRPr="00385630">
        <w:t xml:space="preserve"> routing t</w:t>
      </w:r>
      <w:r w:rsidRPr="00385630">
        <w:t>ag may also be used on shelving, rack</w:t>
      </w:r>
      <w:r w:rsidR="00BE0B0F" w:rsidRPr="00385630">
        <w:t>s</w:t>
      </w:r>
      <w:r w:rsidRPr="00385630">
        <w:t xml:space="preserve"> or other proper storage units to identify an article that has been disassembled for repair. </w:t>
      </w:r>
    </w:p>
    <w:p w14:paraId="11A3E0B5" w14:textId="77777777" w:rsidR="0085530C" w:rsidRPr="00385630" w:rsidRDefault="0085530C" w:rsidP="007E5E37">
      <w:pPr>
        <w:pStyle w:val="ListBullet2"/>
        <w:numPr>
          <w:ilvl w:val="0"/>
          <w:numId w:val="0"/>
        </w:numPr>
        <w:ind w:left="2160"/>
      </w:pPr>
    </w:p>
    <w:p w14:paraId="56F03421" w14:textId="77777777" w:rsidR="005250B2" w:rsidRPr="00385630" w:rsidRDefault="000964EE" w:rsidP="003B72B2">
      <w:pPr>
        <w:pStyle w:val="Heading3"/>
      </w:pPr>
      <w:r w:rsidRPr="00385630">
        <w:t>Articles Removed and Determined to be Unserviceable or if Serviceability is Unknown</w:t>
      </w:r>
    </w:p>
    <w:p w14:paraId="580CAE8D" w14:textId="77777777" w:rsidR="000964EE" w:rsidRPr="00385630" w:rsidRDefault="000964EE" w:rsidP="003B72B2">
      <w:pPr>
        <w:pStyle w:val="Heading3"/>
      </w:pPr>
      <w:r w:rsidRPr="00385630">
        <w:t>Articles removed from the aircraft that are determined to be unserviceable or if</w:t>
      </w:r>
      <w:r w:rsidR="00367D40" w:rsidRPr="00385630">
        <w:t xml:space="preserve"> </w:t>
      </w:r>
      <w:r w:rsidRPr="00385630">
        <w:t>serviceability is unknown, shall</w:t>
      </w:r>
      <w:r w:rsidR="00E21167" w:rsidRPr="00385630">
        <w:t xml:space="preserve"> be i</w:t>
      </w:r>
      <w:r w:rsidRPr="00385630">
        <w:t xml:space="preserve">dentified </w:t>
      </w:r>
      <w:r w:rsidR="00E21167" w:rsidRPr="00385630">
        <w:t>as f</w:t>
      </w:r>
      <w:r w:rsidRPr="00385630">
        <w:t xml:space="preserve">ollows: </w:t>
      </w:r>
    </w:p>
    <w:p w14:paraId="79914BE2" w14:textId="77777777" w:rsidR="00072E0A" w:rsidRPr="00F03FC7" w:rsidRDefault="00E21167" w:rsidP="00FD6D33">
      <w:pPr>
        <w:pStyle w:val="ListBullet2"/>
        <w:jc w:val="both"/>
        <w:rPr>
          <w:color w:val="000000" w:themeColor="text1"/>
        </w:rPr>
      </w:pPr>
      <w:r w:rsidRPr="00385630">
        <w:t xml:space="preserve">Unserviceable article(s) to be routed to a </w:t>
      </w:r>
      <w:r w:rsidR="00C51533" w:rsidRPr="00385630">
        <w:t>r</w:t>
      </w:r>
      <w:r w:rsidRPr="00385630">
        <w:t>epair</w:t>
      </w:r>
      <w:r w:rsidR="006368FB" w:rsidRPr="00385630">
        <w:t xml:space="preserve"> </w:t>
      </w:r>
      <w:r w:rsidR="00C51533" w:rsidRPr="00385630">
        <w:t>facility</w:t>
      </w:r>
      <w:r w:rsidRPr="00385630">
        <w:t xml:space="preserve"> shall be identified with </w:t>
      </w:r>
      <w:r w:rsidR="006368FB" w:rsidRPr="00385630">
        <w:t>a properly</w:t>
      </w:r>
      <w:r w:rsidRPr="00385630">
        <w:t xml:space="preserve"> completed </w:t>
      </w:r>
      <w:r w:rsidR="00222CEC" w:rsidRPr="00385630">
        <w:t>Repairable Parts Tag</w:t>
      </w:r>
      <w:r w:rsidR="00BD64CC" w:rsidRPr="00385630">
        <w:t xml:space="preserve">, </w:t>
      </w:r>
      <w:r w:rsidR="00776D14" w:rsidRPr="00385630">
        <w:t xml:space="preserve">Form </w:t>
      </w:r>
      <w:r w:rsidR="00C3091D" w:rsidRPr="00385630">
        <w:t>MHI</w:t>
      </w:r>
      <w:r w:rsidR="00776D14" w:rsidRPr="00385630">
        <w:t xml:space="preserve"> </w:t>
      </w:r>
      <w:r w:rsidR="00F2187D" w:rsidRPr="00F03FC7">
        <w:rPr>
          <w:color w:val="000000" w:themeColor="text1"/>
        </w:rPr>
        <w:t>00</w:t>
      </w:r>
      <w:r w:rsidR="00617F1D" w:rsidRPr="00F03FC7">
        <w:rPr>
          <w:color w:val="000000" w:themeColor="text1"/>
        </w:rPr>
        <w:t>4</w:t>
      </w:r>
      <w:r w:rsidR="00D9228D" w:rsidRPr="00F03FC7">
        <w:rPr>
          <w:color w:val="000000" w:themeColor="text1"/>
        </w:rPr>
        <w:t>.</w:t>
      </w:r>
      <w:r w:rsidR="00072E0A" w:rsidRPr="00F03FC7">
        <w:rPr>
          <w:color w:val="000000" w:themeColor="text1"/>
        </w:rPr>
        <w:t xml:space="preserve"> </w:t>
      </w:r>
    </w:p>
    <w:p w14:paraId="5619162F" w14:textId="77777777" w:rsidR="00AB032F" w:rsidRPr="00385630" w:rsidRDefault="00E21167" w:rsidP="00FD6D33">
      <w:pPr>
        <w:pStyle w:val="ListBullet2"/>
        <w:jc w:val="both"/>
      </w:pPr>
      <w:r w:rsidRPr="00F03FC7">
        <w:rPr>
          <w:color w:val="000000" w:themeColor="text1"/>
        </w:rPr>
        <w:t>Unserviceable article(s) to be repaired under the designated work order</w:t>
      </w:r>
      <w:r w:rsidR="00C51533" w:rsidRPr="00F03FC7">
        <w:rPr>
          <w:color w:val="000000" w:themeColor="text1"/>
        </w:rPr>
        <w:t xml:space="preserve"> removed from</w:t>
      </w:r>
      <w:r w:rsidRPr="00F03FC7">
        <w:rPr>
          <w:color w:val="000000" w:themeColor="text1"/>
        </w:rPr>
        <w:t xml:space="preserve"> shall be identified by </w:t>
      </w:r>
      <w:r w:rsidR="006368FB" w:rsidRPr="00F03FC7">
        <w:rPr>
          <w:color w:val="000000" w:themeColor="text1"/>
        </w:rPr>
        <w:t>a properly</w:t>
      </w:r>
      <w:r w:rsidRPr="00F03FC7">
        <w:rPr>
          <w:color w:val="000000" w:themeColor="text1"/>
        </w:rPr>
        <w:t xml:space="preserve"> completed </w:t>
      </w:r>
      <w:r w:rsidR="00C51533" w:rsidRPr="00F03FC7">
        <w:rPr>
          <w:color w:val="000000" w:themeColor="text1"/>
        </w:rPr>
        <w:t>routing tag</w:t>
      </w:r>
      <w:r w:rsidR="00ED6556" w:rsidRPr="00F03FC7">
        <w:rPr>
          <w:color w:val="000000" w:themeColor="text1"/>
        </w:rPr>
        <w:t xml:space="preserve">, </w:t>
      </w:r>
      <w:r w:rsidR="00776D14" w:rsidRPr="00F03FC7">
        <w:rPr>
          <w:color w:val="000000" w:themeColor="text1"/>
        </w:rPr>
        <w:t xml:space="preserve">Form </w:t>
      </w:r>
      <w:r w:rsidR="00C3091D" w:rsidRPr="00F03FC7">
        <w:rPr>
          <w:color w:val="000000" w:themeColor="text1"/>
        </w:rPr>
        <w:t>MHI</w:t>
      </w:r>
      <w:r w:rsidR="00776D14" w:rsidRPr="00F03FC7">
        <w:rPr>
          <w:color w:val="000000" w:themeColor="text1"/>
        </w:rPr>
        <w:t xml:space="preserve"> </w:t>
      </w:r>
      <w:r w:rsidR="00C51533" w:rsidRPr="00F03FC7">
        <w:rPr>
          <w:color w:val="000000" w:themeColor="text1"/>
        </w:rPr>
        <w:t>009</w:t>
      </w:r>
      <w:r w:rsidRPr="00385630">
        <w:t xml:space="preserve">. </w:t>
      </w:r>
    </w:p>
    <w:p w14:paraId="1B74F74C" w14:textId="77777777" w:rsidR="00AB032F" w:rsidRPr="00385630" w:rsidRDefault="00E21167" w:rsidP="00FD6D33">
      <w:pPr>
        <w:pStyle w:val="ListBullet2"/>
        <w:jc w:val="both"/>
      </w:pPr>
      <w:r w:rsidRPr="00385630">
        <w:t>Unserviceable articles which are determined to be beyond service limits, beyond economical repair (BER), or have reached their</w:t>
      </w:r>
      <w:r w:rsidR="00BE0EA7" w:rsidRPr="00385630">
        <w:t xml:space="preserve"> life l</w:t>
      </w:r>
      <w:r w:rsidRPr="00385630">
        <w:t>imit</w:t>
      </w:r>
      <w:r w:rsidR="00D9228D" w:rsidRPr="00385630">
        <w:t>,</w:t>
      </w:r>
      <w:r w:rsidRPr="00385630">
        <w:t xml:space="preserve"> shall be identified with a </w:t>
      </w:r>
      <w:r w:rsidR="00C51533" w:rsidRPr="00385630">
        <w:t>rejected part tag</w:t>
      </w:r>
      <w:r w:rsidR="00BD64CC" w:rsidRPr="00385630">
        <w:t xml:space="preserve">, </w:t>
      </w:r>
      <w:r w:rsidR="00776D14" w:rsidRPr="00385630">
        <w:t xml:space="preserve">Form </w:t>
      </w:r>
      <w:r w:rsidR="00C3091D" w:rsidRPr="00385630">
        <w:t>MHI</w:t>
      </w:r>
      <w:r w:rsidR="00776D14" w:rsidRPr="00385630">
        <w:t xml:space="preserve"> </w:t>
      </w:r>
      <w:r w:rsidR="00C5605D" w:rsidRPr="00385630">
        <w:t>007</w:t>
      </w:r>
      <w:r w:rsidRPr="00385630">
        <w:t>.</w:t>
      </w:r>
      <w:r w:rsidR="00B222D1" w:rsidRPr="00385630">
        <w:t xml:space="preserve"> </w:t>
      </w:r>
    </w:p>
    <w:p w14:paraId="713FD980" w14:textId="77777777" w:rsidR="00AB032F" w:rsidRPr="00385630" w:rsidRDefault="00E21167" w:rsidP="00FD6D33">
      <w:pPr>
        <w:pStyle w:val="ListBullet2"/>
        <w:jc w:val="both"/>
      </w:pPr>
      <w:r w:rsidRPr="00385630">
        <w:t>Articles of unknown servi</w:t>
      </w:r>
      <w:r w:rsidR="00D9228D" w:rsidRPr="00385630">
        <w:t>ceability shall be identified with</w:t>
      </w:r>
      <w:r w:rsidRPr="00385630">
        <w:t xml:space="preserve"> a </w:t>
      </w:r>
      <w:r w:rsidR="00521456" w:rsidRPr="00385630">
        <w:t>routing tag</w:t>
      </w:r>
      <w:r w:rsidR="00BD64CC" w:rsidRPr="00385630">
        <w:t xml:space="preserve">, </w:t>
      </w:r>
      <w:r w:rsidR="00776D14" w:rsidRPr="00385630">
        <w:t xml:space="preserve">Form </w:t>
      </w:r>
      <w:r w:rsidR="00C3091D" w:rsidRPr="00385630">
        <w:t>MHI</w:t>
      </w:r>
      <w:r w:rsidR="00776D14" w:rsidRPr="00385630">
        <w:t xml:space="preserve"> </w:t>
      </w:r>
      <w:r w:rsidR="00521456" w:rsidRPr="00385630">
        <w:t xml:space="preserve">009 </w:t>
      </w:r>
      <w:r w:rsidR="00BE0EA7" w:rsidRPr="00385630">
        <w:t xml:space="preserve">or a </w:t>
      </w:r>
      <w:r w:rsidR="00222CEC" w:rsidRPr="00385630">
        <w:t xml:space="preserve">Repairable Parts Tag, Form </w:t>
      </w:r>
      <w:r w:rsidR="00C3091D" w:rsidRPr="00385630">
        <w:t>MHI</w:t>
      </w:r>
      <w:r w:rsidR="00222CEC" w:rsidRPr="00385630">
        <w:t xml:space="preserve"> 00</w:t>
      </w:r>
      <w:r w:rsidR="00617F1D" w:rsidRPr="00385630">
        <w:t>4</w:t>
      </w:r>
      <w:r w:rsidR="00BE0EA7" w:rsidRPr="00385630">
        <w:t>. A</w:t>
      </w:r>
      <w:r w:rsidRPr="00385630">
        <w:t xml:space="preserve"> discrepancy will be entered in the </w:t>
      </w:r>
      <w:r w:rsidR="00BE0EA7" w:rsidRPr="00385630">
        <w:t xml:space="preserve">work order </w:t>
      </w:r>
      <w:r w:rsidR="0067625B" w:rsidRPr="00385630">
        <w:t xml:space="preserve">Part 145 Work Sheet </w:t>
      </w:r>
      <w:r w:rsidR="00776D14" w:rsidRPr="00385630">
        <w:t xml:space="preserve">Form </w:t>
      </w:r>
      <w:r w:rsidR="00C3091D" w:rsidRPr="00385630">
        <w:t>MHI</w:t>
      </w:r>
      <w:r w:rsidR="00776D14" w:rsidRPr="00385630">
        <w:t xml:space="preserve"> </w:t>
      </w:r>
      <w:r w:rsidR="00BD64CC" w:rsidRPr="00385630">
        <w:t>005</w:t>
      </w:r>
      <w:r w:rsidRPr="00385630">
        <w:t xml:space="preserve">, and the article </w:t>
      </w:r>
      <w:r w:rsidR="00BE0EA7" w:rsidRPr="00385630">
        <w:t>will be</w:t>
      </w:r>
      <w:r w:rsidRPr="00385630">
        <w:t xml:space="preserve"> routed as necessary for additional work.</w:t>
      </w:r>
      <w:r w:rsidR="00B222D1" w:rsidRPr="00385630">
        <w:t xml:space="preserve"> </w:t>
      </w:r>
    </w:p>
    <w:p w14:paraId="3987FADD" w14:textId="77777777" w:rsidR="00AB032F" w:rsidRPr="00385630" w:rsidRDefault="00E21167" w:rsidP="00FD6D33">
      <w:pPr>
        <w:pStyle w:val="ListBullet2"/>
        <w:jc w:val="both"/>
      </w:pPr>
      <w:r w:rsidRPr="00385630">
        <w:t>Serviceable articles(s) awaiting installation shall b</w:t>
      </w:r>
      <w:r w:rsidR="006368FB" w:rsidRPr="00385630">
        <w:t>e stored in the designated area</w:t>
      </w:r>
      <w:r w:rsidRPr="00385630">
        <w:t xml:space="preserve"> for the appropriate work order. The serviceab</w:t>
      </w:r>
      <w:r w:rsidR="00203112" w:rsidRPr="00385630">
        <w:t xml:space="preserve">ility paperwork, </w:t>
      </w:r>
      <w:proofErr w:type="gramStart"/>
      <w:r w:rsidR="00203112" w:rsidRPr="00385630">
        <w:t>i.e.</w:t>
      </w:r>
      <w:proofErr w:type="gramEnd"/>
      <w:r w:rsidR="00203112" w:rsidRPr="00385630">
        <w:t xml:space="preserve"> 8130-3</w:t>
      </w:r>
      <w:r w:rsidR="00EE38E5" w:rsidRPr="00385630">
        <w:t>s or a</w:t>
      </w:r>
      <w:r w:rsidRPr="00385630">
        <w:t>pplicable tags shall remain attached to the item until it is installed.</w:t>
      </w:r>
    </w:p>
    <w:p w14:paraId="30AFB166" w14:textId="77777777" w:rsidR="00AB032F" w:rsidRPr="00385630" w:rsidRDefault="00E21167" w:rsidP="00FD6D33">
      <w:pPr>
        <w:pStyle w:val="ListBullet2"/>
        <w:jc w:val="both"/>
      </w:pPr>
      <w:r w:rsidRPr="00385630">
        <w:t xml:space="preserve">Large articles </w:t>
      </w:r>
      <w:r w:rsidR="00BE0EA7" w:rsidRPr="00385630">
        <w:t>such as engines, transmissions, tail booms, main rotor b</w:t>
      </w:r>
      <w:r w:rsidRPr="00385630">
        <w:t xml:space="preserve">lades and </w:t>
      </w:r>
      <w:r w:rsidR="00BE0EA7" w:rsidRPr="00385630">
        <w:t>control s</w:t>
      </w:r>
      <w:r w:rsidRPr="00385630">
        <w:t xml:space="preserve">urfaces that are removed from the aircraft shall be identified by use of the </w:t>
      </w:r>
      <w:r w:rsidR="00521456" w:rsidRPr="00385630">
        <w:t>identification tag</w:t>
      </w:r>
      <w:r w:rsidR="00BE0EA7" w:rsidRPr="00385630">
        <w:t xml:space="preserve">, </w:t>
      </w:r>
      <w:r w:rsidR="00776D14" w:rsidRPr="00385630">
        <w:t xml:space="preserve">Form </w:t>
      </w:r>
      <w:r w:rsidR="00C3091D" w:rsidRPr="00B77A6F">
        <w:rPr>
          <w:color w:val="000000" w:themeColor="text1"/>
        </w:rPr>
        <w:t>MHI</w:t>
      </w:r>
      <w:r w:rsidR="00776D14" w:rsidRPr="00B77A6F">
        <w:rPr>
          <w:color w:val="000000" w:themeColor="text1"/>
        </w:rPr>
        <w:t xml:space="preserve"> </w:t>
      </w:r>
      <w:r w:rsidR="00521456" w:rsidRPr="00B77A6F">
        <w:rPr>
          <w:color w:val="000000" w:themeColor="text1"/>
        </w:rPr>
        <w:t>008</w:t>
      </w:r>
      <w:r w:rsidR="00BE0EA7" w:rsidRPr="00385630">
        <w:t xml:space="preserve">, </w:t>
      </w:r>
      <w:r w:rsidR="00521456" w:rsidRPr="00385630">
        <w:t>routing tag</w:t>
      </w:r>
      <w:r w:rsidR="00BE0EA7" w:rsidRPr="00385630">
        <w:t xml:space="preserve">, </w:t>
      </w:r>
      <w:r w:rsidR="00776D14" w:rsidRPr="00385630">
        <w:t xml:space="preserve">Form </w:t>
      </w:r>
      <w:r w:rsidR="00C3091D" w:rsidRPr="00385630">
        <w:t>MHI</w:t>
      </w:r>
      <w:r w:rsidR="00776D14" w:rsidRPr="00385630">
        <w:t xml:space="preserve"> </w:t>
      </w:r>
      <w:r w:rsidR="00521456" w:rsidRPr="00385630">
        <w:t>009</w:t>
      </w:r>
      <w:r w:rsidR="00BE0EA7" w:rsidRPr="00385630">
        <w:t xml:space="preserve">, or </w:t>
      </w:r>
      <w:r w:rsidR="00222CEC" w:rsidRPr="00385630">
        <w:t xml:space="preserve">Repairable Parts Tag, Form </w:t>
      </w:r>
      <w:r w:rsidR="00C3091D" w:rsidRPr="00385630">
        <w:t>MHI</w:t>
      </w:r>
      <w:r w:rsidR="00222CEC" w:rsidRPr="00385630">
        <w:t xml:space="preserve"> 00</w:t>
      </w:r>
      <w:r w:rsidR="00617F1D" w:rsidRPr="00385630">
        <w:t>4</w:t>
      </w:r>
      <w:r w:rsidR="00E05061" w:rsidRPr="00385630">
        <w:t xml:space="preserve"> </w:t>
      </w:r>
      <w:r w:rsidRPr="00385630">
        <w:t>as appropriate, and stowed using the appropriate stand, rack or fixture.</w:t>
      </w:r>
      <w:r w:rsidR="00B222D1" w:rsidRPr="00385630">
        <w:t xml:space="preserve"> </w:t>
      </w:r>
    </w:p>
    <w:p w14:paraId="5F3569F9" w14:textId="77777777" w:rsidR="009763AD" w:rsidRPr="00385630" w:rsidRDefault="009763AD" w:rsidP="00B67F4E">
      <w:pPr>
        <w:pStyle w:val="Heading2"/>
      </w:pPr>
      <w:bookmarkStart w:id="65" w:name="_Toc350113346"/>
      <w:bookmarkStart w:id="66" w:name="_Toc350114699"/>
      <w:bookmarkStart w:id="67" w:name="_Toc350114755"/>
      <w:bookmarkStart w:id="68" w:name="_Toc350113347"/>
      <w:bookmarkStart w:id="69" w:name="_Toc350114700"/>
      <w:bookmarkStart w:id="70" w:name="_Toc350114756"/>
      <w:bookmarkStart w:id="71" w:name="_Toc350113348"/>
      <w:bookmarkStart w:id="72" w:name="_Toc350114701"/>
      <w:bookmarkStart w:id="73" w:name="_Toc350114757"/>
      <w:bookmarkStart w:id="74" w:name="_Toc350113349"/>
      <w:bookmarkStart w:id="75" w:name="_Toc350114702"/>
      <w:bookmarkStart w:id="76" w:name="_Toc350114758"/>
      <w:bookmarkStart w:id="77" w:name="_Toc350113350"/>
      <w:bookmarkStart w:id="78" w:name="_Toc350114703"/>
      <w:bookmarkStart w:id="79" w:name="_Toc350114759"/>
      <w:bookmarkStart w:id="80" w:name="_Toc74055515"/>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sidRPr="00385630">
        <w:t>Incoming Inspection</w:t>
      </w:r>
      <w:bookmarkEnd w:id="80"/>
    </w:p>
    <w:p w14:paraId="1F2F6015" w14:textId="77777777" w:rsidR="009763AD" w:rsidRPr="00385630" w:rsidRDefault="009763AD" w:rsidP="003B72B2">
      <w:pPr>
        <w:pStyle w:val="Heading3"/>
      </w:pPr>
      <w:r w:rsidRPr="00385630">
        <w:t>This section of the manua</w:t>
      </w:r>
      <w:r w:rsidR="00CB42D1" w:rsidRPr="00385630">
        <w:t>l describes the procedures for incoming i</w:t>
      </w:r>
      <w:r w:rsidRPr="00385630">
        <w:t xml:space="preserve">nspection of consumables, raw materials and articles. </w:t>
      </w:r>
    </w:p>
    <w:p w14:paraId="7785CB4F" w14:textId="77777777" w:rsidR="00E54224" w:rsidRPr="00385630" w:rsidRDefault="009763AD" w:rsidP="003B72B2">
      <w:pPr>
        <w:pStyle w:val="Heading3"/>
      </w:pPr>
      <w:r w:rsidRPr="00385630">
        <w:t xml:space="preserve">The </w:t>
      </w:r>
      <w:r w:rsidR="0067625B" w:rsidRPr="00385630">
        <w:t xml:space="preserve">Chief Inspector </w:t>
      </w:r>
      <w:r w:rsidRPr="00385630">
        <w:t xml:space="preserve">will ensure that all incoming aircraft materials, hardware, articles, equipment and other products procured for use by a </w:t>
      </w:r>
      <w:r w:rsidR="00661FB6" w:rsidRPr="00385630">
        <w:t xml:space="preserve">repair station </w:t>
      </w:r>
      <w:r w:rsidRPr="00385630">
        <w:t xml:space="preserve">are subjected to an </w:t>
      </w:r>
      <w:r w:rsidR="00CB42D1" w:rsidRPr="00385630">
        <w:t>incoming i</w:t>
      </w:r>
      <w:r w:rsidRPr="00385630">
        <w:t xml:space="preserve">nspection to assure conformance to part number, serial number, and/or other applicable specifications. </w:t>
      </w:r>
    </w:p>
    <w:p w14:paraId="62D5930D" w14:textId="77777777" w:rsidR="009763AD" w:rsidRPr="00385630" w:rsidRDefault="009763AD" w:rsidP="003B72B2">
      <w:pPr>
        <w:pStyle w:val="Heading3"/>
      </w:pPr>
      <w:r w:rsidRPr="00385630">
        <w:t xml:space="preserve">The </w:t>
      </w:r>
      <w:r w:rsidR="0067625B" w:rsidRPr="00385630">
        <w:t>I</w:t>
      </w:r>
      <w:r w:rsidRPr="00385630">
        <w:t>ncoming</w:t>
      </w:r>
      <w:r w:rsidR="0067625B" w:rsidRPr="00385630">
        <w:t xml:space="preserve"> Receiving</w:t>
      </w:r>
      <w:r w:rsidRPr="00385630">
        <w:t xml:space="preserve"> </w:t>
      </w:r>
      <w:r w:rsidR="0067625B" w:rsidRPr="00385630">
        <w:t>I</w:t>
      </w:r>
      <w:r w:rsidRPr="00385630">
        <w:t>nspection personnel will visually inspect the consumables, raw materials, and articles for</w:t>
      </w:r>
      <w:r w:rsidR="00CB42D1" w:rsidRPr="00385630">
        <w:t xml:space="preserve"> the following</w:t>
      </w:r>
      <w:r w:rsidRPr="00385630">
        <w:t xml:space="preserve">: damage during shipping, state of preservation, shelf life, contamination, verification of any </w:t>
      </w:r>
      <w:r w:rsidR="00E00E35" w:rsidRPr="00385630">
        <w:t>applicable</w:t>
      </w:r>
      <w:r w:rsidR="00CB42D1" w:rsidRPr="00385630">
        <w:t xml:space="preserve"> airworthiness d</w:t>
      </w:r>
      <w:r w:rsidRPr="00385630">
        <w:t>irectives</w:t>
      </w:r>
      <w:r w:rsidR="00CB42D1" w:rsidRPr="00385630">
        <w:t>, manufacturer’s service b</w:t>
      </w:r>
      <w:r w:rsidRPr="00385630">
        <w:t>ulletins,</w:t>
      </w:r>
      <w:r w:rsidR="00E00E35" w:rsidRPr="00385630">
        <w:t xml:space="preserve"> </w:t>
      </w:r>
      <w:r w:rsidR="00952432" w:rsidRPr="00385630">
        <w:t xml:space="preserve">and </w:t>
      </w:r>
      <w:r w:rsidR="00CB42D1" w:rsidRPr="00385630">
        <w:t>proper documentation</w:t>
      </w:r>
      <w:r w:rsidR="00F3149F" w:rsidRPr="00385630">
        <w:t>.</w:t>
      </w:r>
    </w:p>
    <w:p w14:paraId="36775594" w14:textId="77777777" w:rsidR="009763AD" w:rsidRPr="00385630" w:rsidRDefault="00F3149F" w:rsidP="003B72B2">
      <w:pPr>
        <w:pStyle w:val="Heading3"/>
      </w:pPr>
      <w:r w:rsidRPr="00385630">
        <w:t xml:space="preserve">The </w:t>
      </w:r>
      <w:r w:rsidR="0067625B" w:rsidRPr="00385630">
        <w:t>Incoming Receiving Inspection</w:t>
      </w:r>
      <w:r w:rsidRPr="00385630">
        <w:t xml:space="preserve"> personnel </w:t>
      </w:r>
      <w:r w:rsidR="009763AD" w:rsidRPr="00385630">
        <w:t>shall verify that articles received were produced under an FAA-approved process or ar</w:t>
      </w:r>
      <w:r w:rsidR="00CB42D1" w:rsidRPr="00385630">
        <w:t>e otherwise acceptable to the administrator</w:t>
      </w:r>
      <w:r w:rsidR="009763AD" w:rsidRPr="00385630">
        <w:t>. FAA-approved processes include: FAA-PMA (appropriate marking of article is required); FAA-TSO (appropriate marking of article is required); OEM articles (appr</w:t>
      </w:r>
      <w:r w:rsidR="00CB42D1" w:rsidRPr="00385630">
        <w:t xml:space="preserve">opriate documentation, such as ship tickets, </w:t>
      </w:r>
      <w:r w:rsidR="00CB42D1" w:rsidRPr="00385630">
        <w:lastRenderedPageBreak/>
        <w:t>p</w:t>
      </w:r>
      <w:r w:rsidR="009763AD" w:rsidRPr="00385630">
        <w:t xml:space="preserve">acking </w:t>
      </w:r>
      <w:r w:rsidR="00CB42D1" w:rsidRPr="00385630">
        <w:t>s</w:t>
      </w:r>
      <w:r w:rsidR="009763AD" w:rsidRPr="00385630">
        <w:t xml:space="preserve">lips providing traceability back to </w:t>
      </w:r>
      <w:r w:rsidR="00CB42D1" w:rsidRPr="00385630">
        <w:t>the manufacturer is required); direct ship a</w:t>
      </w:r>
      <w:r w:rsidR="009763AD" w:rsidRPr="00385630">
        <w:t>uthority (appropriate declarat</w:t>
      </w:r>
      <w:r w:rsidR="00CB42D1" w:rsidRPr="00385630">
        <w:t>ion of authority is required); and c</w:t>
      </w:r>
      <w:r w:rsidR="009763AD" w:rsidRPr="00385630">
        <w:t>ertifications for standard articles, such as hardware items. Inspection personnel will also verify required FAA F</w:t>
      </w:r>
      <w:r w:rsidR="00CB42D1" w:rsidRPr="00385630">
        <w:t>orm 8110-3 or other foreign national airworthiness a</w:t>
      </w:r>
      <w:r w:rsidR="009763AD" w:rsidRPr="00385630">
        <w:t xml:space="preserve">uthority (NAA) equivalent forms. </w:t>
      </w:r>
    </w:p>
    <w:p w14:paraId="1B1AF246" w14:textId="77777777" w:rsidR="009763AD" w:rsidRPr="00385630" w:rsidRDefault="00CB42D1" w:rsidP="003B72B2">
      <w:pPr>
        <w:pStyle w:val="Heading3"/>
      </w:pPr>
      <w:r w:rsidRPr="00385630">
        <w:t xml:space="preserve">In the case of life </w:t>
      </w:r>
      <w:r w:rsidR="009763AD" w:rsidRPr="00385630">
        <w:t xml:space="preserve">limited articles, the </w:t>
      </w:r>
      <w:r w:rsidR="00F3149F" w:rsidRPr="00385630">
        <w:t xml:space="preserve">incoming inspection personnel </w:t>
      </w:r>
      <w:r w:rsidR="009763AD" w:rsidRPr="00385630">
        <w:t xml:space="preserve">shall verify that used articles are accompanied by proper serviceability and historical records as required. All parts, new or overhauled, purchased from vendors will be checked for proper approval documentation prior to release for installation by the </w:t>
      </w:r>
      <w:r w:rsidR="00AC338A" w:rsidRPr="00385630">
        <w:t>Repair Station</w:t>
      </w:r>
      <w:r w:rsidR="009763AD" w:rsidRPr="00385630">
        <w:t xml:space="preserve">. </w:t>
      </w:r>
      <w:r w:rsidR="00520B2E" w:rsidRPr="00385630">
        <w:t>Life l</w:t>
      </w:r>
      <w:r w:rsidR="009763AD" w:rsidRPr="00385630">
        <w:t xml:space="preserve">imited articles must be identified by part number and serial number and must be accompanied by a current status documenting accumulated total time in service, time since overhaul, time since inspection, or accumulated cycles as relevant to the article’s airworthiness limitations. </w:t>
      </w:r>
    </w:p>
    <w:p w14:paraId="73CD234B" w14:textId="77777777" w:rsidR="000A4D1B" w:rsidRPr="00385630" w:rsidRDefault="009763AD" w:rsidP="003B72B2">
      <w:pPr>
        <w:pStyle w:val="Heading3"/>
      </w:pPr>
      <w:r w:rsidRPr="00385630">
        <w:t xml:space="preserve">If articles are acceptable and determined to have the proper documentation, </w:t>
      </w:r>
      <w:r w:rsidR="00F3149F" w:rsidRPr="00385630">
        <w:t xml:space="preserve">the incoming inspection personnel </w:t>
      </w:r>
      <w:r w:rsidRPr="00385630">
        <w:t>will initial</w:t>
      </w:r>
      <w:r w:rsidR="006E778F" w:rsidRPr="00385630">
        <w:t xml:space="preserve"> and date</w:t>
      </w:r>
      <w:r w:rsidRPr="00385630">
        <w:t xml:space="preserve"> the packing slip</w:t>
      </w:r>
      <w:r w:rsidR="00520B2E" w:rsidRPr="00385630">
        <w:t xml:space="preserve"> and </w:t>
      </w:r>
      <w:r w:rsidR="00F3149F" w:rsidRPr="00385630">
        <w:t>receiving inspection log</w:t>
      </w:r>
      <w:r w:rsidR="0067625B" w:rsidRPr="00385630">
        <w:t>, F</w:t>
      </w:r>
      <w:r w:rsidRPr="00385630">
        <w:t xml:space="preserve">orm </w:t>
      </w:r>
      <w:r w:rsidR="00C3091D" w:rsidRPr="00385630">
        <w:t>MHI</w:t>
      </w:r>
      <w:r w:rsidR="00F3149F" w:rsidRPr="00385630">
        <w:t xml:space="preserve"> 012</w:t>
      </w:r>
      <w:r w:rsidRPr="00385630">
        <w:t xml:space="preserve">, to annotate that the inspection process is completed and the article(s) </w:t>
      </w:r>
      <w:r w:rsidR="00B66DCB" w:rsidRPr="00385630">
        <w:t>is</w:t>
      </w:r>
      <w:r w:rsidRPr="00385630">
        <w:t xml:space="preserve"> accepted. </w:t>
      </w:r>
      <w:r w:rsidR="006E778F" w:rsidRPr="00385630">
        <w:rPr>
          <w:rFonts w:eastAsia="Arial"/>
        </w:rPr>
        <w:t xml:space="preserve">Documentation accompanying the article/product installed shall be retained with the article/product and attached to the associated work order document when the article/produce is consumed under an </w:t>
      </w:r>
      <w:r w:rsidR="00C3091D" w:rsidRPr="00385630">
        <w:rPr>
          <w:rFonts w:eastAsia="Arial"/>
        </w:rPr>
        <w:t>MHI</w:t>
      </w:r>
      <w:r w:rsidR="006E778F" w:rsidRPr="00385630">
        <w:rPr>
          <w:rFonts w:eastAsia="Arial"/>
        </w:rPr>
        <w:t xml:space="preserve"> work order. </w:t>
      </w:r>
      <w:r w:rsidR="000A4D1B" w:rsidRPr="00385630">
        <w:t>These items with then placed in the pending storage/shop issue area for proper distribution. Incoming items for articles under a repair station work order will be given to the assigned lead and articles for inventory will be placed in their assigned storage area.</w:t>
      </w:r>
    </w:p>
    <w:p w14:paraId="1FCFF979" w14:textId="77777777" w:rsidR="009763AD" w:rsidRPr="00385630" w:rsidRDefault="009763AD" w:rsidP="003B72B2">
      <w:pPr>
        <w:pStyle w:val="Heading3"/>
      </w:pPr>
      <w:r w:rsidRPr="00385630">
        <w:t xml:space="preserve">If the articles received do not match any of the verifications or are found </w:t>
      </w:r>
      <w:proofErr w:type="gramStart"/>
      <w:r w:rsidRPr="00385630">
        <w:t>damaged</w:t>
      </w:r>
      <w:proofErr w:type="gramEnd"/>
      <w:r w:rsidRPr="00385630">
        <w:t xml:space="preserve"> they will be rejected, placed in quarantine</w:t>
      </w:r>
      <w:r w:rsidR="000A4D1B" w:rsidRPr="00385630">
        <w:t xml:space="preserve"> and tagged with a red tag noting the mismatch or damage found</w:t>
      </w:r>
      <w:r w:rsidRPr="00385630">
        <w:t xml:space="preserve">, and </w:t>
      </w:r>
      <w:r w:rsidR="00E54224" w:rsidRPr="00385630">
        <w:t>dispositioned as appropriate</w:t>
      </w:r>
      <w:r w:rsidRPr="00385630">
        <w:t>.</w:t>
      </w:r>
      <w:r w:rsidR="00E54224" w:rsidRPr="00385630">
        <w:t xml:space="preserve"> Rejection of articles will be documented on </w:t>
      </w:r>
      <w:r w:rsidR="005F075D" w:rsidRPr="00385630">
        <w:t xml:space="preserve">the </w:t>
      </w:r>
      <w:r w:rsidR="00F3149F" w:rsidRPr="00385630">
        <w:t>receiving inspection log</w:t>
      </w:r>
      <w:r w:rsidR="005F075D" w:rsidRPr="00385630">
        <w:t xml:space="preserve">, </w:t>
      </w:r>
      <w:r w:rsidR="0067625B" w:rsidRPr="00385630">
        <w:t>F</w:t>
      </w:r>
      <w:r w:rsidR="00E54224" w:rsidRPr="00385630">
        <w:t xml:space="preserve">orm </w:t>
      </w:r>
      <w:r w:rsidR="00C3091D" w:rsidRPr="00385630">
        <w:t>MHI</w:t>
      </w:r>
      <w:r w:rsidR="00F3149F" w:rsidRPr="00385630">
        <w:t xml:space="preserve"> 012 </w:t>
      </w:r>
      <w:r w:rsidR="00E54224" w:rsidRPr="00385630">
        <w:t xml:space="preserve">as indicated within the </w:t>
      </w:r>
      <w:proofErr w:type="gramStart"/>
      <w:r w:rsidR="00E54224" w:rsidRPr="00385630">
        <w:t>forms</w:t>
      </w:r>
      <w:proofErr w:type="gramEnd"/>
      <w:r w:rsidR="00E54224" w:rsidRPr="00385630">
        <w:t xml:space="preserve"> instructions</w:t>
      </w:r>
      <w:r w:rsidR="00825AE2" w:rsidRPr="00385630">
        <w:t>.</w:t>
      </w:r>
    </w:p>
    <w:p w14:paraId="08A248F0" w14:textId="77777777" w:rsidR="009763AD" w:rsidRPr="00385630" w:rsidRDefault="009763AD" w:rsidP="003B72B2">
      <w:pPr>
        <w:pStyle w:val="Heading3"/>
      </w:pPr>
      <w:r w:rsidRPr="00385630">
        <w:t>The container or packaging of all consumable</w:t>
      </w:r>
      <w:r w:rsidR="00520B2E" w:rsidRPr="00385630">
        <w:t xml:space="preserve"> materials having limited shelf </w:t>
      </w:r>
      <w:r w:rsidRPr="00385630">
        <w:t>lives will be identified</w:t>
      </w:r>
      <w:r w:rsidR="00520B2E" w:rsidRPr="00385630">
        <w:t xml:space="preserve"> using </w:t>
      </w:r>
      <w:r w:rsidRPr="00385630">
        <w:t>the expiration date.</w:t>
      </w:r>
      <w:r w:rsidR="002E5887" w:rsidRPr="00385630">
        <w:t xml:space="preserve"> Any material(s) that come in lots will have appropriate serviceability paperwork accompany each item.</w:t>
      </w:r>
    </w:p>
    <w:p w14:paraId="54D4D895" w14:textId="77777777" w:rsidR="006E778F" w:rsidRPr="00385630" w:rsidRDefault="006E778F" w:rsidP="00B67F4E">
      <w:pPr>
        <w:pStyle w:val="Heading2"/>
      </w:pPr>
      <w:bookmarkStart w:id="81" w:name="4._Shipping_Material_Inspection_"/>
      <w:bookmarkStart w:id="82" w:name="_Toc74055516"/>
      <w:bookmarkEnd w:id="81"/>
      <w:r w:rsidRPr="00385630">
        <w:t>Suspected Unapproved Parts (SUPS)</w:t>
      </w:r>
      <w:bookmarkEnd w:id="82"/>
    </w:p>
    <w:p w14:paraId="0485AB38" w14:textId="77777777" w:rsidR="006D4C28" w:rsidRPr="00385630" w:rsidRDefault="006D4C28" w:rsidP="00023E28">
      <w:pPr>
        <w:ind w:left="1440" w:right="432" w:hanging="990"/>
        <w:jc w:val="both"/>
        <w:rPr>
          <w:rFonts w:ascii="Arial" w:hAnsi="Arial" w:cs="Arial"/>
          <w:sz w:val="22"/>
          <w:szCs w:val="22"/>
        </w:rPr>
      </w:pPr>
      <w:r w:rsidRPr="00385630">
        <w:rPr>
          <w:rFonts w:ascii="Arial" w:hAnsi="Arial" w:cs="Arial"/>
          <w:b/>
          <w:bCs/>
          <w:sz w:val="22"/>
          <w:szCs w:val="22"/>
        </w:rPr>
        <w:t xml:space="preserve">NOTE:  </w:t>
      </w:r>
      <w:r w:rsidRPr="00385630">
        <w:rPr>
          <w:rFonts w:ascii="Arial" w:hAnsi="Arial" w:cs="Arial"/>
          <w:sz w:val="22"/>
          <w:szCs w:val="22"/>
        </w:rPr>
        <w:t>FAA Advisory Circular AC 21-29C (as revised) provides information regarding the Detecting and Reporting of Suspected Unapproved Parts</w:t>
      </w:r>
    </w:p>
    <w:p w14:paraId="170623B7" w14:textId="77777777" w:rsidR="009E0420" w:rsidRPr="00385630" w:rsidRDefault="006E778F" w:rsidP="003B72B2">
      <w:pPr>
        <w:pStyle w:val="Heading3"/>
      </w:pPr>
      <w:r w:rsidRPr="00385630">
        <w:t>AC 21-29C defines a Suspected Unapproved Part (SUP) as: “A part, component, or material that is suspected of not meeting the requirements of an “approved part.” A part that, for any</w:t>
      </w:r>
    </w:p>
    <w:p w14:paraId="6194E8F0" w14:textId="7CB6D8DB" w:rsidR="006E778F" w:rsidRPr="00385630" w:rsidRDefault="006E778F" w:rsidP="003B72B2">
      <w:pPr>
        <w:pStyle w:val="Heading3"/>
      </w:pPr>
      <w:r w:rsidRPr="00385630">
        <w:t xml:space="preserve">reason, a person believes is not approved. Reasons may include findings such as different finish, size, color, improper (or lack of) identification, incomplete or altered paperwork, or any other questionable indication.” </w:t>
      </w:r>
    </w:p>
    <w:p w14:paraId="28B927A4" w14:textId="77777777" w:rsidR="006E778F" w:rsidRPr="00385630" w:rsidRDefault="006E778F" w:rsidP="003B72B2">
      <w:pPr>
        <w:pStyle w:val="Heading3"/>
      </w:pPr>
      <w:r w:rsidRPr="00385630">
        <w:t>Any parts that are detected during receiving inspections or maintenance as meeting the criteria for "Suspected Unapproved" shall be marked as such, segregated, and placed in Quarantine by the Inspector assigned to receiving.</w:t>
      </w:r>
    </w:p>
    <w:p w14:paraId="623279FF" w14:textId="77777777" w:rsidR="006E778F" w:rsidRPr="00385630" w:rsidRDefault="006E778F" w:rsidP="003B72B2">
      <w:pPr>
        <w:pStyle w:val="Heading3"/>
      </w:pPr>
      <w:r w:rsidRPr="00385630">
        <w:t>The Chief Inspector or his/her designee shall execute an FAA Form 8120-11 and forward copies to the FAA branch that oversees unapproved parts and to the repair station's cognizant Principal Inspector (PI) at the local Certificate Holding District Office (CHDO). Reference AC 21-29C (as revised).</w:t>
      </w:r>
    </w:p>
    <w:p w14:paraId="457F070D" w14:textId="77777777" w:rsidR="00E21167" w:rsidRPr="00385630" w:rsidRDefault="00E21167" w:rsidP="00B67F4E">
      <w:pPr>
        <w:pStyle w:val="Heading2"/>
      </w:pPr>
      <w:bookmarkStart w:id="83" w:name="_Toc74055517"/>
      <w:r w:rsidRPr="00385630">
        <w:lastRenderedPageBreak/>
        <w:t>General and Function Test Requirements</w:t>
      </w:r>
      <w:bookmarkEnd w:id="83"/>
    </w:p>
    <w:p w14:paraId="353E4847" w14:textId="77777777" w:rsidR="00E21167" w:rsidRPr="00385630" w:rsidRDefault="00E21167" w:rsidP="003B72B2">
      <w:pPr>
        <w:pStyle w:val="Heading3"/>
      </w:pPr>
      <w:r w:rsidRPr="00385630">
        <w:t>New articles manufactured</w:t>
      </w:r>
      <w:r w:rsidR="00520B2E" w:rsidRPr="00385630">
        <w:t xml:space="preserve"> either</w:t>
      </w:r>
      <w:r w:rsidRPr="00385630">
        <w:t xml:space="preserve"> under a type or production certificate</w:t>
      </w:r>
      <w:r w:rsidR="00520B2E" w:rsidRPr="00385630">
        <w:t>,</w:t>
      </w:r>
      <w:r w:rsidRPr="00385630">
        <w:t xml:space="preserve"> in ac</w:t>
      </w:r>
      <w:r w:rsidR="00520B2E" w:rsidRPr="00385630">
        <w:t>cordance with a technical standard o</w:t>
      </w:r>
      <w:r w:rsidRPr="00385630">
        <w:t>rder (or similar FAA approved technical data)</w:t>
      </w:r>
      <w:r w:rsidR="00520B2E" w:rsidRPr="00385630">
        <w:t>,</w:t>
      </w:r>
      <w:r w:rsidRPr="00385630">
        <w:t xml:space="preserve"> or articles that have been rebuilt by the manufacturer to production specifications</w:t>
      </w:r>
      <w:r w:rsidR="00520B2E" w:rsidRPr="00385630">
        <w:t>,</w:t>
      </w:r>
      <w:r w:rsidRPr="00385630">
        <w:t xml:space="preserve"> require a visual receiving inspection with no testing required.</w:t>
      </w:r>
    </w:p>
    <w:p w14:paraId="31679B5E" w14:textId="77777777" w:rsidR="00E21167" w:rsidRPr="00385630" w:rsidRDefault="00E21167" w:rsidP="003B72B2">
      <w:pPr>
        <w:pStyle w:val="Heading3"/>
      </w:pPr>
      <w:r w:rsidRPr="00385630">
        <w:t xml:space="preserve">Articles repaired or overhauled that are received from an FAA certificated </w:t>
      </w:r>
      <w:r w:rsidR="00661FB6" w:rsidRPr="00385630">
        <w:t xml:space="preserve">repair station </w:t>
      </w:r>
      <w:r w:rsidRPr="00385630">
        <w:t xml:space="preserve">do not normally require more than a visual receiving inspection before being returned to service. However, there may be instances where </w:t>
      </w:r>
      <w:r w:rsidR="00520B2E" w:rsidRPr="00385630">
        <w:t>a test may be required. When a test is required,</w:t>
      </w:r>
      <w:r w:rsidRPr="00385630">
        <w:t xml:space="preserve"> the receiving </w:t>
      </w:r>
      <w:r w:rsidR="00661FB6" w:rsidRPr="00385630">
        <w:t xml:space="preserve">repair station </w:t>
      </w:r>
      <w:r w:rsidR="00520B2E" w:rsidRPr="00385630">
        <w:t>must</w:t>
      </w:r>
      <w:r w:rsidRPr="00385630">
        <w:t xml:space="preserve"> have </w:t>
      </w:r>
      <w:r w:rsidR="00520B2E" w:rsidRPr="00385630">
        <w:t>the</w:t>
      </w:r>
      <w:r w:rsidRPr="00385630">
        <w:t xml:space="preserve"> test equipment</w:t>
      </w:r>
      <w:r w:rsidR="00520B2E" w:rsidRPr="00385630">
        <w:t xml:space="preserve"> needed</w:t>
      </w:r>
      <w:r w:rsidRPr="00385630">
        <w:t xml:space="preserve"> to perform required functional checks. If this test equipment cannot be supplied, the article will be rejected and returned to </w:t>
      </w:r>
      <w:r w:rsidR="00520B2E" w:rsidRPr="00385630">
        <w:t xml:space="preserve">the </w:t>
      </w:r>
      <w:r w:rsidRPr="00385630">
        <w:t>applicable vendor.</w:t>
      </w:r>
    </w:p>
    <w:p w14:paraId="6EC03B3D" w14:textId="77777777" w:rsidR="00E21167" w:rsidRPr="00385630" w:rsidRDefault="00E21167" w:rsidP="003B72B2">
      <w:pPr>
        <w:pStyle w:val="Heading3"/>
      </w:pPr>
      <w:r w:rsidRPr="00385630">
        <w:t>Any required functional checks will be performed in accordance with instructions contained in the appropriate manufacturer's publications</w:t>
      </w:r>
      <w:r w:rsidR="00CB3738" w:rsidRPr="00385630">
        <w:t xml:space="preserve">. </w:t>
      </w:r>
    </w:p>
    <w:p w14:paraId="5FAD880C" w14:textId="77777777" w:rsidR="008E68DF" w:rsidRPr="00385630" w:rsidRDefault="008E68DF" w:rsidP="00B67F4E">
      <w:pPr>
        <w:pStyle w:val="Heading2"/>
      </w:pPr>
      <w:bookmarkStart w:id="84" w:name="_Toc349684249"/>
      <w:bookmarkStart w:id="85" w:name="_Toc349684316"/>
      <w:bookmarkStart w:id="86" w:name="_Toc349690047"/>
      <w:bookmarkStart w:id="87" w:name="_Toc349692123"/>
      <w:bookmarkStart w:id="88" w:name="_Toc349684250"/>
      <w:bookmarkStart w:id="89" w:name="_Toc349684317"/>
      <w:bookmarkStart w:id="90" w:name="_Toc349690048"/>
      <w:bookmarkStart w:id="91" w:name="_Toc349692124"/>
      <w:bookmarkStart w:id="92" w:name="_Toc349684251"/>
      <w:bookmarkStart w:id="93" w:name="_Toc349684318"/>
      <w:bookmarkStart w:id="94" w:name="_Toc349690049"/>
      <w:bookmarkStart w:id="95" w:name="_Toc349692125"/>
      <w:bookmarkStart w:id="96" w:name="_Toc349684252"/>
      <w:bookmarkStart w:id="97" w:name="_Toc349684319"/>
      <w:bookmarkStart w:id="98" w:name="_Toc349690050"/>
      <w:bookmarkStart w:id="99" w:name="_Toc349692126"/>
      <w:bookmarkStart w:id="100" w:name="_Toc74055518"/>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sidRPr="00385630">
        <w:t>Approvals of Major Repairs</w:t>
      </w:r>
      <w:bookmarkEnd w:id="100"/>
    </w:p>
    <w:p w14:paraId="1F491BFD" w14:textId="77777777" w:rsidR="008E68DF" w:rsidRPr="00385630" w:rsidRDefault="008E68DF" w:rsidP="003B72B2">
      <w:pPr>
        <w:pStyle w:val="Heading3"/>
      </w:pPr>
      <w:r w:rsidRPr="00385630">
        <w:t xml:space="preserve">Major repair approvals shall follow the requirements of Title 14 CFR §43, specifically §43.9 (d) and </w:t>
      </w:r>
      <w:r w:rsidR="005A4A9E" w:rsidRPr="00385630">
        <w:t>a</w:t>
      </w:r>
      <w:r w:rsidR="00A43325" w:rsidRPr="00385630">
        <w:t xml:space="preserve">ppendix B. </w:t>
      </w:r>
      <w:r w:rsidRPr="00385630">
        <w:t>A maintenance release is completed as a part of the work order at the time of a</w:t>
      </w:r>
      <w:r w:rsidR="00A43325" w:rsidRPr="00385630">
        <w:t xml:space="preserve">pproval for return to service. </w:t>
      </w:r>
      <w:r w:rsidRPr="00385630">
        <w:t xml:space="preserve">A separate maintenance </w:t>
      </w:r>
      <w:r w:rsidR="00222CEC" w:rsidRPr="00385630">
        <w:t xml:space="preserve">Serviceable Parts Tag, Form </w:t>
      </w:r>
      <w:r w:rsidR="00C3091D" w:rsidRPr="00F03FC7">
        <w:rPr>
          <w:color w:val="000000" w:themeColor="text1"/>
        </w:rPr>
        <w:t>MHI</w:t>
      </w:r>
      <w:r w:rsidR="00222CEC" w:rsidRPr="00F03FC7">
        <w:rPr>
          <w:color w:val="000000" w:themeColor="text1"/>
        </w:rPr>
        <w:t xml:space="preserve"> 006</w:t>
      </w:r>
      <w:r w:rsidR="00081F6E" w:rsidRPr="00385630">
        <w:t>,</w:t>
      </w:r>
      <w:r w:rsidRPr="00385630">
        <w:t xml:space="preserve"> will be completed (if applicable) and attached to the article. At the request of the customer</w:t>
      </w:r>
      <w:r w:rsidR="005A4A9E" w:rsidRPr="00385630">
        <w:t>,</w:t>
      </w:r>
      <w:r w:rsidRPr="00385630">
        <w:t xml:space="preserve"> FAA Form 337 may be completed instead of or in addition to the maintenance release approval for return to service.</w:t>
      </w:r>
      <w:r w:rsidR="002E487A" w:rsidRPr="00385630">
        <w:t xml:space="preserve"> </w:t>
      </w:r>
    </w:p>
    <w:p w14:paraId="52C37467" w14:textId="77777777" w:rsidR="00CE32B3" w:rsidRPr="00385630" w:rsidRDefault="0061231F" w:rsidP="00B67F4E">
      <w:pPr>
        <w:pStyle w:val="Heading2"/>
      </w:pPr>
      <w:r w:rsidRPr="00385630">
        <w:t xml:space="preserve"> </w:t>
      </w:r>
      <w:bookmarkStart w:id="101" w:name="_Toc74055519"/>
      <w:r w:rsidR="008E68DF" w:rsidRPr="00385630">
        <w:t>Approvals of Major Alterations</w:t>
      </w:r>
      <w:bookmarkEnd w:id="101"/>
    </w:p>
    <w:p w14:paraId="2F5575CD" w14:textId="77777777" w:rsidR="008E68DF" w:rsidRPr="00385630" w:rsidRDefault="00C70A82" w:rsidP="003B72B2">
      <w:pPr>
        <w:pStyle w:val="Heading3"/>
      </w:pPr>
      <w:r w:rsidRPr="00385630">
        <w:t xml:space="preserve"> </w:t>
      </w:r>
      <w:r w:rsidR="008E68DF" w:rsidRPr="00385630">
        <w:t xml:space="preserve">In all cases where a major alteration is </w:t>
      </w:r>
      <w:r w:rsidR="001C65BE" w:rsidRPr="00385630">
        <w:t>involved, FAA f</w:t>
      </w:r>
      <w:r w:rsidR="008E68DF" w:rsidRPr="00385630">
        <w:t xml:space="preserve">orm 337 will be completed per Title 14 CFR §43.9, </w:t>
      </w:r>
      <w:r w:rsidR="001C65BE" w:rsidRPr="00385630">
        <w:t>a</w:t>
      </w:r>
      <w:r w:rsidR="008E68DF" w:rsidRPr="00385630">
        <w:t>ppendix B</w:t>
      </w:r>
      <w:r w:rsidR="008F314E" w:rsidRPr="00385630">
        <w:t>,</w:t>
      </w:r>
      <w:r w:rsidR="008E68DF" w:rsidRPr="00385630">
        <w:t xml:space="preserve"> </w:t>
      </w:r>
      <w:r w:rsidR="008F314E" w:rsidRPr="00385630">
        <w:t>as</w:t>
      </w:r>
      <w:r w:rsidR="008E68DF" w:rsidRPr="00385630">
        <w:t xml:space="preserve"> prescribed by the FAA administrator. </w:t>
      </w:r>
    </w:p>
    <w:p w14:paraId="7C94FFE7" w14:textId="77777777" w:rsidR="008E68DF" w:rsidRPr="00385630" w:rsidRDefault="008E68DF" w:rsidP="003B72B2">
      <w:pPr>
        <w:pStyle w:val="Heading3"/>
      </w:pPr>
      <w:r w:rsidRPr="00385630">
        <w:t xml:space="preserve">The </w:t>
      </w:r>
      <w:r w:rsidR="00661FB6" w:rsidRPr="00385630">
        <w:t xml:space="preserve">repair station </w:t>
      </w:r>
      <w:r w:rsidRPr="00385630">
        <w:t>personnel authorized for the approval for return to service of aircraft will indicate such approval by signing the return to service (Block</w:t>
      </w:r>
      <w:r w:rsidR="001C65BE" w:rsidRPr="00385630">
        <w:t xml:space="preserve"> 7) on FAA f</w:t>
      </w:r>
      <w:r w:rsidRPr="00385630">
        <w:t xml:space="preserve">orm 337. Authorized personnel for </w:t>
      </w:r>
      <w:r w:rsidR="00135DD8" w:rsidRPr="00385630">
        <w:t>the</w:t>
      </w:r>
      <w:r w:rsidRPr="00385630">
        <w:t xml:space="preserve"> </w:t>
      </w:r>
      <w:r w:rsidR="00661FB6" w:rsidRPr="00385630">
        <w:t xml:space="preserve">repair station </w:t>
      </w:r>
      <w:r w:rsidRPr="00385630">
        <w:t xml:space="preserve">are listed on the </w:t>
      </w:r>
      <w:r w:rsidR="00AC338A" w:rsidRPr="00385630">
        <w:t>Repair Station</w:t>
      </w:r>
      <w:r w:rsidRPr="00385630">
        <w:t xml:space="preserve"> roster. Appropriate entries shall be made in the aircraft records pertinent to the alterations accomplished.</w:t>
      </w:r>
    </w:p>
    <w:p w14:paraId="7B2A373A" w14:textId="0DAA378F" w:rsidR="008E68DF" w:rsidRPr="00385630" w:rsidRDefault="008E68DF" w:rsidP="00B67F4E">
      <w:pPr>
        <w:pStyle w:val="Heading2"/>
      </w:pPr>
      <w:bookmarkStart w:id="102" w:name="_Toc74055520"/>
      <w:r w:rsidRPr="00385630">
        <w:t>Existing and Pending FAA Approved Data</w:t>
      </w:r>
      <w:bookmarkEnd w:id="102"/>
    </w:p>
    <w:p w14:paraId="1D95A515" w14:textId="77777777" w:rsidR="00124974" w:rsidRPr="00385630" w:rsidRDefault="00AC338A" w:rsidP="003B72B2">
      <w:pPr>
        <w:pStyle w:val="Heading3"/>
      </w:pPr>
      <w:r w:rsidRPr="00385630">
        <w:t xml:space="preserve">The </w:t>
      </w:r>
      <w:r w:rsidR="0067625B" w:rsidRPr="00385630">
        <w:t xml:space="preserve">Part 145 </w:t>
      </w:r>
      <w:r w:rsidR="007D2D00" w:rsidRPr="00385630">
        <w:t>Accountable Manager</w:t>
      </w:r>
      <w:r w:rsidR="000F4221" w:rsidRPr="00385630">
        <w:t xml:space="preserve"> </w:t>
      </w:r>
      <w:r w:rsidR="00124974" w:rsidRPr="00385630">
        <w:t xml:space="preserve">shall be responsible for coordinating with the </w:t>
      </w:r>
      <w:r w:rsidR="00135DD8" w:rsidRPr="00385630">
        <w:t>Chief Inspector</w:t>
      </w:r>
      <w:r w:rsidR="00124974" w:rsidRPr="00385630">
        <w:t xml:space="preserve"> to establish a data package in support of major alterations or repairs. Once this data package is acquired, it shall then be forwarded to the </w:t>
      </w:r>
      <w:r w:rsidR="00135DD8" w:rsidRPr="00385630">
        <w:t>Chief Inspector</w:t>
      </w:r>
      <w:r w:rsidR="00124974" w:rsidRPr="00385630">
        <w:t xml:space="preserve"> to review for completeness. </w:t>
      </w:r>
    </w:p>
    <w:p w14:paraId="10EAD798" w14:textId="77777777" w:rsidR="00124974" w:rsidRPr="00385630" w:rsidRDefault="00124974" w:rsidP="003B72B2">
      <w:pPr>
        <w:pStyle w:val="Heading3"/>
      </w:pPr>
      <w:r w:rsidRPr="00385630">
        <w:t xml:space="preserve">If it is determined that a major alteration or repair requires a field approval, the </w:t>
      </w:r>
      <w:r w:rsidR="00135DD8" w:rsidRPr="00385630">
        <w:t>Chief Inspector</w:t>
      </w:r>
      <w:r w:rsidRPr="00385630">
        <w:t xml:space="preserve"> </w:t>
      </w:r>
      <w:r w:rsidR="001C65BE" w:rsidRPr="00385630">
        <w:t xml:space="preserve">will contact the CHDO and submit a Field Approval request along with a data package </w:t>
      </w:r>
      <w:r w:rsidRPr="00385630">
        <w:t>either electronically or in writing</w:t>
      </w:r>
      <w:r w:rsidR="001C65BE" w:rsidRPr="00385630">
        <w:t>. Upon FAA approval of FAA f</w:t>
      </w:r>
      <w:r w:rsidRPr="00385630">
        <w:t xml:space="preserve">orm 337, the </w:t>
      </w:r>
      <w:r w:rsidR="0067625B" w:rsidRPr="00385630">
        <w:t xml:space="preserve">Part 145 </w:t>
      </w:r>
      <w:r w:rsidR="007D2D00" w:rsidRPr="00385630">
        <w:t>Accountable Manager</w:t>
      </w:r>
      <w:r w:rsidR="005C7B4C" w:rsidRPr="00385630">
        <w:t xml:space="preserve"> </w:t>
      </w:r>
      <w:r w:rsidRPr="00385630">
        <w:t xml:space="preserve">shall be responsible for establishing that the alteration was made in accordance with the requirements of the approved data and </w:t>
      </w:r>
      <w:r w:rsidR="001C65BE" w:rsidRPr="00385630">
        <w:t xml:space="preserve">that </w:t>
      </w:r>
      <w:r w:rsidRPr="00385630">
        <w:t xml:space="preserve">a conformity inspection </w:t>
      </w:r>
      <w:r w:rsidR="001C65BE" w:rsidRPr="00385630">
        <w:t xml:space="preserve">was </w:t>
      </w:r>
      <w:r w:rsidRPr="00385630">
        <w:t>performed.</w:t>
      </w:r>
    </w:p>
    <w:p w14:paraId="1C5DA834" w14:textId="3812BF9F" w:rsidR="008E68DF" w:rsidRPr="00385630" w:rsidRDefault="008E68DF" w:rsidP="00B67F4E">
      <w:pPr>
        <w:pStyle w:val="Heading2"/>
      </w:pPr>
      <w:bookmarkStart w:id="103" w:name="_Toc74055521"/>
      <w:r w:rsidRPr="00385630">
        <w:t>Final Inspection Procedures</w:t>
      </w:r>
      <w:bookmarkEnd w:id="103"/>
      <w:r w:rsidRPr="00385630">
        <w:t xml:space="preserve"> </w:t>
      </w:r>
    </w:p>
    <w:p w14:paraId="500A9F64" w14:textId="77777777" w:rsidR="008E68DF" w:rsidRPr="00385630" w:rsidRDefault="008E68DF" w:rsidP="003B72B2">
      <w:pPr>
        <w:pStyle w:val="Heading3"/>
      </w:pPr>
      <w:r w:rsidRPr="00385630">
        <w:t>All articles</w:t>
      </w:r>
      <w:r w:rsidR="001C65BE" w:rsidRPr="00385630">
        <w:t>,</w:t>
      </w:r>
      <w:r w:rsidRPr="00385630">
        <w:t xml:space="preserve"> after maintenance, preventive maintenance, or alterations, that </w:t>
      </w:r>
      <w:r w:rsidR="001C65BE" w:rsidRPr="00385630">
        <w:t>need</w:t>
      </w:r>
      <w:r w:rsidRPr="00385630">
        <w:t xml:space="preserve"> to be approved for return to service</w:t>
      </w:r>
      <w:r w:rsidR="001C65BE" w:rsidRPr="00385630">
        <w:t>,</w:t>
      </w:r>
      <w:r w:rsidRPr="00385630">
        <w:t xml:space="preserve"> will receive a final inspection. No aircraft or article may be released for return to service until the work order</w:t>
      </w:r>
      <w:r w:rsidR="001C65BE" w:rsidRPr="00385630">
        <w:t>, applicable FAA airworthiness d</w:t>
      </w:r>
      <w:r w:rsidRPr="00385630">
        <w:t>irectives</w:t>
      </w:r>
      <w:r w:rsidR="008F314E" w:rsidRPr="00385630">
        <w:t>,</w:t>
      </w:r>
      <w:r w:rsidRPr="00385630">
        <w:t xml:space="preserve"> and/or other related records have been reviewed for completeness and </w:t>
      </w:r>
      <w:r w:rsidR="008F314E" w:rsidRPr="00385630">
        <w:t xml:space="preserve">received </w:t>
      </w:r>
      <w:r w:rsidRPr="00385630">
        <w:t xml:space="preserve">final acceptance by the </w:t>
      </w:r>
      <w:r w:rsidR="00135DD8" w:rsidRPr="00385630">
        <w:t>Chief Inspector</w:t>
      </w:r>
      <w:r w:rsidRPr="00385630">
        <w:t xml:space="preserve">. </w:t>
      </w:r>
    </w:p>
    <w:p w14:paraId="4291AAA0" w14:textId="77777777" w:rsidR="008E68DF" w:rsidRPr="00385630" w:rsidRDefault="008E68DF" w:rsidP="003B72B2">
      <w:pPr>
        <w:pStyle w:val="Heading3"/>
      </w:pPr>
      <w:r w:rsidRPr="00385630">
        <w:lastRenderedPageBreak/>
        <w:t xml:space="preserve">For final inspection, prior to approval for return to service, the work order will be audited by the </w:t>
      </w:r>
      <w:r w:rsidR="00BA7057" w:rsidRPr="00385630">
        <w:t>assigned lead mechanic</w:t>
      </w:r>
      <w:r w:rsidRPr="00385630">
        <w:t xml:space="preserve"> to determine that all work has been inspected as required for compliance with this inspection system. The work order will then be forwarded to</w:t>
      </w:r>
      <w:r w:rsidR="00BA644A" w:rsidRPr="00385630">
        <w:t xml:space="preserve"> the</w:t>
      </w:r>
      <w:r w:rsidRPr="00385630">
        <w:t xml:space="preserve"> </w:t>
      </w:r>
      <w:r w:rsidR="00BA644A" w:rsidRPr="00385630">
        <w:t>Chief Inspector</w:t>
      </w:r>
      <w:r w:rsidRPr="00385630">
        <w:t xml:space="preserve"> for final audit and approval for return to service.</w:t>
      </w:r>
    </w:p>
    <w:p w14:paraId="694B9A28" w14:textId="77777777" w:rsidR="008E68DF" w:rsidRPr="00385630" w:rsidRDefault="001C65BE" w:rsidP="003B72B2">
      <w:pPr>
        <w:pStyle w:val="Heading3"/>
      </w:pPr>
      <w:r w:rsidRPr="00385630">
        <w:t xml:space="preserve">The </w:t>
      </w:r>
      <w:r w:rsidR="0067625B" w:rsidRPr="00385630">
        <w:t xml:space="preserve">Chief Inspector </w:t>
      </w:r>
      <w:r w:rsidR="008E68DF" w:rsidRPr="00385630">
        <w:t xml:space="preserve">will perform the final inspection. The authorized </w:t>
      </w:r>
      <w:r w:rsidR="0067625B" w:rsidRPr="00385630">
        <w:t xml:space="preserve">Inspector </w:t>
      </w:r>
      <w:r w:rsidR="00F33391" w:rsidRPr="00385630">
        <w:t>will audit the records package</w:t>
      </w:r>
      <w:r w:rsidR="008E68DF" w:rsidRPr="00385630">
        <w:t xml:space="preserve"> as identified by the work order to determine that all work has been inspected as required, perform a complete inspection of the article for the work performed, and make an airworthiness determination. The authorized </w:t>
      </w:r>
      <w:r w:rsidR="0067625B" w:rsidRPr="00385630">
        <w:t xml:space="preserve">Inspector </w:t>
      </w:r>
      <w:r w:rsidR="008E68DF" w:rsidRPr="00385630">
        <w:t xml:space="preserve">will indicate affirmative findings by initialing the final inspection block of the </w:t>
      </w:r>
      <w:r w:rsidR="00661FB6" w:rsidRPr="00385630">
        <w:t xml:space="preserve">repair station </w:t>
      </w:r>
      <w:r w:rsidR="00BA7057" w:rsidRPr="00385630">
        <w:t>work order cover sheet</w:t>
      </w:r>
      <w:r w:rsidR="00A3177A" w:rsidRPr="00385630">
        <w:t xml:space="preserve">, </w:t>
      </w:r>
      <w:r w:rsidR="00776D14" w:rsidRPr="00385630">
        <w:t xml:space="preserve">Form </w:t>
      </w:r>
      <w:r w:rsidR="00C3091D" w:rsidRPr="00385630">
        <w:t>MHI</w:t>
      </w:r>
      <w:r w:rsidR="00776D14" w:rsidRPr="00385630">
        <w:t xml:space="preserve"> </w:t>
      </w:r>
      <w:r w:rsidR="00A77F45" w:rsidRPr="00385630">
        <w:t>002</w:t>
      </w:r>
      <w:r w:rsidR="008E68DF" w:rsidRPr="00385630">
        <w:t xml:space="preserve">. If the article is accepted as complete and airworthy, the </w:t>
      </w:r>
      <w:r w:rsidRPr="00385630">
        <w:t xml:space="preserve">authorized </w:t>
      </w:r>
      <w:r w:rsidR="0067625B" w:rsidRPr="00385630">
        <w:t xml:space="preserve">Inspector </w:t>
      </w:r>
      <w:r w:rsidR="008E68DF" w:rsidRPr="00385630">
        <w:t xml:space="preserve">will identify the article and its airworthiness by attaching the </w:t>
      </w:r>
      <w:r w:rsidR="00661FB6" w:rsidRPr="00385630">
        <w:t xml:space="preserve">repair station </w:t>
      </w:r>
      <w:r w:rsidR="008E68DF" w:rsidRPr="00385630">
        <w:t xml:space="preserve">serviceable tag or </w:t>
      </w:r>
      <w:r w:rsidRPr="00385630">
        <w:t>by making</w:t>
      </w:r>
      <w:r w:rsidR="008E68DF" w:rsidRPr="00385630">
        <w:t xml:space="preserve"> the appropriate logbook entry</w:t>
      </w:r>
      <w:r w:rsidRPr="00385630">
        <w:t>,</w:t>
      </w:r>
      <w:r w:rsidR="008E68DF" w:rsidRPr="00385630">
        <w:t xml:space="preserve"> as required. This approval will be </w:t>
      </w:r>
      <w:r w:rsidR="0076655D" w:rsidRPr="00385630">
        <w:t>completed,</w:t>
      </w:r>
      <w:r w:rsidR="008E68DF" w:rsidRPr="00385630">
        <w:t xml:space="preserve"> as appropriate</w:t>
      </w:r>
      <w:r w:rsidR="0076655D" w:rsidRPr="00385630">
        <w:t>,</w:t>
      </w:r>
      <w:r w:rsidR="008E68DF" w:rsidRPr="00385630">
        <w:t xml:space="preserve"> to the work </w:t>
      </w:r>
      <w:r w:rsidR="0076655D" w:rsidRPr="00385630">
        <w:t>accomplished</w:t>
      </w:r>
      <w:r w:rsidR="008E68DF" w:rsidRPr="00385630">
        <w:t xml:space="preserve">, the article involved, the records available with the article, and the statement of work. </w:t>
      </w:r>
      <w:r w:rsidRPr="00385630">
        <w:t xml:space="preserve">The authorized </w:t>
      </w:r>
      <w:r w:rsidR="0067625B" w:rsidRPr="00385630">
        <w:t xml:space="preserve">Inspector </w:t>
      </w:r>
      <w:r w:rsidR="008E68DF" w:rsidRPr="00385630">
        <w:t xml:space="preserve">will notify the </w:t>
      </w:r>
      <w:r w:rsidR="0067625B" w:rsidRPr="00385630">
        <w:t xml:space="preserve">Part 145 </w:t>
      </w:r>
      <w:r w:rsidR="007D2D00" w:rsidRPr="00385630">
        <w:t>Accountable Manager</w:t>
      </w:r>
      <w:r w:rsidR="005C7B4C" w:rsidRPr="00385630">
        <w:t xml:space="preserve"> </w:t>
      </w:r>
      <w:r w:rsidR="008E68DF" w:rsidRPr="00385630">
        <w:t>that the article is complete and</w:t>
      </w:r>
      <w:r w:rsidR="00FC3D90" w:rsidRPr="00385630">
        <w:t xml:space="preserve"> </w:t>
      </w:r>
      <w:r w:rsidR="008E68DF" w:rsidRPr="00385630">
        <w:t xml:space="preserve">returned to service. The work order will be turned into the </w:t>
      </w:r>
      <w:r w:rsidR="00135DD8" w:rsidRPr="00385630">
        <w:t>Chief Inspector</w:t>
      </w:r>
      <w:r w:rsidR="008E68DF" w:rsidRPr="00385630">
        <w:t xml:space="preserve"> for review. The work order will then be arch</w:t>
      </w:r>
      <w:r w:rsidR="00F81D6B" w:rsidRPr="00385630">
        <w:t>iv</w:t>
      </w:r>
      <w:r w:rsidR="008E68DF" w:rsidRPr="00385630">
        <w:t>ed.</w:t>
      </w:r>
    </w:p>
    <w:p w14:paraId="1465EF2A" w14:textId="77777777" w:rsidR="008E68DF" w:rsidRPr="00385630" w:rsidRDefault="008E68DF" w:rsidP="00B67F4E">
      <w:pPr>
        <w:pStyle w:val="Heading2"/>
      </w:pPr>
      <w:bookmarkStart w:id="104" w:name="_Toc74055522"/>
      <w:r w:rsidRPr="00385630">
        <w:t>Work Sign-off</w:t>
      </w:r>
      <w:bookmarkEnd w:id="104"/>
    </w:p>
    <w:p w14:paraId="2594D0B0" w14:textId="77777777" w:rsidR="008E68DF" w:rsidRPr="00385630" w:rsidRDefault="008E68DF" w:rsidP="003B72B2">
      <w:pPr>
        <w:pStyle w:val="Heading3"/>
      </w:pPr>
      <w:r w:rsidRPr="00385630">
        <w:t xml:space="preserve">These procedures apply to all personnel that perform maintenance, preventive maintenance, and/or alterations at </w:t>
      </w:r>
      <w:r w:rsidR="008E0F15" w:rsidRPr="00385630">
        <w:t>the</w:t>
      </w:r>
      <w:r w:rsidR="00AC338A" w:rsidRPr="00385630">
        <w:t xml:space="preserve"> Repair Station</w:t>
      </w:r>
      <w:r w:rsidRPr="00385630">
        <w:t xml:space="preserve">. It is the responsibility of the </w:t>
      </w:r>
      <w:r w:rsidR="0067625B" w:rsidRPr="00385630">
        <w:t xml:space="preserve">Part 145 </w:t>
      </w:r>
      <w:r w:rsidR="007D2D00" w:rsidRPr="00385630">
        <w:t>Accountable Manager</w:t>
      </w:r>
      <w:r w:rsidR="005C7B4C" w:rsidRPr="00385630">
        <w:t xml:space="preserve"> </w:t>
      </w:r>
      <w:r w:rsidRPr="00385630">
        <w:t>to ensure maintenance personnel are following these procedures. I</w:t>
      </w:r>
      <w:r w:rsidR="009920F2" w:rsidRPr="00385630">
        <w:t xml:space="preserve">t is the responsibility of the </w:t>
      </w:r>
      <w:r w:rsidR="0067625B" w:rsidRPr="00385630">
        <w:t xml:space="preserve">Chief Inspector </w:t>
      </w:r>
      <w:r w:rsidRPr="00385630">
        <w:t xml:space="preserve">to ensure that all authorized </w:t>
      </w:r>
      <w:r w:rsidR="009920F2" w:rsidRPr="00385630">
        <w:t>i</w:t>
      </w:r>
      <w:r w:rsidRPr="00385630">
        <w:t xml:space="preserve">nspectors at </w:t>
      </w:r>
      <w:r w:rsidR="00182B03" w:rsidRPr="00385630">
        <w:t xml:space="preserve">the </w:t>
      </w:r>
      <w:r w:rsidR="00661FB6" w:rsidRPr="00385630">
        <w:t xml:space="preserve">repair station </w:t>
      </w:r>
      <w:r w:rsidRPr="00385630">
        <w:t>are following the work sign off procedures.</w:t>
      </w:r>
    </w:p>
    <w:p w14:paraId="5916ACC7" w14:textId="77777777" w:rsidR="008E68DF" w:rsidRPr="00385630" w:rsidRDefault="008E68DF" w:rsidP="003B72B2">
      <w:pPr>
        <w:pStyle w:val="Heading3"/>
      </w:pPr>
      <w:r w:rsidRPr="00385630">
        <w:t xml:space="preserve">All articles for which the </w:t>
      </w:r>
      <w:r w:rsidR="00661FB6" w:rsidRPr="00385630">
        <w:t xml:space="preserve">repair station </w:t>
      </w:r>
      <w:r w:rsidRPr="00385630">
        <w:t xml:space="preserve">has performed maintenance, preventive maintenance, and/or alterations must have proper work sign offs in accordance with Title 14 CFR §43.9 and §43.11 and §145. All work performed on articles must have clear traceability to the person who performed the work. </w:t>
      </w:r>
    </w:p>
    <w:p w14:paraId="55EF3B03" w14:textId="77777777" w:rsidR="008E68DF" w:rsidRPr="00385630" w:rsidRDefault="009920F2" w:rsidP="003B72B2">
      <w:pPr>
        <w:pStyle w:val="Heading3"/>
      </w:pPr>
      <w:r w:rsidRPr="00385630">
        <w:t>M</w:t>
      </w:r>
      <w:r w:rsidR="008E68DF" w:rsidRPr="00385630">
        <w:t xml:space="preserve">aintenance personnel must provide a description of </w:t>
      </w:r>
      <w:r w:rsidR="0076655D" w:rsidRPr="00385630">
        <w:t xml:space="preserve">the </w:t>
      </w:r>
      <w:r w:rsidR="008E68DF" w:rsidRPr="00385630">
        <w:t xml:space="preserve">work </w:t>
      </w:r>
      <w:r w:rsidR="00BA7057" w:rsidRPr="00385630">
        <w:t>performed;</w:t>
      </w:r>
      <w:r w:rsidR="008E68DF" w:rsidRPr="00385630">
        <w:t xml:space="preserve"> provide the date of completion</w:t>
      </w:r>
      <w:r w:rsidR="00F33391" w:rsidRPr="00385630">
        <w:t>,</w:t>
      </w:r>
      <w:r w:rsidR="008E68DF" w:rsidRPr="00385630">
        <w:t xml:space="preserve"> and a signature or initials on the</w:t>
      </w:r>
      <w:r w:rsidR="00952432" w:rsidRPr="00385630">
        <w:t xml:space="preserve"> Part 145 Work Sheet (</w:t>
      </w:r>
      <w:r w:rsidR="00C3091D" w:rsidRPr="00385630">
        <w:t>MHI</w:t>
      </w:r>
      <w:r w:rsidR="00952432" w:rsidRPr="00385630">
        <w:t xml:space="preserve"> Form 005) and any</w:t>
      </w:r>
      <w:r w:rsidR="008E68DF" w:rsidRPr="00385630">
        <w:t xml:space="preserve"> associated documents for work performed. This is not the approval for return to service</w:t>
      </w:r>
      <w:r w:rsidRPr="00385630">
        <w:t>,</w:t>
      </w:r>
      <w:r w:rsidR="008E68DF" w:rsidRPr="00385630">
        <w:t xml:space="preserve"> but is a record of maintenance performed. The </w:t>
      </w:r>
      <w:r w:rsidRPr="00385630">
        <w:t xml:space="preserve">authorized </w:t>
      </w:r>
      <w:r w:rsidR="0067625B" w:rsidRPr="00385630">
        <w:t xml:space="preserve">Inspector </w:t>
      </w:r>
      <w:r w:rsidR="008E68DF" w:rsidRPr="00385630">
        <w:t xml:space="preserve">will then inspect the article to assure the work was performed in accordance with approved, or acceptable technical data, and affix their signature or initials on </w:t>
      </w:r>
      <w:r w:rsidR="00952432" w:rsidRPr="00385630">
        <w:t>the Part 145 Work Sheet (</w:t>
      </w:r>
      <w:r w:rsidR="00C3091D" w:rsidRPr="00385630">
        <w:t>MHI</w:t>
      </w:r>
      <w:r w:rsidR="00952432" w:rsidRPr="00385630">
        <w:t xml:space="preserve"> Form 005) and any </w:t>
      </w:r>
      <w:r w:rsidR="008E68DF" w:rsidRPr="00385630">
        <w:t xml:space="preserve">associated documents. The inspection personnel who inspected the work will follow the </w:t>
      </w:r>
      <w:r w:rsidRPr="00385630">
        <w:t>“</w:t>
      </w:r>
      <w:r w:rsidR="008E68DF" w:rsidRPr="00385630">
        <w:t xml:space="preserve">Approval </w:t>
      </w:r>
      <w:r w:rsidRPr="00385630">
        <w:t>for Return to</w:t>
      </w:r>
      <w:r w:rsidR="008E68DF" w:rsidRPr="00385630">
        <w:t xml:space="preserve"> Service</w:t>
      </w:r>
      <w:r w:rsidRPr="00385630">
        <w:t>”</w:t>
      </w:r>
      <w:r w:rsidR="0076655D" w:rsidRPr="00385630">
        <w:t xml:space="preserve"> procedure</w:t>
      </w:r>
      <w:r w:rsidR="008E68DF" w:rsidRPr="00385630">
        <w:t xml:space="preserve"> of this manual.</w:t>
      </w:r>
    </w:p>
    <w:p w14:paraId="55B7D16F" w14:textId="77777777" w:rsidR="008E68DF" w:rsidRPr="00385630" w:rsidRDefault="008E68DF" w:rsidP="00B67F4E">
      <w:pPr>
        <w:pStyle w:val="Heading2"/>
      </w:pPr>
      <w:bookmarkStart w:id="105" w:name="_Toc74055523"/>
      <w:r w:rsidRPr="00385630">
        <w:t>Approval for Return to Service</w:t>
      </w:r>
      <w:bookmarkEnd w:id="105"/>
      <w:r w:rsidRPr="00385630">
        <w:t xml:space="preserve"> </w:t>
      </w:r>
    </w:p>
    <w:p w14:paraId="07EA6605" w14:textId="77777777" w:rsidR="008E68DF" w:rsidRPr="00385630" w:rsidRDefault="008E68DF" w:rsidP="003B72B2">
      <w:pPr>
        <w:pStyle w:val="Heading3"/>
      </w:pPr>
      <w:r w:rsidRPr="00385630">
        <w:t xml:space="preserve">These procedures apply to all inspection personnel who perform approvals for return to service after the performance of maintenance, preventive maintenance, and/or alterations of aircraft or articles for which the </w:t>
      </w:r>
      <w:r w:rsidR="00661FB6" w:rsidRPr="00385630">
        <w:t xml:space="preserve">repair station </w:t>
      </w:r>
      <w:r w:rsidR="00AC338A" w:rsidRPr="00385630">
        <w:t>is</w:t>
      </w:r>
      <w:r w:rsidRPr="00385630">
        <w:t xml:space="preserve"> authorized. It is the responsibility</w:t>
      </w:r>
      <w:r w:rsidR="00486787" w:rsidRPr="00385630">
        <w:t xml:space="preserve"> of the </w:t>
      </w:r>
      <w:r w:rsidR="0067625B" w:rsidRPr="00385630">
        <w:t xml:space="preserve">Chief Inspector </w:t>
      </w:r>
      <w:r w:rsidRPr="00385630">
        <w:t xml:space="preserve">to ensure the authorized inspectors at </w:t>
      </w:r>
      <w:r w:rsidR="00182B03" w:rsidRPr="00385630">
        <w:t xml:space="preserve">the </w:t>
      </w:r>
      <w:r w:rsidR="00661FB6" w:rsidRPr="00385630">
        <w:t xml:space="preserve">repair station </w:t>
      </w:r>
      <w:r w:rsidRPr="00385630">
        <w:t>follow these procedures.</w:t>
      </w:r>
    </w:p>
    <w:p w14:paraId="4658875C" w14:textId="77777777" w:rsidR="00023E28" w:rsidRDefault="008E68DF" w:rsidP="003B72B2">
      <w:pPr>
        <w:pStyle w:val="Heading3"/>
      </w:pPr>
      <w:r w:rsidRPr="00385630">
        <w:t xml:space="preserve">Maintenance release or approval for return to service can only be performed by inspection personnel who are authorized </w:t>
      </w:r>
      <w:r w:rsidR="00486787" w:rsidRPr="00385630">
        <w:t xml:space="preserve">by the </w:t>
      </w:r>
      <w:r w:rsidR="00053E68" w:rsidRPr="00385630">
        <w:t>chief inspector</w:t>
      </w:r>
      <w:r w:rsidRPr="00385630">
        <w:t>. Maintenance release or approval for return to service can be accomplished by the following:</w:t>
      </w:r>
    </w:p>
    <w:p w14:paraId="4D4DC171" w14:textId="77777777" w:rsidR="00023E28" w:rsidRDefault="00023E28" w:rsidP="00023E28">
      <w:pPr>
        <w:rPr>
          <w:rFonts w:ascii="Arial" w:hAnsi="Arial" w:cs="Arial"/>
          <w:sz w:val="22"/>
          <w:szCs w:val="22"/>
        </w:rPr>
      </w:pPr>
      <w:r>
        <w:br w:type="page"/>
      </w:r>
    </w:p>
    <w:p w14:paraId="3B02F0E8" w14:textId="77777777" w:rsidR="008E68DF" w:rsidRPr="00385630" w:rsidRDefault="00AC338A" w:rsidP="00E73F8D">
      <w:pPr>
        <w:pStyle w:val="ListBullet2"/>
      </w:pPr>
      <w:r w:rsidRPr="00385630">
        <w:lastRenderedPageBreak/>
        <w:t>Repair Station</w:t>
      </w:r>
      <w:r w:rsidR="008E68DF" w:rsidRPr="00385630">
        <w:t xml:space="preserve"> serviceability tag; </w:t>
      </w:r>
    </w:p>
    <w:p w14:paraId="7AE0BA7C" w14:textId="77777777" w:rsidR="00E73F8D" w:rsidRDefault="008E68DF" w:rsidP="00E73F8D">
      <w:pPr>
        <w:pStyle w:val="ListBullet2"/>
      </w:pPr>
      <w:r w:rsidRPr="00E73F8D">
        <w:t>FAA</w:t>
      </w:r>
      <w:r w:rsidR="00FC3D90" w:rsidRPr="00E73F8D">
        <w:t xml:space="preserve"> </w:t>
      </w:r>
      <w:r w:rsidR="00537E01" w:rsidRPr="00E73F8D">
        <w:t>f</w:t>
      </w:r>
      <w:r w:rsidRPr="00E73F8D">
        <w:t>orm 337;</w:t>
      </w:r>
      <w:r w:rsidR="00E73F8D">
        <w:t xml:space="preserve"> </w:t>
      </w:r>
    </w:p>
    <w:p w14:paraId="1A5F2ED2" w14:textId="77777777" w:rsidR="008E68DF" w:rsidRPr="00385630" w:rsidRDefault="008E68DF" w:rsidP="00E73F8D">
      <w:pPr>
        <w:pStyle w:val="ListBullet2"/>
      </w:pPr>
      <w:r w:rsidRPr="00385630">
        <w:t>Logbook entries;</w:t>
      </w:r>
    </w:p>
    <w:p w14:paraId="5093E6DC" w14:textId="77777777" w:rsidR="008E68DF" w:rsidRPr="00385630" w:rsidRDefault="00537E01" w:rsidP="00E73F8D">
      <w:pPr>
        <w:pStyle w:val="ListBullet2"/>
      </w:pPr>
      <w:r w:rsidRPr="00385630">
        <w:t>FAA f</w:t>
      </w:r>
      <w:r w:rsidR="008E68DF" w:rsidRPr="00385630">
        <w:t xml:space="preserve">orm 8130-3 </w:t>
      </w:r>
      <w:r w:rsidR="00486787" w:rsidRPr="00385630">
        <w:t>(form tracking n</w:t>
      </w:r>
      <w:r w:rsidR="008E68DF" w:rsidRPr="00385630">
        <w:t>umber, is the work</w:t>
      </w:r>
      <w:r w:rsidR="004368A3" w:rsidRPr="00385630">
        <w:t xml:space="preserve"> order</w:t>
      </w:r>
      <w:r w:rsidR="008E68DF" w:rsidRPr="00385630">
        <w:t xml:space="preserve"> number followed by a dash and sequential number per article in the work or</w:t>
      </w:r>
      <w:r w:rsidR="00054286" w:rsidRPr="00385630">
        <w:t xml:space="preserve">der being returned to service. </w:t>
      </w:r>
      <w:r w:rsidR="008E68DF" w:rsidRPr="00385630">
        <w:t>If there i</w:t>
      </w:r>
      <w:r w:rsidR="004368A3" w:rsidRPr="00385630">
        <w:t>s only 1 article it will be -1);</w:t>
      </w:r>
    </w:p>
    <w:p w14:paraId="550C6514" w14:textId="77777777" w:rsidR="00537E01" w:rsidRPr="00385630" w:rsidRDefault="008E68DF" w:rsidP="00E73F8D">
      <w:pPr>
        <w:pStyle w:val="ListBullet2"/>
      </w:pPr>
      <w:r w:rsidRPr="00385630">
        <w:t>Historical record entry</w:t>
      </w:r>
      <w:r w:rsidR="004368A3" w:rsidRPr="00385630">
        <w:t>.</w:t>
      </w:r>
    </w:p>
    <w:p w14:paraId="578EA454" w14:textId="77777777" w:rsidR="008E68DF" w:rsidRPr="00385630" w:rsidRDefault="0061231F" w:rsidP="003B72B2">
      <w:pPr>
        <w:pStyle w:val="Heading3"/>
      </w:pPr>
      <w:r w:rsidRPr="00385630">
        <w:t xml:space="preserve"> </w:t>
      </w:r>
      <w:r w:rsidR="008E68DF" w:rsidRPr="00385630">
        <w:t xml:space="preserve">Maintenance release or approval for return to service is only </w:t>
      </w:r>
      <w:r w:rsidR="00A120A3" w:rsidRPr="00385630">
        <w:t xml:space="preserve">performed </w:t>
      </w:r>
      <w:r w:rsidR="008E68DF" w:rsidRPr="00385630">
        <w:t xml:space="preserve">for the work </w:t>
      </w:r>
      <w:r w:rsidR="00A120A3" w:rsidRPr="00385630">
        <w:t>completed</w:t>
      </w:r>
      <w:r w:rsidR="008E68DF" w:rsidRPr="00385630">
        <w:t>.</w:t>
      </w:r>
    </w:p>
    <w:p w14:paraId="16431238" w14:textId="77777777" w:rsidR="008E68DF" w:rsidRPr="00385630" w:rsidRDefault="008E68DF" w:rsidP="003B72B2">
      <w:pPr>
        <w:pStyle w:val="Heading3"/>
      </w:pPr>
      <w:r w:rsidRPr="00385630">
        <w:t xml:space="preserve">The inspection personnel that </w:t>
      </w:r>
      <w:r w:rsidR="008E0F15" w:rsidRPr="00385630">
        <w:t>perform</w:t>
      </w:r>
      <w:r w:rsidR="00A120A3" w:rsidRPr="00385630">
        <w:t>ed</w:t>
      </w:r>
      <w:r w:rsidRPr="00385630">
        <w:t xml:space="preserve"> the maintenance release or approval for return to service must review the description of work performed for accuracy and completion, record the date the article is approved for return to service, sign their name</w:t>
      </w:r>
      <w:r w:rsidR="00486787" w:rsidRPr="00385630">
        <w:t>,</w:t>
      </w:r>
      <w:r w:rsidRPr="00385630">
        <w:t xml:space="preserve"> and affix the appropriate </w:t>
      </w:r>
      <w:r w:rsidR="00661FB6" w:rsidRPr="00385630">
        <w:t xml:space="preserve">repair station </w:t>
      </w:r>
      <w:r w:rsidRPr="00385630">
        <w:t>certificate number on the maintenance release or the approval for return to service documentation.</w:t>
      </w:r>
    </w:p>
    <w:p w14:paraId="261EB0CF" w14:textId="77777777" w:rsidR="008E68DF" w:rsidRPr="00385630" w:rsidRDefault="006B2685" w:rsidP="00B67F4E">
      <w:pPr>
        <w:pStyle w:val="Heading2"/>
      </w:pPr>
      <w:r w:rsidRPr="00385630">
        <w:t xml:space="preserve"> </w:t>
      </w:r>
      <w:bookmarkStart w:id="106" w:name="_Toc74055524"/>
      <w:r w:rsidR="008E68DF" w:rsidRPr="00385630">
        <w:t>Maintenance Release Statement for Major Repairs and Alterations</w:t>
      </w:r>
      <w:bookmarkEnd w:id="106"/>
    </w:p>
    <w:p w14:paraId="0271AD1A" w14:textId="77777777" w:rsidR="0052203D" w:rsidRPr="00385630" w:rsidRDefault="008E68DF" w:rsidP="003B72B2">
      <w:pPr>
        <w:pStyle w:val="Heading3"/>
      </w:pPr>
      <w:r w:rsidRPr="00385630">
        <w:t xml:space="preserve">A maintenance release statement (stamp and/or preprinted tag may be utilized) shall be prepared in accordance with Title 14 CFR §43, and will be used to release to service major repairs </w:t>
      </w:r>
      <w:r w:rsidR="00503C44" w:rsidRPr="00385630">
        <w:t xml:space="preserve">and alterations </w:t>
      </w:r>
      <w:r w:rsidRPr="00385630">
        <w:t xml:space="preserve">that have been accomplished by the </w:t>
      </w:r>
      <w:r w:rsidR="00AC338A" w:rsidRPr="00385630">
        <w:t>Repair Station</w:t>
      </w:r>
      <w:r w:rsidRPr="00385630">
        <w:t xml:space="preserve">. Other records required by Title 14 CFR §43.9 will be executed as required, regardless of </w:t>
      </w:r>
      <w:r w:rsidR="003C335E" w:rsidRPr="00385630">
        <w:t>whether an FAA f</w:t>
      </w:r>
      <w:r w:rsidRPr="00385630">
        <w:t>orm 337 or maintenance release has been used to return the article to service.</w:t>
      </w:r>
    </w:p>
    <w:p w14:paraId="5E0A5EE3" w14:textId="77777777" w:rsidR="008E68DF" w:rsidRPr="00385630" w:rsidRDefault="006B2685" w:rsidP="00B67F4E">
      <w:pPr>
        <w:pStyle w:val="Heading2"/>
      </w:pPr>
      <w:r w:rsidRPr="00385630">
        <w:t xml:space="preserve"> </w:t>
      </w:r>
      <w:bookmarkStart w:id="107" w:name="_Toc74055525"/>
      <w:r w:rsidR="008E68DF" w:rsidRPr="00385630">
        <w:t>Aircraft Logbook Entry for Maintenance Check Flight and Return to Service</w:t>
      </w:r>
      <w:bookmarkEnd w:id="107"/>
      <w:r w:rsidR="008E68DF" w:rsidRPr="00385630">
        <w:t xml:space="preserve"> </w:t>
      </w:r>
    </w:p>
    <w:p w14:paraId="4EE71D42" w14:textId="77777777" w:rsidR="008502C2" w:rsidRPr="00385630" w:rsidRDefault="008E68DF" w:rsidP="003B72B2">
      <w:pPr>
        <w:pStyle w:val="Heading3"/>
        <w:rPr>
          <w:szCs w:val="20"/>
        </w:rPr>
      </w:pPr>
      <w:r w:rsidRPr="00385630">
        <w:t>A logbook entry will include the following or similarly worded statement below. (The use of altered, inspected, and/or repaired shall be as applicable for th</w:t>
      </w:r>
      <w:r w:rsidR="00AE257F" w:rsidRPr="00385630">
        <w:t>at particular return to service</w:t>
      </w:r>
      <w:r w:rsidRPr="00385630">
        <w:t>)</w:t>
      </w:r>
      <w:r w:rsidR="00AE257F" w:rsidRPr="00385630">
        <w:t>.</w:t>
      </w:r>
    </w:p>
    <w:p w14:paraId="135A41F3" w14:textId="77777777" w:rsidR="004A0F6C" w:rsidRPr="00385630" w:rsidRDefault="008E68DF" w:rsidP="003B72B2">
      <w:pPr>
        <w:pStyle w:val="Heading3"/>
      </w:pPr>
      <w:r w:rsidRPr="00385630">
        <w:t>Maintenance Release for Return to Service</w:t>
      </w:r>
    </w:p>
    <w:p w14:paraId="08A0BA02" w14:textId="77777777" w:rsidR="004A0F6C" w:rsidRPr="00385630" w:rsidRDefault="008E68DF" w:rsidP="007E5E37">
      <w:pPr>
        <w:pStyle w:val="BodyTwo"/>
        <w:ind w:right="432"/>
        <w:jc w:val="both"/>
        <w:rPr>
          <w:szCs w:val="22"/>
        </w:rPr>
      </w:pPr>
      <w:r w:rsidRPr="00385630">
        <w:rPr>
          <w:szCs w:val="22"/>
        </w:rPr>
        <w:t>The aircraft identified above was altered, inspected, and/or repaired in accordance with current maintenance rules of the Federal Aviation Regulations and is approved for return to service for work performed</w:t>
      </w:r>
      <w:r w:rsidRPr="00385630">
        <w:rPr>
          <w:b/>
          <w:szCs w:val="22"/>
        </w:rPr>
        <w:t xml:space="preserve">. </w:t>
      </w:r>
      <w:r w:rsidRPr="00385630">
        <w:rPr>
          <w:szCs w:val="22"/>
        </w:rPr>
        <w:t xml:space="preserve">Pertinent details of the work performed are on file at this </w:t>
      </w:r>
      <w:r w:rsidR="00661FB6" w:rsidRPr="00385630">
        <w:rPr>
          <w:szCs w:val="22"/>
        </w:rPr>
        <w:t xml:space="preserve">repair station </w:t>
      </w:r>
      <w:r w:rsidRPr="00385630">
        <w:rPr>
          <w:szCs w:val="22"/>
        </w:rPr>
        <w:t>under Work Order No. ________</w:t>
      </w:r>
      <w:proofErr w:type="gramStart"/>
      <w:r w:rsidRPr="00385630">
        <w:rPr>
          <w:szCs w:val="22"/>
        </w:rPr>
        <w:t>_ .</w:t>
      </w:r>
      <w:proofErr w:type="gramEnd"/>
    </w:p>
    <w:p w14:paraId="190C9115" w14:textId="77777777" w:rsidR="00C80C66" w:rsidRPr="00385630" w:rsidRDefault="00C80C66" w:rsidP="007E5E37">
      <w:pPr>
        <w:pStyle w:val="BodyTwo"/>
        <w:ind w:right="432"/>
        <w:jc w:val="both"/>
        <w:rPr>
          <w:szCs w:val="22"/>
        </w:rPr>
      </w:pPr>
      <w:r w:rsidRPr="00385630">
        <w:rPr>
          <w:szCs w:val="22"/>
        </w:rPr>
        <w:t>Signature: _________________________________________ Date: _________________</w:t>
      </w:r>
    </w:p>
    <w:p w14:paraId="12268881" w14:textId="77777777" w:rsidR="00C80C66" w:rsidRPr="00385630" w:rsidRDefault="00C80C66" w:rsidP="007E5E37">
      <w:pPr>
        <w:ind w:left="720" w:right="432"/>
        <w:jc w:val="both"/>
        <w:rPr>
          <w:rFonts w:ascii="Arial" w:hAnsi="Arial" w:cs="Arial"/>
          <w:sz w:val="22"/>
          <w:szCs w:val="22"/>
        </w:rPr>
      </w:pPr>
      <w:r w:rsidRPr="00385630">
        <w:rPr>
          <w:rFonts w:ascii="Arial" w:hAnsi="Arial" w:cs="Arial"/>
          <w:sz w:val="22"/>
          <w:szCs w:val="22"/>
        </w:rPr>
        <w:t xml:space="preserve">For: </w:t>
      </w:r>
      <w:r w:rsidR="00C3091D" w:rsidRPr="00385630">
        <w:rPr>
          <w:rFonts w:ascii="Arial" w:hAnsi="Arial" w:cs="Arial"/>
          <w:sz w:val="22"/>
          <w:szCs w:val="22"/>
        </w:rPr>
        <w:t>MARITIME HELICOPTERS</w:t>
      </w:r>
    </w:p>
    <w:p w14:paraId="6B4F8757" w14:textId="77777777" w:rsidR="00C80C66" w:rsidRPr="00385630" w:rsidRDefault="00C80C66" w:rsidP="007E5E37">
      <w:pPr>
        <w:ind w:left="720" w:right="432"/>
        <w:jc w:val="both"/>
        <w:rPr>
          <w:rFonts w:ascii="Arial" w:hAnsi="Arial" w:cs="Arial"/>
          <w:sz w:val="22"/>
          <w:szCs w:val="22"/>
        </w:rPr>
      </w:pPr>
      <w:r w:rsidRPr="00385630">
        <w:rPr>
          <w:rFonts w:ascii="Arial" w:hAnsi="Arial" w:cs="Arial"/>
          <w:sz w:val="22"/>
          <w:szCs w:val="22"/>
        </w:rPr>
        <w:t>FAA Certified Repair Station CRS# ____________</w:t>
      </w:r>
    </w:p>
    <w:p w14:paraId="65080393" w14:textId="77777777" w:rsidR="00C80C66" w:rsidRPr="00385630" w:rsidRDefault="007E5E37" w:rsidP="007E5E37">
      <w:pPr>
        <w:shd w:val="clear" w:color="auto" w:fill="FFFFFF"/>
        <w:ind w:left="720" w:right="432"/>
        <w:rPr>
          <w:rFonts w:ascii="Arial" w:hAnsi="Arial" w:cs="Arial"/>
          <w:sz w:val="22"/>
          <w:szCs w:val="22"/>
        </w:rPr>
      </w:pPr>
      <w:r>
        <w:rPr>
          <w:rFonts w:ascii="Arial" w:hAnsi="Arial" w:cs="Arial"/>
          <w:sz w:val="22"/>
          <w:szCs w:val="22"/>
        </w:rPr>
        <w:t>3520 FAA Rd, Homer, AK 99603</w:t>
      </w:r>
    </w:p>
    <w:p w14:paraId="7F7DF8B0" w14:textId="77777777" w:rsidR="00C80C66" w:rsidRPr="00385630" w:rsidRDefault="00C80C66" w:rsidP="002544C1">
      <w:pPr>
        <w:shd w:val="clear" w:color="auto" w:fill="FFFFFF"/>
        <w:ind w:right="432"/>
        <w:rPr>
          <w:rFonts w:ascii="Arial" w:hAnsi="Arial" w:cs="Arial"/>
          <w:sz w:val="20"/>
          <w:szCs w:val="20"/>
        </w:rPr>
      </w:pPr>
    </w:p>
    <w:p w14:paraId="1EBA736C" w14:textId="77777777" w:rsidR="008E68DF" w:rsidRPr="00385630" w:rsidRDefault="008E68DF" w:rsidP="003B72B2">
      <w:pPr>
        <w:pStyle w:val="Heading3"/>
      </w:pPr>
      <w:r w:rsidRPr="00385630">
        <w:t>Maintenance Release for the Purp</w:t>
      </w:r>
      <w:r w:rsidR="004A0F6C" w:rsidRPr="00385630">
        <w:t>ose of Maintenance Check Flight</w:t>
      </w:r>
    </w:p>
    <w:p w14:paraId="71EAB6E5" w14:textId="77777777" w:rsidR="004A0F6C" w:rsidRPr="00385630" w:rsidRDefault="004A0F6C" w:rsidP="002544C1">
      <w:pPr>
        <w:ind w:right="432"/>
        <w:jc w:val="both"/>
        <w:rPr>
          <w:rFonts w:ascii="Arial" w:hAnsi="Arial" w:cs="Arial"/>
          <w:sz w:val="20"/>
          <w:szCs w:val="20"/>
        </w:rPr>
      </w:pPr>
    </w:p>
    <w:p w14:paraId="54776607" w14:textId="77777777" w:rsidR="008E68DF" w:rsidRPr="00385630" w:rsidRDefault="008E68DF" w:rsidP="007E5E37">
      <w:pPr>
        <w:pStyle w:val="BodyTwo"/>
        <w:ind w:right="432"/>
        <w:jc w:val="both"/>
        <w:rPr>
          <w:szCs w:val="22"/>
        </w:rPr>
      </w:pPr>
      <w:r w:rsidRPr="00385630">
        <w:rPr>
          <w:szCs w:val="22"/>
        </w:rPr>
        <w:t>The aircraft identified above was altered, inspected, and/or repaired in accordance with current maintenance rules of the Federal Aviation Regulations. This aircraft is in a condition for safe operation and considered released for the purpose of a maintenance check flight only</w:t>
      </w:r>
      <w:r w:rsidRPr="00385630">
        <w:rPr>
          <w:b/>
          <w:szCs w:val="22"/>
        </w:rPr>
        <w:t xml:space="preserve">. </w:t>
      </w:r>
      <w:r w:rsidRPr="00385630">
        <w:rPr>
          <w:szCs w:val="22"/>
        </w:rPr>
        <w:t xml:space="preserve">Pertinent details of the work performed are on file at this </w:t>
      </w:r>
      <w:r w:rsidR="00661FB6" w:rsidRPr="00385630">
        <w:rPr>
          <w:szCs w:val="22"/>
        </w:rPr>
        <w:t xml:space="preserve">repair station </w:t>
      </w:r>
      <w:r w:rsidRPr="00385630">
        <w:rPr>
          <w:szCs w:val="22"/>
        </w:rPr>
        <w:t>under Work Order No. ________</w:t>
      </w:r>
      <w:proofErr w:type="gramStart"/>
      <w:r w:rsidRPr="00385630">
        <w:rPr>
          <w:szCs w:val="22"/>
        </w:rPr>
        <w:t>_ .</w:t>
      </w:r>
      <w:proofErr w:type="gramEnd"/>
    </w:p>
    <w:p w14:paraId="0391F7AF" w14:textId="77777777" w:rsidR="00C80C66" w:rsidRPr="00385630" w:rsidRDefault="008E68DF" w:rsidP="007E5E37">
      <w:pPr>
        <w:pStyle w:val="BodyTwo"/>
        <w:ind w:right="432"/>
        <w:jc w:val="both"/>
        <w:rPr>
          <w:szCs w:val="22"/>
        </w:rPr>
      </w:pPr>
      <w:r w:rsidRPr="00385630">
        <w:rPr>
          <w:szCs w:val="22"/>
        </w:rPr>
        <w:t>Signature: _________________________________________ Date: _________________</w:t>
      </w:r>
    </w:p>
    <w:p w14:paraId="11D79F96" w14:textId="77777777" w:rsidR="00C80C66" w:rsidRPr="00385630" w:rsidRDefault="00C80C66" w:rsidP="007E5E37">
      <w:pPr>
        <w:ind w:left="720" w:right="432"/>
        <w:jc w:val="both"/>
        <w:rPr>
          <w:rFonts w:ascii="Arial" w:hAnsi="Arial" w:cs="Arial"/>
          <w:sz w:val="22"/>
          <w:szCs w:val="22"/>
        </w:rPr>
      </w:pPr>
      <w:r w:rsidRPr="00385630">
        <w:rPr>
          <w:rFonts w:ascii="Arial" w:hAnsi="Arial" w:cs="Arial"/>
          <w:sz w:val="22"/>
          <w:szCs w:val="22"/>
        </w:rPr>
        <w:t xml:space="preserve">For: </w:t>
      </w:r>
      <w:r w:rsidR="00C3091D" w:rsidRPr="00385630">
        <w:rPr>
          <w:rFonts w:ascii="Arial" w:hAnsi="Arial" w:cs="Arial"/>
          <w:sz w:val="22"/>
          <w:szCs w:val="22"/>
        </w:rPr>
        <w:t>MARITIME HELICOPTERS</w:t>
      </w:r>
    </w:p>
    <w:p w14:paraId="1811FB03" w14:textId="77777777" w:rsidR="00C80C66" w:rsidRPr="00385630" w:rsidRDefault="00C80C66" w:rsidP="007E5E37">
      <w:pPr>
        <w:ind w:left="720" w:right="432"/>
        <w:jc w:val="both"/>
        <w:rPr>
          <w:rFonts w:ascii="Arial" w:hAnsi="Arial" w:cs="Arial"/>
          <w:sz w:val="22"/>
          <w:szCs w:val="22"/>
        </w:rPr>
      </w:pPr>
      <w:r w:rsidRPr="00385630">
        <w:rPr>
          <w:rFonts w:ascii="Arial" w:hAnsi="Arial" w:cs="Arial"/>
          <w:sz w:val="22"/>
          <w:szCs w:val="22"/>
        </w:rPr>
        <w:t>FAA Certified Repair Station CRS# ____________</w:t>
      </w:r>
    </w:p>
    <w:p w14:paraId="04D75A71" w14:textId="77777777" w:rsidR="00C80C66" w:rsidRPr="00385630" w:rsidRDefault="007E5E37" w:rsidP="007E5E37">
      <w:pPr>
        <w:shd w:val="clear" w:color="auto" w:fill="FFFFFF"/>
        <w:ind w:left="720" w:right="432"/>
        <w:rPr>
          <w:rFonts w:ascii="Arial" w:hAnsi="Arial" w:cs="Arial"/>
          <w:sz w:val="22"/>
          <w:szCs w:val="22"/>
        </w:rPr>
      </w:pPr>
      <w:r>
        <w:rPr>
          <w:rFonts w:ascii="Arial" w:hAnsi="Arial" w:cs="Arial"/>
          <w:sz w:val="22"/>
          <w:szCs w:val="22"/>
        </w:rPr>
        <w:t>3520 FAA Rd, Homer, AK 99603</w:t>
      </w:r>
    </w:p>
    <w:p w14:paraId="54B544F1" w14:textId="77777777" w:rsidR="00806165" w:rsidRPr="00385630" w:rsidRDefault="00806165" w:rsidP="00B67F4E">
      <w:pPr>
        <w:pStyle w:val="Heading2"/>
      </w:pPr>
      <w:bookmarkStart w:id="108" w:name="_Toc349683665"/>
      <w:bookmarkStart w:id="109" w:name="_Toc349684262"/>
      <w:bookmarkStart w:id="110" w:name="_Toc349684329"/>
      <w:bookmarkStart w:id="111" w:name="_Toc349690060"/>
      <w:bookmarkStart w:id="112" w:name="_Toc349692135"/>
      <w:bookmarkStart w:id="113" w:name="_Toc349683666"/>
      <w:bookmarkStart w:id="114" w:name="_Toc349684263"/>
      <w:bookmarkStart w:id="115" w:name="_Toc349684330"/>
      <w:bookmarkStart w:id="116" w:name="_Toc349690061"/>
      <w:bookmarkStart w:id="117" w:name="_Toc349692136"/>
      <w:bookmarkStart w:id="118" w:name="_Toc349683667"/>
      <w:bookmarkStart w:id="119" w:name="_Toc349684264"/>
      <w:bookmarkStart w:id="120" w:name="_Toc349684331"/>
      <w:bookmarkStart w:id="121" w:name="_Toc349690062"/>
      <w:bookmarkStart w:id="122" w:name="_Toc349692137"/>
      <w:bookmarkStart w:id="123" w:name="_Toc349683668"/>
      <w:bookmarkStart w:id="124" w:name="_Toc349684265"/>
      <w:bookmarkStart w:id="125" w:name="_Toc349684332"/>
      <w:bookmarkStart w:id="126" w:name="_Toc349690063"/>
      <w:bookmarkStart w:id="127" w:name="_Toc349692138"/>
      <w:bookmarkStart w:id="128" w:name="_Toc349683669"/>
      <w:bookmarkStart w:id="129" w:name="_Toc349684266"/>
      <w:bookmarkStart w:id="130" w:name="_Toc349684333"/>
      <w:bookmarkStart w:id="131" w:name="_Toc349690064"/>
      <w:bookmarkStart w:id="132" w:name="_Toc349692139"/>
      <w:bookmarkStart w:id="133" w:name="_Toc74055526"/>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sidRPr="00385630">
        <w:lastRenderedPageBreak/>
        <w:t>Not Approved for Return to Service</w:t>
      </w:r>
      <w:bookmarkEnd w:id="133"/>
      <w:r w:rsidRPr="00385630">
        <w:t xml:space="preserve"> </w:t>
      </w:r>
    </w:p>
    <w:p w14:paraId="4922AB9D" w14:textId="77777777" w:rsidR="00806165" w:rsidRPr="00385630" w:rsidRDefault="007A103A" w:rsidP="003B72B2">
      <w:pPr>
        <w:pStyle w:val="Heading3"/>
      </w:pPr>
      <w:r>
        <w:rPr>
          <w:noProof/>
        </w:rPr>
        <w:pict w14:anchorId="28832D15">
          <v:shape id="_x0000_s1039" type="#_x0000_t32" style="position:absolute;left:0;text-align:left;margin-left:529.6pt;margin-top:54.75pt;width:0;height:16.7pt;z-index:251671552" o:connectortype="straight" strokeweight="1.25pt"/>
        </w:pict>
      </w:r>
      <w:r w:rsidR="00806165" w:rsidRPr="00385630">
        <w:t xml:space="preserve">These procedures apply to all inspection personnel who reject aircraft, components, and items for return to service after the performance of maintenance, preventive maintenance, and/or alterations of aircraft or articles for which the </w:t>
      </w:r>
      <w:r w:rsidR="00661FB6" w:rsidRPr="00385630">
        <w:t xml:space="preserve">repair station </w:t>
      </w:r>
      <w:r w:rsidR="00806165" w:rsidRPr="00385630">
        <w:t xml:space="preserve">is authorized. It is the responsibility of the </w:t>
      </w:r>
      <w:r w:rsidR="0067625B" w:rsidRPr="00385630">
        <w:t xml:space="preserve">Chief Inspector </w:t>
      </w:r>
      <w:r w:rsidR="00806165" w:rsidRPr="00385630">
        <w:t xml:space="preserve">to ensure the authorized inspectors at each </w:t>
      </w:r>
      <w:r w:rsidR="00661FB6" w:rsidRPr="00385630">
        <w:t xml:space="preserve">repair station </w:t>
      </w:r>
      <w:r w:rsidR="00806165" w:rsidRPr="00385630">
        <w:t>follow these procedures.</w:t>
      </w:r>
    </w:p>
    <w:p w14:paraId="521E8C9C" w14:textId="77777777" w:rsidR="00806165" w:rsidRPr="00385630" w:rsidRDefault="00806165" w:rsidP="003B72B2">
      <w:pPr>
        <w:pStyle w:val="Heading3"/>
      </w:pPr>
      <w:r w:rsidRPr="00385630">
        <w:t>A logbook entry will include the following or similarly worded statement below. (The use of altered, inspected, and/or repaired shall be as applicable for that particular not approved for return to service).</w:t>
      </w:r>
    </w:p>
    <w:p w14:paraId="7905300F" w14:textId="77777777" w:rsidR="00806165" w:rsidRPr="00385630" w:rsidRDefault="00F83CE5" w:rsidP="007E5E37">
      <w:pPr>
        <w:ind w:left="720" w:right="432"/>
        <w:jc w:val="both"/>
        <w:rPr>
          <w:rFonts w:ascii="Arial" w:hAnsi="Arial" w:cs="Arial"/>
          <w:sz w:val="22"/>
          <w:szCs w:val="22"/>
        </w:rPr>
      </w:pPr>
      <w:r w:rsidRPr="00385630">
        <w:rPr>
          <w:rFonts w:ascii="Arial" w:hAnsi="Arial" w:cs="Arial"/>
          <w:sz w:val="22"/>
          <w:szCs w:val="22"/>
        </w:rPr>
        <w:t xml:space="preserve"> </w:t>
      </w:r>
      <w:r w:rsidR="00A46411" w:rsidRPr="00385630">
        <w:rPr>
          <w:rFonts w:ascii="Arial" w:hAnsi="Arial" w:cs="Arial"/>
          <w:sz w:val="22"/>
          <w:szCs w:val="22"/>
        </w:rPr>
        <w:t>“</w:t>
      </w:r>
      <w:r w:rsidR="00806165" w:rsidRPr="00385630">
        <w:rPr>
          <w:rFonts w:ascii="Arial" w:hAnsi="Arial" w:cs="Arial"/>
          <w:sz w:val="22"/>
          <w:szCs w:val="22"/>
        </w:rPr>
        <w:t>The assembly listed above was not returned to service as</w:t>
      </w:r>
      <w:r w:rsidR="00776D14" w:rsidRPr="00385630">
        <w:rPr>
          <w:rFonts w:ascii="Arial" w:hAnsi="Arial" w:cs="Arial"/>
          <w:sz w:val="22"/>
          <w:szCs w:val="22"/>
        </w:rPr>
        <w:t xml:space="preserve"> an assembly at this time. The </w:t>
      </w:r>
      <w:r w:rsidR="00806165" w:rsidRPr="00385630">
        <w:rPr>
          <w:rFonts w:ascii="Arial" w:hAnsi="Arial" w:cs="Arial"/>
          <w:sz w:val="22"/>
          <w:szCs w:val="22"/>
        </w:rPr>
        <w:t>serviceable</w:t>
      </w:r>
      <w:r w:rsidR="00C80C66" w:rsidRPr="00385630">
        <w:rPr>
          <w:rFonts w:ascii="Arial" w:hAnsi="Arial" w:cs="Arial"/>
          <w:sz w:val="22"/>
          <w:szCs w:val="22"/>
        </w:rPr>
        <w:t xml:space="preserve"> </w:t>
      </w:r>
      <w:r w:rsidR="00806165" w:rsidRPr="00385630">
        <w:rPr>
          <w:rFonts w:ascii="Arial" w:hAnsi="Arial" w:cs="Arial"/>
          <w:sz w:val="22"/>
          <w:szCs w:val="22"/>
        </w:rPr>
        <w:t>components of this assembly were removed and returned to stock as</w:t>
      </w:r>
      <w:r w:rsidR="00C80C66" w:rsidRPr="00385630">
        <w:rPr>
          <w:rFonts w:ascii="Arial" w:hAnsi="Arial" w:cs="Arial"/>
          <w:sz w:val="22"/>
          <w:szCs w:val="22"/>
        </w:rPr>
        <w:t xml:space="preserve"> </w:t>
      </w:r>
      <w:r w:rsidR="00806165" w:rsidRPr="00385630">
        <w:rPr>
          <w:rFonts w:ascii="Arial" w:hAnsi="Arial" w:cs="Arial"/>
          <w:sz w:val="22"/>
          <w:szCs w:val="22"/>
        </w:rPr>
        <w:t>serviceable under this</w:t>
      </w:r>
      <w:r w:rsidR="00C80C66" w:rsidRPr="00385630">
        <w:rPr>
          <w:rFonts w:ascii="Arial" w:hAnsi="Arial" w:cs="Arial"/>
          <w:sz w:val="22"/>
          <w:szCs w:val="22"/>
        </w:rPr>
        <w:t xml:space="preserve"> </w:t>
      </w:r>
      <w:r w:rsidR="00806165" w:rsidRPr="00385630">
        <w:rPr>
          <w:rFonts w:ascii="Arial" w:hAnsi="Arial" w:cs="Arial"/>
          <w:sz w:val="22"/>
          <w:szCs w:val="22"/>
        </w:rPr>
        <w:t>work order. The work</w:t>
      </w:r>
      <w:r w:rsidR="00C107F6" w:rsidRPr="00385630">
        <w:rPr>
          <w:rFonts w:ascii="Arial" w:hAnsi="Arial" w:cs="Arial"/>
          <w:sz w:val="22"/>
          <w:szCs w:val="22"/>
        </w:rPr>
        <w:t xml:space="preserve"> order</w:t>
      </w:r>
      <w:r w:rsidR="00806165" w:rsidRPr="00385630">
        <w:rPr>
          <w:rFonts w:ascii="Arial" w:hAnsi="Arial" w:cs="Arial"/>
          <w:sz w:val="22"/>
          <w:szCs w:val="22"/>
        </w:rPr>
        <w:t xml:space="preserve"> is now closed.</w:t>
      </w:r>
      <w:r w:rsidR="00A46411" w:rsidRPr="00385630">
        <w:rPr>
          <w:rFonts w:ascii="Arial" w:hAnsi="Arial" w:cs="Arial"/>
          <w:sz w:val="22"/>
          <w:szCs w:val="22"/>
        </w:rPr>
        <w:t xml:space="preserve"> </w:t>
      </w:r>
      <w:r w:rsidR="00806165" w:rsidRPr="00385630">
        <w:rPr>
          <w:rFonts w:ascii="Arial" w:hAnsi="Arial" w:cs="Arial"/>
          <w:sz w:val="22"/>
          <w:szCs w:val="22"/>
        </w:rPr>
        <w:t>Work Order No.</w:t>
      </w:r>
      <w:r w:rsidR="00806165" w:rsidRPr="00385630">
        <w:rPr>
          <w:rFonts w:ascii="Arial" w:hAnsi="Arial" w:cs="Arial"/>
          <w:sz w:val="22"/>
          <w:szCs w:val="22"/>
          <w:u w:val="single"/>
        </w:rPr>
        <w:t xml:space="preserve"> </w:t>
      </w:r>
      <w:r w:rsidR="00806165" w:rsidRPr="00385630">
        <w:rPr>
          <w:rFonts w:ascii="Arial" w:hAnsi="Arial" w:cs="Arial"/>
          <w:sz w:val="22"/>
          <w:szCs w:val="22"/>
        </w:rPr>
        <w:t>_________________</w:t>
      </w:r>
      <w:r w:rsidR="00A46411" w:rsidRPr="00385630">
        <w:rPr>
          <w:rFonts w:ascii="Arial" w:hAnsi="Arial" w:cs="Arial"/>
          <w:sz w:val="22"/>
          <w:szCs w:val="22"/>
        </w:rPr>
        <w:t>.</w:t>
      </w:r>
      <w:r w:rsidR="00806165" w:rsidRPr="00385630">
        <w:rPr>
          <w:rFonts w:ascii="Arial" w:hAnsi="Arial" w:cs="Arial"/>
          <w:sz w:val="22"/>
          <w:szCs w:val="22"/>
        </w:rPr>
        <w:t>”</w:t>
      </w:r>
    </w:p>
    <w:p w14:paraId="5711A529" w14:textId="77777777" w:rsidR="00A46411" w:rsidRPr="00385630" w:rsidRDefault="00806165" w:rsidP="007E5E37">
      <w:pPr>
        <w:ind w:left="720" w:right="432"/>
        <w:jc w:val="both"/>
        <w:rPr>
          <w:rFonts w:ascii="Arial" w:hAnsi="Arial" w:cs="Arial"/>
          <w:sz w:val="22"/>
          <w:szCs w:val="22"/>
        </w:rPr>
      </w:pPr>
      <w:r w:rsidRPr="00385630">
        <w:rPr>
          <w:rFonts w:ascii="Arial" w:hAnsi="Arial" w:cs="Arial"/>
          <w:sz w:val="22"/>
          <w:szCs w:val="22"/>
        </w:rPr>
        <w:tab/>
      </w:r>
    </w:p>
    <w:p w14:paraId="5AF9FD85" w14:textId="77777777" w:rsidR="00806165" w:rsidRPr="00385630" w:rsidRDefault="00A46411" w:rsidP="007E5E37">
      <w:pPr>
        <w:ind w:left="720" w:right="432"/>
        <w:jc w:val="both"/>
        <w:rPr>
          <w:rFonts w:ascii="Arial" w:hAnsi="Arial" w:cs="Arial"/>
          <w:sz w:val="22"/>
          <w:szCs w:val="22"/>
        </w:rPr>
      </w:pPr>
      <w:r w:rsidRPr="00385630">
        <w:rPr>
          <w:rFonts w:ascii="Arial" w:hAnsi="Arial" w:cs="Arial"/>
          <w:sz w:val="22"/>
          <w:szCs w:val="22"/>
        </w:rPr>
        <w:t>Signature: _________________________________________ Date: _________________</w:t>
      </w:r>
    </w:p>
    <w:p w14:paraId="437FB92C" w14:textId="77777777" w:rsidR="00C80C66" w:rsidRPr="00385630" w:rsidRDefault="00806165" w:rsidP="007E5E37">
      <w:pPr>
        <w:ind w:left="720" w:right="432"/>
        <w:jc w:val="both"/>
        <w:rPr>
          <w:rFonts w:ascii="Arial" w:hAnsi="Arial" w:cs="Arial"/>
          <w:sz w:val="22"/>
          <w:szCs w:val="22"/>
        </w:rPr>
      </w:pPr>
      <w:r w:rsidRPr="00385630">
        <w:rPr>
          <w:rFonts w:ascii="Arial" w:hAnsi="Arial" w:cs="Arial"/>
          <w:sz w:val="22"/>
          <w:szCs w:val="22"/>
        </w:rPr>
        <w:tab/>
      </w:r>
    </w:p>
    <w:p w14:paraId="15EFAF5E" w14:textId="77777777" w:rsidR="00BA7057" w:rsidRPr="00385630" w:rsidRDefault="00806165" w:rsidP="007E5E37">
      <w:pPr>
        <w:ind w:left="720" w:right="432"/>
        <w:jc w:val="both"/>
        <w:rPr>
          <w:rFonts w:ascii="Arial" w:hAnsi="Arial" w:cs="Arial"/>
          <w:sz w:val="22"/>
          <w:szCs w:val="22"/>
        </w:rPr>
      </w:pPr>
      <w:r w:rsidRPr="00385630">
        <w:rPr>
          <w:rFonts w:ascii="Arial" w:hAnsi="Arial" w:cs="Arial"/>
          <w:sz w:val="22"/>
          <w:szCs w:val="22"/>
        </w:rPr>
        <w:t xml:space="preserve">For: </w:t>
      </w:r>
    </w:p>
    <w:p w14:paraId="27276F95" w14:textId="77777777" w:rsidR="00A03D13" w:rsidRPr="00385630" w:rsidRDefault="00C3091D" w:rsidP="007E5E37">
      <w:pPr>
        <w:ind w:left="720" w:right="432"/>
        <w:jc w:val="both"/>
        <w:rPr>
          <w:rFonts w:ascii="Arial" w:hAnsi="Arial" w:cs="Arial"/>
          <w:sz w:val="20"/>
          <w:szCs w:val="20"/>
        </w:rPr>
      </w:pPr>
      <w:r w:rsidRPr="00385630">
        <w:rPr>
          <w:rFonts w:ascii="Arial" w:hAnsi="Arial" w:cs="Arial"/>
          <w:sz w:val="20"/>
          <w:szCs w:val="20"/>
        </w:rPr>
        <w:t>MARITIME HELICOPTERS</w:t>
      </w:r>
    </w:p>
    <w:p w14:paraId="2EF07714" w14:textId="77777777" w:rsidR="00806165" w:rsidRPr="00385630" w:rsidRDefault="00806165" w:rsidP="007E5E37">
      <w:pPr>
        <w:ind w:left="720" w:right="432"/>
        <w:jc w:val="both"/>
        <w:rPr>
          <w:rFonts w:ascii="Arial" w:hAnsi="Arial" w:cs="Arial"/>
          <w:sz w:val="20"/>
          <w:szCs w:val="20"/>
        </w:rPr>
      </w:pPr>
      <w:r w:rsidRPr="00385630">
        <w:rPr>
          <w:rFonts w:ascii="Arial" w:hAnsi="Arial" w:cs="Arial"/>
          <w:sz w:val="20"/>
          <w:szCs w:val="20"/>
        </w:rPr>
        <w:t xml:space="preserve">FAA Certified Repair Station CRS# </w:t>
      </w:r>
      <w:r w:rsidR="00A03D13" w:rsidRPr="00385630">
        <w:rPr>
          <w:rFonts w:ascii="Arial" w:hAnsi="Arial" w:cs="Arial"/>
          <w:sz w:val="20"/>
          <w:szCs w:val="20"/>
        </w:rPr>
        <w:t>____________</w:t>
      </w:r>
    </w:p>
    <w:p w14:paraId="5A150CD6" w14:textId="77777777" w:rsidR="007E5E37" w:rsidRPr="00385630" w:rsidRDefault="007E5E37" w:rsidP="007E5E37">
      <w:pPr>
        <w:shd w:val="clear" w:color="auto" w:fill="FFFFFF"/>
        <w:ind w:left="720" w:right="432"/>
        <w:rPr>
          <w:rFonts w:ascii="Arial" w:hAnsi="Arial" w:cs="Arial"/>
          <w:sz w:val="22"/>
          <w:szCs w:val="22"/>
        </w:rPr>
      </w:pPr>
      <w:r>
        <w:rPr>
          <w:rFonts w:ascii="Arial" w:hAnsi="Arial" w:cs="Arial"/>
          <w:sz w:val="22"/>
          <w:szCs w:val="22"/>
        </w:rPr>
        <w:t>3520 FAA Rd, Homer, AK 99603</w:t>
      </w:r>
    </w:p>
    <w:p w14:paraId="749A4E06" w14:textId="77777777" w:rsidR="00A03D13" w:rsidRPr="00385630" w:rsidRDefault="00A03D13" w:rsidP="00E73F8D">
      <w:pPr>
        <w:shd w:val="clear" w:color="auto" w:fill="FFFFFF"/>
        <w:ind w:left="1080" w:right="432"/>
        <w:rPr>
          <w:rFonts w:ascii="Arial" w:hAnsi="Arial" w:cs="Arial"/>
          <w:sz w:val="22"/>
          <w:szCs w:val="22"/>
        </w:rPr>
      </w:pPr>
    </w:p>
    <w:p w14:paraId="5EB025AD" w14:textId="77777777" w:rsidR="00A46411" w:rsidRPr="00385630" w:rsidRDefault="00A46411" w:rsidP="007E5E37">
      <w:pPr>
        <w:ind w:left="720" w:right="432"/>
        <w:jc w:val="both"/>
        <w:rPr>
          <w:rFonts w:ascii="Arial" w:hAnsi="Arial" w:cs="Arial"/>
          <w:sz w:val="22"/>
          <w:szCs w:val="22"/>
        </w:rPr>
      </w:pPr>
      <w:r w:rsidRPr="00385630">
        <w:rPr>
          <w:rFonts w:ascii="Arial" w:hAnsi="Arial" w:cs="Arial"/>
          <w:sz w:val="22"/>
          <w:szCs w:val="22"/>
        </w:rPr>
        <w:t>“</w:t>
      </w:r>
      <w:r w:rsidR="00806165" w:rsidRPr="00385630">
        <w:rPr>
          <w:rFonts w:ascii="Arial" w:eastAsiaTheme="minorHAnsi" w:hAnsi="Arial" w:cs="Arial"/>
          <w:sz w:val="22"/>
          <w:szCs w:val="22"/>
        </w:rPr>
        <w:t>The component/assembly noted above has been rejected and removed from service. The work order is now closed</w:t>
      </w:r>
      <w:r w:rsidRPr="00385630">
        <w:rPr>
          <w:rFonts w:ascii="Arial" w:hAnsi="Arial" w:cs="Arial"/>
          <w:sz w:val="22"/>
          <w:szCs w:val="22"/>
        </w:rPr>
        <w:t>. Work Order No.</w:t>
      </w:r>
      <w:r w:rsidRPr="00385630">
        <w:rPr>
          <w:rFonts w:ascii="Arial" w:hAnsi="Arial" w:cs="Arial"/>
          <w:sz w:val="22"/>
          <w:szCs w:val="22"/>
          <w:u w:val="single"/>
        </w:rPr>
        <w:t xml:space="preserve"> </w:t>
      </w:r>
      <w:r w:rsidRPr="00385630">
        <w:rPr>
          <w:rFonts w:ascii="Arial" w:hAnsi="Arial" w:cs="Arial"/>
          <w:sz w:val="22"/>
          <w:szCs w:val="22"/>
        </w:rPr>
        <w:t>_________________.”</w:t>
      </w:r>
    </w:p>
    <w:p w14:paraId="26A25476" w14:textId="77777777" w:rsidR="00A46411" w:rsidRPr="00385630" w:rsidRDefault="00A46411" w:rsidP="007E5E37">
      <w:pPr>
        <w:ind w:left="720" w:right="432"/>
        <w:jc w:val="both"/>
        <w:rPr>
          <w:rFonts w:ascii="Arial" w:hAnsi="Arial" w:cs="Arial"/>
          <w:sz w:val="22"/>
          <w:szCs w:val="22"/>
        </w:rPr>
      </w:pPr>
    </w:p>
    <w:p w14:paraId="3C8EFAF3" w14:textId="77777777" w:rsidR="00A46411" w:rsidRPr="00385630" w:rsidRDefault="00A46411" w:rsidP="007E5E37">
      <w:pPr>
        <w:ind w:left="720" w:right="432"/>
        <w:jc w:val="both"/>
        <w:rPr>
          <w:rFonts w:ascii="Arial" w:hAnsi="Arial" w:cs="Arial"/>
          <w:sz w:val="22"/>
          <w:szCs w:val="22"/>
        </w:rPr>
      </w:pPr>
      <w:r w:rsidRPr="00385630">
        <w:rPr>
          <w:rFonts w:ascii="Arial" w:hAnsi="Arial" w:cs="Arial"/>
          <w:sz w:val="22"/>
          <w:szCs w:val="22"/>
        </w:rPr>
        <w:t>Signature: _________________________________________ Date: _________________</w:t>
      </w:r>
    </w:p>
    <w:p w14:paraId="543E0C13" w14:textId="77777777" w:rsidR="00A46411" w:rsidRPr="00385630" w:rsidRDefault="00A46411" w:rsidP="007E5E37">
      <w:pPr>
        <w:ind w:left="720" w:right="432"/>
        <w:jc w:val="both"/>
        <w:rPr>
          <w:rFonts w:ascii="Arial" w:hAnsi="Arial" w:cs="Arial"/>
          <w:sz w:val="22"/>
          <w:szCs w:val="22"/>
        </w:rPr>
      </w:pPr>
      <w:r w:rsidRPr="00385630">
        <w:rPr>
          <w:rFonts w:ascii="Arial" w:hAnsi="Arial" w:cs="Arial"/>
          <w:sz w:val="22"/>
          <w:szCs w:val="22"/>
        </w:rPr>
        <w:tab/>
      </w:r>
    </w:p>
    <w:p w14:paraId="6B621FE6" w14:textId="77777777" w:rsidR="00BA7057" w:rsidRPr="00385630" w:rsidRDefault="00A46411" w:rsidP="007E5E37">
      <w:pPr>
        <w:ind w:left="720" w:right="432"/>
        <w:jc w:val="both"/>
        <w:rPr>
          <w:rFonts w:ascii="Arial" w:hAnsi="Arial" w:cs="Arial"/>
          <w:sz w:val="22"/>
          <w:szCs w:val="22"/>
        </w:rPr>
      </w:pPr>
      <w:r w:rsidRPr="00385630">
        <w:rPr>
          <w:rFonts w:ascii="Arial" w:hAnsi="Arial" w:cs="Arial"/>
          <w:sz w:val="22"/>
          <w:szCs w:val="22"/>
        </w:rPr>
        <w:t xml:space="preserve">For: </w:t>
      </w:r>
    </w:p>
    <w:p w14:paraId="2E6EA315" w14:textId="77777777" w:rsidR="00A46411" w:rsidRPr="00385630" w:rsidRDefault="00C3091D" w:rsidP="007E5E37">
      <w:pPr>
        <w:ind w:left="720" w:right="432"/>
        <w:jc w:val="both"/>
        <w:rPr>
          <w:rFonts w:ascii="Arial" w:hAnsi="Arial" w:cs="Arial"/>
          <w:sz w:val="20"/>
          <w:szCs w:val="20"/>
        </w:rPr>
      </w:pPr>
      <w:r w:rsidRPr="00385630">
        <w:rPr>
          <w:rFonts w:ascii="Arial" w:hAnsi="Arial" w:cs="Arial"/>
          <w:sz w:val="20"/>
          <w:szCs w:val="20"/>
        </w:rPr>
        <w:t>MARITIME HELICOPTERS</w:t>
      </w:r>
    </w:p>
    <w:p w14:paraId="65731F17" w14:textId="77777777" w:rsidR="00A46411" w:rsidRPr="00385630" w:rsidRDefault="00A46411" w:rsidP="007E5E37">
      <w:pPr>
        <w:ind w:left="720" w:right="432"/>
        <w:jc w:val="both"/>
        <w:rPr>
          <w:rFonts w:ascii="Arial" w:hAnsi="Arial" w:cs="Arial"/>
          <w:sz w:val="20"/>
          <w:szCs w:val="20"/>
        </w:rPr>
      </w:pPr>
      <w:r w:rsidRPr="00385630">
        <w:rPr>
          <w:rFonts w:ascii="Arial" w:hAnsi="Arial" w:cs="Arial"/>
          <w:sz w:val="20"/>
          <w:szCs w:val="20"/>
        </w:rPr>
        <w:t>FAA Certified Repair Station CRS# ____________</w:t>
      </w:r>
    </w:p>
    <w:p w14:paraId="0C7C939E" w14:textId="77777777" w:rsidR="007E5E37" w:rsidRPr="00385630" w:rsidRDefault="007E5E37" w:rsidP="007E5E37">
      <w:pPr>
        <w:shd w:val="clear" w:color="auto" w:fill="FFFFFF"/>
        <w:ind w:left="720" w:right="432"/>
        <w:rPr>
          <w:rFonts w:ascii="Arial" w:hAnsi="Arial" w:cs="Arial"/>
          <w:sz w:val="22"/>
          <w:szCs w:val="22"/>
        </w:rPr>
      </w:pPr>
      <w:r>
        <w:rPr>
          <w:rFonts w:ascii="Arial" w:hAnsi="Arial" w:cs="Arial"/>
          <w:sz w:val="22"/>
          <w:szCs w:val="22"/>
        </w:rPr>
        <w:t>3520 FAA Rd, Homer, AK 99603</w:t>
      </w:r>
    </w:p>
    <w:p w14:paraId="2237DB35" w14:textId="77777777" w:rsidR="00806165" w:rsidRPr="00385630" w:rsidRDefault="00806165" w:rsidP="007E5E37">
      <w:pPr>
        <w:spacing w:line="276" w:lineRule="auto"/>
        <w:ind w:left="720" w:right="432"/>
        <w:jc w:val="both"/>
        <w:rPr>
          <w:rFonts w:ascii="Arial" w:eastAsiaTheme="minorHAnsi" w:hAnsi="Arial" w:cs="Arial"/>
          <w:sz w:val="20"/>
          <w:szCs w:val="20"/>
        </w:rPr>
      </w:pPr>
    </w:p>
    <w:p w14:paraId="53E14CAE" w14:textId="77777777" w:rsidR="00A46411" w:rsidRPr="00385630" w:rsidRDefault="00A46411" w:rsidP="007E5E37">
      <w:pPr>
        <w:ind w:left="720" w:right="432"/>
        <w:jc w:val="both"/>
        <w:rPr>
          <w:rFonts w:ascii="Arial" w:eastAsiaTheme="minorHAnsi" w:hAnsi="Arial" w:cs="Arial"/>
          <w:sz w:val="22"/>
          <w:szCs w:val="22"/>
        </w:rPr>
      </w:pPr>
      <w:r w:rsidRPr="00385630">
        <w:rPr>
          <w:rFonts w:ascii="Arial" w:eastAsiaTheme="minorHAnsi" w:hAnsi="Arial" w:cs="Arial"/>
          <w:sz w:val="22"/>
          <w:szCs w:val="22"/>
        </w:rPr>
        <w:t>“</w:t>
      </w:r>
      <w:r w:rsidR="00806165" w:rsidRPr="00385630">
        <w:rPr>
          <w:rFonts w:ascii="Arial" w:eastAsiaTheme="minorHAnsi" w:hAnsi="Arial" w:cs="Arial"/>
          <w:sz w:val="22"/>
          <w:szCs w:val="22"/>
        </w:rPr>
        <w:t>The component/assembly noted above has been forwarded to a repair facility for recertification and</w:t>
      </w:r>
      <w:r w:rsidR="00C80C66" w:rsidRPr="00385630">
        <w:rPr>
          <w:rFonts w:ascii="Arial" w:eastAsiaTheme="minorHAnsi" w:hAnsi="Arial" w:cs="Arial"/>
          <w:sz w:val="22"/>
          <w:szCs w:val="22"/>
        </w:rPr>
        <w:t xml:space="preserve"> </w:t>
      </w:r>
      <w:r w:rsidR="00806165" w:rsidRPr="00385630">
        <w:rPr>
          <w:rFonts w:ascii="Arial" w:eastAsiaTheme="minorHAnsi" w:hAnsi="Arial" w:cs="Arial"/>
          <w:sz w:val="22"/>
          <w:szCs w:val="22"/>
        </w:rPr>
        <w:t xml:space="preserve">thus is not approved for return to service at this time. The </w:t>
      </w:r>
      <w:r w:rsidR="00C107F6" w:rsidRPr="00385630">
        <w:rPr>
          <w:rFonts w:ascii="Arial" w:eastAsiaTheme="minorHAnsi" w:hAnsi="Arial" w:cs="Arial"/>
          <w:sz w:val="22"/>
          <w:szCs w:val="22"/>
        </w:rPr>
        <w:t>w</w:t>
      </w:r>
      <w:r w:rsidR="00806165" w:rsidRPr="00385630">
        <w:rPr>
          <w:rFonts w:ascii="Arial" w:eastAsiaTheme="minorHAnsi" w:hAnsi="Arial" w:cs="Arial"/>
          <w:sz w:val="22"/>
          <w:szCs w:val="22"/>
        </w:rPr>
        <w:t xml:space="preserve">ork </w:t>
      </w:r>
      <w:r w:rsidR="00C107F6" w:rsidRPr="00385630">
        <w:rPr>
          <w:rFonts w:ascii="Arial" w:eastAsiaTheme="minorHAnsi" w:hAnsi="Arial" w:cs="Arial"/>
          <w:sz w:val="22"/>
          <w:szCs w:val="22"/>
        </w:rPr>
        <w:t>o</w:t>
      </w:r>
      <w:r w:rsidR="00806165" w:rsidRPr="00385630">
        <w:rPr>
          <w:rFonts w:ascii="Arial" w:eastAsiaTheme="minorHAnsi" w:hAnsi="Arial" w:cs="Arial"/>
          <w:sz w:val="22"/>
          <w:szCs w:val="22"/>
        </w:rPr>
        <w:t>rder is now closed.</w:t>
      </w:r>
      <w:r w:rsidRPr="00385630">
        <w:rPr>
          <w:rFonts w:ascii="Arial" w:eastAsiaTheme="minorHAnsi" w:hAnsi="Arial" w:cs="Arial"/>
          <w:sz w:val="22"/>
          <w:szCs w:val="22"/>
        </w:rPr>
        <w:t xml:space="preserve"> </w:t>
      </w:r>
    </w:p>
    <w:p w14:paraId="0547938B" w14:textId="77777777" w:rsidR="00A46411" w:rsidRPr="00385630" w:rsidRDefault="00A46411" w:rsidP="007E5E37">
      <w:pPr>
        <w:ind w:left="720" w:right="432"/>
        <w:jc w:val="both"/>
        <w:rPr>
          <w:rFonts w:ascii="Arial" w:hAnsi="Arial" w:cs="Arial"/>
          <w:sz w:val="22"/>
          <w:szCs w:val="22"/>
        </w:rPr>
      </w:pPr>
      <w:r w:rsidRPr="00385630">
        <w:rPr>
          <w:rFonts w:ascii="Arial" w:hAnsi="Arial" w:cs="Arial"/>
          <w:sz w:val="22"/>
          <w:szCs w:val="22"/>
        </w:rPr>
        <w:t>Work Order No.</w:t>
      </w:r>
      <w:r w:rsidRPr="00385630">
        <w:rPr>
          <w:rFonts w:ascii="Arial" w:hAnsi="Arial" w:cs="Arial"/>
          <w:sz w:val="22"/>
          <w:szCs w:val="22"/>
          <w:u w:val="single"/>
        </w:rPr>
        <w:t xml:space="preserve"> </w:t>
      </w:r>
      <w:r w:rsidRPr="00385630">
        <w:rPr>
          <w:rFonts w:ascii="Arial" w:hAnsi="Arial" w:cs="Arial"/>
          <w:sz w:val="22"/>
          <w:szCs w:val="22"/>
        </w:rPr>
        <w:t>_________________.”</w:t>
      </w:r>
    </w:p>
    <w:p w14:paraId="25F3F74A" w14:textId="77777777" w:rsidR="00806165" w:rsidRPr="00385630" w:rsidRDefault="00806165" w:rsidP="007E5E37">
      <w:pPr>
        <w:ind w:left="720" w:right="432"/>
        <w:jc w:val="center"/>
        <w:rPr>
          <w:rFonts w:ascii="Arial" w:eastAsiaTheme="minorHAnsi" w:hAnsi="Arial" w:cs="Arial"/>
          <w:sz w:val="22"/>
          <w:szCs w:val="22"/>
          <w:u w:val="single"/>
        </w:rPr>
      </w:pPr>
    </w:p>
    <w:p w14:paraId="1B62A9C7" w14:textId="77777777" w:rsidR="00A46411" w:rsidRPr="00385630" w:rsidRDefault="00A46411" w:rsidP="007E5E37">
      <w:pPr>
        <w:ind w:left="720" w:right="432"/>
        <w:jc w:val="both"/>
        <w:rPr>
          <w:rFonts w:ascii="Arial" w:hAnsi="Arial" w:cs="Arial"/>
          <w:sz w:val="22"/>
          <w:szCs w:val="22"/>
        </w:rPr>
      </w:pPr>
      <w:r w:rsidRPr="00385630">
        <w:rPr>
          <w:rFonts w:ascii="Arial" w:hAnsi="Arial" w:cs="Arial"/>
          <w:sz w:val="22"/>
          <w:szCs w:val="22"/>
        </w:rPr>
        <w:t>Signature: _________________________________________ Date: _________________</w:t>
      </w:r>
    </w:p>
    <w:p w14:paraId="3317ED3E" w14:textId="77777777" w:rsidR="00A46411" w:rsidRPr="00385630" w:rsidRDefault="00A46411" w:rsidP="007E5E37">
      <w:pPr>
        <w:ind w:left="720" w:right="432"/>
        <w:jc w:val="both"/>
        <w:rPr>
          <w:rFonts w:ascii="Arial" w:hAnsi="Arial" w:cs="Arial"/>
          <w:sz w:val="22"/>
          <w:szCs w:val="22"/>
        </w:rPr>
      </w:pPr>
      <w:r w:rsidRPr="00385630">
        <w:rPr>
          <w:rFonts w:ascii="Arial" w:hAnsi="Arial" w:cs="Arial"/>
          <w:sz w:val="22"/>
          <w:szCs w:val="22"/>
        </w:rPr>
        <w:tab/>
      </w:r>
    </w:p>
    <w:p w14:paraId="37F534F9" w14:textId="77777777" w:rsidR="00BA7057" w:rsidRPr="00385630" w:rsidRDefault="00A46411" w:rsidP="007E5E37">
      <w:pPr>
        <w:ind w:left="720" w:right="432"/>
        <w:jc w:val="both"/>
        <w:rPr>
          <w:rFonts w:ascii="Arial" w:hAnsi="Arial" w:cs="Arial"/>
          <w:sz w:val="22"/>
          <w:szCs w:val="22"/>
        </w:rPr>
      </w:pPr>
      <w:r w:rsidRPr="00385630">
        <w:rPr>
          <w:rFonts w:ascii="Arial" w:hAnsi="Arial" w:cs="Arial"/>
          <w:sz w:val="22"/>
          <w:szCs w:val="22"/>
        </w:rPr>
        <w:t xml:space="preserve">For: </w:t>
      </w:r>
    </w:p>
    <w:p w14:paraId="54FDF8F1" w14:textId="77777777" w:rsidR="00A46411" w:rsidRPr="00385630" w:rsidRDefault="00C3091D" w:rsidP="007E5E37">
      <w:pPr>
        <w:ind w:left="720" w:right="432"/>
        <w:jc w:val="both"/>
        <w:rPr>
          <w:rFonts w:ascii="Arial" w:hAnsi="Arial" w:cs="Arial"/>
          <w:sz w:val="20"/>
          <w:szCs w:val="20"/>
        </w:rPr>
      </w:pPr>
      <w:r w:rsidRPr="00385630">
        <w:rPr>
          <w:rFonts w:ascii="Arial" w:hAnsi="Arial" w:cs="Arial"/>
          <w:sz w:val="20"/>
          <w:szCs w:val="20"/>
        </w:rPr>
        <w:t>MARITIME HELICOPTERS</w:t>
      </w:r>
    </w:p>
    <w:p w14:paraId="2E441024" w14:textId="77777777" w:rsidR="00A46411" w:rsidRPr="00385630" w:rsidRDefault="00A46411" w:rsidP="007E5E37">
      <w:pPr>
        <w:ind w:left="720" w:right="432"/>
        <w:jc w:val="both"/>
        <w:rPr>
          <w:rFonts w:ascii="Arial" w:hAnsi="Arial" w:cs="Arial"/>
          <w:sz w:val="20"/>
          <w:szCs w:val="20"/>
        </w:rPr>
      </w:pPr>
      <w:r w:rsidRPr="00385630">
        <w:rPr>
          <w:rFonts w:ascii="Arial" w:hAnsi="Arial" w:cs="Arial"/>
          <w:sz w:val="20"/>
          <w:szCs w:val="20"/>
        </w:rPr>
        <w:t>FAA Certified Repair Station CRS# ____________</w:t>
      </w:r>
    </w:p>
    <w:p w14:paraId="042BFFB6" w14:textId="77777777" w:rsidR="007E5E37" w:rsidRPr="00385630" w:rsidRDefault="007E5E37" w:rsidP="007E5E37">
      <w:pPr>
        <w:shd w:val="clear" w:color="auto" w:fill="FFFFFF"/>
        <w:ind w:left="720" w:right="432"/>
        <w:rPr>
          <w:rFonts w:ascii="Arial" w:hAnsi="Arial" w:cs="Arial"/>
          <w:sz w:val="22"/>
          <w:szCs w:val="22"/>
        </w:rPr>
      </w:pPr>
      <w:r>
        <w:rPr>
          <w:rFonts w:ascii="Arial" w:hAnsi="Arial" w:cs="Arial"/>
          <w:sz w:val="22"/>
          <w:szCs w:val="22"/>
        </w:rPr>
        <w:t>3520 FAA Rd, Homer, AK 99603</w:t>
      </w:r>
    </w:p>
    <w:p w14:paraId="26FD994C" w14:textId="77777777" w:rsidR="00A46411" w:rsidRPr="00385630" w:rsidRDefault="00A46411" w:rsidP="007E5E37">
      <w:pPr>
        <w:spacing w:line="276" w:lineRule="auto"/>
        <w:ind w:left="720" w:right="432"/>
        <w:jc w:val="both"/>
        <w:rPr>
          <w:rFonts w:ascii="Arial" w:eastAsiaTheme="minorHAnsi" w:hAnsi="Arial" w:cs="Arial"/>
          <w:sz w:val="22"/>
          <w:szCs w:val="22"/>
        </w:rPr>
      </w:pPr>
    </w:p>
    <w:p w14:paraId="69EECA94" w14:textId="77777777" w:rsidR="00BA7057" w:rsidRPr="00385630" w:rsidRDefault="00BA7057" w:rsidP="007E5E37">
      <w:pPr>
        <w:ind w:left="720" w:right="432"/>
        <w:rPr>
          <w:rFonts w:ascii="Arial" w:hAnsi="Arial" w:cs="Arial"/>
          <w:sz w:val="22"/>
          <w:szCs w:val="22"/>
        </w:rPr>
      </w:pPr>
    </w:p>
    <w:p w14:paraId="08DE8508" w14:textId="77777777" w:rsidR="00806165" w:rsidRPr="00385630" w:rsidRDefault="00A46411" w:rsidP="007E5E37">
      <w:pPr>
        <w:ind w:left="720" w:right="432"/>
        <w:jc w:val="both"/>
        <w:rPr>
          <w:rFonts w:ascii="Arial" w:hAnsi="Arial" w:cs="Arial"/>
          <w:sz w:val="22"/>
          <w:szCs w:val="22"/>
        </w:rPr>
      </w:pPr>
      <w:r w:rsidRPr="00385630">
        <w:rPr>
          <w:rFonts w:ascii="Arial" w:hAnsi="Arial" w:cs="Arial"/>
          <w:sz w:val="22"/>
          <w:szCs w:val="22"/>
        </w:rPr>
        <w:t>“</w:t>
      </w:r>
      <w:r w:rsidR="00806165" w:rsidRPr="00385630">
        <w:rPr>
          <w:rFonts w:ascii="Arial" w:hAnsi="Arial" w:cs="Arial"/>
          <w:sz w:val="22"/>
          <w:szCs w:val="22"/>
        </w:rPr>
        <w:t xml:space="preserve">The aircraft identified above was altered, inspected, and/or repaired in accordance with current maintenance rules of the Federal Aviation Regulations and is </w:t>
      </w:r>
      <w:r w:rsidR="00DB42E7" w:rsidRPr="00385630">
        <w:rPr>
          <w:rFonts w:ascii="Arial" w:hAnsi="Arial" w:cs="Arial"/>
          <w:sz w:val="22"/>
          <w:szCs w:val="22"/>
        </w:rPr>
        <w:t>NOT approved</w:t>
      </w:r>
      <w:r w:rsidR="00806165" w:rsidRPr="00385630">
        <w:rPr>
          <w:rFonts w:ascii="Arial" w:hAnsi="Arial" w:cs="Arial"/>
          <w:sz w:val="22"/>
          <w:szCs w:val="22"/>
        </w:rPr>
        <w:t xml:space="preserve"> for return to service at this time</w:t>
      </w:r>
      <w:r w:rsidR="00806165" w:rsidRPr="00385630">
        <w:rPr>
          <w:rFonts w:ascii="Arial" w:hAnsi="Arial" w:cs="Arial"/>
          <w:b/>
          <w:sz w:val="22"/>
          <w:szCs w:val="22"/>
        </w:rPr>
        <w:t>.</w:t>
      </w:r>
      <w:r w:rsidR="00C107F6" w:rsidRPr="00385630">
        <w:rPr>
          <w:rFonts w:ascii="Arial" w:hAnsi="Arial" w:cs="Arial"/>
          <w:b/>
          <w:sz w:val="22"/>
          <w:szCs w:val="22"/>
        </w:rPr>
        <w:t xml:space="preserve"> </w:t>
      </w:r>
      <w:r w:rsidR="00C107F6" w:rsidRPr="00385630">
        <w:rPr>
          <w:rFonts w:ascii="Arial" w:hAnsi="Arial" w:cs="Arial"/>
          <w:sz w:val="22"/>
          <w:szCs w:val="22"/>
        </w:rPr>
        <w:t xml:space="preserve">The work order is now closed. </w:t>
      </w:r>
      <w:r w:rsidR="00806165" w:rsidRPr="00385630">
        <w:rPr>
          <w:rFonts w:ascii="Arial" w:hAnsi="Arial" w:cs="Arial"/>
          <w:sz w:val="22"/>
          <w:szCs w:val="22"/>
        </w:rPr>
        <w:t xml:space="preserve">Pertinent details of the work performed are on file at this </w:t>
      </w:r>
      <w:r w:rsidR="00661FB6" w:rsidRPr="00385630">
        <w:rPr>
          <w:rFonts w:ascii="Arial" w:hAnsi="Arial" w:cs="Arial"/>
          <w:sz w:val="22"/>
          <w:szCs w:val="22"/>
        </w:rPr>
        <w:t xml:space="preserve">repair station </w:t>
      </w:r>
      <w:r w:rsidR="00806165" w:rsidRPr="00385630">
        <w:rPr>
          <w:rFonts w:ascii="Arial" w:hAnsi="Arial" w:cs="Arial"/>
          <w:sz w:val="22"/>
          <w:szCs w:val="22"/>
        </w:rPr>
        <w:t>under Work Order No. _________.</w:t>
      </w:r>
      <w:r w:rsidRPr="00385630">
        <w:rPr>
          <w:rFonts w:ascii="Arial" w:hAnsi="Arial" w:cs="Arial"/>
          <w:sz w:val="22"/>
          <w:szCs w:val="22"/>
        </w:rPr>
        <w:t>”</w:t>
      </w:r>
    </w:p>
    <w:p w14:paraId="5BA241A5" w14:textId="77777777" w:rsidR="00A46411" w:rsidRPr="00385630" w:rsidRDefault="00A46411" w:rsidP="007E5E37">
      <w:pPr>
        <w:ind w:left="720" w:right="432"/>
        <w:jc w:val="both"/>
        <w:rPr>
          <w:rFonts w:ascii="Arial" w:hAnsi="Arial" w:cs="Arial"/>
          <w:sz w:val="22"/>
          <w:szCs w:val="22"/>
        </w:rPr>
      </w:pPr>
    </w:p>
    <w:p w14:paraId="7ABD4A8D" w14:textId="77777777" w:rsidR="00806165" w:rsidRPr="00385630" w:rsidRDefault="00806165" w:rsidP="007E5E37">
      <w:pPr>
        <w:ind w:left="720" w:right="432"/>
        <w:jc w:val="both"/>
        <w:rPr>
          <w:rFonts w:ascii="Arial" w:hAnsi="Arial" w:cs="Arial"/>
          <w:sz w:val="22"/>
          <w:szCs w:val="22"/>
        </w:rPr>
      </w:pPr>
      <w:r w:rsidRPr="00385630">
        <w:rPr>
          <w:rFonts w:ascii="Arial" w:hAnsi="Arial" w:cs="Arial"/>
          <w:sz w:val="22"/>
          <w:szCs w:val="22"/>
        </w:rPr>
        <w:t>Signature: _________________________________________ Date: _________________</w:t>
      </w:r>
    </w:p>
    <w:p w14:paraId="4AE20DD7" w14:textId="77777777" w:rsidR="00C80C66" w:rsidRPr="00385630" w:rsidRDefault="00C80C66" w:rsidP="007E5E37">
      <w:pPr>
        <w:ind w:left="720" w:right="432"/>
        <w:jc w:val="both"/>
        <w:rPr>
          <w:rFonts w:ascii="Arial" w:hAnsi="Arial" w:cs="Arial"/>
          <w:sz w:val="22"/>
          <w:szCs w:val="22"/>
        </w:rPr>
      </w:pPr>
    </w:p>
    <w:p w14:paraId="5D39CC71" w14:textId="77777777" w:rsidR="00023E28" w:rsidRDefault="00023E28">
      <w:pPr>
        <w:rPr>
          <w:rFonts w:ascii="Arial" w:hAnsi="Arial" w:cs="Arial"/>
          <w:sz w:val="22"/>
          <w:szCs w:val="22"/>
        </w:rPr>
      </w:pPr>
      <w:r>
        <w:rPr>
          <w:rFonts w:ascii="Arial" w:hAnsi="Arial" w:cs="Arial"/>
          <w:sz w:val="22"/>
          <w:szCs w:val="22"/>
        </w:rPr>
        <w:br w:type="page"/>
      </w:r>
    </w:p>
    <w:p w14:paraId="0D64F501" w14:textId="77777777" w:rsidR="00BA7057" w:rsidRPr="00385630" w:rsidRDefault="00C80C66" w:rsidP="007E5E37">
      <w:pPr>
        <w:ind w:left="720" w:right="432"/>
        <w:jc w:val="both"/>
        <w:rPr>
          <w:rFonts w:ascii="Arial" w:hAnsi="Arial" w:cs="Arial"/>
          <w:sz w:val="22"/>
          <w:szCs w:val="22"/>
        </w:rPr>
      </w:pPr>
      <w:r w:rsidRPr="00385630">
        <w:rPr>
          <w:rFonts w:ascii="Arial" w:hAnsi="Arial" w:cs="Arial"/>
          <w:sz w:val="22"/>
          <w:szCs w:val="22"/>
        </w:rPr>
        <w:lastRenderedPageBreak/>
        <w:t xml:space="preserve">For: </w:t>
      </w:r>
    </w:p>
    <w:p w14:paraId="7517D4B1" w14:textId="77777777" w:rsidR="00C80C66" w:rsidRPr="00385630" w:rsidRDefault="00C3091D" w:rsidP="007E5E37">
      <w:pPr>
        <w:ind w:left="720" w:right="432"/>
        <w:jc w:val="both"/>
        <w:rPr>
          <w:rFonts w:ascii="Arial" w:hAnsi="Arial" w:cs="Arial"/>
          <w:sz w:val="20"/>
          <w:szCs w:val="20"/>
        </w:rPr>
      </w:pPr>
      <w:r w:rsidRPr="00385630">
        <w:rPr>
          <w:rFonts w:ascii="Arial" w:hAnsi="Arial" w:cs="Arial"/>
          <w:sz w:val="20"/>
          <w:szCs w:val="20"/>
        </w:rPr>
        <w:t>MARITIME HELICOPTERS</w:t>
      </w:r>
    </w:p>
    <w:p w14:paraId="2E478662" w14:textId="77777777" w:rsidR="00C80C66" w:rsidRPr="00385630" w:rsidRDefault="00C80C66" w:rsidP="007E5E37">
      <w:pPr>
        <w:ind w:left="720" w:right="432"/>
        <w:jc w:val="both"/>
        <w:rPr>
          <w:rFonts w:ascii="Arial" w:hAnsi="Arial" w:cs="Arial"/>
          <w:sz w:val="20"/>
          <w:szCs w:val="20"/>
        </w:rPr>
      </w:pPr>
      <w:r w:rsidRPr="00385630">
        <w:rPr>
          <w:rFonts w:ascii="Arial" w:hAnsi="Arial" w:cs="Arial"/>
          <w:sz w:val="20"/>
          <w:szCs w:val="20"/>
        </w:rPr>
        <w:t>FAA Certified Repair Station CRS# ____________</w:t>
      </w:r>
    </w:p>
    <w:p w14:paraId="08FB2FA7" w14:textId="77777777" w:rsidR="007E5E37" w:rsidRPr="00385630" w:rsidRDefault="007E5E37" w:rsidP="007E5E37">
      <w:pPr>
        <w:shd w:val="clear" w:color="auto" w:fill="FFFFFF"/>
        <w:ind w:left="720" w:right="432"/>
        <w:rPr>
          <w:rFonts w:ascii="Arial" w:hAnsi="Arial" w:cs="Arial"/>
          <w:sz w:val="22"/>
          <w:szCs w:val="22"/>
        </w:rPr>
      </w:pPr>
      <w:bookmarkStart w:id="134" w:name="_Toc349690066"/>
      <w:bookmarkStart w:id="135" w:name="_Toc349692141"/>
      <w:bookmarkStart w:id="136" w:name="_Toc349690067"/>
      <w:bookmarkStart w:id="137" w:name="_Toc349692142"/>
      <w:bookmarkStart w:id="138" w:name="_Toc349690068"/>
      <w:bookmarkStart w:id="139" w:name="_Toc349692143"/>
      <w:bookmarkStart w:id="140" w:name="_Toc349690069"/>
      <w:bookmarkStart w:id="141" w:name="_Toc349692144"/>
      <w:bookmarkStart w:id="142" w:name="_Toc349690070"/>
      <w:bookmarkStart w:id="143" w:name="_Toc349692145"/>
      <w:bookmarkStart w:id="144" w:name="_Toc349690071"/>
      <w:bookmarkStart w:id="145" w:name="_Toc349692146"/>
      <w:bookmarkStart w:id="146" w:name="_Toc349690072"/>
      <w:bookmarkStart w:id="147" w:name="_Toc349692147"/>
      <w:bookmarkStart w:id="148" w:name="_Toc349690073"/>
      <w:bookmarkStart w:id="149" w:name="_Toc349692148"/>
      <w:bookmarkStart w:id="150" w:name="_Toc349690074"/>
      <w:bookmarkStart w:id="151" w:name="_Toc349692149"/>
      <w:bookmarkStart w:id="152" w:name="_Toc349690075"/>
      <w:bookmarkStart w:id="153" w:name="_Toc349692150"/>
      <w:bookmarkStart w:id="154" w:name="_Toc349690076"/>
      <w:bookmarkStart w:id="155" w:name="_Toc349692151"/>
      <w:bookmarkStart w:id="156" w:name="_Toc349690077"/>
      <w:bookmarkStart w:id="157" w:name="_Toc349692152"/>
      <w:bookmarkStart w:id="158" w:name="_Toc349690078"/>
      <w:bookmarkStart w:id="159" w:name="_Toc349692153"/>
      <w:bookmarkStart w:id="160" w:name="_Toc349690079"/>
      <w:bookmarkStart w:id="161" w:name="_Toc349692154"/>
      <w:bookmarkStart w:id="162" w:name="_Toc349690080"/>
      <w:bookmarkStart w:id="163" w:name="_Toc349692155"/>
      <w:bookmarkStart w:id="164" w:name="_Toc349690081"/>
      <w:bookmarkStart w:id="165" w:name="_Toc349692156"/>
      <w:bookmarkStart w:id="166" w:name="_Toc349690082"/>
      <w:bookmarkStart w:id="167" w:name="_Toc349692157"/>
      <w:bookmarkStart w:id="168" w:name="_Toc349690083"/>
      <w:bookmarkStart w:id="169" w:name="_Toc349692158"/>
      <w:bookmarkStart w:id="170" w:name="_Toc349690084"/>
      <w:bookmarkStart w:id="171" w:name="_Toc349692159"/>
      <w:bookmarkStart w:id="172" w:name="_Toc349690085"/>
      <w:bookmarkStart w:id="173" w:name="_Toc349692160"/>
      <w:bookmarkStart w:id="174" w:name="_Toc349690086"/>
      <w:bookmarkStart w:id="175" w:name="_Toc349692161"/>
      <w:bookmarkStart w:id="176" w:name="_Toc349690087"/>
      <w:bookmarkStart w:id="177" w:name="_Toc349692162"/>
      <w:bookmarkStart w:id="178" w:name="_Toc349690088"/>
      <w:bookmarkStart w:id="179" w:name="_Toc349692163"/>
      <w:bookmarkStart w:id="180" w:name="_Toc349690089"/>
      <w:bookmarkStart w:id="181" w:name="_Toc349692164"/>
      <w:bookmarkStart w:id="182" w:name="_Toc349690090"/>
      <w:bookmarkStart w:id="183" w:name="_Toc349692165"/>
      <w:bookmarkStart w:id="184" w:name="_Toc349690091"/>
      <w:bookmarkStart w:id="185" w:name="_Toc349692166"/>
      <w:bookmarkStart w:id="186" w:name="_Toc349690092"/>
      <w:bookmarkStart w:id="187" w:name="_Toc349692167"/>
      <w:bookmarkStart w:id="188" w:name="_Toc349690093"/>
      <w:bookmarkStart w:id="189" w:name="_Toc349692168"/>
      <w:bookmarkStart w:id="190" w:name="_Toc349690094"/>
      <w:bookmarkStart w:id="191" w:name="_Toc349692169"/>
      <w:bookmarkStart w:id="192" w:name="_Toc349690095"/>
      <w:bookmarkStart w:id="193" w:name="_Toc349692170"/>
      <w:bookmarkStart w:id="194" w:name="_Toc349690096"/>
      <w:bookmarkStart w:id="195" w:name="_Toc349692171"/>
      <w:bookmarkStart w:id="196" w:name="_Toc349690097"/>
      <w:bookmarkStart w:id="197" w:name="_Toc349692172"/>
      <w:bookmarkStart w:id="198" w:name="_Toc349690098"/>
      <w:bookmarkStart w:id="199" w:name="_Toc349692173"/>
      <w:bookmarkStart w:id="200" w:name="_Toc349690099"/>
      <w:bookmarkStart w:id="201" w:name="_Toc349692174"/>
      <w:bookmarkStart w:id="202" w:name="_Toc349690100"/>
      <w:bookmarkStart w:id="203" w:name="_Toc349692175"/>
      <w:bookmarkStart w:id="204" w:name="_Toc349690101"/>
      <w:bookmarkStart w:id="205" w:name="_Toc349692176"/>
      <w:bookmarkStart w:id="206" w:name="_Toc349690102"/>
      <w:bookmarkStart w:id="207" w:name="_Toc349692177"/>
      <w:bookmarkStart w:id="208" w:name="_Toc349690103"/>
      <w:bookmarkStart w:id="209" w:name="_Toc349692178"/>
      <w:bookmarkStart w:id="210" w:name="_Toc349690104"/>
      <w:bookmarkStart w:id="211" w:name="_Toc349692179"/>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Fonts w:ascii="Arial" w:hAnsi="Arial" w:cs="Arial"/>
          <w:sz w:val="22"/>
          <w:szCs w:val="22"/>
        </w:rPr>
        <w:t>3520 FAA Rd, Homer, AK 99603</w:t>
      </w:r>
    </w:p>
    <w:p w14:paraId="275FC92D" w14:textId="77777777" w:rsidR="00494162" w:rsidRPr="00385630" w:rsidRDefault="007A103A" w:rsidP="00B67F4E">
      <w:pPr>
        <w:pStyle w:val="Heading2"/>
      </w:pPr>
      <w:bookmarkStart w:id="212" w:name="_Toc74055527"/>
      <w:r>
        <w:rPr>
          <w:noProof/>
        </w:rPr>
        <w:pict w14:anchorId="4B6540A4">
          <v:shape id="_x0000_s1026" type="#_x0000_t32" style="position:absolute;left:0;text-align:left;margin-left:543pt;margin-top:11.4pt;width:0;height:132pt;z-index:251658240" o:connectortype="straight" strokeweight="1.25pt"/>
        </w:pict>
      </w:r>
      <w:r w:rsidR="00494162" w:rsidRPr="00385630">
        <w:t>Qualifying and surveying noncertificated person(s) who perform maintenance, preventive maintenance, or alterations for the Repair Station.</w:t>
      </w:r>
      <w:bookmarkEnd w:id="212"/>
    </w:p>
    <w:p w14:paraId="20B57CF8" w14:textId="77777777" w:rsidR="00494162" w:rsidRPr="00385630" w:rsidRDefault="00494162" w:rsidP="003B72B2">
      <w:pPr>
        <w:pStyle w:val="Heading3"/>
      </w:pPr>
      <w:r w:rsidRPr="00385630">
        <w:t>All noncertificated person(s) must follow Maritimes Repair Station QCM. Maritimes Repair Station</w:t>
      </w:r>
      <w:r w:rsidR="00385630">
        <w:t>s</w:t>
      </w:r>
      <w:r w:rsidRPr="00385630">
        <w:t xml:space="preserve"> shall remain directly in charge of the work performed by any noncertificated person(s). All work performed by the noncertificated person(s) shall be verified by testing and/or inspection that the article is airworthy before approving it for return to service. </w:t>
      </w:r>
    </w:p>
    <w:p w14:paraId="6D8803B8" w14:textId="77777777" w:rsidR="00494162" w:rsidRPr="00385630" w:rsidRDefault="00494162" w:rsidP="003B72B2">
      <w:pPr>
        <w:pStyle w:val="Heading3"/>
      </w:pPr>
      <w:r w:rsidRPr="00385630">
        <w:t>The noncertificated person(s) shall allow the FAA to inspect or observe work being performed on any articles for Maritimes Repair Station</w:t>
      </w:r>
      <w:r w:rsidR="00385630">
        <w:t>s</w:t>
      </w:r>
      <w:r w:rsidRPr="00385630">
        <w:t xml:space="preserve">. </w:t>
      </w:r>
    </w:p>
    <w:p w14:paraId="16038A94" w14:textId="77777777" w:rsidR="00494162" w:rsidRDefault="00494162" w:rsidP="003B72B2">
      <w:pPr>
        <w:pStyle w:val="Heading3"/>
      </w:pPr>
      <w:r w:rsidRPr="00385630">
        <w:t>It is the responsibility of the Chief Inspector to ensure each Repair Station authorized inspectors follow these procedures.</w:t>
      </w:r>
    </w:p>
    <w:p w14:paraId="20E8166D" w14:textId="77777777" w:rsidR="00F755B2" w:rsidRDefault="00F755B2" w:rsidP="00F755B2"/>
    <w:p w14:paraId="02B11218" w14:textId="77777777" w:rsidR="00F755B2" w:rsidRDefault="00F755B2" w:rsidP="00F755B2"/>
    <w:p w14:paraId="5E0FC290" w14:textId="77777777" w:rsidR="00F755B2" w:rsidRDefault="00F755B2" w:rsidP="00F755B2"/>
    <w:p w14:paraId="1DA7EFB9" w14:textId="77777777" w:rsidR="00F755B2" w:rsidRDefault="00F755B2" w:rsidP="00F755B2"/>
    <w:p w14:paraId="4EA45BC8" w14:textId="77777777" w:rsidR="00F755B2" w:rsidRDefault="00F755B2" w:rsidP="00F755B2"/>
    <w:p w14:paraId="1261DDC1" w14:textId="77777777" w:rsidR="00F755B2" w:rsidRPr="00F755B2" w:rsidRDefault="00F755B2" w:rsidP="00F755B2"/>
    <w:p w14:paraId="4F84DD46" w14:textId="77777777" w:rsidR="00494162" w:rsidRPr="00385630" w:rsidRDefault="00494162" w:rsidP="002544C1">
      <w:pPr>
        <w:ind w:right="432"/>
        <w:sectPr w:rsidR="00494162" w:rsidRPr="00385630" w:rsidSect="00B77A6F">
          <w:headerReference w:type="default" r:id="rId39"/>
          <w:type w:val="continuous"/>
          <w:pgSz w:w="12240" w:h="15840" w:code="1"/>
          <w:pgMar w:top="576" w:right="720" w:bottom="576" w:left="1008" w:header="720" w:footer="288" w:gutter="0"/>
          <w:pgNumType w:chapStyle="1"/>
          <w:cols w:space="720"/>
          <w:docGrid w:linePitch="326"/>
        </w:sectPr>
      </w:pPr>
    </w:p>
    <w:p w14:paraId="3729AE0E" w14:textId="77777777" w:rsidR="00960109" w:rsidRPr="00385630" w:rsidRDefault="00C8692E" w:rsidP="00DA6F4C">
      <w:pPr>
        <w:pStyle w:val="Heading1"/>
      </w:pPr>
      <w:bookmarkStart w:id="213" w:name="_Toc74055528"/>
      <w:r w:rsidRPr="00385630">
        <w:lastRenderedPageBreak/>
        <w:t>Calibration of Measuring and Test Equipment</w:t>
      </w:r>
      <w:bookmarkEnd w:id="213"/>
      <w:r w:rsidRPr="00385630">
        <w:t xml:space="preserve"> </w:t>
      </w:r>
    </w:p>
    <w:p w14:paraId="550730F1" w14:textId="77777777" w:rsidR="00A56DB7" w:rsidRPr="00385630" w:rsidRDefault="00C8692E" w:rsidP="00B67F4E">
      <w:pPr>
        <w:pStyle w:val="Heading2"/>
      </w:pPr>
      <w:bookmarkStart w:id="214" w:name="_Toc350114716"/>
      <w:bookmarkStart w:id="215" w:name="_Toc350114772"/>
      <w:bookmarkStart w:id="216" w:name="_Toc74055529"/>
      <w:bookmarkEnd w:id="214"/>
      <w:bookmarkEnd w:id="215"/>
      <w:r w:rsidRPr="00385630">
        <w:t>Calibration Program</w:t>
      </w:r>
      <w:bookmarkEnd w:id="216"/>
    </w:p>
    <w:p w14:paraId="0FED6FEF" w14:textId="485948D5" w:rsidR="003419DC" w:rsidRPr="00385630" w:rsidRDefault="00C8692E" w:rsidP="003B72B2">
      <w:pPr>
        <w:pStyle w:val="Heading3"/>
      </w:pPr>
      <w:r w:rsidRPr="00385630">
        <w:t xml:space="preserve">The </w:t>
      </w:r>
      <w:r w:rsidR="0067625B" w:rsidRPr="00385630">
        <w:t xml:space="preserve">Part 145 </w:t>
      </w:r>
      <w:r w:rsidR="007D2D00" w:rsidRPr="00385630">
        <w:t>Accountable Manager</w:t>
      </w:r>
      <w:r w:rsidR="00DD3DA3" w:rsidRPr="00385630">
        <w:t xml:space="preserve"> </w:t>
      </w:r>
      <w:r w:rsidRPr="00385630">
        <w:t>has the administrative ov</w:t>
      </w:r>
      <w:r w:rsidR="00BD571E" w:rsidRPr="00385630">
        <w:t>ersight responsibility for the c</w:t>
      </w:r>
      <w:r w:rsidRPr="00385630">
        <w:t xml:space="preserve">alibration program. Precision tools and test equipment used in the maintenance and alteration of aircraft or articles </w:t>
      </w:r>
      <w:r w:rsidR="00BD571E" w:rsidRPr="00385630">
        <w:t xml:space="preserve">in the </w:t>
      </w:r>
      <w:r w:rsidR="00661FB6" w:rsidRPr="00385630">
        <w:t xml:space="preserve">repair station </w:t>
      </w:r>
      <w:r w:rsidRPr="00385630">
        <w:t xml:space="preserve">are tracked </w:t>
      </w:r>
      <w:r w:rsidR="0088089F" w:rsidRPr="00385630">
        <w:t xml:space="preserve">by the </w:t>
      </w:r>
      <w:r w:rsidR="00776D14" w:rsidRPr="00385630">
        <w:t>Part 145 Floor Manager</w:t>
      </w:r>
      <w:r w:rsidR="00BF57AA" w:rsidRPr="00385630">
        <w:t>.</w:t>
      </w:r>
      <w:r w:rsidR="002820BC" w:rsidRPr="00385630">
        <w:t xml:space="preserve"> When using precision tools and equipment, it is the end user</w:t>
      </w:r>
      <w:r w:rsidR="00F20480">
        <w:t xml:space="preserve"> i</w:t>
      </w:r>
      <w:r w:rsidR="002820BC" w:rsidRPr="00385630">
        <w:t>s responsibility to ensure what they are using is within calibration.</w:t>
      </w:r>
    </w:p>
    <w:p w14:paraId="22EBEA42" w14:textId="77777777" w:rsidR="00D321A9" w:rsidRPr="00385630" w:rsidRDefault="00C8692E" w:rsidP="00B67F4E">
      <w:pPr>
        <w:pStyle w:val="Heading2"/>
      </w:pPr>
      <w:bookmarkStart w:id="217" w:name="_Toc74055530"/>
      <w:r w:rsidRPr="00385630">
        <w:t>Handling and Records</w:t>
      </w:r>
      <w:bookmarkEnd w:id="217"/>
      <w:r w:rsidRPr="00385630">
        <w:t xml:space="preserve"> </w:t>
      </w:r>
    </w:p>
    <w:p w14:paraId="4F86B5ED" w14:textId="77777777" w:rsidR="00C8692E" w:rsidRPr="00385630" w:rsidRDefault="00C8692E" w:rsidP="003B72B2">
      <w:pPr>
        <w:pStyle w:val="Heading3"/>
      </w:pPr>
      <w:r w:rsidRPr="00385630">
        <w:t xml:space="preserve">Company owned precision tools and test equipment that are used for returning an aircraft or article to service will be calibrated in accordance with the applicable </w:t>
      </w:r>
      <w:r w:rsidR="00054286" w:rsidRPr="00385630">
        <w:t xml:space="preserve">manufacturer’s specifications. </w:t>
      </w:r>
      <w:r w:rsidRPr="00385630">
        <w:t>All certifications and tests performed will be traceable to the N</w:t>
      </w:r>
      <w:r w:rsidR="00054286" w:rsidRPr="00385630">
        <w:t xml:space="preserve">IST (or equivalent) standards. </w:t>
      </w:r>
      <w:r w:rsidR="00910D9B" w:rsidRPr="00385630">
        <w:t xml:space="preserve"> </w:t>
      </w:r>
      <w:r w:rsidR="00C3091D" w:rsidRPr="00385630">
        <w:t>MHI</w:t>
      </w:r>
      <w:r w:rsidR="0088089F" w:rsidRPr="00385630">
        <w:t xml:space="preserve"> repair</w:t>
      </w:r>
      <w:r w:rsidR="00661FB6" w:rsidRPr="00385630">
        <w:t xml:space="preserve"> station </w:t>
      </w:r>
      <w:r w:rsidRPr="00385630">
        <w:t>maintenance personnel will inspect tools or equipment prior to use to ensure the item has not exceeded its recalibration date.</w:t>
      </w:r>
      <w:r w:rsidR="00BD571E" w:rsidRPr="00385630">
        <w:t xml:space="preserve"> </w:t>
      </w:r>
    </w:p>
    <w:p w14:paraId="7DFE17AA" w14:textId="77777777" w:rsidR="00C8692E" w:rsidRPr="00385630" w:rsidRDefault="00C8692E" w:rsidP="003B72B2">
      <w:pPr>
        <w:pStyle w:val="Heading3"/>
      </w:pPr>
      <w:r w:rsidRPr="00385630">
        <w:t>A file system is maintained to properly identify the equipment and record the testing or calibration date of each individual</w:t>
      </w:r>
      <w:r w:rsidR="00054286" w:rsidRPr="00385630">
        <w:t xml:space="preserve"> piece of precision equipment. </w:t>
      </w:r>
      <w:r w:rsidRPr="00385630">
        <w:t xml:space="preserve">This file shall contain a listing of these tools and any documentation, </w:t>
      </w:r>
      <w:r w:rsidR="00BD571E" w:rsidRPr="00385630">
        <w:t>such as the vendor’s calibration c</w:t>
      </w:r>
      <w:r w:rsidRPr="00385630">
        <w:t>ertification,</w:t>
      </w:r>
      <w:r w:rsidR="00054286" w:rsidRPr="00385630">
        <w:t xml:space="preserve"> regarding the last inspection.</w:t>
      </w:r>
      <w:r w:rsidR="00B44528" w:rsidRPr="00385630">
        <w:t xml:space="preserve"> </w:t>
      </w:r>
      <w:r w:rsidRPr="00385630">
        <w:t xml:space="preserve">The next inspection due date shall also be maintained </w:t>
      </w:r>
      <w:r w:rsidR="0088089F" w:rsidRPr="00385630">
        <w:t>by the manager of hanger operations</w:t>
      </w:r>
      <w:r w:rsidRPr="00385630">
        <w:t xml:space="preserve">. </w:t>
      </w:r>
    </w:p>
    <w:p w14:paraId="17DEDB68" w14:textId="11EEF6F7" w:rsidR="00537E01" w:rsidRPr="00385630" w:rsidRDefault="00C8692E" w:rsidP="003B72B2">
      <w:pPr>
        <w:pStyle w:val="Heading3"/>
      </w:pPr>
      <w:r w:rsidRPr="00385630">
        <w:t xml:space="preserve">When calibrated tools are received into </w:t>
      </w:r>
      <w:r w:rsidR="00806165" w:rsidRPr="00385630">
        <w:t>the</w:t>
      </w:r>
      <w:r w:rsidRPr="00385630">
        <w:t xml:space="preserve"> </w:t>
      </w:r>
      <w:r w:rsidR="00AC338A" w:rsidRPr="00385630">
        <w:t>Repair Station</w:t>
      </w:r>
      <w:r w:rsidRPr="00385630">
        <w:t xml:space="preserve">, a calibration control sticker will be present on each item. </w:t>
      </w:r>
      <w:r w:rsidR="00537E01" w:rsidRPr="00385630">
        <w:t>Tooling being received back from a calibration vendor shall be quarantined if certifications and tests performed are not traceable to the manufacturer or</w:t>
      </w:r>
      <w:r w:rsidR="00F559A7" w:rsidRPr="00385630">
        <w:t xml:space="preserve"> NIST (or equivalent) standards</w:t>
      </w:r>
      <w:r w:rsidR="001E67A2" w:rsidRPr="00385630">
        <w:t xml:space="preserve">. </w:t>
      </w:r>
      <w:r w:rsidRPr="00385630">
        <w:t>If an item is too small or it is otherwise impractical to affix the calibration control sticker to the tool it may then be aff</w:t>
      </w:r>
      <w:r w:rsidR="00054286" w:rsidRPr="00385630">
        <w:t>ixed to the tool</w:t>
      </w:r>
      <w:r w:rsidR="00C22FCC" w:rsidRPr="00385630">
        <w:t>’</w:t>
      </w:r>
      <w:r w:rsidR="00054286" w:rsidRPr="00385630">
        <w:t xml:space="preserve">s container. </w:t>
      </w:r>
      <w:r w:rsidRPr="00385630">
        <w:t>This sticker shall specify the</w:t>
      </w:r>
      <w:r w:rsidR="001E67A2" w:rsidRPr="00385630">
        <w:t xml:space="preserve"> tool serial number,</w:t>
      </w:r>
      <w:r w:rsidRPr="00385630">
        <w:t xml:space="preserve"> date that the tool was calibrated, the date recalibration</w:t>
      </w:r>
      <w:r w:rsidR="00BD571E" w:rsidRPr="00385630">
        <w:t xml:space="preserve"> is due</w:t>
      </w:r>
      <w:r w:rsidRPr="00385630">
        <w:t>, and identify the calibrating vendor. Equipment found to be missing a control sticker shall be</w:t>
      </w:r>
      <w:r w:rsidR="0088089F" w:rsidRPr="00385630">
        <w:t xml:space="preserve"> given</w:t>
      </w:r>
      <w:r w:rsidRPr="00385630">
        <w:t xml:space="preserve"> to the </w:t>
      </w:r>
      <w:r w:rsidR="0067625B" w:rsidRPr="00385630">
        <w:t xml:space="preserve">Part 145 </w:t>
      </w:r>
      <w:r w:rsidR="007D2D00" w:rsidRPr="00385630">
        <w:t>Accountable Manager</w:t>
      </w:r>
      <w:r w:rsidR="00DD3DA3" w:rsidRPr="00385630">
        <w:t xml:space="preserve"> </w:t>
      </w:r>
      <w:r w:rsidRPr="00385630">
        <w:t xml:space="preserve">for verification of calibration status. The </w:t>
      </w:r>
      <w:r w:rsidR="0067625B" w:rsidRPr="00385630">
        <w:t>Part 145 Floor Manage</w:t>
      </w:r>
      <w:r w:rsidR="00776D14" w:rsidRPr="00385630">
        <w:t xml:space="preserve"> </w:t>
      </w:r>
      <w:r w:rsidRPr="00385630">
        <w:t>may prov</w:t>
      </w:r>
      <w:r w:rsidR="00BD571E" w:rsidRPr="00385630">
        <w:t xml:space="preserve">ide a </w:t>
      </w:r>
      <w:r w:rsidR="00F9612C" w:rsidRPr="00385630">
        <w:t xml:space="preserve">replacement </w:t>
      </w:r>
      <w:r w:rsidR="00C80C66" w:rsidRPr="00385630">
        <w:t xml:space="preserve">calibration </w:t>
      </w:r>
      <w:r w:rsidR="006E1649" w:rsidRPr="00385630">
        <w:t>sticker;</w:t>
      </w:r>
      <w:r w:rsidR="006B35E6" w:rsidRPr="00385630">
        <w:t xml:space="preserve"> </w:t>
      </w:r>
      <w:r w:rsidR="00776D14" w:rsidRPr="00385630">
        <w:t xml:space="preserve">Form </w:t>
      </w:r>
      <w:r w:rsidR="00C3091D" w:rsidRPr="00385630">
        <w:t>MHI</w:t>
      </w:r>
      <w:r w:rsidR="00776D14" w:rsidRPr="00385630">
        <w:t xml:space="preserve"> </w:t>
      </w:r>
      <w:r w:rsidR="0088089F" w:rsidRPr="00046BE6">
        <w:rPr>
          <w:color w:val="00B050"/>
        </w:rPr>
        <w:t>018</w:t>
      </w:r>
      <w:r w:rsidR="00F9612C" w:rsidRPr="00385630">
        <w:t>,</w:t>
      </w:r>
      <w:r w:rsidRPr="00385630">
        <w:t xml:space="preserve"> with the </w:t>
      </w:r>
      <w:r w:rsidR="00F20480" w:rsidRPr="00385630">
        <w:t>above-mentioned</w:t>
      </w:r>
      <w:r w:rsidRPr="00385630">
        <w:t xml:space="preserve"> information if the calibration is current</w:t>
      </w:r>
      <w:r w:rsidR="0085530C" w:rsidRPr="00385630">
        <w:t>.</w:t>
      </w:r>
    </w:p>
    <w:p w14:paraId="5B93E7FE" w14:textId="77777777" w:rsidR="00D321A9" w:rsidRPr="00385630" w:rsidRDefault="00C8692E" w:rsidP="00B67F4E">
      <w:pPr>
        <w:pStyle w:val="Heading2"/>
      </w:pPr>
      <w:bookmarkStart w:id="218" w:name="_Toc74055531"/>
      <w:r w:rsidRPr="00385630">
        <w:t>Notification of Recalibration</w:t>
      </w:r>
      <w:bookmarkEnd w:id="218"/>
      <w:r w:rsidRPr="00385630">
        <w:t xml:space="preserve"> </w:t>
      </w:r>
    </w:p>
    <w:p w14:paraId="5437D27D" w14:textId="77777777" w:rsidR="00F33391" w:rsidRPr="00385630" w:rsidRDefault="00EE3394" w:rsidP="003B72B2">
      <w:pPr>
        <w:pStyle w:val="Heading3"/>
      </w:pPr>
      <w:r w:rsidRPr="00385630">
        <w:t xml:space="preserve">Prior to the last </w:t>
      </w:r>
      <w:r w:rsidR="00B25413" w:rsidRPr="00385630">
        <w:t xml:space="preserve">working day of each month, the </w:t>
      </w:r>
      <w:r w:rsidR="0067625B" w:rsidRPr="00385630">
        <w:t xml:space="preserve">Part 145 </w:t>
      </w:r>
      <w:r w:rsidR="007D2D00" w:rsidRPr="00385630">
        <w:t>Accountable Manager</w:t>
      </w:r>
      <w:r w:rsidR="00DD3DA3" w:rsidRPr="00385630">
        <w:t xml:space="preserve"> </w:t>
      </w:r>
      <w:r w:rsidRPr="00385630">
        <w:t xml:space="preserve">shall provide a listing via electronic communication to the </w:t>
      </w:r>
      <w:r w:rsidR="0085530C" w:rsidRPr="00385630">
        <w:t xml:space="preserve">owner </w:t>
      </w:r>
      <w:r w:rsidRPr="00385630">
        <w:t xml:space="preserve">of any equipment coming due calibration for the coming (next/subsequent) month. With regards to company owned tools, the </w:t>
      </w:r>
      <w:r w:rsidR="0067625B" w:rsidRPr="00385630">
        <w:t xml:space="preserve">Part 145 </w:t>
      </w:r>
      <w:r w:rsidR="007D2D00" w:rsidRPr="00385630">
        <w:t>Accountable Manager</w:t>
      </w:r>
      <w:r w:rsidR="00DD3DA3" w:rsidRPr="00385630">
        <w:t xml:space="preserve"> </w:t>
      </w:r>
      <w:r w:rsidRPr="00385630">
        <w:t xml:space="preserve">shall hold responsibility. With regards to individually owned tools, the applicable individual shall hold responsibility. </w:t>
      </w:r>
      <w:r w:rsidR="00F33391" w:rsidRPr="00385630">
        <w:t>After the equipment is returned to the user from calibration, the individual receiving the equipment shall forward copies of all shipp</w:t>
      </w:r>
      <w:r w:rsidR="00685AD2" w:rsidRPr="00385630">
        <w:t>ing documents and accompanying certificates of c</w:t>
      </w:r>
      <w:r w:rsidR="00F33391" w:rsidRPr="00385630">
        <w:t>alibration (or equivalen</w:t>
      </w:r>
      <w:r w:rsidR="00685AD2" w:rsidRPr="00385630">
        <w:t xml:space="preserve">t documents) to the </w:t>
      </w:r>
      <w:r w:rsidR="005A1543" w:rsidRPr="00385630">
        <w:t>manager of hangar operations</w:t>
      </w:r>
      <w:r w:rsidR="00F33391" w:rsidRPr="00385630">
        <w:t>. These documents shall serve as proof of calibration</w:t>
      </w:r>
      <w:r w:rsidR="00685AD2" w:rsidRPr="00385630">
        <w:t>,</w:t>
      </w:r>
      <w:r w:rsidR="00F33391" w:rsidRPr="00385630">
        <w:t xml:space="preserve"> as well as</w:t>
      </w:r>
      <w:r w:rsidR="00685AD2" w:rsidRPr="00385630">
        <w:t>,</w:t>
      </w:r>
      <w:r w:rsidR="00F33391" w:rsidRPr="00385630">
        <w:t xml:space="preserve"> receipt of the item back from calibration</w:t>
      </w:r>
      <w:r w:rsidR="0085530C" w:rsidRPr="00385630">
        <w:t>.</w:t>
      </w:r>
      <w:r w:rsidR="00F33391" w:rsidRPr="00385630">
        <w:t xml:space="preserve">  </w:t>
      </w:r>
    </w:p>
    <w:p w14:paraId="7C92EFBB" w14:textId="77777777" w:rsidR="002B0FC8" w:rsidRPr="00385630" w:rsidRDefault="002B0FC8" w:rsidP="006F1EDF">
      <w:pPr>
        <w:pStyle w:val="BodyTwo"/>
        <w:spacing w:after="0"/>
        <w:ind w:left="450" w:right="432"/>
        <w:jc w:val="both"/>
        <w:rPr>
          <w:sz w:val="20"/>
          <w:szCs w:val="20"/>
        </w:rPr>
      </w:pPr>
    </w:p>
    <w:p w14:paraId="2C03CF79" w14:textId="77777777" w:rsidR="00D321A9" w:rsidRPr="00385630" w:rsidRDefault="00F33391" w:rsidP="003B72B2">
      <w:pPr>
        <w:pStyle w:val="Heading3"/>
      </w:pPr>
      <w:r w:rsidRPr="00385630">
        <w:t xml:space="preserve">In the event that any tooling or equipment has exceeded its recalibration date, is dropped or otherwise damaged, the item will be identified as “OUT OF CAL” </w:t>
      </w:r>
      <w:r w:rsidR="007C5613" w:rsidRPr="00385630">
        <w:t xml:space="preserve">(or similarly worded) </w:t>
      </w:r>
      <w:r w:rsidR="00685AD2" w:rsidRPr="00385630">
        <w:t xml:space="preserve">with a </w:t>
      </w:r>
      <w:r w:rsidR="0088089F" w:rsidRPr="00385630">
        <w:t>rejected part tag,</w:t>
      </w:r>
      <w:r w:rsidR="00685AD2" w:rsidRPr="00385630">
        <w:t xml:space="preserve"> </w:t>
      </w:r>
      <w:r w:rsidR="00776D14" w:rsidRPr="00385630">
        <w:t xml:space="preserve">Form </w:t>
      </w:r>
      <w:r w:rsidR="00C3091D" w:rsidRPr="00385630">
        <w:t>MHI</w:t>
      </w:r>
      <w:r w:rsidR="00776D14" w:rsidRPr="00385630">
        <w:t xml:space="preserve"> </w:t>
      </w:r>
      <w:r w:rsidR="00C5605D" w:rsidRPr="00046BE6">
        <w:rPr>
          <w:color w:val="00B050"/>
        </w:rPr>
        <w:t>007</w:t>
      </w:r>
      <w:r w:rsidRPr="00385630">
        <w:t xml:space="preserve">. </w:t>
      </w:r>
      <w:r w:rsidR="00362FD7" w:rsidRPr="00385630">
        <w:t>This shall be done immediately by the individual that discovers the tool, and quarantined until recalibr</w:t>
      </w:r>
      <w:r w:rsidR="008602D5" w:rsidRPr="00385630">
        <w:t>ation or repair is accomplished</w:t>
      </w:r>
      <w:r w:rsidR="002E487A" w:rsidRPr="00385630">
        <w:t xml:space="preserve">. </w:t>
      </w:r>
    </w:p>
    <w:p w14:paraId="293B1639" w14:textId="77777777" w:rsidR="00C8692E" w:rsidRPr="00385630" w:rsidRDefault="00C8692E" w:rsidP="00B67F4E">
      <w:pPr>
        <w:pStyle w:val="Heading2"/>
      </w:pPr>
      <w:bookmarkStart w:id="219" w:name="_Toc349683675"/>
      <w:bookmarkStart w:id="220" w:name="_Toc349684272"/>
      <w:bookmarkStart w:id="221" w:name="_Toc349684339"/>
      <w:bookmarkStart w:id="222" w:name="_Toc349690109"/>
      <w:bookmarkStart w:id="223" w:name="_Toc349692184"/>
      <w:bookmarkStart w:id="224" w:name="_Toc349683676"/>
      <w:bookmarkStart w:id="225" w:name="_Toc349684273"/>
      <w:bookmarkStart w:id="226" w:name="_Toc349684340"/>
      <w:bookmarkStart w:id="227" w:name="_Toc349690110"/>
      <w:bookmarkStart w:id="228" w:name="_Toc349692185"/>
      <w:bookmarkStart w:id="229" w:name="_Toc74055532"/>
      <w:bookmarkEnd w:id="219"/>
      <w:bookmarkEnd w:id="220"/>
      <w:bookmarkEnd w:id="221"/>
      <w:bookmarkEnd w:id="222"/>
      <w:bookmarkEnd w:id="223"/>
      <w:bookmarkEnd w:id="224"/>
      <w:bookmarkEnd w:id="225"/>
      <w:bookmarkEnd w:id="226"/>
      <w:bookmarkEnd w:id="227"/>
      <w:bookmarkEnd w:id="228"/>
      <w:r w:rsidRPr="00385630">
        <w:lastRenderedPageBreak/>
        <w:t>Personal Tool Policy</w:t>
      </w:r>
      <w:bookmarkEnd w:id="229"/>
    </w:p>
    <w:p w14:paraId="5AD04433" w14:textId="77777777" w:rsidR="00AE7AC4" w:rsidRPr="00385630" w:rsidRDefault="00C8692E" w:rsidP="003B72B2">
      <w:pPr>
        <w:pStyle w:val="Heading3"/>
      </w:pPr>
      <w:r w:rsidRPr="00385630">
        <w:t>All precision tooling or test equipment owned by</w:t>
      </w:r>
      <w:r w:rsidR="00DF3B56" w:rsidRPr="00385630">
        <w:t xml:space="preserve"> a</w:t>
      </w:r>
      <w:r w:rsidRPr="00385630">
        <w:t xml:space="preserve"> </w:t>
      </w:r>
      <w:r w:rsidR="00C3091D" w:rsidRPr="00385630">
        <w:t>MHI</w:t>
      </w:r>
      <w:r w:rsidR="003128F3" w:rsidRPr="00385630">
        <w:t xml:space="preserve"> repair</w:t>
      </w:r>
      <w:r w:rsidR="00661FB6" w:rsidRPr="00385630">
        <w:t xml:space="preserve"> station </w:t>
      </w:r>
      <w:r w:rsidRPr="00385630">
        <w:t>employee will be documented and handled in accordance with this section. Any personal precision tools or test equipment that is</w:t>
      </w:r>
      <w:r w:rsidR="00391283" w:rsidRPr="00385630">
        <w:t xml:space="preserve"> not placed onto the c</w:t>
      </w:r>
      <w:r w:rsidRPr="00385630">
        <w:t xml:space="preserve">alibration program shall be labeled “FOR REFERENCE ONLY.” This equipment will only be used for troubleshooting, diagnostic, and preliminary testing, i.e., checking for continuity or the presence of voltage, </w:t>
      </w:r>
      <w:r w:rsidR="00DB42E7" w:rsidRPr="00385630">
        <w:t>non-precision</w:t>
      </w:r>
      <w:r w:rsidRPr="00385630">
        <w:t xml:space="preserve"> measurements, etc. Any maintenance or inspection requiring adherence to a maintenance manual procedure that calls out specific measurements, tolerances, pressures, or electrical values shall be performed with the appropriately calibrated tool or equipment. </w:t>
      </w:r>
    </w:p>
    <w:p w14:paraId="02D53AEA" w14:textId="77777777" w:rsidR="00C8692E" w:rsidRPr="00385630" w:rsidRDefault="00C8692E" w:rsidP="002544C1">
      <w:pPr>
        <w:pStyle w:val="BodyTwo"/>
        <w:ind w:left="0" w:right="432" w:firstLine="720"/>
        <w:jc w:val="both"/>
        <w:rPr>
          <w:i/>
          <w:sz w:val="20"/>
          <w:szCs w:val="20"/>
        </w:rPr>
      </w:pPr>
      <w:r w:rsidRPr="00385630">
        <w:rPr>
          <w:i/>
          <w:sz w:val="20"/>
          <w:szCs w:val="20"/>
        </w:rPr>
        <w:t>Note: Torque wrenches must b</w:t>
      </w:r>
      <w:r w:rsidR="002645EF" w:rsidRPr="00385630">
        <w:rPr>
          <w:i/>
          <w:sz w:val="20"/>
          <w:szCs w:val="20"/>
        </w:rPr>
        <w:t xml:space="preserve">e in calibration at all times. </w:t>
      </w:r>
    </w:p>
    <w:p w14:paraId="4941C314" w14:textId="77777777" w:rsidR="00C8692E" w:rsidRPr="00385630" w:rsidRDefault="00C8692E" w:rsidP="00B67F4E">
      <w:pPr>
        <w:pStyle w:val="Heading2"/>
      </w:pPr>
      <w:bookmarkStart w:id="230" w:name="_Toc74055533"/>
      <w:r w:rsidRPr="00385630">
        <w:t>Borrowed Precision Tools</w:t>
      </w:r>
      <w:bookmarkEnd w:id="230"/>
      <w:r w:rsidRPr="00385630">
        <w:t xml:space="preserve"> </w:t>
      </w:r>
    </w:p>
    <w:p w14:paraId="7AE5A637" w14:textId="77777777" w:rsidR="00C80C66" w:rsidRPr="00385630" w:rsidRDefault="00C8692E" w:rsidP="003B72B2">
      <w:pPr>
        <w:pStyle w:val="Heading3"/>
      </w:pPr>
      <w:r w:rsidRPr="00385630">
        <w:t xml:space="preserve">In the event that it becomes necessary to borrow a precision tool, the calibration requirements listed above will apply. The </w:t>
      </w:r>
      <w:r w:rsidR="00C3091D" w:rsidRPr="00385630">
        <w:t>MHI</w:t>
      </w:r>
      <w:r w:rsidR="003128F3" w:rsidRPr="00385630">
        <w:t xml:space="preserve"> repair</w:t>
      </w:r>
      <w:r w:rsidR="00661FB6" w:rsidRPr="00385630">
        <w:t xml:space="preserve"> station </w:t>
      </w:r>
      <w:r w:rsidRPr="00385630">
        <w:t xml:space="preserve">mechanic shall be responsible to obtain copies of the calibration documents for the borrowed item from the lender for review by the </w:t>
      </w:r>
      <w:r w:rsidR="0086127D" w:rsidRPr="00385630">
        <w:t>manager of hangar operations</w:t>
      </w:r>
      <w:r w:rsidRPr="00385630">
        <w:t>. Personnel receiving the borrowed equipment will examine it for any physical defects or damage prior to use.</w:t>
      </w:r>
    </w:p>
    <w:p w14:paraId="5726758E" w14:textId="77777777" w:rsidR="002B0FC8" w:rsidRPr="00385630" w:rsidRDefault="00A56DB7" w:rsidP="00B67F4E">
      <w:pPr>
        <w:pStyle w:val="Heading2"/>
      </w:pPr>
      <w:bookmarkStart w:id="231" w:name="_Toc74055534"/>
      <w:r w:rsidRPr="00385630">
        <w:t>Examples of Calibrated</w:t>
      </w:r>
      <w:r w:rsidR="0088089F" w:rsidRPr="00385630">
        <w:t xml:space="preserve"> and</w:t>
      </w:r>
      <w:r w:rsidRPr="00385630">
        <w:t xml:space="preserve"> For Reference Only Tools</w:t>
      </w:r>
      <w:r w:rsidR="00281757" w:rsidRPr="00385630">
        <w:t>.</w:t>
      </w:r>
      <w:bookmarkEnd w:id="231"/>
      <w:r w:rsidRPr="00385630">
        <w:t xml:space="preserve"> </w:t>
      </w:r>
    </w:p>
    <w:p w14:paraId="79789FE0" w14:textId="77777777" w:rsidR="00C8692E" w:rsidRPr="00385630" w:rsidRDefault="00C8692E" w:rsidP="00E73F8D">
      <w:pPr>
        <w:pStyle w:val="ListBullet2"/>
      </w:pPr>
      <w:r w:rsidRPr="00385630">
        <w:t>All Torque wrenches</w:t>
      </w:r>
    </w:p>
    <w:p w14:paraId="239A45AB" w14:textId="77777777" w:rsidR="00C8692E" w:rsidRPr="00385630" w:rsidRDefault="00C8692E" w:rsidP="00E73F8D">
      <w:pPr>
        <w:pStyle w:val="ListBullet2"/>
      </w:pPr>
      <w:r w:rsidRPr="00385630">
        <w:t>A multimeter used to parallel g</w:t>
      </w:r>
      <w:r w:rsidR="00391283" w:rsidRPr="00385630">
        <w:t>enerators in accordance with a Maintenance M</w:t>
      </w:r>
      <w:r w:rsidRPr="00385630">
        <w:t>anual procedure</w:t>
      </w:r>
    </w:p>
    <w:p w14:paraId="706F7D2C" w14:textId="77777777" w:rsidR="00C8692E" w:rsidRPr="00385630" w:rsidRDefault="00C8692E" w:rsidP="00E73F8D">
      <w:pPr>
        <w:pStyle w:val="ListBullet2"/>
      </w:pPr>
      <w:r w:rsidRPr="00385630">
        <w:t xml:space="preserve">A caliper or micrometer used to determine a tolerance as called out by a </w:t>
      </w:r>
      <w:r w:rsidR="00391283" w:rsidRPr="00385630">
        <w:t>Maintenance M</w:t>
      </w:r>
      <w:r w:rsidRPr="00385630">
        <w:t>anual</w:t>
      </w:r>
    </w:p>
    <w:p w14:paraId="0021E8D7" w14:textId="77777777" w:rsidR="00C8692E" w:rsidRPr="00385630" w:rsidRDefault="00C8692E" w:rsidP="00E73F8D">
      <w:pPr>
        <w:pStyle w:val="ListBullet2"/>
      </w:pPr>
      <w:r w:rsidRPr="00385630">
        <w:t>The high and low pressure gauges on the nitrogen and oxygen bottle regulator</w:t>
      </w:r>
    </w:p>
    <w:p w14:paraId="2FEE2A4B" w14:textId="77777777" w:rsidR="00C8692E" w:rsidRPr="00385630" w:rsidRDefault="00C8692E" w:rsidP="00E73F8D">
      <w:pPr>
        <w:pStyle w:val="ListBullet2"/>
      </w:pPr>
      <w:r w:rsidRPr="00385630">
        <w:t>The Tire pressure gauge</w:t>
      </w:r>
    </w:p>
    <w:p w14:paraId="5ED93CD6" w14:textId="77777777" w:rsidR="00C8692E" w:rsidRPr="00385630" w:rsidRDefault="00391283" w:rsidP="00E73F8D">
      <w:pPr>
        <w:pStyle w:val="ListBullet2"/>
      </w:pPr>
      <w:r w:rsidRPr="00385630">
        <w:t>A capacitance fuel q</w:t>
      </w:r>
      <w:r w:rsidR="00C8692E" w:rsidRPr="00385630">
        <w:t>uantity test set</w:t>
      </w:r>
    </w:p>
    <w:p w14:paraId="4EFFD1CE" w14:textId="77777777" w:rsidR="00C8692E" w:rsidRPr="00385630" w:rsidRDefault="00C8692E" w:rsidP="00E73F8D">
      <w:pPr>
        <w:pStyle w:val="ListBullet2"/>
      </w:pPr>
      <w:r w:rsidRPr="00385630">
        <w:t>Pressure gauges used to check and /or adjust fuel and oil pressures</w:t>
      </w:r>
    </w:p>
    <w:p w14:paraId="4720B389" w14:textId="77777777" w:rsidR="00320E60" w:rsidRPr="00385630" w:rsidRDefault="00320E60" w:rsidP="002544C1">
      <w:pPr>
        <w:ind w:left="720" w:right="432" w:firstLine="720"/>
        <w:jc w:val="both"/>
        <w:rPr>
          <w:rFonts w:ascii="Arial" w:hAnsi="Arial" w:cs="Arial"/>
          <w:sz w:val="22"/>
          <w:szCs w:val="22"/>
        </w:rPr>
      </w:pPr>
    </w:p>
    <w:p w14:paraId="4C947798" w14:textId="77777777" w:rsidR="0031474B" w:rsidRPr="00385630" w:rsidRDefault="00C8692E" w:rsidP="002544C1">
      <w:pPr>
        <w:ind w:left="720" w:right="432" w:firstLine="720"/>
        <w:jc w:val="both"/>
        <w:rPr>
          <w:rFonts w:ascii="Arial" w:hAnsi="Arial" w:cs="Arial"/>
          <w:sz w:val="22"/>
          <w:szCs w:val="22"/>
        </w:rPr>
      </w:pPr>
      <w:r w:rsidRPr="00385630">
        <w:rPr>
          <w:rFonts w:ascii="Arial" w:hAnsi="Arial" w:cs="Arial"/>
          <w:sz w:val="22"/>
          <w:szCs w:val="22"/>
        </w:rPr>
        <w:t xml:space="preserve">For Reference Only </w:t>
      </w:r>
    </w:p>
    <w:p w14:paraId="76BCE07A" w14:textId="77777777" w:rsidR="002B0FC8" w:rsidRPr="00385630" w:rsidRDefault="002B0FC8" w:rsidP="002544C1">
      <w:pPr>
        <w:ind w:left="1080" w:right="432"/>
        <w:jc w:val="both"/>
        <w:rPr>
          <w:rFonts w:ascii="Arial" w:hAnsi="Arial" w:cs="Arial"/>
          <w:sz w:val="22"/>
          <w:szCs w:val="22"/>
        </w:rPr>
      </w:pPr>
    </w:p>
    <w:p w14:paraId="46FC957E" w14:textId="77777777" w:rsidR="00C8692E" w:rsidRPr="00385630" w:rsidRDefault="00C8692E" w:rsidP="00E73F8D">
      <w:pPr>
        <w:pStyle w:val="ListBullet2"/>
      </w:pPr>
      <w:r w:rsidRPr="00385630">
        <w:t xml:space="preserve">Multimeter used to check continuity </w:t>
      </w:r>
    </w:p>
    <w:p w14:paraId="62FFCF46" w14:textId="77777777" w:rsidR="00C8692E" w:rsidRPr="00385630" w:rsidRDefault="00C8692E" w:rsidP="00E73F8D">
      <w:pPr>
        <w:pStyle w:val="ListBullet2"/>
      </w:pPr>
      <w:r w:rsidRPr="00385630">
        <w:t xml:space="preserve">Caliper used to make measurements when laying out </w:t>
      </w:r>
      <w:r w:rsidR="00286194" w:rsidRPr="00385630">
        <w:t>sheet metal</w:t>
      </w:r>
      <w:r w:rsidRPr="00385630">
        <w:t xml:space="preserve"> repairs </w:t>
      </w:r>
    </w:p>
    <w:p w14:paraId="0ABF9BBB" w14:textId="77777777" w:rsidR="00C8692E" w:rsidRPr="00385630" w:rsidRDefault="00C8692E" w:rsidP="00B67F4E">
      <w:pPr>
        <w:pStyle w:val="Heading2"/>
      </w:pPr>
      <w:bookmarkStart w:id="232" w:name="_Toc74055535"/>
      <w:r w:rsidRPr="00385630">
        <w:t>Calibration Requirements</w:t>
      </w:r>
      <w:bookmarkEnd w:id="232"/>
    </w:p>
    <w:p w14:paraId="73C60C9A" w14:textId="77777777" w:rsidR="009C3C04" w:rsidRPr="00385630" w:rsidRDefault="00AE7AC4" w:rsidP="003B72B2">
      <w:pPr>
        <w:pStyle w:val="Heading3"/>
      </w:pPr>
      <w:r w:rsidRPr="00385630">
        <w:t>The</w:t>
      </w:r>
      <w:r w:rsidR="00C8692E" w:rsidRPr="00385630">
        <w:t xml:space="preserve"> maximum calibration interval</w:t>
      </w:r>
      <w:r w:rsidRPr="00385630">
        <w:t xml:space="preserve"> for </w:t>
      </w:r>
      <w:r w:rsidR="0088089F" w:rsidRPr="00385630">
        <w:t>calibrated</w:t>
      </w:r>
      <w:r w:rsidRPr="00385630">
        <w:t xml:space="preserve"> tool/test equipment is one year</w:t>
      </w:r>
      <w:r w:rsidR="00054286" w:rsidRPr="00385630">
        <w:t xml:space="preserve">. </w:t>
      </w:r>
      <w:r w:rsidR="00C8692E" w:rsidRPr="00385630">
        <w:t>At no time will any person be permitted to perform work on aircraft or articles using test equipme</w:t>
      </w:r>
      <w:r w:rsidR="00054286" w:rsidRPr="00385630">
        <w:t xml:space="preserve">nt that is out of calibration. </w:t>
      </w:r>
      <w:r w:rsidR="00C8692E" w:rsidRPr="00385630">
        <w:t xml:space="preserve">New items of precision test equipment will be reported to the </w:t>
      </w:r>
      <w:r w:rsidR="0067625B" w:rsidRPr="00385630">
        <w:t xml:space="preserve">Part 145 </w:t>
      </w:r>
      <w:r w:rsidR="007D2D00" w:rsidRPr="00385630">
        <w:t>Accountable Manager</w:t>
      </w:r>
      <w:r w:rsidR="00DD3DA3" w:rsidRPr="00385630">
        <w:t xml:space="preserve"> </w:t>
      </w:r>
      <w:r w:rsidR="00C8692E" w:rsidRPr="00385630">
        <w:t xml:space="preserve">for inclusion on the </w:t>
      </w:r>
      <w:r w:rsidR="00C3091D" w:rsidRPr="00385630">
        <w:t>MHI</w:t>
      </w:r>
      <w:r w:rsidR="0088089F" w:rsidRPr="00385630">
        <w:t xml:space="preserve"> Repair</w:t>
      </w:r>
      <w:r w:rsidR="00AC338A" w:rsidRPr="00385630">
        <w:t xml:space="preserve"> Station</w:t>
      </w:r>
      <w:r w:rsidR="00C8692E" w:rsidRPr="00385630">
        <w:t>’</w:t>
      </w:r>
      <w:r w:rsidR="00391283" w:rsidRPr="00385630">
        <w:t>s tool c</w:t>
      </w:r>
      <w:r w:rsidR="00C8692E" w:rsidRPr="00385630">
        <w:t xml:space="preserve">alibration </w:t>
      </w:r>
      <w:r w:rsidR="00DF3B56" w:rsidRPr="00385630">
        <w:t>list</w:t>
      </w:r>
      <w:r w:rsidR="00054286" w:rsidRPr="00385630">
        <w:t xml:space="preserve">. </w:t>
      </w:r>
      <w:r w:rsidR="00C8692E" w:rsidRPr="00385630">
        <w:t>A copy of the dated sales receipt showing purchase of the item as new from the manufacturer, along with a calibration report traceable to NIST, will be kept on file with the</w:t>
      </w:r>
      <w:r w:rsidR="00391283" w:rsidRPr="00385630">
        <w:t xml:space="preserve"> </w:t>
      </w:r>
      <w:r w:rsidR="0086127D" w:rsidRPr="00385630">
        <w:t>manager of hangar operations</w:t>
      </w:r>
      <w:r w:rsidR="00C8692E" w:rsidRPr="00385630">
        <w:t xml:space="preserve">. If a </w:t>
      </w:r>
      <w:r w:rsidR="00081F6E" w:rsidRPr="00385630">
        <w:t xml:space="preserve">vendor </w:t>
      </w:r>
      <w:r w:rsidR="00C8692E" w:rsidRPr="00385630">
        <w:t>calibration certificate</w:t>
      </w:r>
      <w:r w:rsidR="00081F6E" w:rsidRPr="00385630">
        <w:t xml:space="preserve"> </w:t>
      </w:r>
      <w:r w:rsidR="00C8692E" w:rsidRPr="00385630">
        <w:t xml:space="preserve">is not available at purchase, the new tool must be sent out </w:t>
      </w:r>
      <w:r w:rsidR="00391283" w:rsidRPr="00385630">
        <w:t>by the owner using the repair o</w:t>
      </w:r>
      <w:r w:rsidR="00C8692E" w:rsidRPr="00385630">
        <w:t>rder procedure above for initial calibration.</w:t>
      </w:r>
    </w:p>
    <w:p w14:paraId="0FDE6E94" w14:textId="77777777" w:rsidR="00A3765E" w:rsidRPr="00385630" w:rsidRDefault="00A3765E" w:rsidP="00DA6F4C">
      <w:pPr>
        <w:pStyle w:val="Heading1"/>
        <w:sectPr w:rsidR="00A3765E" w:rsidRPr="00385630" w:rsidSect="00DD3DA3">
          <w:headerReference w:type="even" r:id="rId40"/>
          <w:headerReference w:type="default" r:id="rId41"/>
          <w:footerReference w:type="default" r:id="rId42"/>
          <w:headerReference w:type="first" r:id="rId43"/>
          <w:pgSz w:w="12240" w:h="15840" w:code="1"/>
          <w:pgMar w:top="576" w:right="720" w:bottom="576" w:left="1008" w:header="432" w:footer="432" w:gutter="0"/>
          <w:pgNumType w:start="1" w:chapStyle="1"/>
          <w:cols w:space="720"/>
          <w:docGrid w:linePitch="326"/>
        </w:sectPr>
      </w:pPr>
    </w:p>
    <w:p w14:paraId="6344D657" w14:textId="77777777" w:rsidR="00EC7EE1" w:rsidRPr="00385630" w:rsidRDefault="00106DF0" w:rsidP="00DA6F4C">
      <w:pPr>
        <w:pStyle w:val="Heading1"/>
      </w:pPr>
      <w:bookmarkStart w:id="233" w:name="_Toc74055536"/>
      <w:r w:rsidRPr="00385630">
        <w:lastRenderedPageBreak/>
        <w:t>Corrective Action on Deficiencies</w:t>
      </w:r>
      <w:bookmarkEnd w:id="233"/>
    </w:p>
    <w:p w14:paraId="62DFB8BF" w14:textId="77777777" w:rsidR="00BD4697" w:rsidRPr="00385630" w:rsidRDefault="00BD4697" w:rsidP="006F1EDF">
      <w:pPr>
        <w:pStyle w:val="BodyText"/>
        <w:widowControl w:val="0"/>
        <w:spacing w:before="0" w:beforeAutospacing="0" w:after="0" w:afterAutospacing="0"/>
        <w:ind w:left="450" w:right="432"/>
        <w:jc w:val="both"/>
        <w:rPr>
          <w:rFonts w:cs="Arial"/>
          <w:sz w:val="22"/>
          <w:szCs w:val="22"/>
        </w:rPr>
      </w:pPr>
      <w:r w:rsidRPr="00385630">
        <w:rPr>
          <w:rFonts w:ascii="Arial" w:eastAsia="Arial" w:hAnsi="Arial" w:cs="Arial"/>
          <w:sz w:val="22"/>
          <w:szCs w:val="22"/>
        </w:rPr>
        <w:t xml:space="preserve">Title 14 Code of Federal Regulations (CFR) §145.211(c)(1)(ix) requires that certificated repair stations provide a description of the system and procedures used for taking corrective action on deficiencies. The details contained in this section describe the system and the procedures that </w:t>
      </w:r>
      <w:r w:rsidR="00C3091D" w:rsidRPr="00385630">
        <w:rPr>
          <w:rFonts w:ascii="Arial" w:eastAsia="Arial" w:hAnsi="Arial" w:cs="Arial"/>
          <w:sz w:val="22"/>
          <w:szCs w:val="22"/>
        </w:rPr>
        <w:t>MHI</w:t>
      </w:r>
      <w:r w:rsidR="00CF12A1" w:rsidRPr="00385630">
        <w:rPr>
          <w:rFonts w:ascii="Arial" w:eastAsia="Arial" w:hAnsi="Arial" w:cs="Arial"/>
          <w:sz w:val="22"/>
          <w:szCs w:val="22"/>
        </w:rPr>
        <w:t xml:space="preserve"> will</w:t>
      </w:r>
      <w:r w:rsidRPr="00385630">
        <w:rPr>
          <w:rFonts w:ascii="Arial" w:eastAsia="Arial" w:hAnsi="Arial" w:cs="Arial"/>
          <w:sz w:val="22"/>
          <w:szCs w:val="22"/>
        </w:rPr>
        <w:t xml:space="preserve"> utilize regarding taking corrective action on deficiencies.</w:t>
      </w:r>
    </w:p>
    <w:p w14:paraId="3BBF5BDE" w14:textId="77777777" w:rsidR="00BD4697" w:rsidRPr="00385630" w:rsidRDefault="00BD4697" w:rsidP="006F1EDF">
      <w:pPr>
        <w:spacing w:before="16" w:line="260" w:lineRule="exact"/>
        <w:ind w:left="450" w:right="432"/>
        <w:rPr>
          <w:sz w:val="22"/>
          <w:szCs w:val="22"/>
        </w:rPr>
      </w:pPr>
    </w:p>
    <w:p w14:paraId="37341D61" w14:textId="77777777" w:rsidR="00BD4697" w:rsidRPr="00385630" w:rsidRDefault="00BD4697" w:rsidP="006F1EDF">
      <w:pPr>
        <w:pStyle w:val="BodyText"/>
        <w:widowControl w:val="0"/>
        <w:spacing w:before="0" w:beforeAutospacing="0" w:after="0" w:afterAutospacing="0"/>
        <w:ind w:left="450" w:right="432"/>
        <w:rPr>
          <w:rFonts w:cs="Arial"/>
          <w:sz w:val="22"/>
          <w:szCs w:val="22"/>
        </w:rPr>
      </w:pPr>
      <w:r w:rsidRPr="00385630">
        <w:rPr>
          <w:rFonts w:ascii="Arial" w:eastAsia="Arial" w:hAnsi="Arial" w:cs="Arial"/>
          <w:sz w:val="22"/>
          <w:szCs w:val="22"/>
        </w:rPr>
        <w:t xml:space="preserve">Corrective action is taken to remedy a deficiency or an undesirable situation. Deficiency correction is an inherit part of </w:t>
      </w:r>
      <w:r w:rsidR="00C3091D" w:rsidRPr="00385630">
        <w:rPr>
          <w:rFonts w:ascii="Arial" w:eastAsia="Arial" w:hAnsi="Arial" w:cs="Arial"/>
          <w:sz w:val="22"/>
          <w:szCs w:val="22"/>
        </w:rPr>
        <w:t>MHI</w:t>
      </w:r>
      <w:r w:rsidRPr="00385630">
        <w:rPr>
          <w:rFonts w:ascii="Arial" w:eastAsia="Arial" w:hAnsi="Arial" w:cs="Arial"/>
          <w:sz w:val="22"/>
          <w:szCs w:val="22"/>
        </w:rPr>
        <w:t xml:space="preserve">’s improvement process, which may include new or improved policies and procedures requiring revisions to </w:t>
      </w:r>
      <w:r w:rsidR="00C3091D" w:rsidRPr="00385630">
        <w:rPr>
          <w:rFonts w:ascii="Arial" w:eastAsia="Arial" w:hAnsi="Arial" w:cs="Arial"/>
          <w:sz w:val="22"/>
          <w:szCs w:val="22"/>
        </w:rPr>
        <w:t>MHI</w:t>
      </w:r>
      <w:r w:rsidRPr="00385630">
        <w:rPr>
          <w:rFonts w:ascii="Arial" w:eastAsia="Arial" w:hAnsi="Arial" w:cs="Arial"/>
          <w:sz w:val="22"/>
          <w:szCs w:val="22"/>
        </w:rPr>
        <w:t xml:space="preserve"> manuals for identified discrepant areas.</w:t>
      </w:r>
    </w:p>
    <w:p w14:paraId="6557E1E3" w14:textId="77777777" w:rsidR="00BD4697" w:rsidRPr="00385630" w:rsidRDefault="00BD4697" w:rsidP="006F1EDF">
      <w:pPr>
        <w:spacing w:before="9" w:line="220" w:lineRule="exact"/>
        <w:ind w:left="450" w:right="432"/>
        <w:rPr>
          <w:sz w:val="22"/>
          <w:szCs w:val="22"/>
        </w:rPr>
      </w:pPr>
    </w:p>
    <w:p w14:paraId="77819E86" w14:textId="77777777" w:rsidR="00BD4697" w:rsidRPr="00385630" w:rsidRDefault="007A103A" w:rsidP="006F1EDF">
      <w:pPr>
        <w:pStyle w:val="BodyText"/>
        <w:widowControl w:val="0"/>
        <w:spacing w:before="0" w:beforeAutospacing="0" w:after="0" w:afterAutospacing="0"/>
        <w:ind w:left="450" w:right="432"/>
        <w:rPr>
          <w:rFonts w:cs="Arial"/>
          <w:sz w:val="22"/>
          <w:szCs w:val="22"/>
        </w:rPr>
      </w:pPr>
      <w:r>
        <w:rPr>
          <w:rFonts w:ascii="Arial" w:eastAsia="Arial" w:hAnsi="Arial" w:cs="Arial"/>
          <w:noProof/>
          <w:sz w:val="22"/>
          <w:szCs w:val="22"/>
        </w:rPr>
        <w:pict w14:anchorId="066DAE65">
          <v:shape id="_x0000_s1035" type="#_x0000_t32" style="position:absolute;left:0;text-align:left;margin-left:524.95pt;margin-top:2.95pt;width:0;height:18pt;z-index:251667456" o:connectortype="straight" strokeweight="1.25pt"/>
        </w:pict>
      </w:r>
      <w:r w:rsidR="00C3091D" w:rsidRPr="00385630">
        <w:rPr>
          <w:rFonts w:ascii="Arial" w:eastAsia="Arial" w:hAnsi="Arial" w:cs="Arial"/>
          <w:sz w:val="22"/>
          <w:szCs w:val="22"/>
        </w:rPr>
        <w:t>MHI</w:t>
      </w:r>
      <w:r w:rsidR="00BD4697" w:rsidRPr="00385630">
        <w:rPr>
          <w:rFonts w:ascii="Arial" w:eastAsia="Arial" w:hAnsi="Arial" w:cs="Arial"/>
          <w:sz w:val="22"/>
          <w:szCs w:val="22"/>
        </w:rPr>
        <w:t xml:space="preserve"> will use the Corrective Action Request (CAR) (Form </w:t>
      </w:r>
      <w:r w:rsidR="00046BE6">
        <w:rPr>
          <w:rFonts w:ascii="Arial" w:eastAsia="Arial" w:hAnsi="Arial" w:cs="Arial"/>
          <w:sz w:val="22"/>
          <w:szCs w:val="22"/>
        </w:rPr>
        <w:t>MHI</w:t>
      </w:r>
      <w:r w:rsidR="00BD4697" w:rsidRPr="00385630">
        <w:rPr>
          <w:rFonts w:ascii="Arial" w:eastAsia="Arial" w:hAnsi="Arial" w:cs="Arial"/>
          <w:sz w:val="22"/>
          <w:szCs w:val="22"/>
        </w:rPr>
        <w:t xml:space="preserve"> </w:t>
      </w:r>
      <w:r w:rsidR="00BD4697" w:rsidRPr="007D06D8">
        <w:rPr>
          <w:rFonts w:ascii="Arial" w:eastAsia="Arial" w:hAnsi="Arial" w:cs="Arial"/>
          <w:color w:val="000000" w:themeColor="text1"/>
          <w:sz w:val="22"/>
          <w:szCs w:val="22"/>
        </w:rPr>
        <w:t>0</w:t>
      </w:r>
      <w:r w:rsidR="00046BE6" w:rsidRPr="007D06D8">
        <w:rPr>
          <w:rFonts w:ascii="Arial" w:eastAsia="Arial" w:hAnsi="Arial" w:cs="Arial"/>
          <w:color w:val="000000" w:themeColor="text1"/>
          <w:sz w:val="22"/>
          <w:szCs w:val="22"/>
        </w:rPr>
        <w:t>15</w:t>
      </w:r>
      <w:r w:rsidR="00BD4697" w:rsidRPr="00385630">
        <w:rPr>
          <w:rFonts w:ascii="Arial" w:eastAsia="Arial" w:hAnsi="Arial" w:cs="Arial"/>
          <w:sz w:val="22"/>
          <w:szCs w:val="22"/>
        </w:rPr>
        <w:t>) for recording deficiencies and their subsequent corrective action, hereafter referred to as the</w:t>
      </w:r>
      <w:r w:rsidR="007D06D3" w:rsidRPr="00385630">
        <w:rPr>
          <w:rFonts w:ascii="Arial" w:eastAsia="Arial" w:hAnsi="Arial" w:cs="Arial"/>
          <w:sz w:val="22"/>
          <w:szCs w:val="22"/>
        </w:rPr>
        <w:t xml:space="preserve"> CAR.</w:t>
      </w:r>
    </w:p>
    <w:p w14:paraId="42AB6B72" w14:textId="77777777" w:rsidR="00BD4697" w:rsidRPr="00385630" w:rsidRDefault="00BD4697" w:rsidP="006F1EDF">
      <w:pPr>
        <w:pStyle w:val="BodyText"/>
        <w:ind w:left="450" w:right="432"/>
        <w:jc w:val="both"/>
        <w:rPr>
          <w:rFonts w:cs="Arial"/>
          <w:sz w:val="22"/>
          <w:szCs w:val="22"/>
        </w:rPr>
      </w:pPr>
      <w:r w:rsidRPr="00385630">
        <w:rPr>
          <w:rFonts w:ascii="Arial" w:eastAsia="Arial" w:hAnsi="Arial" w:cs="Arial"/>
          <w:sz w:val="22"/>
          <w:szCs w:val="22"/>
        </w:rPr>
        <w:t>Once completed, CAR shall be submitted to the Chief Inspector within thirty (30) days following completion. Problems of immediate safety will be brought to the attention of the Lead in charge for immediate corrective action when discovered.</w:t>
      </w:r>
    </w:p>
    <w:p w14:paraId="4545DC7D" w14:textId="77777777" w:rsidR="00BD4697" w:rsidRPr="00385630" w:rsidRDefault="00BD4697" w:rsidP="00B67F4E">
      <w:pPr>
        <w:pStyle w:val="Heading2"/>
      </w:pPr>
      <w:bookmarkStart w:id="234" w:name="B._Terminology_"/>
      <w:bookmarkStart w:id="235" w:name="C._Responsibility__"/>
      <w:bookmarkStart w:id="236" w:name="_Toc74055537"/>
      <w:bookmarkEnd w:id="234"/>
      <w:bookmarkEnd w:id="235"/>
      <w:r w:rsidRPr="00385630">
        <w:t>Terminology</w:t>
      </w:r>
      <w:bookmarkEnd w:id="236"/>
    </w:p>
    <w:p w14:paraId="24288CB7" w14:textId="77777777" w:rsidR="00BD4697" w:rsidRPr="00385630" w:rsidRDefault="00BD4697" w:rsidP="00925718">
      <w:pPr>
        <w:spacing w:before="16" w:line="260" w:lineRule="exact"/>
        <w:ind w:left="1170" w:right="432"/>
        <w:rPr>
          <w:sz w:val="22"/>
          <w:szCs w:val="22"/>
        </w:rPr>
      </w:pPr>
    </w:p>
    <w:p w14:paraId="42AB1223" w14:textId="77777777" w:rsidR="00BD4697" w:rsidRPr="00385630" w:rsidRDefault="00BD4697" w:rsidP="00925718">
      <w:pPr>
        <w:pStyle w:val="BodyText"/>
        <w:widowControl w:val="0"/>
        <w:numPr>
          <w:ilvl w:val="0"/>
          <w:numId w:val="20"/>
        </w:numPr>
        <w:spacing w:before="0" w:beforeAutospacing="0" w:after="0" w:afterAutospacing="0"/>
        <w:ind w:left="1080" w:right="432" w:hanging="540"/>
        <w:jc w:val="both"/>
        <w:rPr>
          <w:rFonts w:cs="Arial"/>
          <w:sz w:val="22"/>
          <w:szCs w:val="22"/>
        </w:rPr>
      </w:pPr>
      <w:r w:rsidRPr="00385630">
        <w:rPr>
          <w:rFonts w:ascii="Arial" w:eastAsia="Arial" w:hAnsi="Arial" w:cs="Arial"/>
          <w:sz w:val="22"/>
          <w:szCs w:val="22"/>
        </w:rPr>
        <w:t>Corrective Action is an action taken to eliminate the cause of a detected deficiency, nonconformity or other undesirable condition to prevent recurrence.</w:t>
      </w:r>
    </w:p>
    <w:p w14:paraId="37E39165" w14:textId="77777777" w:rsidR="00BD4697" w:rsidRPr="00385630" w:rsidRDefault="00BD4697" w:rsidP="00925718">
      <w:pPr>
        <w:spacing w:before="16" w:line="260" w:lineRule="exact"/>
        <w:ind w:left="1080" w:right="432" w:hanging="540"/>
        <w:rPr>
          <w:sz w:val="22"/>
          <w:szCs w:val="22"/>
        </w:rPr>
      </w:pPr>
    </w:p>
    <w:p w14:paraId="304DB0E0" w14:textId="77777777" w:rsidR="00BD4697" w:rsidRPr="00385630" w:rsidRDefault="00BD4697" w:rsidP="00925718">
      <w:pPr>
        <w:pStyle w:val="BodyText"/>
        <w:widowControl w:val="0"/>
        <w:numPr>
          <w:ilvl w:val="0"/>
          <w:numId w:val="20"/>
        </w:numPr>
        <w:spacing w:before="0" w:beforeAutospacing="0" w:after="0" w:afterAutospacing="0"/>
        <w:ind w:left="1080" w:right="432" w:hanging="540"/>
        <w:jc w:val="both"/>
        <w:rPr>
          <w:rFonts w:cs="Arial"/>
          <w:sz w:val="22"/>
          <w:szCs w:val="22"/>
        </w:rPr>
      </w:pPr>
      <w:r w:rsidRPr="00385630">
        <w:rPr>
          <w:rFonts w:ascii="Arial" w:eastAsia="Arial" w:hAnsi="Arial" w:cs="Arial"/>
          <w:sz w:val="22"/>
          <w:szCs w:val="22"/>
        </w:rPr>
        <w:t>Preventive Action is an action taken to eliminate the cause of a potential deficiency, nonconformity or other potentially undesirable situation.</w:t>
      </w:r>
    </w:p>
    <w:p w14:paraId="2F874B68" w14:textId="77777777" w:rsidR="00BD4697" w:rsidRPr="00385630" w:rsidRDefault="00BD4697" w:rsidP="00925718">
      <w:pPr>
        <w:spacing w:before="16" w:line="260" w:lineRule="exact"/>
        <w:ind w:left="1080" w:right="432" w:hanging="540"/>
        <w:rPr>
          <w:sz w:val="22"/>
          <w:szCs w:val="22"/>
        </w:rPr>
      </w:pPr>
    </w:p>
    <w:p w14:paraId="746499F0" w14:textId="77777777" w:rsidR="00BD4697" w:rsidRPr="00385630" w:rsidRDefault="00BD4697" w:rsidP="00925718">
      <w:pPr>
        <w:pStyle w:val="BodyText"/>
        <w:widowControl w:val="0"/>
        <w:numPr>
          <w:ilvl w:val="0"/>
          <w:numId w:val="20"/>
        </w:numPr>
        <w:spacing w:before="0" w:beforeAutospacing="0" w:after="0" w:afterAutospacing="0"/>
        <w:ind w:left="1080" w:right="432" w:hanging="540"/>
        <w:jc w:val="both"/>
        <w:rPr>
          <w:rFonts w:cs="Arial"/>
          <w:sz w:val="22"/>
          <w:szCs w:val="22"/>
        </w:rPr>
      </w:pPr>
      <w:r w:rsidRPr="00385630">
        <w:rPr>
          <w:rFonts w:ascii="Arial" w:eastAsia="Arial" w:hAnsi="Arial" w:cs="Arial"/>
          <w:sz w:val="22"/>
          <w:szCs w:val="22"/>
        </w:rPr>
        <w:t>Root Cause is a factual and systematic analysis of the deficiency/discrepancy/situation that identifies the underlying cause(s). A deficiency may have more than one root cause. An initial review of a situation may appear that the cause is obvious, however a detailed and factual root cause analysis may identify additional and potential underlying reasons that if not addressed, may cause the situation to recur.</w:t>
      </w:r>
    </w:p>
    <w:p w14:paraId="52727F20" w14:textId="77777777" w:rsidR="00BD4697" w:rsidRPr="00385630" w:rsidRDefault="00BD4697" w:rsidP="00B67F4E">
      <w:pPr>
        <w:pStyle w:val="Heading2"/>
      </w:pPr>
      <w:bookmarkStart w:id="237" w:name="_Toc74055538"/>
      <w:r w:rsidRPr="00385630">
        <w:t>Responsibility</w:t>
      </w:r>
      <w:bookmarkEnd w:id="237"/>
    </w:p>
    <w:p w14:paraId="0D83E10B" w14:textId="77777777" w:rsidR="00BD4697" w:rsidRPr="00385630" w:rsidRDefault="00BD4697" w:rsidP="003B72B2">
      <w:pPr>
        <w:pStyle w:val="Heading3"/>
      </w:pPr>
      <w:r w:rsidRPr="00385630">
        <w:rPr>
          <w:rFonts w:eastAsia="Arial"/>
        </w:rPr>
        <w:t xml:space="preserve">The Chief Inspector has overall responsibility for the </w:t>
      </w:r>
      <w:r w:rsidR="00C3091D" w:rsidRPr="00385630">
        <w:rPr>
          <w:rFonts w:eastAsia="Arial"/>
        </w:rPr>
        <w:t>MHI</w:t>
      </w:r>
      <w:r w:rsidR="00CF12A1" w:rsidRPr="00385630">
        <w:rPr>
          <w:rFonts w:eastAsia="Arial"/>
        </w:rPr>
        <w:t xml:space="preserve"> corrective</w:t>
      </w:r>
      <w:r w:rsidRPr="00385630">
        <w:rPr>
          <w:rFonts w:eastAsia="Arial"/>
        </w:rPr>
        <w:t xml:space="preserve"> action program.</w:t>
      </w:r>
    </w:p>
    <w:p w14:paraId="175D247C" w14:textId="77777777" w:rsidR="00BD4697" w:rsidRPr="00385630" w:rsidRDefault="00BD4697" w:rsidP="003B72B2">
      <w:pPr>
        <w:pStyle w:val="Heading3"/>
      </w:pPr>
      <w:r w:rsidRPr="00385630">
        <w:rPr>
          <w:rFonts w:eastAsia="Arial"/>
        </w:rPr>
        <w:t>Other individuals have supporting duties as noted.</w:t>
      </w:r>
    </w:p>
    <w:p w14:paraId="6B4D7971" w14:textId="77777777" w:rsidR="00BD4697" w:rsidRPr="00385630" w:rsidRDefault="007A103A" w:rsidP="00925718">
      <w:pPr>
        <w:pStyle w:val="Heading4"/>
        <w:numPr>
          <w:ilvl w:val="0"/>
          <w:numId w:val="0"/>
        </w:numPr>
        <w:ind w:left="540" w:right="432"/>
      </w:pPr>
      <w:r>
        <w:rPr>
          <w:rFonts w:eastAsia="Arial"/>
          <w:noProof/>
        </w:rPr>
        <w:pict w14:anchorId="38C811DD">
          <v:shape id="_x0000_s1031" type="#_x0000_t32" style="position:absolute;left:0;text-align:left;margin-left:529.6pt;margin-top:28.65pt;width:0;height:16pt;z-index:251663360" o:connectortype="straight" strokeweight="1.25pt"/>
        </w:pict>
      </w:r>
      <w:r w:rsidR="00BD4697" w:rsidRPr="00385630">
        <w:rPr>
          <w:rFonts w:eastAsia="Arial"/>
        </w:rPr>
        <w:t xml:space="preserve">Items identified by the Chief Inspector as potentially involving </w:t>
      </w:r>
      <w:r w:rsidR="00C3091D" w:rsidRPr="00385630">
        <w:rPr>
          <w:rFonts w:eastAsia="Arial"/>
        </w:rPr>
        <w:t>MHI</w:t>
      </w:r>
      <w:r w:rsidR="00BD4697" w:rsidRPr="00385630">
        <w:rPr>
          <w:rFonts w:eastAsia="Arial"/>
        </w:rPr>
        <w:t xml:space="preserve"> serious subject matter will require the Accountable Manager to be immediately notified. If deemed necessary by the Accountable Manager, he/she will become the single point of contact for the CAR (Form </w:t>
      </w:r>
      <w:r w:rsidR="00046BE6">
        <w:rPr>
          <w:rFonts w:eastAsia="Arial"/>
        </w:rPr>
        <w:t xml:space="preserve">MHI </w:t>
      </w:r>
      <w:r w:rsidR="00BD4697" w:rsidRPr="00385630">
        <w:rPr>
          <w:rFonts w:eastAsia="Arial"/>
        </w:rPr>
        <w:t>0</w:t>
      </w:r>
      <w:r w:rsidR="00046BE6">
        <w:rPr>
          <w:rFonts w:eastAsia="Arial"/>
        </w:rPr>
        <w:t>1</w:t>
      </w:r>
      <w:r w:rsidR="00BD4697" w:rsidRPr="00385630">
        <w:rPr>
          <w:rFonts w:eastAsia="Arial"/>
        </w:rPr>
        <w:t>5) and ensure a full resolution is obtained.</w:t>
      </w:r>
    </w:p>
    <w:p w14:paraId="1638E06F" w14:textId="77777777" w:rsidR="00BD4697" w:rsidRPr="00385630" w:rsidRDefault="00BD4697" w:rsidP="002544C1">
      <w:pPr>
        <w:spacing w:before="16" w:line="260" w:lineRule="exact"/>
        <w:ind w:right="432"/>
        <w:rPr>
          <w:sz w:val="26"/>
          <w:szCs w:val="26"/>
        </w:rPr>
      </w:pPr>
    </w:p>
    <w:p w14:paraId="1F06C9E2" w14:textId="77777777" w:rsidR="00DD3DA3" w:rsidRPr="00385630" w:rsidRDefault="00DD3DA3" w:rsidP="002544C1">
      <w:pPr>
        <w:ind w:right="432"/>
        <w:rPr>
          <w:sz w:val="20"/>
          <w:szCs w:val="20"/>
        </w:rPr>
      </w:pPr>
      <w:r w:rsidRPr="00385630">
        <w:rPr>
          <w:sz w:val="20"/>
          <w:szCs w:val="20"/>
        </w:rPr>
        <w:br w:type="page"/>
      </w:r>
    </w:p>
    <w:p w14:paraId="627BA87C" w14:textId="3CF8D069" w:rsidR="00BD4697" w:rsidRPr="00385630" w:rsidRDefault="00BD4697" w:rsidP="00B67F4E">
      <w:pPr>
        <w:pStyle w:val="Heading2"/>
      </w:pPr>
      <w:bookmarkStart w:id="238" w:name="2._Taking_Corrective_Actions_on_Deficien"/>
      <w:bookmarkStart w:id="239" w:name="A._Identification_Stage_"/>
      <w:bookmarkStart w:id="240" w:name="B._Analysis/Investigative_Stage_"/>
      <w:bookmarkStart w:id="241" w:name="_Toc74055539"/>
      <w:bookmarkEnd w:id="238"/>
      <w:bookmarkEnd w:id="239"/>
      <w:bookmarkEnd w:id="240"/>
      <w:r w:rsidRPr="00385630">
        <w:lastRenderedPageBreak/>
        <w:t>T</w:t>
      </w:r>
      <w:r w:rsidR="00765BA6" w:rsidRPr="00385630">
        <w:t xml:space="preserve">aking Corrective Action </w:t>
      </w:r>
      <w:r w:rsidR="004609FA">
        <w:t>o</w:t>
      </w:r>
      <w:r w:rsidR="00765BA6" w:rsidRPr="00385630">
        <w:t>n Deficiencies</w:t>
      </w:r>
      <w:bookmarkEnd w:id="241"/>
    </w:p>
    <w:p w14:paraId="3CFB7E87" w14:textId="77777777" w:rsidR="00BD4697" w:rsidRPr="00385630" w:rsidRDefault="00BD4697" w:rsidP="003B72B2">
      <w:pPr>
        <w:pStyle w:val="Heading3"/>
      </w:pPr>
      <w:r w:rsidRPr="00385630">
        <w:rPr>
          <w:rFonts w:eastAsia="Arial"/>
        </w:rPr>
        <w:t>Identification Stage</w:t>
      </w:r>
    </w:p>
    <w:p w14:paraId="1731E6F3" w14:textId="77777777" w:rsidR="00A2627B" w:rsidRPr="00385630" w:rsidRDefault="00BD4697" w:rsidP="00385630">
      <w:pPr>
        <w:pStyle w:val="Heading4"/>
        <w:numPr>
          <w:ilvl w:val="0"/>
          <w:numId w:val="27"/>
        </w:numPr>
        <w:ind w:left="990" w:right="162" w:hanging="450"/>
      </w:pPr>
      <w:r w:rsidRPr="00385630">
        <w:rPr>
          <w:rFonts w:eastAsia="Arial"/>
        </w:rPr>
        <w:t>Deficiencies may be discovered during FAA surveillance, customer audits, or as a result of in-process or final inspection findings on a product prior to return to service, or as the result of a post return to service deficiency.</w:t>
      </w:r>
    </w:p>
    <w:p w14:paraId="7075ACF3" w14:textId="77777777" w:rsidR="00A2627B" w:rsidRPr="00385630" w:rsidRDefault="00BD4697" w:rsidP="00385630">
      <w:pPr>
        <w:pStyle w:val="Heading4"/>
        <w:numPr>
          <w:ilvl w:val="0"/>
          <w:numId w:val="27"/>
        </w:numPr>
        <w:ind w:left="990" w:right="162" w:hanging="450"/>
      </w:pPr>
      <w:r w:rsidRPr="00385630">
        <w:rPr>
          <w:rFonts w:eastAsia="Arial" w:cs="Arial"/>
        </w:rPr>
        <w:t xml:space="preserve">Deficiencies discovered during FAA, customer, and </w:t>
      </w:r>
      <w:r w:rsidR="00C3091D" w:rsidRPr="00385630">
        <w:rPr>
          <w:rFonts w:eastAsia="Arial" w:cs="Arial"/>
        </w:rPr>
        <w:t>MHI</w:t>
      </w:r>
      <w:r w:rsidRPr="00385630">
        <w:rPr>
          <w:rFonts w:eastAsia="Arial" w:cs="Arial"/>
        </w:rPr>
        <w:t xml:space="preserve"> internal surveillance shall be investigated and corrected. Immediate action will be taken to correct the deficiency, and a comprehensive solution formulated and employed to prevent recurrence of the deficiency.</w:t>
      </w:r>
    </w:p>
    <w:p w14:paraId="6D78DAB7" w14:textId="77777777" w:rsidR="00BD4697" w:rsidRPr="00385630" w:rsidRDefault="007A103A" w:rsidP="00385630">
      <w:pPr>
        <w:pStyle w:val="Heading4"/>
        <w:numPr>
          <w:ilvl w:val="0"/>
          <w:numId w:val="27"/>
        </w:numPr>
        <w:ind w:left="990" w:right="162" w:hanging="450"/>
      </w:pPr>
      <w:r>
        <w:rPr>
          <w:rFonts w:eastAsia="Arial" w:cs="Arial"/>
          <w:noProof/>
        </w:rPr>
        <w:pict w14:anchorId="6E621576">
          <v:shape id="_x0000_s1046" type="#_x0000_t32" style="position:absolute;left:0;text-align:left;margin-left:533.55pt;margin-top:5.25pt;width:0;height:42.6pt;z-index:251675648" o:connectortype="straight" strokeweight="1.25pt"/>
        </w:pict>
      </w:r>
      <w:r w:rsidR="00BD4697" w:rsidRPr="00385630">
        <w:rPr>
          <w:rFonts w:eastAsia="Arial" w:cs="Arial"/>
        </w:rPr>
        <w:t xml:space="preserve">Details of the Identification Stage will be embodied on </w:t>
      </w:r>
      <w:r w:rsidR="00A2627B" w:rsidRPr="00385630">
        <w:rPr>
          <w:rFonts w:eastAsia="Arial" w:cs="Arial"/>
        </w:rPr>
        <w:t>CAR</w:t>
      </w:r>
      <w:r w:rsidR="00BD4697" w:rsidRPr="00385630">
        <w:rPr>
          <w:rFonts w:eastAsia="Arial" w:cs="Arial"/>
        </w:rPr>
        <w:t xml:space="preserve"> (Form </w:t>
      </w:r>
      <w:r w:rsidR="00046BE6">
        <w:rPr>
          <w:rFonts w:eastAsia="Arial" w:cs="Arial"/>
        </w:rPr>
        <w:t>MHI-01</w:t>
      </w:r>
      <w:r w:rsidR="00BD4697" w:rsidRPr="00385630">
        <w:rPr>
          <w:rFonts w:eastAsia="Arial" w:cs="Arial"/>
        </w:rPr>
        <w:t xml:space="preserve">5) by the Chief Inspector, Inspector or an assigned auditor for each identified deficiency. Each Form </w:t>
      </w:r>
      <w:r w:rsidR="00046BE6">
        <w:rPr>
          <w:rFonts w:eastAsia="Arial" w:cs="Arial"/>
        </w:rPr>
        <w:t>MHI-01</w:t>
      </w:r>
      <w:r w:rsidR="00046BE6" w:rsidRPr="00385630">
        <w:rPr>
          <w:rFonts w:eastAsia="Arial" w:cs="Arial"/>
        </w:rPr>
        <w:t>5</w:t>
      </w:r>
      <w:r w:rsidR="00046BE6">
        <w:rPr>
          <w:rFonts w:eastAsia="Arial" w:cs="Arial"/>
        </w:rPr>
        <w:t xml:space="preserve"> </w:t>
      </w:r>
      <w:r w:rsidR="00BD4697" w:rsidRPr="00385630">
        <w:rPr>
          <w:rFonts w:eastAsia="Arial" w:cs="Arial"/>
        </w:rPr>
        <w:t xml:space="preserve">is assigned a sequential number and will be maintained in the Chief Inspector’s office upon completion. </w:t>
      </w:r>
      <w:r w:rsidR="00CF12A1" w:rsidRPr="00385630">
        <w:rPr>
          <w:rFonts w:eastAsia="Arial" w:cs="Arial"/>
        </w:rPr>
        <w:t xml:space="preserve">CAR (Form </w:t>
      </w:r>
      <w:r w:rsidR="00046BE6">
        <w:rPr>
          <w:rFonts w:eastAsia="Arial" w:cs="Arial"/>
        </w:rPr>
        <w:t>MHI-01</w:t>
      </w:r>
      <w:r w:rsidR="00046BE6" w:rsidRPr="00385630">
        <w:rPr>
          <w:rFonts w:eastAsia="Arial" w:cs="Arial"/>
        </w:rPr>
        <w:t>5</w:t>
      </w:r>
      <w:r w:rsidR="00CF12A1" w:rsidRPr="00385630">
        <w:rPr>
          <w:rFonts w:eastAsia="Arial" w:cs="Arial"/>
        </w:rPr>
        <w:t>)</w:t>
      </w:r>
      <w:r w:rsidR="00BD4697" w:rsidRPr="00385630">
        <w:rPr>
          <w:rFonts w:eastAsia="Arial" w:cs="Arial"/>
        </w:rPr>
        <w:t xml:space="preserve"> may be supplemented by additional attachments, notes, and/or copies of relevant documents, which will become part of the completed corrective action document file.</w:t>
      </w:r>
    </w:p>
    <w:p w14:paraId="506B82CF" w14:textId="77777777" w:rsidR="00BD4697" w:rsidRPr="00385630" w:rsidRDefault="00BD4697" w:rsidP="003B72B2">
      <w:pPr>
        <w:pStyle w:val="Heading3"/>
      </w:pPr>
      <w:r w:rsidRPr="00385630">
        <w:rPr>
          <w:rFonts w:eastAsia="Arial"/>
        </w:rPr>
        <w:t>Analysis/Investigative Stage</w:t>
      </w:r>
    </w:p>
    <w:p w14:paraId="4786216E" w14:textId="77777777" w:rsidR="00A2627B" w:rsidRPr="00385630" w:rsidRDefault="007A103A" w:rsidP="00385630">
      <w:pPr>
        <w:pStyle w:val="Heading4"/>
        <w:numPr>
          <w:ilvl w:val="0"/>
          <w:numId w:val="28"/>
        </w:numPr>
        <w:ind w:left="990" w:right="162" w:hanging="450"/>
      </w:pPr>
      <w:r>
        <w:rPr>
          <w:rFonts w:eastAsia="Arial"/>
          <w:noProof/>
        </w:rPr>
        <w:pict w14:anchorId="43DE4953">
          <v:shape id="_x0000_s1045" type="#_x0000_t32" style="position:absolute;left:0;text-align:left;margin-left:538.95pt;margin-top:16.6pt;width:0;height:15.3pt;z-index:251674624" o:connectortype="straight" strokeweight="1.25pt"/>
        </w:pict>
      </w:r>
      <w:r w:rsidR="00BD4697" w:rsidRPr="00385630">
        <w:rPr>
          <w:rFonts w:eastAsia="Arial"/>
        </w:rPr>
        <w:t xml:space="preserve">Depending on the nature of the deficiency/situation identified, the department head having responsibility of the deficiency recorded on the </w:t>
      </w:r>
      <w:r w:rsidR="00CF12A1" w:rsidRPr="00385630">
        <w:rPr>
          <w:rFonts w:eastAsia="Arial"/>
        </w:rPr>
        <w:t xml:space="preserve">CAR (Form </w:t>
      </w:r>
      <w:r w:rsidR="00046BE6">
        <w:rPr>
          <w:rFonts w:eastAsia="Arial" w:cs="Arial"/>
        </w:rPr>
        <w:t>MHI-01</w:t>
      </w:r>
      <w:r w:rsidR="00046BE6" w:rsidRPr="00385630">
        <w:rPr>
          <w:rFonts w:eastAsia="Arial" w:cs="Arial"/>
        </w:rPr>
        <w:t>5</w:t>
      </w:r>
      <w:r w:rsidR="00CF12A1" w:rsidRPr="00385630">
        <w:rPr>
          <w:rFonts w:eastAsia="Arial"/>
        </w:rPr>
        <w:t>)</w:t>
      </w:r>
      <w:r w:rsidR="00BD4697" w:rsidRPr="00385630">
        <w:rPr>
          <w:rFonts w:eastAsia="Arial"/>
        </w:rPr>
        <w:t xml:space="preserve"> may assemble a small team of informed and involved individuals associated with the article/process, or who have particular experience or expertise with the subject. The department head may appoint a single contact or individual to act as a point person throughout the process.</w:t>
      </w:r>
    </w:p>
    <w:p w14:paraId="7FBD57D1" w14:textId="77777777" w:rsidR="00A2627B" w:rsidRPr="00385630" w:rsidRDefault="00BD4697" w:rsidP="00385630">
      <w:pPr>
        <w:pStyle w:val="Heading4"/>
        <w:numPr>
          <w:ilvl w:val="0"/>
          <w:numId w:val="28"/>
        </w:numPr>
        <w:ind w:left="990" w:right="162" w:hanging="450"/>
      </w:pPr>
      <w:r w:rsidRPr="00385630">
        <w:rPr>
          <w:rFonts w:eastAsia="Arial" w:cs="Arial"/>
        </w:rPr>
        <w:t>The investigation shall be factual-based and typically begins with an analysis of the potential cause(s) of the deficiency.</w:t>
      </w:r>
    </w:p>
    <w:p w14:paraId="1DDEEB7B" w14:textId="77777777" w:rsidR="00A2627B" w:rsidRPr="00385630" w:rsidRDefault="00C3091D" w:rsidP="00385630">
      <w:pPr>
        <w:pStyle w:val="Heading4"/>
        <w:numPr>
          <w:ilvl w:val="0"/>
          <w:numId w:val="28"/>
        </w:numPr>
        <w:ind w:left="990" w:right="162" w:hanging="450"/>
      </w:pPr>
      <w:r w:rsidRPr="00385630">
        <w:rPr>
          <w:rFonts w:eastAsia="Arial" w:cs="Arial"/>
        </w:rPr>
        <w:t>MHI</w:t>
      </w:r>
      <w:r w:rsidR="00A2627B" w:rsidRPr="00385630">
        <w:rPr>
          <w:rFonts w:eastAsia="Arial" w:cs="Arial"/>
        </w:rPr>
        <w:t xml:space="preserve"> analysis</w:t>
      </w:r>
      <w:r w:rsidR="00BD4697" w:rsidRPr="00385630">
        <w:rPr>
          <w:rFonts w:eastAsia="Arial" w:cs="Arial"/>
        </w:rPr>
        <w:t>/investigations will consider all aspects of the deficiency to determine if any systemic, procedural, policy, manual, human factors, or training deficiency(s) exist.</w:t>
      </w:r>
    </w:p>
    <w:p w14:paraId="0BFC9F95" w14:textId="77777777" w:rsidR="00A2627B" w:rsidRPr="00385630" w:rsidRDefault="00BD4697" w:rsidP="00385630">
      <w:pPr>
        <w:pStyle w:val="Heading4"/>
        <w:numPr>
          <w:ilvl w:val="0"/>
          <w:numId w:val="28"/>
        </w:numPr>
        <w:ind w:left="990" w:right="162" w:hanging="450"/>
        <w:rPr>
          <w:rFonts w:eastAsia="Arial" w:cs="Arial"/>
        </w:rPr>
      </w:pPr>
      <w:r w:rsidRPr="00385630">
        <w:rPr>
          <w:rFonts w:eastAsia="Arial" w:cs="Arial"/>
        </w:rPr>
        <w:t>Although human factors may play a part, focus will also be placed on physical factors</w:t>
      </w:r>
      <w:r w:rsidR="00A2627B" w:rsidRPr="00385630">
        <w:rPr>
          <w:rFonts w:eastAsia="Arial" w:cs="Arial"/>
        </w:rPr>
        <w:t xml:space="preserve"> </w:t>
      </w:r>
      <w:r w:rsidRPr="00385630">
        <w:rPr>
          <w:rFonts w:eastAsia="Arial" w:cs="Arial"/>
        </w:rPr>
        <w:t>(i.e. workplace environment, facilities, equipment, and tooling), process factors such as clarity of instructions, and training/understanding of methodology for the work to be properly accomplished.</w:t>
      </w:r>
      <w:bookmarkStart w:id="242" w:name="C._Corrective_Action_Stage_"/>
      <w:bookmarkEnd w:id="242"/>
    </w:p>
    <w:p w14:paraId="7582DF0F" w14:textId="77777777" w:rsidR="00A2627B" w:rsidRPr="00385630" w:rsidRDefault="00BD4697" w:rsidP="00385630">
      <w:pPr>
        <w:pStyle w:val="Heading4"/>
        <w:numPr>
          <w:ilvl w:val="0"/>
          <w:numId w:val="28"/>
        </w:numPr>
        <w:ind w:left="990" w:right="162" w:hanging="450"/>
        <w:rPr>
          <w:rFonts w:eastAsia="Arial" w:cs="Arial"/>
        </w:rPr>
      </w:pPr>
      <w:r w:rsidRPr="00385630">
        <w:rPr>
          <w:rFonts w:eastAsia="Arial" w:cs="Arial"/>
        </w:rPr>
        <w:t xml:space="preserve">If the review indicates that an </w:t>
      </w:r>
      <w:r w:rsidR="00C3091D" w:rsidRPr="00385630">
        <w:rPr>
          <w:rFonts w:eastAsia="Arial" w:cs="Arial"/>
        </w:rPr>
        <w:t>MHI</w:t>
      </w:r>
      <w:r w:rsidR="00A2627B" w:rsidRPr="00385630">
        <w:rPr>
          <w:rFonts w:eastAsia="Arial" w:cs="Arial"/>
        </w:rPr>
        <w:t xml:space="preserve"> procedure</w:t>
      </w:r>
      <w:r w:rsidRPr="00385630">
        <w:rPr>
          <w:rFonts w:eastAsia="Arial" w:cs="Arial"/>
        </w:rPr>
        <w:t xml:space="preserve"> is deficient, the subsequent corrective action will be developed to include a thorough review and an improvement/revision of the procedure to fully remedy the deficiency.</w:t>
      </w:r>
    </w:p>
    <w:p w14:paraId="38B42AAD" w14:textId="77777777" w:rsidR="00A2627B" w:rsidRPr="00385630" w:rsidRDefault="00BD4697" w:rsidP="00385630">
      <w:pPr>
        <w:pStyle w:val="Heading4"/>
        <w:numPr>
          <w:ilvl w:val="0"/>
          <w:numId w:val="28"/>
        </w:numPr>
        <w:ind w:left="990" w:right="162" w:hanging="450"/>
        <w:rPr>
          <w:rFonts w:eastAsia="Arial" w:cs="Arial"/>
        </w:rPr>
      </w:pPr>
      <w:r w:rsidRPr="00385630">
        <w:rPr>
          <w:rFonts w:eastAsia="Arial" w:cs="Arial"/>
        </w:rPr>
        <w:t>If the review indicates that the personnel lacked training or qualifications, appropriate corrective action(s) will be developed addressing these items.</w:t>
      </w:r>
    </w:p>
    <w:p w14:paraId="72D5FBCC" w14:textId="77777777" w:rsidR="00A2627B" w:rsidRPr="00385630" w:rsidRDefault="007A103A" w:rsidP="00385630">
      <w:pPr>
        <w:pStyle w:val="Heading4"/>
        <w:numPr>
          <w:ilvl w:val="0"/>
          <w:numId w:val="28"/>
        </w:numPr>
        <w:ind w:left="990" w:right="162" w:hanging="450"/>
        <w:rPr>
          <w:rFonts w:eastAsia="Arial" w:cs="Arial"/>
        </w:rPr>
      </w:pPr>
      <w:r>
        <w:rPr>
          <w:rFonts w:eastAsia="Arial" w:cs="Arial"/>
          <w:noProof/>
        </w:rPr>
        <w:pict w14:anchorId="41AFDFED">
          <v:shape id="_x0000_s1036" type="#_x0000_t32" style="position:absolute;left:0;text-align:left;margin-left:533.55pt;margin-top:41.15pt;width:0;height:15.3pt;z-index:251668480" o:connectortype="straight" strokeweight="1.25pt"/>
        </w:pict>
      </w:r>
      <w:r w:rsidR="00BD4697" w:rsidRPr="00385630">
        <w:rPr>
          <w:rFonts w:eastAsia="Arial" w:cs="Arial"/>
        </w:rPr>
        <w:t xml:space="preserve">If the review indicates that physical factors (i.e. workplace environment, facilities, equipment, or tooling), </w:t>
      </w:r>
      <w:r w:rsidR="00C3091D" w:rsidRPr="00385630">
        <w:rPr>
          <w:rFonts w:eastAsia="Arial" w:cs="Arial"/>
        </w:rPr>
        <w:t>MHI</w:t>
      </w:r>
      <w:r w:rsidR="00A2627B" w:rsidRPr="00385630">
        <w:rPr>
          <w:rFonts w:eastAsia="Arial" w:cs="Arial"/>
        </w:rPr>
        <w:t xml:space="preserve"> will</w:t>
      </w:r>
      <w:r w:rsidR="00BD4697" w:rsidRPr="00385630">
        <w:rPr>
          <w:rFonts w:eastAsia="Arial" w:cs="Arial"/>
        </w:rPr>
        <w:t xml:space="preserve"> develop a comprehensive plan to fully address such factor(s), and ensure a full remedy of the deficiency.</w:t>
      </w:r>
    </w:p>
    <w:p w14:paraId="1629AFDB" w14:textId="77777777" w:rsidR="00BD4697" w:rsidRPr="00385630" w:rsidRDefault="00BD4697" w:rsidP="00385630">
      <w:pPr>
        <w:pStyle w:val="Heading4"/>
        <w:numPr>
          <w:ilvl w:val="0"/>
          <w:numId w:val="28"/>
        </w:numPr>
        <w:ind w:left="990" w:right="162" w:hanging="450"/>
        <w:rPr>
          <w:rFonts w:eastAsia="Arial" w:cs="Arial"/>
        </w:rPr>
      </w:pPr>
      <w:r w:rsidRPr="00385630">
        <w:rPr>
          <w:rFonts w:eastAsia="Arial" w:cs="Arial"/>
        </w:rPr>
        <w:t xml:space="preserve">Details of the Analysis/Investigative are embodied on the </w:t>
      </w:r>
      <w:r w:rsidR="00CF12A1" w:rsidRPr="00385630">
        <w:rPr>
          <w:rFonts w:eastAsia="Arial" w:cs="Arial"/>
        </w:rPr>
        <w:t xml:space="preserve">CAR (Form </w:t>
      </w:r>
      <w:r w:rsidR="00046BE6">
        <w:rPr>
          <w:rFonts w:eastAsia="Arial" w:cs="Arial"/>
        </w:rPr>
        <w:t>MHI-01</w:t>
      </w:r>
      <w:r w:rsidR="00046BE6" w:rsidRPr="00385630">
        <w:rPr>
          <w:rFonts w:eastAsia="Arial" w:cs="Arial"/>
        </w:rPr>
        <w:t>5</w:t>
      </w:r>
      <w:r w:rsidR="00CF12A1" w:rsidRPr="00385630">
        <w:rPr>
          <w:rFonts w:eastAsia="Arial" w:cs="Arial"/>
        </w:rPr>
        <w:t>)</w:t>
      </w:r>
      <w:r w:rsidRPr="00385630">
        <w:rPr>
          <w:rFonts w:eastAsia="Arial" w:cs="Arial"/>
        </w:rPr>
        <w:t>.</w:t>
      </w:r>
    </w:p>
    <w:p w14:paraId="584C2A04" w14:textId="77777777" w:rsidR="00385630" w:rsidRDefault="00385630" w:rsidP="003B72B2">
      <w:pPr>
        <w:pStyle w:val="Heading3"/>
        <w:rPr>
          <w:rFonts w:eastAsia="Arial"/>
        </w:rPr>
      </w:pPr>
    </w:p>
    <w:p w14:paraId="7CF4C3E6" w14:textId="77777777" w:rsidR="00BD4697" w:rsidRPr="00385630" w:rsidRDefault="00BD4697" w:rsidP="003B72B2">
      <w:pPr>
        <w:pStyle w:val="Heading3"/>
      </w:pPr>
      <w:r w:rsidRPr="00385630">
        <w:rPr>
          <w:rFonts w:eastAsia="Arial"/>
        </w:rPr>
        <w:t>Corrective Action Stage</w:t>
      </w:r>
    </w:p>
    <w:p w14:paraId="550C56B3" w14:textId="77777777" w:rsidR="00A2627B" w:rsidRPr="00385630" w:rsidRDefault="00BD4697" w:rsidP="00385630">
      <w:pPr>
        <w:pStyle w:val="Heading4"/>
        <w:numPr>
          <w:ilvl w:val="0"/>
          <w:numId w:val="29"/>
        </w:numPr>
        <w:ind w:left="990" w:right="162" w:hanging="450"/>
      </w:pPr>
      <w:r w:rsidRPr="00385630">
        <w:rPr>
          <w:rFonts w:eastAsia="Arial"/>
        </w:rPr>
        <w:t>Corrective actions shall be developed to completely address the deficiency, considering action(s) to prevent recurrence of the deficiency or other similar events.</w:t>
      </w:r>
    </w:p>
    <w:p w14:paraId="5566EC84" w14:textId="77777777" w:rsidR="00A2627B" w:rsidRPr="00385630" w:rsidRDefault="00BD4697" w:rsidP="00385630">
      <w:pPr>
        <w:pStyle w:val="Heading4"/>
        <w:numPr>
          <w:ilvl w:val="0"/>
          <w:numId w:val="29"/>
        </w:numPr>
        <w:ind w:left="990" w:right="162" w:hanging="450"/>
      </w:pPr>
      <w:r w:rsidRPr="00385630">
        <w:rPr>
          <w:rFonts w:eastAsia="Arial" w:cs="Arial"/>
        </w:rPr>
        <w:lastRenderedPageBreak/>
        <w:t>During the development of corrective actions, consideration shall be given to all potential contributing factors including, but not limited to procedures, training, equipment, tooling, environ</w:t>
      </w:r>
      <w:r w:rsidR="00A2627B" w:rsidRPr="00385630">
        <w:rPr>
          <w:rFonts w:eastAsia="Arial" w:cs="Arial"/>
        </w:rPr>
        <w:t xml:space="preserve">ment, and human factors. </w:t>
      </w:r>
    </w:p>
    <w:p w14:paraId="688C5579" w14:textId="77777777" w:rsidR="00A2627B" w:rsidRPr="00385630" w:rsidRDefault="00BD4697" w:rsidP="002544C1">
      <w:pPr>
        <w:pStyle w:val="Heading4"/>
        <w:numPr>
          <w:ilvl w:val="0"/>
          <w:numId w:val="29"/>
        </w:numPr>
        <w:ind w:left="990" w:right="432" w:hanging="450"/>
      </w:pPr>
      <w:r w:rsidRPr="00385630">
        <w:rPr>
          <w:rFonts w:eastAsia="Arial" w:cs="Arial"/>
        </w:rPr>
        <w:t>Details and facts established during the analysis/investigative stage provides the focus, definition, and direction that the subsequent corrective action(s) must contain to fully address the deficiency and prevent recurrence.</w:t>
      </w:r>
    </w:p>
    <w:p w14:paraId="6AB7F4C5" w14:textId="77777777" w:rsidR="00A2627B" w:rsidRPr="00385630" w:rsidRDefault="00BD4697" w:rsidP="002544C1">
      <w:pPr>
        <w:pStyle w:val="Heading4"/>
        <w:numPr>
          <w:ilvl w:val="0"/>
          <w:numId w:val="29"/>
        </w:numPr>
        <w:ind w:left="990" w:right="432" w:hanging="450"/>
      </w:pPr>
      <w:r w:rsidRPr="00385630">
        <w:rPr>
          <w:rFonts w:eastAsia="Arial" w:cs="Arial"/>
        </w:rPr>
        <w:t>Depending on the complexity of the discrepancy, analysis, and the resultant corrective active, the team may find it necessary to perform a table-top or similar process/exercise to test-out the planned remedy prior to its implementation. This may need to go through several iterations to ensure the remedy is complete.</w:t>
      </w:r>
    </w:p>
    <w:p w14:paraId="2E362666" w14:textId="77777777" w:rsidR="00A2627B" w:rsidRPr="00385630" w:rsidRDefault="00BD4697" w:rsidP="002544C1">
      <w:pPr>
        <w:pStyle w:val="Heading4"/>
        <w:numPr>
          <w:ilvl w:val="0"/>
          <w:numId w:val="29"/>
        </w:numPr>
        <w:ind w:left="990" w:right="432" w:hanging="450"/>
      </w:pPr>
      <w:r w:rsidRPr="00385630">
        <w:rPr>
          <w:rFonts w:eastAsia="Arial" w:cs="Arial"/>
        </w:rPr>
        <w:t xml:space="preserve">If a current process or procedure identified in an </w:t>
      </w:r>
      <w:r w:rsidR="00C3091D" w:rsidRPr="00385630">
        <w:rPr>
          <w:rFonts w:eastAsia="Arial" w:cs="Arial"/>
        </w:rPr>
        <w:t>MHI</w:t>
      </w:r>
      <w:r w:rsidR="00A2627B" w:rsidRPr="00385630">
        <w:rPr>
          <w:rFonts w:eastAsia="Arial" w:cs="Arial"/>
        </w:rPr>
        <w:t xml:space="preserve"> manual</w:t>
      </w:r>
      <w:r w:rsidRPr="00385630">
        <w:rPr>
          <w:rFonts w:eastAsia="Arial" w:cs="Arial"/>
        </w:rPr>
        <w:t xml:space="preserve"> requires revision (or the creation of a new process or procedure is required), the Chief Inspector will revise the applicable manual in accordance with the procedures of that manual. The Chief Inspector will solicit ideas and concepts from the individual/team that participated in the analysis/investigation stage for the development of the revised or new process/procedure.</w:t>
      </w:r>
    </w:p>
    <w:p w14:paraId="6E6BE20E" w14:textId="77777777" w:rsidR="00BD4697" w:rsidRPr="00385630" w:rsidRDefault="007A103A" w:rsidP="002544C1">
      <w:pPr>
        <w:pStyle w:val="Heading4"/>
        <w:numPr>
          <w:ilvl w:val="0"/>
          <w:numId w:val="29"/>
        </w:numPr>
        <w:ind w:left="990" w:right="432" w:hanging="450"/>
      </w:pPr>
      <w:r>
        <w:rPr>
          <w:rFonts w:eastAsia="Arial" w:cs="Arial"/>
          <w:noProof/>
        </w:rPr>
        <w:pict w14:anchorId="132E5AB8">
          <v:shape id="_x0000_s1040" type="#_x0000_t32" style="position:absolute;left:0;text-align:left;margin-left:528.25pt;margin-top:3.85pt;width:0;height:413.3pt;z-index:251672576" o:connectortype="straight" strokeweight="1.25pt"/>
        </w:pict>
      </w:r>
      <w:r w:rsidR="00BD4697" w:rsidRPr="00385630">
        <w:rPr>
          <w:rFonts w:eastAsia="Arial" w:cs="Arial"/>
        </w:rPr>
        <w:t xml:space="preserve">Details of the corrective action will be embodied on the </w:t>
      </w:r>
      <w:r w:rsidR="00CF12A1" w:rsidRPr="00385630">
        <w:rPr>
          <w:rFonts w:eastAsia="Arial" w:cs="Arial"/>
        </w:rPr>
        <w:t xml:space="preserve">CAR (Form </w:t>
      </w:r>
      <w:r w:rsidR="00046BE6">
        <w:rPr>
          <w:rFonts w:eastAsia="Arial" w:cs="Arial"/>
        </w:rPr>
        <w:t>MHI-01</w:t>
      </w:r>
      <w:r w:rsidR="00046BE6" w:rsidRPr="00385630">
        <w:rPr>
          <w:rFonts w:eastAsia="Arial" w:cs="Arial"/>
        </w:rPr>
        <w:t>5</w:t>
      </w:r>
      <w:r w:rsidR="00CF12A1" w:rsidRPr="00385630">
        <w:rPr>
          <w:rFonts w:eastAsia="Arial" w:cs="Arial"/>
        </w:rPr>
        <w:t>)</w:t>
      </w:r>
      <w:r w:rsidR="00BD4697" w:rsidRPr="00385630">
        <w:rPr>
          <w:rFonts w:eastAsia="Arial" w:cs="Arial"/>
        </w:rPr>
        <w:t>.</w:t>
      </w:r>
    </w:p>
    <w:p w14:paraId="3BCC2C78" w14:textId="77777777" w:rsidR="00A2627B" w:rsidRPr="00385630" w:rsidRDefault="00A2627B" w:rsidP="003B72B2">
      <w:pPr>
        <w:pStyle w:val="Heading3"/>
      </w:pPr>
      <w:bookmarkStart w:id="243" w:name="D._Repeat_Items_"/>
      <w:bookmarkEnd w:id="243"/>
      <w:r w:rsidRPr="00385630">
        <w:t>Chief Inspector Review</w:t>
      </w:r>
    </w:p>
    <w:p w14:paraId="22D2DB53" w14:textId="77777777" w:rsidR="00A2627B" w:rsidRPr="00385630" w:rsidRDefault="00BD4697" w:rsidP="002544C1">
      <w:pPr>
        <w:pStyle w:val="Heading4"/>
        <w:numPr>
          <w:ilvl w:val="0"/>
          <w:numId w:val="30"/>
        </w:numPr>
        <w:ind w:right="432"/>
      </w:pPr>
      <w:r w:rsidRPr="00385630">
        <w:rPr>
          <w:rFonts w:eastAsia="Arial"/>
        </w:rPr>
        <w:t xml:space="preserve">Once the analysis/investigative stage and the subsequent corrective action stage have been completed, the </w:t>
      </w:r>
      <w:r w:rsidR="00CF12A1" w:rsidRPr="00385630">
        <w:rPr>
          <w:rFonts w:eastAsia="Arial"/>
        </w:rPr>
        <w:t xml:space="preserve">CAR (Form </w:t>
      </w:r>
      <w:r w:rsidR="00046BE6">
        <w:rPr>
          <w:rFonts w:eastAsia="Arial" w:cs="Arial"/>
        </w:rPr>
        <w:t>MHI-01</w:t>
      </w:r>
      <w:r w:rsidR="00046BE6" w:rsidRPr="00385630">
        <w:rPr>
          <w:rFonts w:eastAsia="Arial" w:cs="Arial"/>
        </w:rPr>
        <w:t>5</w:t>
      </w:r>
      <w:r w:rsidR="00CF12A1" w:rsidRPr="00385630">
        <w:rPr>
          <w:rFonts w:eastAsia="Arial"/>
        </w:rPr>
        <w:t>)</w:t>
      </w:r>
      <w:r w:rsidRPr="00385630">
        <w:rPr>
          <w:rFonts w:eastAsia="Arial"/>
        </w:rPr>
        <w:t xml:space="preserve"> will be presented to the Chief Inspector for his/her review.</w:t>
      </w:r>
    </w:p>
    <w:p w14:paraId="0E34CFEE" w14:textId="77777777" w:rsidR="00A2627B" w:rsidRPr="00385630" w:rsidRDefault="00BD4697" w:rsidP="002544C1">
      <w:pPr>
        <w:pStyle w:val="Heading4"/>
        <w:numPr>
          <w:ilvl w:val="0"/>
          <w:numId w:val="30"/>
        </w:numPr>
        <w:ind w:right="432"/>
      </w:pPr>
      <w:r w:rsidRPr="00385630">
        <w:rPr>
          <w:rFonts w:eastAsia="Arial" w:cs="Arial"/>
        </w:rPr>
        <w:t xml:space="preserve">The Chief Inspector will enter the date the </w:t>
      </w:r>
      <w:r w:rsidR="00CF12A1" w:rsidRPr="00385630">
        <w:rPr>
          <w:rFonts w:eastAsia="Arial" w:cs="Arial"/>
        </w:rPr>
        <w:t xml:space="preserve">CAR (Form </w:t>
      </w:r>
      <w:r w:rsidR="00046BE6">
        <w:rPr>
          <w:rFonts w:eastAsia="Arial" w:cs="Arial"/>
        </w:rPr>
        <w:t>MHI-01</w:t>
      </w:r>
      <w:r w:rsidR="00046BE6" w:rsidRPr="00385630">
        <w:rPr>
          <w:rFonts w:eastAsia="Arial" w:cs="Arial"/>
        </w:rPr>
        <w:t>5</w:t>
      </w:r>
      <w:r w:rsidR="00CF12A1" w:rsidRPr="00385630">
        <w:rPr>
          <w:rFonts w:eastAsia="Arial" w:cs="Arial"/>
        </w:rPr>
        <w:t>)</w:t>
      </w:r>
      <w:r w:rsidRPr="00385630">
        <w:rPr>
          <w:rFonts w:eastAsia="Arial" w:cs="Arial"/>
        </w:rPr>
        <w:t xml:space="preserve"> was received for review.</w:t>
      </w:r>
    </w:p>
    <w:p w14:paraId="1B198999" w14:textId="77777777" w:rsidR="00A2627B" w:rsidRPr="00385630" w:rsidRDefault="00BD4697" w:rsidP="002544C1">
      <w:pPr>
        <w:pStyle w:val="Heading4"/>
        <w:numPr>
          <w:ilvl w:val="0"/>
          <w:numId w:val="30"/>
        </w:numPr>
        <w:ind w:right="432"/>
      </w:pPr>
      <w:r w:rsidRPr="00385630">
        <w:rPr>
          <w:rFonts w:eastAsia="Arial" w:cs="Arial"/>
        </w:rPr>
        <w:t xml:space="preserve">If the information contained on the </w:t>
      </w:r>
      <w:r w:rsidR="00CF12A1" w:rsidRPr="00385630">
        <w:rPr>
          <w:rFonts w:eastAsia="Arial" w:cs="Arial"/>
        </w:rPr>
        <w:t xml:space="preserve">CAR (Form </w:t>
      </w:r>
      <w:r w:rsidR="00046BE6">
        <w:rPr>
          <w:rFonts w:eastAsia="Arial" w:cs="Arial"/>
        </w:rPr>
        <w:t>MHI-01</w:t>
      </w:r>
      <w:r w:rsidR="00046BE6" w:rsidRPr="00385630">
        <w:rPr>
          <w:rFonts w:eastAsia="Arial" w:cs="Arial"/>
        </w:rPr>
        <w:t>5</w:t>
      </w:r>
      <w:r w:rsidR="00CF12A1" w:rsidRPr="00385630">
        <w:rPr>
          <w:rFonts w:eastAsia="Arial" w:cs="Arial"/>
        </w:rPr>
        <w:t>)</w:t>
      </w:r>
      <w:r w:rsidRPr="00385630">
        <w:rPr>
          <w:rFonts w:eastAsia="Arial" w:cs="Arial"/>
        </w:rPr>
        <w:t xml:space="preserve"> is acceptable to address the deficiency(s), the Chief Inspector will mark “YES” on the form, and enter any additional comments if/as necessary. A Corrective Action Follow Up will be scheduled and assigned.</w:t>
      </w:r>
    </w:p>
    <w:p w14:paraId="3DC06589" w14:textId="77777777" w:rsidR="00A2627B" w:rsidRPr="00385630" w:rsidRDefault="00BD4697" w:rsidP="002544C1">
      <w:pPr>
        <w:pStyle w:val="Heading4"/>
        <w:numPr>
          <w:ilvl w:val="0"/>
          <w:numId w:val="30"/>
        </w:numPr>
        <w:ind w:right="432"/>
      </w:pPr>
      <w:r w:rsidRPr="00385630">
        <w:rPr>
          <w:rFonts w:eastAsia="Arial" w:cs="Arial"/>
        </w:rPr>
        <w:t xml:space="preserve">If the information contained on the </w:t>
      </w:r>
      <w:r w:rsidR="00CF12A1" w:rsidRPr="00385630">
        <w:rPr>
          <w:rFonts w:eastAsia="Arial" w:cs="Arial"/>
        </w:rPr>
        <w:t xml:space="preserve">CAR (Form </w:t>
      </w:r>
      <w:r w:rsidR="00046BE6">
        <w:rPr>
          <w:rFonts w:eastAsia="Arial" w:cs="Arial"/>
        </w:rPr>
        <w:t>MHI-01</w:t>
      </w:r>
      <w:r w:rsidR="00046BE6" w:rsidRPr="00385630">
        <w:rPr>
          <w:rFonts w:eastAsia="Arial" w:cs="Arial"/>
        </w:rPr>
        <w:t>5</w:t>
      </w:r>
      <w:r w:rsidR="00CF12A1" w:rsidRPr="00385630">
        <w:rPr>
          <w:rFonts w:eastAsia="Arial" w:cs="Arial"/>
        </w:rPr>
        <w:t>)</w:t>
      </w:r>
      <w:r w:rsidRPr="00385630">
        <w:rPr>
          <w:rFonts w:eastAsia="Arial" w:cs="Arial"/>
        </w:rPr>
        <w:t xml:space="preserve"> is not acceptable to address the deficiency(s), the Chief Inspector will mark “NO” on the form, and return </w:t>
      </w:r>
      <w:r w:rsidR="00A2627B" w:rsidRPr="00385630">
        <w:rPr>
          <w:rFonts w:eastAsia="Arial" w:cs="Arial"/>
        </w:rPr>
        <w:t>it to</w:t>
      </w:r>
      <w:r w:rsidRPr="00385630">
        <w:rPr>
          <w:rFonts w:eastAsia="Arial" w:cs="Arial"/>
        </w:rPr>
        <w:t xml:space="preserve"> the appropriate department head for further disposition, until an acceptable corrective action has been developed and accepted by </w:t>
      </w:r>
      <w:r w:rsidR="00A2627B" w:rsidRPr="00385630">
        <w:rPr>
          <w:rFonts w:eastAsia="Arial" w:cs="Arial"/>
        </w:rPr>
        <w:t>the Chief Inspector as</w:t>
      </w:r>
      <w:r w:rsidRPr="00385630">
        <w:rPr>
          <w:rFonts w:eastAsia="Arial" w:cs="Arial"/>
        </w:rPr>
        <w:t xml:space="preserve"> indicated by marking “YES” on the </w:t>
      </w:r>
      <w:r w:rsidR="00CF12A1" w:rsidRPr="00385630">
        <w:rPr>
          <w:rFonts w:eastAsia="Arial" w:cs="Arial"/>
        </w:rPr>
        <w:t>CAR (Form QA 045)</w:t>
      </w:r>
      <w:r w:rsidRPr="00385630">
        <w:rPr>
          <w:rFonts w:eastAsia="Arial" w:cs="Arial"/>
        </w:rPr>
        <w:t>.</w:t>
      </w:r>
    </w:p>
    <w:p w14:paraId="19040007" w14:textId="77777777" w:rsidR="00A2627B" w:rsidRPr="00385630" w:rsidRDefault="00BD4697" w:rsidP="002544C1">
      <w:pPr>
        <w:pStyle w:val="Heading4"/>
        <w:numPr>
          <w:ilvl w:val="0"/>
          <w:numId w:val="30"/>
        </w:numPr>
        <w:ind w:right="432"/>
      </w:pPr>
      <w:r w:rsidRPr="00385630">
        <w:rPr>
          <w:rFonts w:eastAsia="Arial" w:cs="Arial"/>
        </w:rPr>
        <w:t xml:space="preserve">In the case of disputed acceptability of any </w:t>
      </w:r>
      <w:r w:rsidR="00CF12A1" w:rsidRPr="00385630">
        <w:rPr>
          <w:rFonts w:eastAsia="Arial" w:cs="Arial"/>
        </w:rPr>
        <w:t xml:space="preserve">CAR (Form </w:t>
      </w:r>
      <w:r w:rsidR="00046BE6">
        <w:rPr>
          <w:rFonts w:eastAsia="Arial" w:cs="Arial"/>
        </w:rPr>
        <w:t>MHI-01</w:t>
      </w:r>
      <w:r w:rsidR="00046BE6" w:rsidRPr="00385630">
        <w:rPr>
          <w:rFonts w:eastAsia="Arial" w:cs="Arial"/>
        </w:rPr>
        <w:t>5</w:t>
      </w:r>
      <w:r w:rsidR="00CF12A1" w:rsidRPr="00385630">
        <w:rPr>
          <w:rFonts w:eastAsia="Arial" w:cs="Arial"/>
        </w:rPr>
        <w:t>)</w:t>
      </w:r>
      <w:r w:rsidRPr="00385630">
        <w:rPr>
          <w:rFonts w:eastAsia="Arial" w:cs="Arial"/>
        </w:rPr>
        <w:t xml:space="preserve"> response, it </w:t>
      </w:r>
      <w:r w:rsidR="00A2627B" w:rsidRPr="00385630">
        <w:rPr>
          <w:rFonts w:eastAsia="Arial" w:cs="Arial"/>
        </w:rPr>
        <w:t>will be</w:t>
      </w:r>
      <w:r w:rsidRPr="00385630">
        <w:rPr>
          <w:rFonts w:eastAsia="Arial" w:cs="Arial"/>
        </w:rPr>
        <w:t xml:space="preserve"> forwarded to the Accountable Manager for final determination of acceptability.</w:t>
      </w:r>
    </w:p>
    <w:p w14:paraId="4981DC6B" w14:textId="77777777" w:rsidR="00A2627B" w:rsidRPr="00385630" w:rsidRDefault="00BD4697" w:rsidP="002544C1">
      <w:pPr>
        <w:pStyle w:val="Heading4"/>
        <w:numPr>
          <w:ilvl w:val="0"/>
          <w:numId w:val="30"/>
        </w:numPr>
        <w:ind w:right="432"/>
        <w:rPr>
          <w:rFonts w:eastAsia="Arial"/>
        </w:rPr>
      </w:pPr>
      <w:r w:rsidRPr="00385630">
        <w:rPr>
          <w:rFonts w:eastAsia="Arial"/>
        </w:rPr>
        <w:t xml:space="preserve">Extensions may be granted when authorized by the Chief Inspector, as noted on the </w:t>
      </w:r>
      <w:r w:rsidR="00CF12A1" w:rsidRPr="00385630">
        <w:rPr>
          <w:rFonts w:eastAsia="Arial"/>
        </w:rPr>
        <w:t xml:space="preserve">CAR (Form </w:t>
      </w:r>
      <w:r w:rsidR="00046BE6">
        <w:rPr>
          <w:rFonts w:eastAsia="Arial" w:cs="Arial"/>
        </w:rPr>
        <w:t>MHI-01</w:t>
      </w:r>
      <w:r w:rsidR="00046BE6" w:rsidRPr="00385630">
        <w:rPr>
          <w:rFonts w:eastAsia="Arial" w:cs="Arial"/>
        </w:rPr>
        <w:t>5</w:t>
      </w:r>
      <w:r w:rsidR="00CF12A1" w:rsidRPr="00385630">
        <w:rPr>
          <w:rFonts w:eastAsia="Arial"/>
        </w:rPr>
        <w:t>)</w:t>
      </w:r>
      <w:r w:rsidRPr="00385630">
        <w:rPr>
          <w:rFonts w:eastAsia="Arial"/>
        </w:rPr>
        <w:t>.</w:t>
      </w:r>
    </w:p>
    <w:p w14:paraId="15F1C07A" w14:textId="77777777" w:rsidR="00A2627B" w:rsidRPr="00385630" w:rsidRDefault="00CF12A1" w:rsidP="002544C1">
      <w:pPr>
        <w:pStyle w:val="Heading4"/>
        <w:numPr>
          <w:ilvl w:val="0"/>
          <w:numId w:val="30"/>
        </w:numPr>
        <w:ind w:right="432"/>
        <w:rPr>
          <w:rFonts w:eastAsia="Arial"/>
        </w:rPr>
      </w:pPr>
      <w:r w:rsidRPr="00385630">
        <w:rPr>
          <w:rFonts w:eastAsia="Arial" w:cs="Arial"/>
        </w:rPr>
        <w:t xml:space="preserve">CAR (Form </w:t>
      </w:r>
      <w:r w:rsidR="00046BE6">
        <w:rPr>
          <w:rFonts w:eastAsia="Arial" w:cs="Arial"/>
        </w:rPr>
        <w:t>MHI-01</w:t>
      </w:r>
      <w:r w:rsidR="00046BE6" w:rsidRPr="00385630">
        <w:rPr>
          <w:rFonts w:eastAsia="Arial" w:cs="Arial"/>
        </w:rPr>
        <w:t>5</w:t>
      </w:r>
      <w:r w:rsidRPr="00385630">
        <w:rPr>
          <w:rFonts w:eastAsia="Arial" w:cs="Arial"/>
        </w:rPr>
        <w:t>)</w:t>
      </w:r>
      <w:r w:rsidR="00BD4697" w:rsidRPr="00385630">
        <w:rPr>
          <w:rFonts w:eastAsia="Arial" w:cs="Arial"/>
        </w:rPr>
        <w:t>’s not completed prior to their extension due date will be brought to the attention of the Accountable Manager.</w:t>
      </w:r>
    </w:p>
    <w:p w14:paraId="7671C65C" w14:textId="77777777" w:rsidR="00CF12A1" w:rsidRPr="00385630" w:rsidRDefault="00BD4697" w:rsidP="002544C1">
      <w:pPr>
        <w:pStyle w:val="Heading4"/>
        <w:numPr>
          <w:ilvl w:val="0"/>
          <w:numId w:val="30"/>
        </w:numPr>
        <w:ind w:right="432"/>
        <w:rPr>
          <w:rFonts w:eastAsia="Arial"/>
        </w:rPr>
      </w:pPr>
      <w:r w:rsidRPr="00385630">
        <w:rPr>
          <w:rFonts w:eastAsia="Arial" w:cs="Arial"/>
        </w:rPr>
        <w:t>Depending on the nature of the corrective action, the Chief Inspector may need to consult and coordinate with the Accountable Manager.</w:t>
      </w:r>
    </w:p>
    <w:p w14:paraId="05D3A08D" w14:textId="77777777" w:rsidR="00BD4697" w:rsidRPr="00385630" w:rsidRDefault="00BD4697" w:rsidP="002544C1">
      <w:pPr>
        <w:pStyle w:val="Heading4"/>
        <w:numPr>
          <w:ilvl w:val="0"/>
          <w:numId w:val="30"/>
        </w:numPr>
        <w:ind w:right="432"/>
        <w:rPr>
          <w:rFonts w:eastAsia="Arial"/>
        </w:rPr>
      </w:pPr>
      <w:r w:rsidRPr="00385630">
        <w:rPr>
          <w:rFonts w:eastAsia="Arial" w:cs="Arial"/>
        </w:rPr>
        <w:t>The Corrective Action Follow Up process is essential to ensure corrective actions are implemented, effective, and remain in place to ensure the deficiency is not repeated.</w:t>
      </w:r>
    </w:p>
    <w:p w14:paraId="22C2EEB5" w14:textId="77777777" w:rsidR="00BD4697" w:rsidRPr="00385630" w:rsidRDefault="00BD4697" w:rsidP="003B72B2">
      <w:pPr>
        <w:pStyle w:val="Heading3"/>
      </w:pPr>
      <w:r w:rsidRPr="00385630">
        <w:rPr>
          <w:rFonts w:eastAsia="Arial"/>
        </w:rPr>
        <w:t>Repeat Items</w:t>
      </w:r>
    </w:p>
    <w:p w14:paraId="2B4C530C" w14:textId="77777777" w:rsidR="00CF12A1" w:rsidRPr="00385630" w:rsidRDefault="00BD4697" w:rsidP="002544C1">
      <w:pPr>
        <w:pStyle w:val="Heading4"/>
        <w:numPr>
          <w:ilvl w:val="0"/>
          <w:numId w:val="31"/>
        </w:numPr>
        <w:ind w:right="432"/>
      </w:pPr>
      <w:r w:rsidRPr="00385630">
        <w:rPr>
          <w:rFonts w:eastAsia="Arial"/>
        </w:rPr>
        <w:t xml:space="preserve">Upon initiating the </w:t>
      </w:r>
      <w:r w:rsidR="00CF12A1" w:rsidRPr="00385630">
        <w:rPr>
          <w:rFonts w:eastAsia="Arial"/>
        </w:rPr>
        <w:t>CAR (FORM QA 045)</w:t>
      </w:r>
      <w:r w:rsidRPr="00385630">
        <w:rPr>
          <w:rFonts w:eastAsia="Arial"/>
        </w:rPr>
        <w:t>, the Noncompliance statement and other topic detail</w:t>
      </w:r>
      <w:r w:rsidR="00CF12A1" w:rsidRPr="00385630">
        <w:rPr>
          <w:rFonts w:eastAsia="Arial"/>
        </w:rPr>
        <w:t>s of the deficiency</w:t>
      </w:r>
      <w:r w:rsidRPr="00385630">
        <w:rPr>
          <w:rFonts w:eastAsia="Arial"/>
        </w:rPr>
        <w:t>/</w:t>
      </w:r>
      <w:r w:rsidR="00CF12A1" w:rsidRPr="00385630">
        <w:rPr>
          <w:rFonts w:eastAsia="Arial"/>
        </w:rPr>
        <w:t>discrepancy will be compared against</w:t>
      </w:r>
      <w:r w:rsidRPr="00385630">
        <w:rPr>
          <w:rFonts w:eastAsia="Arial"/>
        </w:rPr>
        <w:t xml:space="preserve">   existing   </w:t>
      </w:r>
      <w:r w:rsidR="00CF12A1" w:rsidRPr="00385630">
        <w:rPr>
          <w:rFonts w:eastAsia="Arial"/>
        </w:rPr>
        <w:t xml:space="preserve">CAR (FORM </w:t>
      </w:r>
      <w:r w:rsidR="00046BE6">
        <w:rPr>
          <w:rFonts w:eastAsia="Arial" w:cs="Arial"/>
        </w:rPr>
        <w:t>MHI-01</w:t>
      </w:r>
      <w:r w:rsidR="00046BE6" w:rsidRPr="00385630">
        <w:rPr>
          <w:rFonts w:eastAsia="Arial" w:cs="Arial"/>
        </w:rPr>
        <w:t>5</w:t>
      </w:r>
      <w:r w:rsidR="00CF12A1" w:rsidRPr="00385630">
        <w:rPr>
          <w:rFonts w:eastAsia="Arial"/>
        </w:rPr>
        <w:t>)</w:t>
      </w:r>
      <w:r w:rsidRPr="00385630">
        <w:rPr>
          <w:rFonts w:eastAsia="Arial"/>
        </w:rPr>
        <w:t>’s to establish if the deficiency/discrepancy is a repeat finding.</w:t>
      </w:r>
    </w:p>
    <w:p w14:paraId="2A1ABD2A" w14:textId="77777777" w:rsidR="00CF12A1" w:rsidRPr="00385630" w:rsidRDefault="007A103A" w:rsidP="002544C1">
      <w:pPr>
        <w:pStyle w:val="Heading4"/>
        <w:numPr>
          <w:ilvl w:val="0"/>
          <w:numId w:val="31"/>
        </w:numPr>
        <w:tabs>
          <w:tab w:val="right" w:pos="1799"/>
        </w:tabs>
        <w:spacing w:before="4"/>
        <w:ind w:right="432"/>
        <w:rPr>
          <w:rFonts w:eastAsia="Arial" w:cs="Arial"/>
          <w:sz w:val="20"/>
          <w:szCs w:val="20"/>
        </w:rPr>
      </w:pPr>
      <w:r>
        <w:rPr>
          <w:rFonts w:eastAsia="Arial"/>
          <w:noProof/>
        </w:rPr>
        <w:lastRenderedPageBreak/>
        <w:pict w14:anchorId="745B1397">
          <v:shape id="_x0000_s1044" type="#_x0000_t32" style="position:absolute;left:0;text-align:left;margin-left:533.6pt;margin-top:7.9pt;width:0;height:523.25pt;z-index:251673600" o:connectortype="straight" strokeweight="1.25pt"/>
        </w:pict>
      </w:r>
      <w:r w:rsidR="00BD4697" w:rsidRPr="00385630">
        <w:rPr>
          <w:rFonts w:eastAsia="Arial" w:cs="Arial"/>
        </w:rPr>
        <w:t xml:space="preserve">If the deficiency/discrepancy is a repeat finding, it will be indicated by checking the appropriate box and entering the number of repeats. The previous </w:t>
      </w:r>
      <w:r w:rsidR="00CF12A1" w:rsidRPr="00385630">
        <w:rPr>
          <w:rFonts w:eastAsia="Arial" w:cs="Arial"/>
        </w:rPr>
        <w:t xml:space="preserve">CAR (FORM </w:t>
      </w:r>
      <w:r w:rsidR="00046BE6">
        <w:rPr>
          <w:rFonts w:eastAsia="Arial" w:cs="Arial"/>
        </w:rPr>
        <w:t>MHI-01</w:t>
      </w:r>
      <w:r w:rsidR="00046BE6" w:rsidRPr="00385630">
        <w:rPr>
          <w:rFonts w:eastAsia="Arial" w:cs="Arial"/>
        </w:rPr>
        <w:t>5</w:t>
      </w:r>
      <w:r w:rsidR="00CF12A1" w:rsidRPr="00385630">
        <w:rPr>
          <w:rFonts w:eastAsia="Arial" w:cs="Arial"/>
        </w:rPr>
        <w:t>)</w:t>
      </w:r>
      <w:r w:rsidR="00BD4697" w:rsidRPr="00385630">
        <w:rPr>
          <w:rFonts w:eastAsia="Arial" w:cs="Arial"/>
        </w:rPr>
        <w:t xml:space="preserve"> numbers are also required to be entered.</w:t>
      </w:r>
    </w:p>
    <w:p w14:paraId="5ED7CAE0" w14:textId="77777777" w:rsidR="00BD4697" w:rsidRPr="00385630" w:rsidRDefault="00BD4697" w:rsidP="00385630">
      <w:pPr>
        <w:pStyle w:val="Heading4"/>
        <w:numPr>
          <w:ilvl w:val="0"/>
          <w:numId w:val="31"/>
        </w:numPr>
        <w:tabs>
          <w:tab w:val="right" w:pos="1799"/>
        </w:tabs>
        <w:spacing w:before="4"/>
        <w:ind w:right="432"/>
        <w:rPr>
          <w:rFonts w:eastAsia="Arial" w:cs="Arial"/>
          <w:sz w:val="20"/>
          <w:szCs w:val="20"/>
        </w:rPr>
      </w:pPr>
      <w:bookmarkStart w:id="244" w:name="E._Corrective_Action_Follow_Up_"/>
      <w:bookmarkStart w:id="245" w:name="F._Records_"/>
      <w:bookmarkEnd w:id="244"/>
      <w:bookmarkEnd w:id="245"/>
      <w:r w:rsidRPr="00385630">
        <w:rPr>
          <w:rFonts w:eastAsia="Arial" w:cs="Arial"/>
        </w:rPr>
        <w:t>Any internal audit or inspection that identifies repeat findings will require the development of additional corrective actions.</w:t>
      </w:r>
    </w:p>
    <w:p w14:paraId="178ECC51" w14:textId="77777777" w:rsidR="00BD4697" w:rsidRPr="00385630" w:rsidRDefault="00BD4697" w:rsidP="00B67F4E">
      <w:pPr>
        <w:pStyle w:val="Heading2"/>
      </w:pPr>
      <w:bookmarkStart w:id="246" w:name="_Toc74055540"/>
      <w:r w:rsidRPr="00385630">
        <w:t>Corrective Action Follow Up</w:t>
      </w:r>
      <w:bookmarkEnd w:id="246"/>
    </w:p>
    <w:p w14:paraId="5C410A34" w14:textId="77777777" w:rsidR="00CF12A1" w:rsidRPr="00385630" w:rsidRDefault="00BD4697" w:rsidP="003B72B2">
      <w:pPr>
        <w:pStyle w:val="Heading3"/>
      </w:pPr>
      <w:r w:rsidRPr="00385630">
        <w:rPr>
          <w:rFonts w:eastAsia="Arial"/>
        </w:rPr>
        <w:t>The Corrective Action Follow Up process is essential to ensure corrective actions are implemented, effective, and remain in place to ensure the deficiency is not repeated. Corrective Action Follow Up audits are performed by the Chief Inspector, an Inspector, or an assigned designee.</w:t>
      </w:r>
    </w:p>
    <w:p w14:paraId="4631515F" w14:textId="77777777" w:rsidR="00CF12A1" w:rsidRPr="00385630" w:rsidRDefault="00BD4697" w:rsidP="003B72B2">
      <w:pPr>
        <w:pStyle w:val="Heading3"/>
      </w:pPr>
      <w:r w:rsidRPr="00385630">
        <w:rPr>
          <w:rFonts w:eastAsia="Arial"/>
        </w:rPr>
        <w:t>All corrective actions will require a corrective action follow up audit.</w:t>
      </w:r>
    </w:p>
    <w:p w14:paraId="6D0B733D" w14:textId="77777777" w:rsidR="00CF12A1" w:rsidRPr="00385630" w:rsidRDefault="00BD4697" w:rsidP="003B72B2">
      <w:pPr>
        <w:pStyle w:val="Heading3"/>
      </w:pPr>
      <w:r w:rsidRPr="00385630">
        <w:rPr>
          <w:rFonts w:eastAsia="Arial"/>
        </w:rPr>
        <w:t xml:space="preserve">When allowable, there should be at least a minimum of thirty (30) days of elapsed time in between the implementation of a corrective action, and a follow-up audit to ensure the corrective action(s) remains in place and is functioning as designed. The specific time period is established at the conclusion of the corrective action process and is recorded on the </w:t>
      </w:r>
      <w:r w:rsidR="00CF12A1" w:rsidRPr="00385630">
        <w:rPr>
          <w:rFonts w:eastAsia="Arial"/>
        </w:rPr>
        <w:t xml:space="preserve">CAR (FORM </w:t>
      </w:r>
      <w:r w:rsidR="00046BE6">
        <w:rPr>
          <w:rFonts w:eastAsia="Arial"/>
        </w:rPr>
        <w:t>MHI-01</w:t>
      </w:r>
      <w:r w:rsidR="00046BE6" w:rsidRPr="00385630">
        <w:rPr>
          <w:rFonts w:eastAsia="Arial"/>
        </w:rPr>
        <w:t>5</w:t>
      </w:r>
      <w:r w:rsidR="00CF12A1" w:rsidRPr="00385630">
        <w:rPr>
          <w:rFonts w:eastAsia="Arial"/>
        </w:rPr>
        <w:t>)</w:t>
      </w:r>
      <w:r w:rsidRPr="00385630">
        <w:rPr>
          <w:rFonts w:eastAsia="Arial"/>
        </w:rPr>
        <w:t>.</w:t>
      </w:r>
    </w:p>
    <w:p w14:paraId="6B50E12B" w14:textId="77777777" w:rsidR="00CF12A1" w:rsidRPr="00385630" w:rsidRDefault="00BD4697" w:rsidP="003B72B2">
      <w:pPr>
        <w:pStyle w:val="Heading3"/>
      </w:pPr>
      <w:r w:rsidRPr="00385630">
        <w:rPr>
          <w:rFonts w:eastAsia="Arial"/>
        </w:rPr>
        <w:t xml:space="preserve">The follow up audit interval may be adjusted due to a specific model aircraft not in work, or a corrective action for a process not currently being utilized by </w:t>
      </w:r>
      <w:r w:rsidR="00C3091D" w:rsidRPr="00385630">
        <w:rPr>
          <w:rFonts w:eastAsia="Arial"/>
        </w:rPr>
        <w:t>MHI</w:t>
      </w:r>
      <w:r w:rsidR="00CF12A1" w:rsidRPr="00385630">
        <w:rPr>
          <w:rFonts w:eastAsia="Arial"/>
        </w:rPr>
        <w:t>.</w:t>
      </w:r>
    </w:p>
    <w:p w14:paraId="18DB321F" w14:textId="77777777" w:rsidR="00CF12A1" w:rsidRPr="00385630" w:rsidRDefault="00BD4697" w:rsidP="003B72B2">
      <w:pPr>
        <w:pStyle w:val="Heading3"/>
      </w:pPr>
      <w:r w:rsidRPr="00385630">
        <w:rPr>
          <w:rFonts w:eastAsia="Arial"/>
        </w:rPr>
        <w:t xml:space="preserve">The individual conducting the follow-up audit will entry in the appropriate area on the </w:t>
      </w:r>
      <w:r w:rsidR="00CF12A1" w:rsidRPr="00385630">
        <w:rPr>
          <w:rFonts w:eastAsia="Arial"/>
        </w:rPr>
        <w:t xml:space="preserve">CAR (FORM </w:t>
      </w:r>
      <w:r w:rsidR="00046BE6">
        <w:rPr>
          <w:rFonts w:eastAsia="Arial"/>
        </w:rPr>
        <w:t>MHI-01</w:t>
      </w:r>
      <w:r w:rsidR="00046BE6" w:rsidRPr="00385630">
        <w:rPr>
          <w:rFonts w:eastAsia="Arial"/>
        </w:rPr>
        <w:t>5</w:t>
      </w:r>
      <w:r w:rsidR="00CF12A1" w:rsidRPr="00385630">
        <w:rPr>
          <w:rFonts w:eastAsia="Arial"/>
        </w:rPr>
        <w:t>)</w:t>
      </w:r>
      <w:r w:rsidRPr="00385630">
        <w:rPr>
          <w:rFonts w:eastAsia="Arial"/>
        </w:rPr>
        <w:t xml:space="preserve"> the findings including the date accomplished and present to the Chief Inspector for review.</w:t>
      </w:r>
    </w:p>
    <w:p w14:paraId="2C1EA0B6" w14:textId="77777777" w:rsidR="00CF12A1" w:rsidRPr="00385630" w:rsidRDefault="00BD4697" w:rsidP="003B72B2">
      <w:pPr>
        <w:pStyle w:val="Heading3"/>
      </w:pPr>
      <w:r w:rsidRPr="00385630">
        <w:rPr>
          <w:rFonts w:eastAsia="Arial"/>
        </w:rPr>
        <w:t>The Chief Inspector will review the results of the follow-up audit to ensure the Corrective Action plan was implemented and effective to prevent recurrence.</w:t>
      </w:r>
    </w:p>
    <w:p w14:paraId="2E082A9A" w14:textId="77777777" w:rsidR="00CF12A1" w:rsidRPr="00385630" w:rsidRDefault="00BD4697" w:rsidP="003B72B2">
      <w:pPr>
        <w:pStyle w:val="Heading3"/>
      </w:pPr>
      <w:r w:rsidRPr="00385630">
        <w:rPr>
          <w:rFonts w:eastAsia="Arial"/>
        </w:rPr>
        <w:t xml:space="preserve">If the review of the follow-up audit demonstrates the Corrective Action plan was implemented and effective to prevent recurrence, the Chief Inspector will indicate so by checking the appropriate block, signing and dating, thus closing the </w:t>
      </w:r>
      <w:r w:rsidR="00CF12A1" w:rsidRPr="00385630">
        <w:rPr>
          <w:rFonts w:eastAsia="Arial"/>
        </w:rPr>
        <w:t xml:space="preserve">CAR (FORM QA </w:t>
      </w:r>
      <w:r w:rsidR="00046BE6">
        <w:rPr>
          <w:rFonts w:eastAsia="Arial"/>
        </w:rPr>
        <w:t>MHI-01</w:t>
      </w:r>
      <w:r w:rsidR="00046BE6" w:rsidRPr="00385630">
        <w:rPr>
          <w:rFonts w:eastAsia="Arial"/>
        </w:rPr>
        <w:t>5</w:t>
      </w:r>
      <w:r w:rsidR="00CF12A1" w:rsidRPr="00385630">
        <w:rPr>
          <w:rFonts w:eastAsia="Arial"/>
        </w:rPr>
        <w:t>).</w:t>
      </w:r>
    </w:p>
    <w:p w14:paraId="0A57308A" w14:textId="77777777" w:rsidR="00CF12A1" w:rsidRPr="00385630" w:rsidRDefault="00BD4697" w:rsidP="003B72B2">
      <w:pPr>
        <w:pStyle w:val="Heading3"/>
      </w:pPr>
      <w:r w:rsidRPr="00385630">
        <w:rPr>
          <w:rFonts w:eastAsia="Arial"/>
        </w:rPr>
        <w:t xml:space="preserve">If the review indicates the Corrective Action plan was not implemented and/or not effective to prevent recurrence, then the </w:t>
      </w:r>
      <w:r w:rsidR="00CF12A1" w:rsidRPr="00385630">
        <w:rPr>
          <w:rFonts w:eastAsia="Arial"/>
        </w:rPr>
        <w:t xml:space="preserve">CAR (FORM </w:t>
      </w:r>
      <w:r w:rsidR="00F96DFB">
        <w:rPr>
          <w:rFonts w:eastAsia="Arial"/>
        </w:rPr>
        <w:t>MHI-01</w:t>
      </w:r>
      <w:r w:rsidR="00F96DFB" w:rsidRPr="00385630">
        <w:rPr>
          <w:rFonts w:eastAsia="Arial"/>
        </w:rPr>
        <w:t>5</w:t>
      </w:r>
      <w:r w:rsidR="00CF12A1" w:rsidRPr="00385630">
        <w:rPr>
          <w:rFonts w:eastAsia="Arial"/>
        </w:rPr>
        <w:t>)</w:t>
      </w:r>
      <w:r w:rsidRPr="00385630">
        <w:rPr>
          <w:rFonts w:eastAsia="Arial"/>
        </w:rPr>
        <w:t xml:space="preserve"> will be routed back to the respondent to revise the corrective action plan. If this is not practical or possible, then an additional </w:t>
      </w:r>
      <w:r w:rsidR="00CF12A1" w:rsidRPr="00385630">
        <w:rPr>
          <w:rFonts w:eastAsia="Arial"/>
        </w:rPr>
        <w:t xml:space="preserve">CAR (FORM </w:t>
      </w:r>
      <w:r w:rsidR="00F96DFB">
        <w:rPr>
          <w:rFonts w:eastAsia="Arial"/>
        </w:rPr>
        <w:t>MHI-01</w:t>
      </w:r>
      <w:r w:rsidR="00F96DFB" w:rsidRPr="00385630">
        <w:rPr>
          <w:rFonts w:eastAsia="Arial"/>
        </w:rPr>
        <w:t>5</w:t>
      </w:r>
      <w:r w:rsidR="00CF12A1" w:rsidRPr="00385630">
        <w:rPr>
          <w:rFonts w:eastAsia="Arial"/>
        </w:rPr>
        <w:t>)</w:t>
      </w:r>
      <w:r w:rsidRPr="00385630">
        <w:rPr>
          <w:rFonts w:eastAsia="Arial"/>
        </w:rPr>
        <w:t xml:space="preserve"> will be generated.</w:t>
      </w:r>
    </w:p>
    <w:p w14:paraId="4DEDC266" w14:textId="77777777" w:rsidR="00BD4697" w:rsidRPr="00385630" w:rsidRDefault="00BD4697" w:rsidP="003B72B2">
      <w:pPr>
        <w:pStyle w:val="Heading3"/>
      </w:pPr>
      <w:r w:rsidRPr="00385630">
        <w:rPr>
          <w:rFonts w:eastAsia="Arial"/>
        </w:rPr>
        <w:t xml:space="preserve">In the case of disputed acceptability of any </w:t>
      </w:r>
      <w:r w:rsidR="00CF12A1" w:rsidRPr="00385630">
        <w:rPr>
          <w:rFonts w:eastAsia="Arial"/>
        </w:rPr>
        <w:t xml:space="preserve">CAR (Form </w:t>
      </w:r>
      <w:r w:rsidR="00F96DFB">
        <w:rPr>
          <w:rFonts w:eastAsia="Arial"/>
        </w:rPr>
        <w:t>MHI-01</w:t>
      </w:r>
      <w:r w:rsidR="00F96DFB" w:rsidRPr="00385630">
        <w:rPr>
          <w:rFonts w:eastAsia="Arial"/>
        </w:rPr>
        <w:t>5</w:t>
      </w:r>
      <w:r w:rsidR="00CF12A1" w:rsidRPr="00385630">
        <w:rPr>
          <w:rFonts w:eastAsia="Arial"/>
        </w:rPr>
        <w:t>)</w:t>
      </w:r>
      <w:r w:rsidRPr="00385630">
        <w:rPr>
          <w:rFonts w:eastAsia="Arial"/>
        </w:rPr>
        <w:t xml:space="preserve"> response, it will be forwarded to the Accountable Manager for final determination of acceptability, and coordination with the Chief Inspector.</w:t>
      </w:r>
    </w:p>
    <w:p w14:paraId="35479999" w14:textId="77777777" w:rsidR="00BD4697" w:rsidRPr="00385630" w:rsidRDefault="00BD4697" w:rsidP="00B67F4E">
      <w:pPr>
        <w:pStyle w:val="Heading2"/>
      </w:pPr>
      <w:bookmarkStart w:id="247" w:name="_Toc74055541"/>
      <w:r w:rsidRPr="00385630">
        <w:t>Records</w:t>
      </w:r>
      <w:bookmarkEnd w:id="247"/>
    </w:p>
    <w:p w14:paraId="16DC548E" w14:textId="77777777" w:rsidR="002B3974" w:rsidRPr="00385630" w:rsidRDefault="00BD4697" w:rsidP="003B72B2">
      <w:pPr>
        <w:pStyle w:val="Heading3"/>
      </w:pPr>
      <w:r w:rsidRPr="00385630">
        <w:rPr>
          <w:rFonts w:eastAsia="Arial"/>
        </w:rPr>
        <w:t xml:space="preserve">The Chief Inspector will maintain a file of completed </w:t>
      </w:r>
      <w:r w:rsidR="00CF12A1" w:rsidRPr="00385630">
        <w:rPr>
          <w:rFonts w:eastAsia="Arial"/>
        </w:rPr>
        <w:t xml:space="preserve">CAR (FORM </w:t>
      </w:r>
      <w:r w:rsidR="00F96DFB">
        <w:rPr>
          <w:rFonts w:eastAsia="Arial"/>
        </w:rPr>
        <w:t>MHI-01</w:t>
      </w:r>
      <w:r w:rsidR="00F96DFB" w:rsidRPr="00385630">
        <w:rPr>
          <w:rFonts w:eastAsia="Arial"/>
        </w:rPr>
        <w:t>5</w:t>
      </w:r>
      <w:r w:rsidR="00CF12A1" w:rsidRPr="00385630">
        <w:rPr>
          <w:rFonts w:eastAsia="Arial"/>
        </w:rPr>
        <w:t>)</w:t>
      </w:r>
      <w:r w:rsidRPr="00385630">
        <w:rPr>
          <w:rFonts w:eastAsia="Arial"/>
        </w:rPr>
        <w:t>’s including any associated documents for a minimum of three (3) years.</w:t>
      </w:r>
      <w:bookmarkStart w:id="248" w:name="_Toc306262935"/>
      <w:bookmarkStart w:id="249" w:name="_Toc306262937"/>
      <w:bookmarkStart w:id="250" w:name="_Toc306262939"/>
      <w:bookmarkStart w:id="251" w:name="_Toc306262941"/>
      <w:bookmarkStart w:id="252" w:name="_Toc306262943"/>
      <w:bookmarkStart w:id="253" w:name="_Toc306262945"/>
      <w:bookmarkStart w:id="254" w:name="_DISCREPANCY_LOG_(sample)"/>
      <w:bookmarkStart w:id="255" w:name="_WORK_ORDER_COVER"/>
      <w:bookmarkEnd w:id="248"/>
      <w:bookmarkEnd w:id="249"/>
      <w:bookmarkEnd w:id="250"/>
      <w:bookmarkEnd w:id="251"/>
      <w:bookmarkEnd w:id="252"/>
      <w:bookmarkEnd w:id="253"/>
      <w:bookmarkEnd w:id="254"/>
      <w:bookmarkEnd w:id="255"/>
    </w:p>
    <w:sectPr w:rsidR="002B3974" w:rsidRPr="00385630" w:rsidSect="00385630">
      <w:headerReference w:type="even" r:id="rId44"/>
      <w:headerReference w:type="default" r:id="rId45"/>
      <w:pgSz w:w="12240" w:h="15840" w:code="1"/>
      <w:pgMar w:top="576" w:right="720" w:bottom="576" w:left="1008" w:header="288" w:footer="288" w:gutter="0"/>
      <w:pgNumType w:start="1" w:chapStyle="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88F70" w14:textId="77777777" w:rsidR="007A103A" w:rsidRDefault="007A103A">
      <w:r>
        <w:separator/>
      </w:r>
    </w:p>
    <w:p w14:paraId="6FD39D17" w14:textId="77777777" w:rsidR="007A103A" w:rsidRDefault="007A103A"/>
  </w:endnote>
  <w:endnote w:type="continuationSeparator" w:id="0">
    <w:p w14:paraId="0CDA65E8" w14:textId="77777777" w:rsidR="007A103A" w:rsidRDefault="007A103A">
      <w:r>
        <w:continuationSeparator/>
      </w:r>
    </w:p>
    <w:p w14:paraId="31842397" w14:textId="77777777" w:rsidR="007A103A" w:rsidRDefault="007A10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PS">
    <w:panose1 w:val="00000000000000000000"/>
    <w:charset w:val="02"/>
    <w:family w:val="roman"/>
    <w:notTrueTyp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3C062" w14:textId="77777777" w:rsidR="00EC52FC" w:rsidRDefault="00EC52FC">
    <w:pPr>
      <w:pStyle w:val="Footer"/>
      <w:rPr>
        <w:rFonts w:ascii="Arial" w:hAnsi="Arial" w:cs="Arial"/>
        <w:sz w:val="20"/>
        <w:szCs w:val="20"/>
      </w:rPr>
    </w:pPr>
    <w:r>
      <w:rPr>
        <w:rStyle w:val="PageNumber"/>
        <w:sz w:val="20"/>
        <w:szCs w:val="20"/>
      </w:rPr>
      <w:tab/>
    </w:r>
    <w:r>
      <w:rPr>
        <w:rStyle w:val="PageNumber"/>
        <w:sz w:val="20"/>
        <w:szCs w:val="20"/>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C976B" w14:textId="77777777" w:rsidR="00EC52FC" w:rsidRDefault="00EC52FC">
    <w:pPr>
      <w:pStyle w:val="Footer"/>
      <w:rPr>
        <w:rFonts w:ascii="Arial" w:hAnsi="Arial" w:cs="Arial"/>
        <w:sz w:val="20"/>
        <w:szCs w:val="20"/>
      </w:rPr>
    </w:pPr>
    <w:r>
      <w:rPr>
        <w:rStyle w:val="PageNumber"/>
        <w:sz w:val="20"/>
        <w:szCs w:val="20"/>
      </w:rPr>
      <w:tab/>
    </w:r>
    <w:r>
      <w:rPr>
        <w:rStyle w:val="PageNumber"/>
        <w:sz w:val="20"/>
        <w:szCs w:val="20"/>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D4BBA" w14:textId="77777777" w:rsidR="00EC52FC" w:rsidRDefault="007A103A">
    <w:pPr>
      <w:pStyle w:val="Footer"/>
      <w:rPr>
        <w:rFonts w:ascii="Arial" w:hAnsi="Arial" w:cs="Arial"/>
        <w:sz w:val="18"/>
        <w:szCs w:val="18"/>
      </w:rPr>
    </w:pPr>
    <w:r>
      <w:rPr>
        <w:rFonts w:ascii="Arial" w:hAnsi="Arial" w:cs="Arial"/>
        <w:noProof/>
        <w:sz w:val="18"/>
        <w:szCs w:val="18"/>
      </w:rPr>
      <w:pict w14:anchorId="1D263F48">
        <v:line id="Line 49" o:spid="_x0000_s2190" style="position:absolute;z-index:251666944;visibility:visible" from="0,6.55pt" to="530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" strokeweight="1.5pt"/>
      </w:pict>
    </w:r>
  </w:p>
  <w:p w14:paraId="058F0F91" w14:textId="77777777" w:rsidR="00EC52FC" w:rsidRDefault="00EC52FC" w:rsidP="00F36D33">
    <w:pPr>
      <w:pStyle w:val="Footer"/>
      <w:rPr>
        <w:rFonts w:ascii="Arial" w:hAnsi="Arial" w:cs="Arial"/>
        <w:sz w:val="20"/>
        <w:szCs w:val="20"/>
      </w:rPr>
    </w:pPr>
    <w:r w:rsidRPr="00910D9B">
      <w:rPr>
        <w:rFonts w:ascii="Arial" w:hAnsi="Arial" w:cs="Arial"/>
        <w:sz w:val="18"/>
        <w:szCs w:val="18"/>
      </w:rPr>
      <w:t>HeliNY</w:t>
    </w:r>
    <w:r>
      <w:rPr>
        <w:rFonts w:ascii="Arial" w:hAnsi="Arial" w:cs="Arial"/>
        <w:sz w:val="18"/>
        <w:szCs w:val="18"/>
      </w:rPr>
      <w:t xml:space="preserve"> RSQCM</w:t>
    </w:r>
    <w:r>
      <w:rPr>
        <w:rFonts w:ascii="Arial" w:hAnsi="Arial" w:cs="Arial"/>
        <w:sz w:val="18"/>
        <w:szCs w:val="18"/>
      </w:rPr>
      <w:tab/>
    </w:r>
    <w:r>
      <w:rPr>
        <w:rFonts w:ascii="Arial" w:hAnsi="Arial" w:cs="Arial"/>
        <w:sz w:val="18"/>
        <w:szCs w:val="18"/>
      </w:rPr>
      <w:tab/>
    </w:r>
    <w:r>
      <w:rPr>
        <w:rFonts w:ascii="Arial" w:hAnsi="Arial" w:cs="Arial"/>
        <w:sz w:val="18"/>
        <w:szCs w:val="18"/>
      </w:rPr>
      <w:tab/>
      <w:t xml:space="preserve">    </w:t>
    </w:r>
    <w:r>
      <w:rPr>
        <w:rFonts w:ascii="Arial" w:hAnsi="Arial" w:cs="Arial"/>
        <w:sz w:val="18"/>
        <w:szCs w:val="18"/>
      </w:rPr>
      <w:tab/>
    </w:r>
    <w:r w:rsidRPr="00F36D33">
      <w:rPr>
        <w:rFonts w:ascii="Arial" w:hAnsi="Arial" w:cs="Arial"/>
        <w:sz w:val="18"/>
        <w:szCs w:val="18"/>
      </w:rPr>
      <w:fldChar w:fldCharType="begin"/>
    </w:r>
    <w:r w:rsidRPr="00F36D33">
      <w:rPr>
        <w:rFonts w:ascii="Arial" w:hAnsi="Arial" w:cs="Arial"/>
        <w:sz w:val="18"/>
        <w:szCs w:val="18"/>
      </w:rPr>
      <w:instrText xml:space="preserve"> PAGE   \* MERGEFORMAT </w:instrText>
    </w:r>
    <w:r w:rsidRPr="00F36D33">
      <w:rPr>
        <w:rFonts w:ascii="Arial" w:hAnsi="Arial" w:cs="Arial"/>
        <w:sz w:val="18"/>
        <w:szCs w:val="18"/>
      </w:rPr>
      <w:fldChar w:fldCharType="separate"/>
    </w:r>
    <w:r>
      <w:rPr>
        <w:rFonts w:ascii="Arial" w:hAnsi="Arial" w:cs="Arial"/>
        <w:noProof/>
        <w:sz w:val="18"/>
        <w:szCs w:val="18"/>
      </w:rPr>
      <w:t>ii</w:t>
    </w:r>
    <w:r w:rsidRPr="00F36D33">
      <w:rPr>
        <w:rFonts w:ascii="Arial" w:hAnsi="Arial" w:cs="Arial"/>
        <w:sz w:val="18"/>
        <w:szCs w:val="18"/>
      </w:rPr>
      <w:fldChar w:fldCharType="end"/>
    </w:r>
    <w:r>
      <w:rPr>
        <w:rFonts w:ascii="Arial" w:hAnsi="Arial" w:cs="Arial"/>
        <w:sz w:val="18"/>
        <w:szCs w:val="18"/>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05CB7" w14:textId="77777777" w:rsidR="00EC52FC" w:rsidRDefault="00EC52FC" w:rsidP="004F7F8D">
    <w:pPr>
      <w:pStyle w:val="Footer"/>
      <w:rPr>
        <w:rFonts w:ascii="Arial" w:hAnsi="Arial" w:cs="Arial"/>
        <w:sz w:val="18"/>
        <w:szCs w:val="18"/>
      </w:rPr>
    </w:pPr>
  </w:p>
  <w:p w14:paraId="777198C4" w14:textId="77777777" w:rsidR="00EC52FC" w:rsidRDefault="007A103A" w:rsidP="004F7F8D">
    <w:pPr>
      <w:pStyle w:val="Footer"/>
      <w:rPr>
        <w:rFonts w:ascii="Arial" w:hAnsi="Arial" w:cs="Arial"/>
        <w:sz w:val="18"/>
        <w:szCs w:val="18"/>
      </w:rPr>
    </w:pPr>
    <w:r>
      <w:rPr>
        <w:rFonts w:ascii="Arial" w:hAnsi="Arial" w:cs="Arial"/>
        <w:noProof/>
        <w:sz w:val="18"/>
        <w:szCs w:val="18"/>
      </w:rPr>
      <w:pict w14:anchorId="09DA472D">
        <v:shapetype id="_x0000_t32" coordsize="21600,21600" o:spt="32" o:oned="t" path="m,l21600,21600e" filled="f">
          <v:path arrowok="t" fillok="f" o:connecttype="none"/>
          <o:lock v:ext="edit" shapetype="t"/>
        </v:shapetype>
        <v:shape id="AutoShape 156" o:spid="_x0000_s2188" type="#_x0000_t32" style="position:absolute;margin-left:0;margin-top:-6.95pt;width:514.35pt;height:0;z-index:251838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r6wIAIAAD4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" strokeweight="1.5pt"/>
      </w:pict>
    </w:r>
    <w:r w:rsidR="00EC52FC">
      <w:rPr>
        <w:rFonts w:ascii="Arial" w:hAnsi="Arial" w:cs="Arial"/>
        <w:sz w:val="18"/>
        <w:szCs w:val="18"/>
      </w:rPr>
      <w:t>MHI RSQCM</w:t>
    </w:r>
    <w:r w:rsidR="00EC52FC">
      <w:rPr>
        <w:rFonts w:ascii="Arial" w:hAnsi="Arial" w:cs="Arial"/>
        <w:sz w:val="18"/>
        <w:szCs w:val="18"/>
      </w:rPr>
      <w:tab/>
    </w:r>
    <w:r w:rsidR="00EC52FC">
      <w:rPr>
        <w:rFonts w:ascii="Arial" w:hAnsi="Arial" w:cs="Arial"/>
        <w:sz w:val="18"/>
        <w:szCs w:val="18"/>
      </w:rPr>
      <w:tab/>
    </w:r>
    <w:r w:rsidR="00EC52FC">
      <w:rPr>
        <w:rFonts w:ascii="Arial" w:hAnsi="Arial" w:cs="Arial"/>
        <w:sz w:val="18"/>
        <w:szCs w:val="18"/>
      </w:rPr>
      <w:tab/>
    </w:r>
    <w:r w:rsidR="00EC52FC">
      <w:rPr>
        <w:rFonts w:ascii="Arial" w:hAnsi="Arial" w:cs="Arial"/>
        <w:sz w:val="18"/>
        <w:szCs w:val="18"/>
      </w:rPr>
      <w:tab/>
    </w:r>
    <w:r w:rsidR="00EC52FC" w:rsidRPr="00C648DC">
      <w:rPr>
        <w:rFonts w:ascii="Arial" w:hAnsi="Arial" w:cs="Arial"/>
        <w:sz w:val="18"/>
        <w:szCs w:val="18"/>
      </w:rPr>
      <w:fldChar w:fldCharType="begin"/>
    </w:r>
    <w:r w:rsidR="00EC52FC" w:rsidRPr="00C648DC">
      <w:rPr>
        <w:rFonts w:ascii="Arial" w:hAnsi="Arial" w:cs="Arial"/>
        <w:sz w:val="18"/>
        <w:szCs w:val="18"/>
      </w:rPr>
      <w:instrText xml:space="preserve"> PAGE   \* MERGEFORMAT </w:instrText>
    </w:r>
    <w:r w:rsidR="00EC52FC" w:rsidRPr="00C648DC">
      <w:rPr>
        <w:rFonts w:ascii="Arial" w:hAnsi="Arial" w:cs="Arial"/>
        <w:sz w:val="18"/>
        <w:szCs w:val="18"/>
      </w:rPr>
      <w:fldChar w:fldCharType="separate"/>
    </w:r>
    <w:r w:rsidR="00EC52FC">
      <w:rPr>
        <w:rFonts w:ascii="Arial" w:hAnsi="Arial" w:cs="Arial"/>
        <w:noProof/>
        <w:sz w:val="18"/>
        <w:szCs w:val="18"/>
      </w:rPr>
      <w:t>1-1</w:t>
    </w:r>
    <w:r w:rsidR="00EC52FC" w:rsidRPr="00C648DC">
      <w:rPr>
        <w:rFonts w:ascii="Arial" w:hAnsi="Arial" w:cs="Arial"/>
        <w:sz w:val="18"/>
        <w:szCs w:val="18"/>
      </w:rPr>
      <w:fldChar w:fldCharType="end"/>
    </w:r>
  </w:p>
  <w:p w14:paraId="5BFE918F" w14:textId="77777777" w:rsidR="00EC52FC" w:rsidRDefault="00EC52FC" w:rsidP="004F7F8D">
    <w:pPr>
      <w:pStyle w:val="Footer"/>
      <w:ind w:left="360"/>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A8D8E" w14:textId="77777777" w:rsidR="00EC52FC" w:rsidRDefault="007A103A" w:rsidP="004F7F8D">
    <w:pPr>
      <w:pStyle w:val="Footer"/>
      <w:rPr>
        <w:sz w:val="18"/>
        <w:szCs w:val="18"/>
      </w:rPr>
    </w:pPr>
    <w:r>
      <w:rPr>
        <w:noProof/>
        <w:sz w:val="18"/>
        <w:szCs w:val="18"/>
      </w:rPr>
      <w:pict w14:anchorId="19A4B832">
        <v:shapetype id="_x0000_t32" coordsize="21600,21600" o:spt="32" o:oned="t" path="m,l21600,21600e" filled="f">
          <v:path arrowok="t" fillok="f" o:connecttype="none"/>
          <o:lock v:ext="edit" shapetype="t"/>
        </v:shapetype>
        <v:shape id="_x0000_s2203" type="#_x0000_t32" style="position:absolute;margin-left:0;margin-top:-6.95pt;width:514.35pt;height:0;z-index:251858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" strokeweight="1.5pt"/>
      </w:pict>
    </w:r>
    <w:r w:rsidR="00EC52FC">
      <w:rPr>
        <w:sz w:val="18"/>
        <w:szCs w:val="18"/>
      </w:rPr>
      <w:tab/>
    </w:r>
    <w:r w:rsidR="00EC52FC">
      <w:rPr>
        <w:sz w:val="18"/>
        <w:szCs w:val="18"/>
      </w:rPr>
      <w:tab/>
    </w:r>
    <w:r w:rsidR="00EC52FC">
      <w:rPr>
        <w:sz w:val="18"/>
        <w:szCs w:val="18"/>
      </w:rPr>
      <w:tab/>
    </w:r>
    <w:r w:rsidR="00EC52FC">
      <w:rPr>
        <w:sz w:val="18"/>
        <w:szCs w:val="18"/>
      </w:rPr>
      <w:tab/>
    </w:r>
    <w:r w:rsidR="00EC52FC" w:rsidRPr="00C648DC">
      <w:rPr>
        <w:sz w:val="18"/>
        <w:szCs w:val="18"/>
      </w:rPr>
      <w:fldChar w:fldCharType="begin"/>
    </w:r>
    <w:r w:rsidR="00EC52FC" w:rsidRPr="00C648DC">
      <w:rPr>
        <w:sz w:val="18"/>
        <w:szCs w:val="18"/>
      </w:rPr>
      <w:instrText xml:space="preserve"> PAGE   \* MERGEFORMAT </w:instrText>
    </w:r>
    <w:r w:rsidR="00EC52FC" w:rsidRPr="00C648DC">
      <w:rPr>
        <w:sz w:val="18"/>
        <w:szCs w:val="18"/>
      </w:rPr>
      <w:fldChar w:fldCharType="separate"/>
    </w:r>
    <w:r w:rsidR="00EC52FC">
      <w:rPr>
        <w:noProof/>
        <w:sz w:val="18"/>
        <w:szCs w:val="18"/>
      </w:rPr>
      <w:t>3-2</w:t>
    </w:r>
    <w:r w:rsidR="00EC52FC" w:rsidRPr="00C648DC">
      <w:rPr>
        <w:sz w:val="18"/>
        <w:szCs w:val="18"/>
      </w:rPr>
      <w:fldChar w:fldCharType="end"/>
    </w:r>
  </w:p>
  <w:p w14:paraId="6EF538A1" w14:textId="77777777" w:rsidR="00EC52FC" w:rsidRDefault="00EC52FC" w:rsidP="004F7F8D">
    <w:pPr>
      <w:pStyle w:val="Footer"/>
      <w:ind w:left="360"/>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405AC" w14:textId="77777777" w:rsidR="00EC52FC" w:rsidRDefault="007A103A" w:rsidP="004F7F8D">
    <w:pPr>
      <w:pStyle w:val="Footer"/>
      <w:rPr>
        <w:rFonts w:ascii="Arial" w:hAnsi="Arial" w:cs="Arial"/>
        <w:sz w:val="18"/>
        <w:szCs w:val="18"/>
      </w:rPr>
    </w:pPr>
    <w:r>
      <w:rPr>
        <w:rFonts w:ascii="Arial" w:hAnsi="Arial" w:cs="Arial"/>
        <w:noProof/>
        <w:sz w:val="18"/>
        <w:szCs w:val="18"/>
      </w:rPr>
      <w:pict w14:anchorId="1CD6A5E3">
        <v:shapetype id="_x0000_t32" coordsize="21600,21600" o:spt="32" o:oned="t" path="m,l21600,21600e" filled="f">
          <v:path arrowok="t" fillok="f" o:connecttype="none"/>
          <o:lock v:ext="edit" shapetype="t"/>
        </v:shapetype>
        <v:shape id="_x0000_s2198" type="#_x0000_t32" style="position:absolute;margin-left:0;margin-top:-6.95pt;width:514.35pt;height:0;z-index:251852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" strokeweight="1.5pt"/>
      </w:pict>
    </w:r>
    <w:r w:rsidR="00EC52FC">
      <w:rPr>
        <w:rFonts w:ascii="Arial" w:hAnsi="Arial" w:cs="Arial"/>
        <w:sz w:val="18"/>
        <w:szCs w:val="18"/>
      </w:rPr>
      <w:t>MHI RSQCM</w:t>
    </w:r>
    <w:r w:rsidR="00EC52FC">
      <w:rPr>
        <w:rFonts w:ascii="Arial" w:hAnsi="Arial" w:cs="Arial"/>
        <w:sz w:val="18"/>
        <w:szCs w:val="18"/>
      </w:rPr>
      <w:tab/>
    </w:r>
    <w:r w:rsidR="00EC52FC">
      <w:rPr>
        <w:rFonts w:ascii="Arial" w:hAnsi="Arial" w:cs="Arial"/>
        <w:sz w:val="18"/>
        <w:szCs w:val="18"/>
      </w:rPr>
      <w:tab/>
    </w:r>
    <w:r w:rsidR="00EC52FC">
      <w:rPr>
        <w:rFonts w:ascii="Arial" w:hAnsi="Arial" w:cs="Arial"/>
        <w:sz w:val="18"/>
        <w:szCs w:val="18"/>
      </w:rPr>
      <w:tab/>
    </w:r>
    <w:r w:rsidR="00EC52FC">
      <w:rPr>
        <w:rFonts w:ascii="Arial" w:hAnsi="Arial" w:cs="Arial"/>
        <w:sz w:val="18"/>
        <w:szCs w:val="18"/>
      </w:rPr>
      <w:tab/>
    </w:r>
    <w:r w:rsidR="00EC52FC" w:rsidRPr="00C648DC">
      <w:rPr>
        <w:rFonts w:ascii="Arial" w:hAnsi="Arial" w:cs="Arial"/>
        <w:sz w:val="18"/>
        <w:szCs w:val="18"/>
      </w:rPr>
      <w:fldChar w:fldCharType="begin"/>
    </w:r>
    <w:r w:rsidR="00EC52FC" w:rsidRPr="00C648DC">
      <w:rPr>
        <w:rFonts w:ascii="Arial" w:hAnsi="Arial" w:cs="Arial"/>
        <w:sz w:val="18"/>
        <w:szCs w:val="18"/>
      </w:rPr>
      <w:instrText xml:space="preserve"> PAGE   \* MERGEFORMAT </w:instrText>
    </w:r>
    <w:r w:rsidR="00EC52FC" w:rsidRPr="00C648DC">
      <w:rPr>
        <w:rFonts w:ascii="Arial" w:hAnsi="Arial" w:cs="Arial"/>
        <w:sz w:val="18"/>
        <w:szCs w:val="18"/>
      </w:rPr>
      <w:fldChar w:fldCharType="separate"/>
    </w:r>
    <w:r w:rsidR="00EC52FC">
      <w:rPr>
        <w:rFonts w:ascii="Arial" w:hAnsi="Arial" w:cs="Arial"/>
        <w:noProof/>
        <w:sz w:val="18"/>
        <w:szCs w:val="18"/>
      </w:rPr>
      <w:t>4-12</w:t>
    </w:r>
    <w:r w:rsidR="00EC52FC" w:rsidRPr="00C648DC">
      <w:rPr>
        <w:rFonts w:ascii="Arial" w:hAnsi="Arial" w:cs="Arial"/>
        <w:sz w:val="18"/>
        <w:szCs w:val="18"/>
      </w:rPr>
      <w:fldChar w:fldCharType="end"/>
    </w:r>
  </w:p>
  <w:p w14:paraId="591A8A0C" w14:textId="77777777" w:rsidR="00EC52FC" w:rsidRDefault="00EC52FC" w:rsidP="004F7F8D">
    <w:pPr>
      <w:pStyle w:val="Footer"/>
      <w:ind w:left="360"/>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6BCB9" w14:textId="77777777" w:rsidR="00EC52FC" w:rsidRDefault="007A103A" w:rsidP="004F7F8D">
    <w:pPr>
      <w:pStyle w:val="Footer"/>
      <w:rPr>
        <w:rFonts w:ascii="Arial" w:hAnsi="Arial" w:cs="Arial"/>
        <w:sz w:val="18"/>
        <w:szCs w:val="18"/>
      </w:rPr>
    </w:pPr>
    <w:r>
      <w:rPr>
        <w:rFonts w:ascii="Arial" w:hAnsi="Arial" w:cs="Arial"/>
        <w:noProof/>
        <w:sz w:val="18"/>
        <w:szCs w:val="18"/>
      </w:rPr>
      <w:pict w14:anchorId="72004F5E">
        <v:shapetype id="_x0000_t32" coordsize="21600,21600" o:spt="32" o:oned="t" path="m,l21600,21600e" filled="f">
          <v:path arrowok="t" fillok="f" o:connecttype="none"/>
          <o:lock v:ext="edit" shapetype="t"/>
        </v:shapetype>
        <v:shape id="_x0000_s2182" type="#_x0000_t32" style="position:absolute;margin-left:0;margin-top:-6.95pt;width:514.35pt;height:0;z-index:251844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B5hIQIAAD4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" strokeweight="1.5pt"/>
      </w:pict>
    </w:r>
    <w:r w:rsidR="00EC52FC">
      <w:rPr>
        <w:rFonts w:ascii="Arial" w:hAnsi="Arial" w:cs="Arial"/>
        <w:sz w:val="18"/>
        <w:szCs w:val="18"/>
      </w:rPr>
      <w:t>MHI RSQCM</w:t>
    </w:r>
    <w:r w:rsidR="00EC52FC">
      <w:rPr>
        <w:rFonts w:ascii="Arial" w:hAnsi="Arial" w:cs="Arial"/>
        <w:sz w:val="18"/>
        <w:szCs w:val="18"/>
      </w:rPr>
      <w:tab/>
    </w:r>
    <w:r w:rsidR="00EC52FC">
      <w:rPr>
        <w:rFonts w:ascii="Arial" w:hAnsi="Arial" w:cs="Arial"/>
        <w:sz w:val="18"/>
        <w:szCs w:val="18"/>
      </w:rPr>
      <w:tab/>
    </w:r>
    <w:r w:rsidR="00EC52FC">
      <w:rPr>
        <w:rFonts w:ascii="Arial" w:hAnsi="Arial" w:cs="Arial"/>
        <w:sz w:val="18"/>
        <w:szCs w:val="18"/>
      </w:rPr>
      <w:tab/>
    </w:r>
    <w:r w:rsidR="00EC52FC">
      <w:rPr>
        <w:rFonts w:ascii="Arial" w:hAnsi="Arial" w:cs="Arial"/>
        <w:sz w:val="18"/>
        <w:szCs w:val="18"/>
      </w:rPr>
      <w:tab/>
    </w:r>
    <w:r w:rsidR="00EC52FC" w:rsidRPr="00C648DC">
      <w:rPr>
        <w:rFonts w:ascii="Arial" w:hAnsi="Arial" w:cs="Arial"/>
        <w:sz w:val="18"/>
        <w:szCs w:val="18"/>
      </w:rPr>
      <w:fldChar w:fldCharType="begin"/>
    </w:r>
    <w:r w:rsidR="00EC52FC" w:rsidRPr="00C648DC">
      <w:rPr>
        <w:rFonts w:ascii="Arial" w:hAnsi="Arial" w:cs="Arial"/>
        <w:sz w:val="18"/>
        <w:szCs w:val="18"/>
      </w:rPr>
      <w:instrText xml:space="preserve"> PAGE   \* MERGEFORMAT </w:instrText>
    </w:r>
    <w:r w:rsidR="00EC52FC" w:rsidRPr="00C648DC">
      <w:rPr>
        <w:rFonts w:ascii="Arial" w:hAnsi="Arial" w:cs="Arial"/>
        <w:sz w:val="18"/>
        <w:szCs w:val="18"/>
      </w:rPr>
      <w:fldChar w:fldCharType="separate"/>
    </w:r>
    <w:r w:rsidR="00EC52FC">
      <w:rPr>
        <w:rFonts w:ascii="Arial" w:hAnsi="Arial" w:cs="Arial"/>
        <w:noProof/>
        <w:sz w:val="18"/>
        <w:szCs w:val="18"/>
      </w:rPr>
      <w:t>5-1</w:t>
    </w:r>
    <w:r w:rsidR="00EC52FC" w:rsidRPr="00C648DC">
      <w:rPr>
        <w:rFonts w:ascii="Arial" w:hAnsi="Arial" w:cs="Arial"/>
        <w:sz w:val="18"/>
        <w:szCs w:val="18"/>
      </w:rPr>
      <w:fldChar w:fldCharType="end"/>
    </w:r>
  </w:p>
  <w:p w14:paraId="3743032A" w14:textId="77777777" w:rsidR="00EC52FC" w:rsidRDefault="00EC52FC" w:rsidP="004F7F8D">
    <w:pPr>
      <w:pStyle w:val="Footer"/>
      <w:ind w:lef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3190C" w14:textId="77777777" w:rsidR="007A103A" w:rsidRDefault="007A103A">
      <w:r>
        <w:separator/>
      </w:r>
    </w:p>
    <w:p w14:paraId="0604C159" w14:textId="77777777" w:rsidR="007A103A" w:rsidRDefault="007A103A"/>
  </w:footnote>
  <w:footnote w:type="continuationSeparator" w:id="0">
    <w:p w14:paraId="0A5B19F4" w14:textId="77777777" w:rsidR="007A103A" w:rsidRDefault="007A103A">
      <w:r>
        <w:continuationSeparator/>
      </w:r>
    </w:p>
    <w:p w14:paraId="63FF6C4C" w14:textId="77777777" w:rsidR="007A103A" w:rsidRDefault="007A10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60FD0" w14:textId="77777777" w:rsidR="00EC52FC" w:rsidRDefault="00EC52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982FE" w14:textId="77777777" w:rsidR="00EC52FC" w:rsidRPr="00F36D33" w:rsidRDefault="00EC52FC" w:rsidP="00F36D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870F4" w14:textId="77777777" w:rsidR="00EC52FC" w:rsidRDefault="00EC52F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2F6CE" w14:textId="77777777" w:rsidR="00EC52FC" w:rsidRDefault="00EC52F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79357" w14:textId="77777777" w:rsidR="00EC52FC" w:rsidRDefault="00EC52F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FEC88" w14:textId="77777777" w:rsidR="00EC52FC" w:rsidRDefault="00EC52F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35071" w14:textId="77777777" w:rsidR="00EC52FC" w:rsidRDefault="00EC52F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78A3A" w14:textId="77777777" w:rsidR="00EC52FC" w:rsidRDefault="00EC52FC" w:rsidP="004F7F8D">
    <w:pPr>
      <w:pStyle w:val="Header"/>
      <w:rPr>
        <w:rFonts w:ascii="Arial" w:hAnsi="Arial" w:cs="Arial"/>
      </w:rPr>
    </w:pPr>
    <w:r w:rsidRPr="00C3091D">
      <w:rPr>
        <w:noProof/>
      </w:rPr>
      <w:drawing>
        <wp:inline distT="0" distB="0" distL="0" distR="0" wp14:anchorId="5F56814D" wp14:editId="14AB4024">
          <wp:extent cx="4114800" cy="579755"/>
          <wp:effectExtent l="19050" t="0" r="0" b="0"/>
          <wp:docPr id="6"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a:srcRect/>
                  <a:stretch>
                    <a:fillRect/>
                  </a:stretch>
                </pic:blipFill>
                <pic:spPr bwMode="auto">
                  <a:xfrm>
                    <a:off x="0" y="0"/>
                    <a:ext cx="4114800" cy="579755"/>
                  </a:xfrm>
                  <a:prstGeom prst="rect">
                    <a:avLst/>
                  </a:prstGeom>
                  <a:noFill/>
                  <a:ln w="9525">
                    <a:noFill/>
                    <a:miter lim="800000"/>
                    <a:headEnd/>
                    <a:tailEnd/>
                  </a:ln>
                </pic:spPr>
              </pic:pic>
            </a:graphicData>
          </a:graphic>
        </wp:inline>
      </w:drawing>
    </w:r>
  </w:p>
  <w:p w14:paraId="0CBEAE43" w14:textId="77777777" w:rsidR="00EC52FC" w:rsidRDefault="007A103A" w:rsidP="004F7F8D">
    <w:pPr>
      <w:pStyle w:val="Header"/>
      <w:rPr>
        <w:rFonts w:ascii="Arial" w:hAnsi="Arial" w:cs="Arial"/>
      </w:rPr>
    </w:pPr>
    <w:r>
      <w:rPr>
        <w:rFonts w:ascii="Arial" w:hAnsi="Arial" w:cs="Arial"/>
        <w:b/>
        <w:noProof/>
      </w:rPr>
      <w:pict w14:anchorId="08C85E67">
        <v:shapetype id="_x0000_t32" coordsize="21600,21600" o:spt="32" o:oned="t" path="m,l21600,21600e" filled="f">
          <v:path arrowok="t" fillok="f" o:connecttype="none"/>
          <o:lock v:ext="edit" shapetype="t"/>
        </v:shapetype>
        <v:shape id="_x0000_s2189" type="#_x0000_t32" style="position:absolute;margin-left:0;margin-top:8.25pt;width:514.35pt;height:.05pt;z-index:251824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" strokecolor="#666 [1936]" strokeweight="3pt">
          <v:shadow color="#7f7f7f [1601]" opacity=".5" offset="1pt"/>
        </v:shape>
      </w:pict>
    </w:r>
    <w:r w:rsidR="00EC52FC">
      <w:rPr>
        <w:rFonts w:ascii="Arial" w:hAnsi="Arial" w:cs="Arial"/>
      </w:rPr>
      <w:t xml:space="preserve"> </w:t>
    </w:r>
  </w:p>
  <w:p w14:paraId="0A2FF5FE" w14:textId="77777777" w:rsidR="00EC52FC" w:rsidRPr="006F187D" w:rsidRDefault="00EC52FC" w:rsidP="00C3091D">
    <w:pPr>
      <w:pStyle w:val="Header"/>
      <w:tabs>
        <w:tab w:val="clear" w:pos="8640"/>
        <w:tab w:val="left" w:pos="8280"/>
      </w:tabs>
      <w:rPr>
        <w:rFonts w:ascii="Arial" w:hAnsi="Arial" w:cs="Arial"/>
        <w:sz w:val="18"/>
        <w:szCs w:val="18"/>
      </w:rPr>
    </w:pPr>
    <w:r>
      <w:rPr>
        <w:rFonts w:ascii="Arial" w:hAnsi="Arial" w:cs="Arial"/>
        <w:b/>
      </w:rPr>
      <w:t>REPAIR STATION QUALITY CONTROL MANUAL</w:t>
    </w:r>
    <w:r>
      <w:rPr>
        <w:rFonts w:ascii="Arial" w:hAnsi="Arial" w:cs="Arial"/>
      </w:rPr>
      <w:tab/>
    </w:r>
    <w:r w:rsidRPr="00C3091D">
      <w:rPr>
        <w:rFonts w:ascii="Arial" w:hAnsi="Arial" w:cs="Arial"/>
        <w:sz w:val="18"/>
        <w:szCs w:val="18"/>
      </w:rPr>
      <w:t xml:space="preserve">Rev - </w:t>
    </w:r>
    <w:r>
      <w:rPr>
        <w:rFonts w:ascii="Arial" w:hAnsi="Arial" w:cs="Arial"/>
        <w:sz w:val="18"/>
        <w:szCs w:val="18"/>
      </w:rPr>
      <w:t>1</w:t>
    </w:r>
    <w:r w:rsidRPr="00C3091D">
      <w:rPr>
        <w:rFonts w:ascii="Arial" w:hAnsi="Arial" w:cs="Arial"/>
        <w:sz w:val="18"/>
        <w:szCs w:val="18"/>
      </w:rPr>
      <w:t>: 0</w:t>
    </w:r>
    <w:r>
      <w:rPr>
        <w:rFonts w:ascii="Arial" w:hAnsi="Arial" w:cs="Arial"/>
        <w:sz w:val="18"/>
        <w:szCs w:val="18"/>
      </w:rPr>
      <w:t>8</w:t>
    </w:r>
    <w:r w:rsidRPr="00C3091D">
      <w:rPr>
        <w:rFonts w:ascii="Arial" w:hAnsi="Arial" w:cs="Arial"/>
        <w:sz w:val="18"/>
        <w:szCs w:val="18"/>
      </w:rPr>
      <w:t>/1</w:t>
    </w:r>
    <w:r>
      <w:rPr>
        <w:rFonts w:ascii="Arial" w:hAnsi="Arial" w:cs="Arial"/>
        <w:sz w:val="18"/>
        <w:szCs w:val="18"/>
      </w:rPr>
      <w:t>5</w:t>
    </w:r>
    <w:r w:rsidRPr="00C3091D">
      <w:rPr>
        <w:rFonts w:ascii="Arial" w:hAnsi="Arial" w:cs="Arial"/>
        <w:sz w:val="18"/>
        <w:szCs w:val="18"/>
      </w:rPr>
      <w:t>/1</w:t>
    </w:r>
    <w:r>
      <w:rPr>
        <w:rFonts w:ascii="Arial" w:hAnsi="Arial" w:cs="Arial"/>
        <w:sz w:val="18"/>
        <w:szCs w:val="18"/>
      </w:rPr>
      <w:t>6</w:t>
    </w:r>
  </w:p>
  <w:p w14:paraId="6CFCC6D8" w14:textId="77777777" w:rsidR="00EC52FC" w:rsidRPr="006F187D" w:rsidRDefault="00EC52FC" w:rsidP="004F7F8D">
    <w:pPr>
      <w:pStyle w:val="Header"/>
      <w:tabs>
        <w:tab w:val="clear" w:pos="8640"/>
        <w:tab w:val="left" w:pos="8730"/>
      </w:tabs>
      <w:rPr>
        <w:rFonts w:ascii="Arial" w:hAnsi="Arial" w:cs="Arial"/>
        <w:sz w:val="18"/>
        <w:szCs w:val="18"/>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7D1ED" w14:textId="77777777" w:rsidR="00EC52FC" w:rsidRDefault="00EC52F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3741B" w14:textId="77777777" w:rsidR="00EC52FC" w:rsidRDefault="00EC52F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67227" w14:textId="77777777" w:rsidR="00EC52FC" w:rsidRDefault="00EC52FC" w:rsidP="004F7F8D">
    <w:pPr>
      <w:pStyle w:val="Header"/>
      <w:rPr>
        <w:rFonts w:ascii="Arial" w:hAnsi="Arial" w:cs="Arial"/>
      </w:rPr>
    </w:pPr>
    <w:r w:rsidRPr="00C3091D">
      <w:rPr>
        <w:rFonts w:ascii="Arial" w:hAnsi="Arial" w:cs="Arial"/>
        <w:noProof/>
      </w:rPr>
      <w:drawing>
        <wp:inline distT="0" distB="0" distL="0" distR="0" wp14:anchorId="15E92DD7" wp14:editId="2D905631">
          <wp:extent cx="3743325" cy="495300"/>
          <wp:effectExtent l="19050" t="0" r="9525" b="0"/>
          <wp:docPr id="7"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a:srcRect/>
                  <a:stretch>
                    <a:fillRect/>
                  </a:stretch>
                </pic:blipFill>
                <pic:spPr bwMode="auto">
                  <a:xfrm>
                    <a:off x="0" y="0"/>
                    <a:ext cx="3743325" cy="495300"/>
                  </a:xfrm>
                  <a:prstGeom prst="rect">
                    <a:avLst/>
                  </a:prstGeom>
                  <a:noFill/>
                  <a:ln w="9525">
                    <a:noFill/>
                    <a:miter lim="800000"/>
                    <a:headEnd/>
                    <a:tailEnd/>
                  </a:ln>
                </pic:spPr>
              </pic:pic>
            </a:graphicData>
          </a:graphic>
        </wp:inline>
      </w:drawing>
    </w:r>
  </w:p>
  <w:p w14:paraId="7226114A" w14:textId="77777777" w:rsidR="00EC52FC" w:rsidRDefault="007A103A" w:rsidP="004F7F8D">
    <w:pPr>
      <w:pStyle w:val="Header"/>
      <w:rPr>
        <w:rFonts w:ascii="Arial" w:hAnsi="Arial" w:cs="Arial"/>
      </w:rPr>
    </w:pPr>
    <w:r>
      <w:rPr>
        <w:rFonts w:ascii="Arial" w:hAnsi="Arial" w:cs="Arial"/>
        <w:b/>
        <w:noProof/>
      </w:rPr>
      <w:pict w14:anchorId="15475B69">
        <v:shapetype id="_x0000_t32" coordsize="21600,21600" o:spt="32" o:oned="t" path="m,l21600,21600e" filled="f">
          <v:path arrowok="t" fillok="f" o:connecttype="none"/>
          <o:lock v:ext="edit" shapetype="t"/>
        </v:shapetype>
        <v:shape id="AutoShape 155" o:spid="_x0000_s2187" type="#_x0000_t32" style="position:absolute;margin-left:0;margin-top:8.25pt;width:514.35pt;height:.05pt;z-index:251822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T+/o4cgCAAABBgAADgAAAAAAAAAAAAAAAAAuAgAAZHJzL2Uyb0RvYy54bWxQSwECLQAU&#10;AAYACAAAACEAME8bndsAAAAHAQAADwAAAAAAAAAAAAAAAAAiBQAAZHJzL2Rvd25yZXYueG1sUEsF&#10;BgAAAAAEAAQA8wAAACoGAAAAAA==&#10;" strokecolor="#666 [1936]" strokeweight="3pt">
          <v:shadow color="#7f7f7f [1601]" opacity=".5" offset="1pt"/>
        </v:shape>
      </w:pict>
    </w:r>
    <w:r w:rsidR="00EC52FC">
      <w:rPr>
        <w:rFonts w:ascii="Arial" w:hAnsi="Arial" w:cs="Arial"/>
      </w:rPr>
      <w:t xml:space="preserve"> </w:t>
    </w:r>
  </w:p>
  <w:p w14:paraId="39723CE5" w14:textId="77777777" w:rsidR="00EC52FC" w:rsidRDefault="00EC52FC" w:rsidP="00B4499B">
    <w:pPr>
      <w:pStyle w:val="Header"/>
      <w:tabs>
        <w:tab w:val="clear" w:pos="8640"/>
        <w:tab w:val="left" w:pos="8460"/>
      </w:tabs>
      <w:rPr>
        <w:rFonts w:ascii="Arial" w:hAnsi="Arial" w:cs="Arial"/>
      </w:rPr>
    </w:pPr>
    <w:r>
      <w:rPr>
        <w:rFonts w:ascii="Arial" w:hAnsi="Arial" w:cs="Arial"/>
        <w:b/>
      </w:rPr>
      <w:t>REPAIR STATION QUALITY CONTROL MANUAL</w:t>
    </w:r>
    <w:r>
      <w:rPr>
        <w:rFonts w:ascii="Arial" w:hAnsi="Arial" w:cs="Arial"/>
      </w:rPr>
      <w:tab/>
    </w:r>
    <w:r w:rsidRPr="00C3091D">
      <w:rPr>
        <w:rFonts w:ascii="Arial" w:hAnsi="Arial" w:cs="Arial"/>
        <w:sz w:val="18"/>
        <w:szCs w:val="18"/>
      </w:rPr>
      <w:t xml:space="preserve">Rev - </w:t>
    </w:r>
    <w:r>
      <w:rPr>
        <w:rFonts w:ascii="Arial" w:hAnsi="Arial" w:cs="Arial"/>
        <w:sz w:val="18"/>
        <w:szCs w:val="18"/>
      </w:rPr>
      <w:t>1</w:t>
    </w:r>
    <w:r w:rsidRPr="00C3091D">
      <w:rPr>
        <w:rFonts w:ascii="Arial" w:hAnsi="Arial" w:cs="Arial"/>
        <w:sz w:val="18"/>
        <w:szCs w:val="18"/>
      </w:rPr>
      <w:t>: 0</w:t>
    </w:r>
    <w:r>
      <w:rPr>
        <w:rFonts w:ascii="Arial" w:hAnsi="Arial" w:cs="Arial"/>
        <w:sz w:val="18"/>
        <w:szCs w:val="18"/>
      </w:rPr>
      <w:t>8</w:t>
    </w:r>
    <w:r w:rsidRPr="00C3091D">
      <w:rPr>
        <w:rFonts w:ascii="Arial" w:hAnsi="Arial" w:cs="Arial"/>
        <w:sz w:val="18"/>
        <w:szCs w:val="18"/>
      </w:rPr>
      <w:t>/01/1</w:t>
    </w:r>
    <w:r>
      <w:rPr>
        <w:rFonts w:ascii="Arial" w:hAnsi="Arial" w:cs="Arial"/>
        <w:sz w:val="18"/>
        <w:szCs w:val="18"/>
      </w:rPr>
      <w:t>6</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56A84" w14:textId="77777777" w:rsidR="00EC52FC" w:rsidRDefault="00EC52F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40B2E" w14:textId="77777777" w:rsidR="00EC52FC" w:rsidRDefault="00EC52F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262E1" w14:textId="77777777" w:rsidR="00EC52FC" w:rsidRDefault="00EC52FC" w:rsidP="004F7F8D">
    <w:pPr>
      <w:pStyle w:val="Header"/>
      <w:rPr>
        <w:rFonts w:ascii="Arial" w:hAnsi="Arial" w:cs="Arial"/>
      </w:rPr>
    </w:pPr>
    <w:r w:rsidRPr="00C3091D">
      <w:rPr>
        <w:rFonts w:ascii="Arial" w:hAnsi="Arial" w:cs="Arial"/>
        <w:noProof/>
      </w:rPr>
      <w:drawing>
        <wp:inline distT="0" distB="0" distL="0" distR="0" wp14:anchorId="6D8A9B2A" wp14:editId="796F9A28">
          <wp:extent cx="3743325" cy="495300"/>
          <wp:effectExtent l="19050" t="0" r="9525" b="0"/>
          <wp:docPr id="2"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a:srcRect/>
                  <a:stretch>
                    <a:fillRect/>
                  </a:stretch>
                </pic:blipFill>
                <pic:spPr bwMode="auto">
                  <a:xfrm>
                    <a:off x="0" y="0"/>
                    <a:ext cx="3743325" cy="495300"/>
                  </a:xfrm>
                  <a:prstGeom prst="rect">
                    <a:avLst/>
                  </a:prstGeom>
                  <a:noFill/>
                  <a:ln w="9525">
                    <a:noFill/>
                    <a:miter lim="800000"/>
                    <a:headEnd/>
                    <a:tailEnd/>
                  </a:ln>
                </pic:spPr>
              </pic:pic>
            </a:graphicData>
          </a:graphic>
        </wp:inline>
      </w:drawing>
    </w:r>
  </w:p>
  <w:p w14:paraId="46C8237C" w14:textId="77777777" w:rsidR="00EC52FC" w:rsidRDefault="007A103A" w:rsidP="004F7F8D">
    <w:pPr>
      <w:pStyle w:val="Header"/>
      <w:rPr>
        <w:rFonts w:ascii="Arial" w:hAnsi="Arial" w:cs="Arial"/>
      </w:rPr>
    </w:pPr>
    <w:r>
      <w:rPr>
        <w:rFonts w:ascii="Arial" w:hAnsi="Arial" w:cs="Arial"/>
        <w:b/>
        <w:noProof/>
      </w:rPr>
      <w:pict w14:anchorId="4979F322">
        <v:shapetype id="_x0000_t32" coordsize="21600,21600" o:spt="32" o:oned="t" path="m,l21600,21600e" filled="f">
          <v:path arrowok="t" fillok="f" o:connecttype="none"/>
          <o:lock v:ext="edit" shapetype="t"/>
        </v:shapetype>
        <v:shape id="_x0000_s2195" type="#_x0000_t32" style="position:absolute;margin-left:0;margin-top:8.25pt;width:514.35pt;height:.05pt;z-index:251850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T+/o4cgCAAABBgAADgAAAAAAAAAAAAAAAAAuAgAAZHJzL2Uyb0RvYy54bWxQSwECLQAU&#10;AAYACAAAACEAME8bndsAAAAHAQAADwAAAAAAAAAAAAAAAAAiBQAAZHJzL2Rvd25yZXYueG1sUEsF&#10;BgAAAAAEAAQA8wAAACoGAAAAAA==&#10;" strokecolor="#666 [1936]" strokeweight="3pt">
          <v:shadow color="#7f7f7f [1601]" opacity=".5" offset="1pt"/>
        </v:shape>
      </w:pict>
    </w:r>
    <w:r w:rsidR="00EC52FC">
      <w:rPr>
        <w:rFonts w:ascii="Arial" w:hAnsi="Arial" w:cs="Arial"/>
      </w:rPr>
      <w:t xml:space="preserve"> </w:t>
    </w:r>
  </w:p>
  <w:p w14:paraId="07062C69" w14:textId="77777777" w:rsidR="00EC52FC" w:rsidRDefault="00EC52FC" w:rsidP="00A46836">
    <w:pPr>
      <w:pStyle w:val="Header"/>
      <w:tabs>
        <w:tab w:val="clear" w:pos="8640"/>
        <w:tab w:val="left" w:pos="8280"/>
      </w:tabs>
      <w:rPr>
        <w:rFonts w:ascii="Arial" w:hAnsi="Arial" w:cs="Arial"/>
      </w:rPr>
    </w:pPr>
    <w:r>
      <w:rPr>
        <w:rFonts w:ascii="Arial" w:hAnsi="Arial" w:cs="Arial"/>
        <w:b/>
      </w:rPr>
      <w:t>REPAIR STATION QUALITY CONTROL MANUAL</w:t>
    </w:r>
    <w:r>
      <w:rPr>
        <w:rFonts w:ascii="Arial" w:hAnsi="Arial" w:cs="Arial"/>
      </w:rPr>
      <w:tab/>
    </w:r>
    <w:r w:rsidRPr="00C3091D">
      <w:rPr>
        <w:rFonts w:ascii="Arial" w:hAnsi="Arial" w:cs="Arial"/>
        <w:sz w:val="18"/>
        <w:szCs w:val="18"/>
      </w:rPr>
      <w:t>Rev - Original: 0</w:t>
    </w:r>
    <w:r>
      <w:rPr>
        <w:rFonts w:ascii="Arial" w:hAnsi="Arial" w:cs="Arial"/>
        <w:sz w:val="18"/>
        <w:szCs w:val="18"/>
      </w:rPr>
      <w:t>9</w:t>
    </w:r>
    <w:r w:rsidRPr="00C3091D">
      <w:rPr>
        <w:rFonts w:ascii="Arial" w:hAnsi="Arial" w:cs="Arial"/>
        <w:sz w:val="18"/>
        <w:szCs w:val="18"/>
      </w:rPr>
      <w:t>/01/13</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BDF98" w14:textId="77777777" w:rsidR="00EC52FC" w:rsidRDefault="00EC52F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0C321" w14:textId="77777777" w:rsidR="00EC52FC" w:rsidRDefault="00EC52F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178DA" w14:textId="77777777" w:rsidR="00EC52FC" w:rsidRDefault="00EC52FC" w:rsidP="004F7F8D">
    <w:pPr>
      <w:pStyle w:val="Header"/>
      <w:rPr>
        <w:rFonts w:ascii="Arial" w:hAnsi="Arial" w:cs="Arial"/>
      </w:rPr>
    </w:pPr>
    <w:r w:rsidRPr="00C3091D">
      <w:rPr>
        <w:rFonts w:ascii="Arial" w:hAnsi="Arial" w:cs="Arial"/>
        <w:noProof/>
      </w:rPr>
      <w:drawing>
        <wp:inline distT="0" distB="0" distL="0" distR="0" wp14:anchorId="667129E7" wp14:editId="1E6178DC">
          <wp:extent cx="3743325" cy="495300"/>
          <wp:effectExtent l="19050" t="0" r="9525" b="0"/>
          <wp:docPr id="3"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a:srcRect/>
                  <a:stretch>
                    <a:fillRect/>
                  </a:stretch>
                </pic:blipFill>
                <pic:spPr bwMode="auto">
                  <a:xfrm>
                    <a:off x="0" y="0"/>
                    <a:ext cx="3743325" cy="495300"/>
                  </a:xfrm>
                  <a:prstGeom prst="rect">
                    <a:avLst/>
                  </a:prstGeom>
                  <a:noFill/>
                  <a:ln w="9525">
                    <a:noFill/>
                    <a:miter lim="800000"/>
                    <a:headEnd/>
                    <a:tailEnd/>
                  </a:ln>
                </pic:spPr>
              </pic:pic>
            </a:graphicData>
          </a:graphic>
        </wp:inline>
      </w:drawing>
    </w:r>
  </w:p>
  <w:p w14:paraId="21F61A57" w14:textId="77777777" w:rsidR="00EC52FC" w:rsidRDefault="007A103A" w:rsidP="004F7F8D">
    <w:pPr>
      <w:pStyle w:val="Header"/>
      <w:rPr>
        <w:rFonts w:ascii="Arial" w:hAnsi="Arial" w:cs="Arial"/>
      </w:rPr>
    </w:pPr>
    <w:r>
      <w:rPr>
        <w:rFonts w:ascii="Arial" w:hAnsi="Arial" w:cs="Arial"/>
        <w:b/>
        <w:noProof/>
      </w:rPr>
      <w:pict w14:anchorId="1C663FA7">
        <v:shapetype id="_x0000_t32" coordsize="21600,21600" o:spt="32" o:oned="t" path="m,l21600,21600e" filled="f">
          <v:path arrowok="t" fillok="f" o:connecttype="none"/>
          <o:lock v:ext="edit" shapetype="t"/>
        </v:shapetype>
        <v:shape id="_x0000_s2204" type="#_x0000_t32" style="position:absolute;margin-left:0;margin-top:8.25pt;width:514.35pt;height:.05pt;z-index:251860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T+/o4cgCAAABBgAADgAAAAAAAAAAAAAAAAAuAgAAZHJzL2Uyb0RvYy54bWxQSwECLQAU&#10;AAYACAAAACEAME8bndsAAAAHAQAADwAAAAAAAAAAAAAAAAAiBQAAZHJzL2Rvd25yZXYueG1sUEsF&#10;BgAAAAAEAAQA8wAAACoGAAAAAA==&#10;" strokecolor="#666 [1936]" strokeweight="3pt">
          <v:shadow color="#7f7f7f [1601]" opacity=".5" offset="1pt"/>
        </v:shape>
      </w:pict>
    </w:r>
    <w:r w:rsidR="00EC52FC">
      <w:rPr>
        <w:rFonts w:ascii="Arial" w:hAnsi="Arial" w:cs="Arial"/>
      </w:rPr>
      <w:t xml:space="preserve"> </w:t>
    </w:r>
  </w:p>
  <w:p w14:paraId="795D3898" w14:textId="77777777" w:rsidR="00EC52FC" w:rsidRDefault="00EC52FC" w:rsidP="00B4499B">
    <w:pPr>
      <w:pStyle w:val="Header"/>
      <w:tabs>
        <w:tab w:val="clear" w:pos="8640"/>
        <w:tab w:val="left" w:pos="8460"/>
      </w:tabs>
      <w:rPr>
        <w:rFonts w:ascii="Arial" w:hAnsi="Arial" w:cs="Arial"/>
      </w:rPr>
    </w:pPr>
    <w:r>
      <w:rPr>
        <w:rFonts w:ascii="Arial" w:hAnsi="Arial" w:cs="Arial"/>
        <w:b/>
      </w:rPr>
      <w:t>REPAIR STATION QUALITY CONTROL MANUAL</w:t>
    </w:r>
    <w:r>
      <w:rPr>
        <w:rFonts w:ascii="Arial" w:hAnsi="Arial" w:cs="Arial"/>
      </w:rPr>
      <w:tab/>
    </w:r>
    <w:r w:rsidRPr="00C3091D">
      <w:rPr>
        <w:rFonts w:ascii="Arial" w:hAnsi="Arial" w:cs="Arial"/>
        <w:sz w:val="18"/>
        <w:szCs w:val="18"/>
      </w:rPr>
      <w:t xml:space="preserve">Rev - </w:t>
    </w:r>
    <w:r>
      <w:rPr>
        <w:rFonts w:ascii="Arial" w:hAnsi="Arial" w:cs="Arial"/>
        <w:sz w:val="18"/>
        <w:szCs w:val="18"/>
      </w:rPr>
      <w:t>1</w:t>
    </w:r>
    <w:r w:rsidRPr="00C3091D">
      <w:rPr>
        <w:rFonts w:ascii="Arial" w:hAnsi="Arial" w:cs="Arial"/>
        <w:sz w:val="18"/>
        <w:szCs w:val="18"/>
      </w:rPr>
      <w:t>: 0</w:t>
    </w:r>
    <w:r>
      <w:rPr>
        <w:rFonts w:ascii="Arial" w:hAnsi="Arial" w:cs="Arial"/>
        <w:sz w:val="18"/>
        <w:szCs w:val="18"/>
      </w:rPr>
      <w:t>8</w:t>
    </w:r>
    <w:r w:rsidRPr="00C3091D">
      <w:rPr>
        <w:rFonts w:ascii="Arial" w:hAnsi="Arial" w:cs="Arial"/>
        <w:sz w:val="18"/>
        <w:szCs w:val="18"/>
      </w:rPr>
      <w:t>/1</w:t>
    </w:r>
    <w:r>
      <w:rPr>
        <w:rFonts w:ascii="Arial" w:hAnsi="Arial" w:cs="Arial"/>
        <w:sz w:val="18"/>
        <w:szCs w:val="18"/>
      </w:rPr>
      <w:t>5</w:t>
    </w:r>
    <w:r w:rsidRPr="00C3091D">
      <w:rPr>
        <w:rFonts w:ascii="Arial" w:hAnsi="Arial" w:cs="Arial"/>
        <w:sz w:val="18"/>
        <w:szCs w:val="18"/>
      </w:rPr>
      <w:t>/1</w:t>
    </w:r>
    <w:r>
      <w:rPr>
        <w:rFonts w:ascii="Arial" w:hAnsi="Arial" w:cs="Arial"/>
        <w:sz w:val="18"/>
        <w:szCs w:val="18"/>
      </w:rPr>
      <w:t>6</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178D7" w14:textId="77777777" w:rsidR="00EC52FC" w:rsidRDefault="00EC52F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FFB28" w14:textId="77777777" w:rsidR="00EC52FC" w:rsidRDefault="00EC52F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4BE99" w14:textId="77777777" w:rsidR="00EC52FC" w:rsidRDefault="00EC52FC" w:rsidP="00F36D33">
    <w:pPr>
      <w:pStyle w:val="Header"/>
      <w:rPr>
        <w:rFonts w:ascii="Arial" w:hAnsi="Arial" w:cs="Arial"/>
      </w:rPr>
    </w:pPr>
    <w:r w:rsidRPr="00326E89">
      <w:rPr>
        <w:rFonts w:ascii="Arial" w:hAnsi="Arial" w:cs="Arial"/>
        <w:noProof/>
      </w:rPr>
      <w:drawing>
        <wp:inline distT="0" distB="0" distL="0" distR="0" wp14:anchorId="5F3B176D" wp14:editId="78FE9273">
          <wp:extent cx="3743325" cy="495300"/>
          <wp:effectExtent l="19050" t="0" r="9525" b="0"/>
          <wp:docPr id="9"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a:srcRect/>
                  <a:stretch>
                    <a:fillRect/>
                  </a:stretch>
                </pic:blipFill>
                <pic:spPr bwMode="auto">
                  <a:xfrm>
                    <a:off x="0" y="0"/>
                    <a:ext cx="3743325" cy="495300"/>
                  </a:xfrm>
                  <a:prstGeom prst="rect">
                    <a:avLst/>
                  </a:prstGeom>
                  <a:noFill/>
                  <a:ln w="9525">
                    <a:noFill/>
                    <a:miter lim="800000"/>
                    <a:headEnd/>
                    <a:tailEnd/>
                  </a:ln>
                </pic:spPr>
              </pic:pic>
            </a:graphicData>
          </a:graphic>
        </wp:inline>
      </w:drawing>
    </w:r>
  </w:p>
  <w:p w14:paraId="6240D9EF" w14:textId="77777777" w:rsidR="00EC52FC" w:rsidRDefault="007A103A" w:rsidP="00F36D33">
    <w:pPr>
      <w:pStyle w:val="Header"/>
      <w:rPr>
        <w:rFonts w:ascii="Arial" w:hAnsi="Arial" w:cs="Arial"/>
      </w:rPr>
    </w:pPr>
    <w:r>
      <w:rPr>
        <w:rFonts w:ascii="Arial" w:hAnsi="Arial" w:cs="Arial"/>
        <w:b/>
        <w:noProof/>
      </w:rPr>
      <w:pict w14:anchorId="59454E85">
        <v:shapetype id="_x0000_t32" coordsize="21600,21600" o:spt="32" o:oned="t" path="m,l21600,21600e" filled="f">
          <v:path arrowok="t" fillok="f" o:connecttype="none"/>
          <o:lock v:ext="edit" shapetype="t"/>
        </v:shapetype>
        <v:shape id="AutoShape 55" o:spid="_x0000_s2185" type="#_x0000_t32" style="position:absolute;margin-left:0;margin-top:8.25pt;width:514.35pt;height:.05pt;z-index:251679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" strokecolor="#666 [1936]" strokeweight="3pt">
          <v:shadow color="#7f7f7f [1601]" opacity=".5" offset="1pt"/>
        </v:shape>
      </w:pict>
    </w:r>
    <w:r w:rsidR="00EC52FC">
      <w:rPr>
        <w:rFonts w:ascii="Arial" w:hAnsi="Arial" w:cs="Arial"/>
      </w:rPr>
      <w:t xml:space="preserve"> </w:t>
    </w:r>
  </w:p>
  <w:p w14:paraId="6CF5844E" w14:textId="77777777" w:rsidR="00EC52FC" w:rsidRDefault="00EC52FC" w:rsidP="00326E89">
    <w:pPr>
      <w:pStyle w:val="Header"/>
      <w:tabs>
        <w:tab w:val="left" w:pos="8640"/>
        <w:tab w:val="left" w:pos="8730"/>
      </w:tabs>
      <w:rPr>
        <w:rFonts w:ascii="Arial" w:hAnsi="Arial" w:cs="Arial"/>
      </w:rPr>
    </w:pPr>
    <w:r>
      <w:rPr>
        <w:rFonts w:ascii="Arial" w:hAnsi="Arial" w:cs="Arial"/>
        <w:b/>
      </w:rPr>
      <w:t>REPAIR STATION QUALITY CONTROL MANUAL</w:t>
    </w:r>
    <w:r>
      <w:rPr>
        <w:rFonts w:ascii="Arial" w:hAnsi="Arial" w:cs="Arial"/>
      </w:rPr>
      <w:tab/>
    </w:r>
    <w:r w:rsidRPr="00C3091D">
      <w:rPr>
        <w:rFonts w:ascii="Arial" w:hAnsi="Arial" w:cs="Arial"/>
        <w:sz w:val="18"/>
        <w:szCs w:val="18"/>
      </w:rPr>
      <w:t xml:space="preserve">Rev - </w:t>
    </w:r>
    <w:r>
      <w:rPr>
        <w:rFonts w:ascii="Arial" w:hAnsi="Arial" w:cs="Arial"/>
        <w:sz w:val="18"/>
        <w:szCs w:val="18"/>
      </w:rPr>
      <w:t>1</w:t>
    </w:r>
    <w:r w:rsidRPr="00C3091D">
      <w:rPr>
        <w:rFonts w:ascii="Arial" w:hAnsi="Arial" w:cs="Arial"/>
        <w:sz w:val="18"/>
        <w:szCs w:val="18"/>
      </w:rPr>
      <w:t>: 0</w:t>
    </w:r>
    <w:r>
      <w:rPr>
        <w:rFonts w:ascii="Arial" w:hAnsi="Arial" w:cs="Arial"/>
        <w:sz w:val="18"/>
        <w:szCs w:val="18"/>
      </w:rPr>
      <w:t>8</w:t>
    </w:r>
    <w:r w:rsidRPr="00C3091D">
      <w:rPr>
        <w:rFonts w:ascii="Arial" w:hAnsi="Arial" w:cs="Arial"/>
        <w:sz w:val="18"/>
        <w:szCs w:val="18"/>
      </w:rPr>
      <w:t>/1</w:t>
    </w:r>
    <w:r>
      <w:rPr>
        <w:rFonts w:ascii="Arial" w:hAnsi="Arial" w:cs="Arial"/>
        <w:sz w:val="18"/>
        <w:szCs w:val="18"/>
      </w:rPr>
      <w:t>5</w:t>
    </w:r>
    <w:r w:rsidRPr="00C3091D">
      <w:rPr>
        <w:rFonts w:ascii="Arial" w:hAnsi="Arial" w:cs="Arial"/>
        <w:sz w:val="18"/>
        <w:szCs w:val="18"/>
      </w:rPr>
      <w:t>/1</w:t>
    </w:r>
    <w:r>
      <w:rPr>
        <w:rFonts w:ascii="Arial" w:hAnsi="Arial" w:cs="Arial"/>
        <w:sz w:val="18"/>
        <w:szCs w:val="18"/>
      </w:rPr>
      <w:t>6</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9F092" w14:textId="77777777" w:rsidR="00EC52FC" w:rsidRDefault="00EC52F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3175E" w14:textId="77777777" w:rsidR="00EC52FC" w:rsidRDefault="00EC52FC" w:rsidP="001A3D19">
    <w:pPr>
      <w:pStyle w:val="Header"/>
      <w:rPr>
        <w:rFonts w:ascii="Arial" w:hAnsi="Arial" w:cs="Arial"/>
      </w:rPr>
    </w:pPr>
    <w:r w:rsidRPr="00C3091D">
      <w:rPr>
        <w:noProof/>
      </w:rPr>
      <w:drawing>
        <wp:inline distT="0" distB="0" distL="0" distR="0" wp14:anchorId="52E23130" wp14:editId="4A85D55B">
          <wp:extent cx="4114800" cy="579755"/>
          <wp:effectExtent l="19050" t="0" r="0" b="0"/>
          <wp:docPr id="1"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a:srcRect/>
                  <a:stretch>
                    <a:fillRect/>
                  </a:stretch>
                </pic:blipFill>
                <pic:spPr bwMode="auto">
                  <a:xfrm>
                    <a:off x="0" y="0"/>
                    <a:ext cx="4114800" cy="579755"/>
                  </a:xfrm>
                  <a:prstGeom prst="rect">
                    <a:avLst/>
                  </a:prstGeom>
                  <a:noFill/>
                  <a:ln w="9525">
                    <a:noFill/>
                    <a:miter lim="800000"/>
                    <a:headEnd/>
                    <a:tailEnd/>
                  </a:ln>
                </pic:spPr>
              </pic:pic>
            </a:graphicData>
          </a:graphic>
        </wp:inline>
      </w:drawing>
    </w:r>
  </w:p>
  <w:p w14:paraId="7EB43195" w14:textId="77777777" w:rsidR="00EC52FC" w:rsidRDefault="007A103A" w:rsidP="001A3D19">
    <w:pPr>
      <w:pStyle w:val="Header"/>
      <w:rPr>
        <w:rFonts w:ascii="Arial" w:hAnsi="Arial" w:cs="Arial"/>
      </w:rPr>
    </w:pPr>
    <w:r>
      <w:rPr>
        <w:rFonts w:ascii="Arial" w:hAnsi="Arial" w:cs="Arial"/>
        <w:b/>
        <w:noProof/>
      </w:rPr>
      <w:pict w14:anchorId="0B56D283">
        <v:shapetype id="_x0000_t32" coordsize="21600,21600" o:spt="32" o:oned="t" path="m,l21600,21600e" filled="f">
          <v:path arrowok="t" fillok="f" o:connecttype="none"/>
          <o:lock v:ext="edit" shapetype="t"/>
        </v:shapetype>
        <v:shape id="_x0000_s2194" type="#_x0000_t32" style="position:absolute;margin-left:0;margin-top:8.25pt;width:514.35pt;height:.05pt;z-index:251848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" strokecolor="#666 [1936]" strokeweight="3pt">
          <v:shadow color="#7f7f7f [1601]" opacity=".5" offset="1pt"/>
        </v:shape>
      </w:pict>
    </w:r>
    <w:r w:rsidR="00EC52FC">
      <w:rPr>
        <w:rFonts w:ascii="Arial" w:hAnsi="Arial" w:cs="Arial"/>
      </w:rPr>
      <w:t xml:space="preserve"> </w:t>
    </w:r>
  </w:p>
  <w:p w14:paraId="61DF296C" w14:textId="77777777" w:rsidR="00EC52FC" w:rsidRPr="007D2D00" w:rsidRDefault="00EC52FC" w:rsidP="00326E89">
    <w:pPr>
      <w:pStyle w:val="Header"/>
      <w:tabs>
        <w:tab w:val="clear" w:pos="8640"/>
        <w:tab w:val="left" w:pos="8100"/>
      </w:tabs>
      <w:spacing w:after="80"/>
      <w:rPr>
        <w:rFonts w:ascii="Arial" w:hAnsi="Arial" w:cs="Arial"/>
        <w:sz w:val="22"/>
        <w:szCs w:val="22"/>
      </w:rPr>
    </w:pPr>
    <w:r>
      <w:rPr>
        <w:rFonts w:ascii="Arial" w:hAnsi="Arial" w:cs="Arial"/>
        <w:b/>
      </w:rPr>
      <w:t>REPAIR STATION QUALITY CONTROL MANUAL</w:t>
    </w:r>
    <w:r>
      <w:rPr>
        <w:rFonts w:ascii="Arial" w:hAnsi="Arial" w:cs="Arial"/>
      </w:rPr>
      <w:tab/>
      <w:t xml:space="preserve">        </w:t>
    </w:r>
    <w:r w:rsidRPr="00C3091D">
      <w:rPr>
        <w:rFonts w:ascii="Arial" w:hAnsi="Arial" w:cs="Arial"/>
        <w:sz w:val="18"/>
        <w:szCs w:val="18"/>
      </w:rPr>
      <w:t xml:space="preserve">Rev - </w:t>
    </w:r>
    <w:r>
      <w:rPr>
        <w:rFonts w:ascii="Arial" w:hAnsi="Arial" w:cs="Arial"/>
        <w:sz w:val="18"/>
        <w:szCs w:val="18"/>
      </w:rPr>
      <w:t>1</w:t>
    </w:r>
    <w:r w:rsidRPr="00C3091D">
      <w:rPr>
        <w:rFonts w:ascii="Arial" w:hAnsi="Arial" w:cs="Arial"/>
        <w:sz w:val="18"/>
        <w:szCs w:val="18"/>
      </w:rPr>
      <w:t>: 0</w:t>
    </w:r>
    <w:r>
      <w:rPr>
        <w:rFonts w:ascii="Arial" w:hAnsi="Arial" w:cs="Arial"/>
        <w:sz w:val="18"/>
        <w:szCs w:val="18"/>
      </w:rPr>
      <w:t>8</w:t>
    </w:r>
    <w:r w:rsidRPr="00C3091D">
      <w:rPr>
        <w:rFonts w:ascii="Arial" w:hAnsi="Arial" w:cs="Arial"/>
        <w:sz w:val="18"/>
        <w:szCs w:val="18"/>
      </w:rPr>
      <w:t>/1</w:t>
    </w:r>
    <w:r>
      <w:rPr>
        <w:rFonts w:ascii="Arial" w:hAnsi="Arial" w:cs="Arial"/>
        <w:sz w:val="18"/>
        <w:szCs w:val="18"/>
      </w:rPr>
      <w:t>5</w:t>
    </w:r>
    <w:r w:rsidRPr="00C3091D">
      <w:rPr>
        <w:rFonts w:ascii="Arial" w:hAnsi="Arial" w:cs="Arial"/>
        <w:sz w:val="18"/>
        <w:szCs w:val="18"/>
      </w:rPr>
      <w:t>/1</w:t>
    </w:r>
    <w:r>
      <w:rPr>
        <w:rFonts w:ascii="Arial" w:hAnsi="Arial" w:cs="Arial"/>
        <w:sz w:val="18"/>
        <w:szCs w:val="18"/>
      </w:rPr>
      <w:t>6</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62DD5" w14:textId="77777777" w:rsidR="00EC52FC" w:rsidRDefault="00EC52FC" w:rsidP="001A3D19">
    <w:pPr>
      <w:pStyle w:val="Header"/>
      <w:rPr>
        <w:rFonts w:ascii="Arial" w:hAnsi="Arial" w:cs="Arial"/>
      </w:rPr>
    </w:pPr>
    <w:r w:rsidRPr="00C3091D">
      <w:rPr>
        <w:noProof/>
      </w:rPr>
      <w:drawing>
        <wp:inline distT="0" distB="0" distL="0" distR="0" wp14:anchorId="71A6B514" wp14:editId="237DA246">
          <wp:extent cx="4114800" cy="579755"/>
          <wp:effectExtent l="19050" t="0" r="0" b="0"/>
          <wp:docPr id="14"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a:srcRect/>
                  <a:stretch>
                    <a:fillRect/>
                  </a:stretch>
                </pic:blipFill>
                <pic:spPr bwMode="auto">
                  <a:xfrm>
                    <a:off x="0" y="0"/>
                    <a:ext cx="4114800" cy="579755"/>
                  </a:xfrm>
                  <a:prstGeom prst="rect">
                    <a:avLst/>
                  </a:prstGeom>
                  <a:noFill/>
                  <a:ln w="9525">
                    <a:noFill/>
                    <a:miter lim="800000"/>
                    <a:headEnd/>
                    <a:tailEnd/>
                  </a:ln>
                </pic:spPr>
              </pic:pic>
            </a:graphicData>
          </a:graphic>
        </wp:inline>
      </w:drawing>
    </w:r>
  </w:p>
  <w:p w14:paraId="36491707" w14:textId="77777777" w:rsidR="00EC52FC" w:rsidRDefault="007A103A" w:rsidP="001A3D19">
    <w:pPr>
      <w:pStyle w:val="Header"/>
      <w:rPr>
        <w:rFonts w:ascii="Arial" w:hAnsi="Arial" w:cs="Arial"/>
      </w:rPr>
    </w:pPr>
    <w:r>
      <w:rPr>
        <w:rFonts w:ascii="Arial" w:hAnsi="Arial" w:cs="Arial"/>
        <w:b/>
        <w:noProof/>
      </w:rPr>
      <w:pict w14:anchorId="25C72163">
        <v:shapetype id="_x0000_t32" coordsize="21600,21600" o:spt="32" o:oned="t" path="m,l21600,21600e" filled="f">
          <v:path arrowok="t" fillok="f" o:connecttype="none"/>
          <o:lock v:ext="edit" shapetype="t"/>
        </v:shapetype>
        <v:shape id="_x0000_s2200" type="#_x0000_t32" style="position:absolute;margin-left:0;margin-top:8.25pt;width:514.35pt;height:.05pt;z-index:251856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" strokecolor="#666 [1936]" strokeweight="3pt">
          <v:shadow color="#7f7f7f [1601]" opacity=".5" offset="1pt"/>
        </v:shape>
      </w:pict>
    </w:r>
    <w:r w:rsidR="00EC52FC">
      <w:rPr>
        <w:rFonts w:ascii="Arial" w:hAnsi="Arial" w:cs="Arial"/>
      </w:rPr>
      <w:t xml:space="preserve"> </w:t>
    </w:r>
  </w:p>
  <w:p w14:paraId="2D05286F" w14:textId="77777777" w:rsidR="00EC52FC" w:rsidRPr="007D2D00" w:rsidRDefault="00EC52FC" w:rsidP="00667DE0">
    <w:pPr>
      <w:pStyle w:val="Header"/>
      <w:tabs>
        <w:tab w:val="clear" w:pos="8640"/>
        <w:tab w:val="left" w:pos="8370"/>
      </w:tabs>
      <w:spacing w:after="80"/>
      <w:rPr>
        <w:rFonts w:ascii="Arial" w:hAnsi="Arial" w:cs="Arial"/>
        <w:sz w:val="22"/>
        <w:szCs w:val="22"/>
      </w:rPr>
    </w:pPr>
    <w:r>
      <w:rPr>
        <w:rFonts w:ascii="Arial" w:hAnsi="Arial" w:cs="Arial"/>
        <w:b/>
      </w:rPr>
      <w:t>REPAIR STATION QUALITY CONTROL MANUAL</w:t>
    </w:r>
    <w:r>
      <w:rPr>
        <w:rFonts w:ascii="Arial" w:hAnsi="Arial" w:cs="Arial"/>
      </w:rPr>
      <w:tab/>
      <w:t xml:space="preserve">   </w:t>
    </w:r>
    <w:r w:rsidRPr="00C3091D">
      <w:rPr>
        <w:rFonts w:ascii="Arial" w:hAnsi="Arial" w:cs="Arial"/>
        <w:sz w:val="18"/>
        <w:szCs w:val="18"/>
      </w:rPr>
      <w:t xml:space="preserve">Rev - </w:t>
    </w:r>
    <w:r>
      <w:rPr>
        <w:rFonts w:ascii="Arial" w:hAnsi="Arial" w:cs="Arial"/>
        <w:sz w:val="18"/>
        <w:szCs w:val="18"/>
      </w:rPr>
      <w:t>1</w:t>
    </w:r>
    <w:r w:rsidRPr="00C3091D">
      <w:rPr>
        <w:rFonts w:ascii="Arial" w:hAnsi="Arial" w:cs="Arial"/>
        <w:sz w:val="18"/>
        <w:szCs w:val="18"/>
      </w:rPr>
      <w:t>: 0</w:t>
    </w:r>
    <w:r>
      <w:rPr>
        <w:rFonts w:ascii="Arial" w:hAnsi="Arial" w:cs="Arial"/>
        <w:sz w:val="18"/>
        <w:szCs w:val="18"/>
      </w:rPr>
      <w:t>8</w:t>
    </w:r>
    <w:r w:rsidRPr="00C3091D">
      <w:rPr>
        <w:rFonts w:ascii="Arial" w:hAnsi="Arial" w:cs="Arial"/>
        <w:sz w:val="18"/>
        <w:szCs w:val="18"/>
      </w:rPr>
      <w:t>/1</w:t>
    </w:r>
    <w:r>
      <w:rPr>
        <w:rFonts w:ascii="Arial" w:hAnsi="Arial" w:cs="Arial"/>
        <w:sz w:val="18"/>
        <w:szCs w:val="18"/>
      </w:rPr>
      <w:t>5</w:t>
    </w:r>
    <w:r w:rsidRPr="00C3091D">
      <w:rPr>
        <w:rFonts w:ascii="Arial" w:hAnsi="Arial" w:cs="Arial"/>
        <w:sz w:val="18"/>
        <w:szCs w:val="18"/>
      </w:rPr>
      <w:t>/1</w:t>
    </w:r>
    <w:r>
      <w:rPr>
        <w:rFonts w:ascii="Arial" w:hAnsi="Arial" w:cs="Arial"/>
        <w:sz w:val="18"/>
        <w:szCs w:val="18"/>
      </w:rPr>
      <w:t>6</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07F3A" w14:textId="77777777" w:rsidR="00EC52FC" w:rsidRDefault="00EC52FC" w:rsidP="001A3D19">
    <w:pPr>
      <w:pStyle w:val="Header"/>
      <w:rPr>
        <w:rFonts w:ascii="Arial" w:hAnsi="Arial" w:cs="Arial"/>
      </w:rPr>
    </w:pPr>
    <w:r w:rsidRPr="00C3091D">
      <w:rPr>
        <w:noProof/>
      </w:rPr>
      <w:drawing>
        <wp:inline distT="0" distB="0" distL="0" distR="0" wp14:anchorId="63589127" wp14:editId="57C57C3A">
          <wp:extent cx="4114800" cy="579755"/>
          <wp:effectExtent l="19050" t="0" r="0" b="0"/>
          <wp:docPr id="12"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a:srcRect/>
                  <a:stretch>
                    <a:fillRect/>
                  </a:stretch>
                </pic:blipFill>
                <pic:spPr bwMode="auto">
                  <a:xfrm>
                    <a:off x="0" y="0"/>
                    <a:ext cx="4114800" cy="579755"/>
                  </a:xfrm>
                  <a:prstGeom prst="rect">
                    <a:avLst/>
                  </a:prstGeom>
                  <a:noFill/>
                  <a:ln w="9525">
                    <a:noFill/>
                    <a:miter lim="800000"/>
                    <a:headEnd/>
                    <a:tailEnd/>
                  </a:ln>
                </pic:spPr>
              </pic:pic>
            </a:graphicData>
          </a:graphic>
        </wp:inline>
      </w:drawing>
    </w:r>
  </w:p>
  <w:p w14:paraId="03DDBEFF" w14:textId="77777777" w:rsidR="00EC52FC" w:rsidRDefault="007A103A" w:rsidP="001A3D19">
    <w:pPr>
      <w:pStyle w:val="Header"/>
      <w:rPr>
        <w:rFonts w:ascii="Arial" w:hAnsi="Arial" w:cs="Arial"/>
      </w:rPr>
    </w:pPr>
    <w:r>
      <w:rPr>
        <w:rFonts w:ascii="Arial" w:hAnsi="Arial" w:cs="Arial"/>
        <w:b/>
        <w:noProof/>
      </w:rPr>
      <w:pict w14:anchorId="4E3BAEF6">
        <v:shapetype id="_x0000_t32" coordsize="21600,21600" o:spt="32" o:oned="t" path="m,l21600,21600e" filled="f">
          <v:path arrowok="t" fillok="f" o:connecttype="none"/>
          <o:lock v:ext="edit" shapetype="t"/>
        </v:shapetype>
        <v:shape id="_x0000_s2199" type="#_x0000_t32" style="position:absolute;margin-left:0;margin-top:8.25pt;width:514.35pt;height:.05pt;z-index:251854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" strokecolor="#666 [1936]" strokeweight="3pt">
          <v:shadow color="#7f7f7f [1601]" opacity=".5" offset="1pt"/>
        </v:shape>
      </w:pict>
    </w:r>
    <w:r w:rsidR="00EC52FC">
      <w:rPr>
        <w:rFonts w:ascii="Arial" w:hAnsi="Arial" w:cs="Arial"/>
      </w:rPr>
      <w:t xml:space="preserve"> </w:t>
    </w:r>
  </w:p>
  <w:p w14:paraId="6CF4F7D4" w14:textId="77777777" w:rsidR="00EC52FC" w:rsidRPr="007D2D00" w:rsidRDefault="00EC52FC" w:rsidP="00667DE0">
    <w:pPr>
      <w:pStyle w:val="Header"/>
      <w:tabs>
        <w:tab w:val="clear" w:pos="8640"/>
        <w:tab w:val="left" w:pos="8370"/>
      </w:tabs>
      <w:spacing w:after="80"/>
      <w:rPr>
        <w:rFonts w:ascii="Arial" w:hAnsi="Arial" w:cs="Arial"/>
        <w:sz w:val="22"/>
        <w:szCs w:val="22"/>
      </w:rPr>
    </w:pPr>
    <w:r>
      <w:rPr>
        <w:rFonts w:ascii="Arial" w:hAnsi="Arial" w:cs="Arial"/>
        <w:b/>
      </w:rPr>
      <w:t>REPAIR STATION QUALITY CONTROL MANUAL</w:t>
    </w:r>
    <w:r>
      <w:rPr>
        <w:rFonts w:ascii="Arial" w:hAnsi="Arial" w:cs="Arial"/>
      </w:rPr>
      <w:tab/>
    </w:r>
    <w:r w:rsidRPr="00C3091D">
      <w:rPr>
        <w:rFonts w:ascii="Arial" w:hAnsi="Arial" w:cs="Arial"/>
        <w:sz w:val="18"/>
        <w:szCs w:val="18"/>
      </w:rPr>
      <w:t xml:space="preserve">Rev - </w:t>
    </w:r>
    <w:r>
      <w:rPr>
        <w:rFonts w:ascii="Arial" w:hAnsi="Arial" w:cs="Arial"/>
        <w:sz w:val="18"/>
        <w:szCs w:val="18"/>
      </w:rPr>
      <w:t>1</w:t>
    </w:r>
    <w:r w:rsidRPr="00C3091D">
      <w:rPr>
        <w:rFonts w:ascii="Arial" w:hAnsi="Arial" w:cs="Arial"/>
        <w:sz w:val="18"/>
        <w:szCs w:val="18"/>
      </w:rPr>
      <w:t>: 0</w:t>
    </w:r>
    <w:r>
      <w:rPr>
        <w:rFonts w:ascii="Arial" w:hAnsi="Arial" w:cs="Arial"/>
        <w:sz w:val="18"/>
        <w:szCs w:val="18"/>
      </w:rPr>
      <w:t>8</w:t>
    </w:r>
    <w:r w:rsidRPr="00C3091D">
      <w:rPr>
        <w:rFonts w:ascii="Arial" w:hAnsi="Arial" w:cs="Arial"/>
        <w:sz w:val="18"/>
        <w:szCs w:val="18"/>
      </w:rPr>
      <w:t>/1</w:t>
    </w:r>
    <w:r>
      <w:rPr>
        <w:rFonts w:ascii="Arial" w:hAnsi="Arial" w:cs="Arial"/>
        <w:sz w:val="18"/>
        <w:szCs w:val="18"/>
      </w:rPr>
      <w:t>5</w:t>
    </w:r>
    <w:r w:rsidRPr="00C3091D">
      <w:rPr>
        <w:rFonts w:ascii="Arial" w:hAnsi="Arial" w:cs="Arial"/>
        <w:sz w:val="18"/>
        <w:szCs w:val="18"/>
      </w:rPr>
      <w:t>/1</w:t>
    </w:r>
    <w:r>
      <w:rPr>
        <w:rFonts w:ascii="Arial" w:hAnsi="Arial" w:cs="Arial"/>
        <w:sz w:val="18"/>
        <w:szCs w:val="18"/>
      </w:rPr>
      <w:t>6</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21775" w14:textId="77777777" w:rsidR="00EC52FC" w:rsidRDefault="00EC52F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51246" w14:textId="77777777" w:rsidR="00EC52FC" w:rsidRDefault="00EC52FC" w:rsidP="001A3D19">
    <w:pPr>
      <w:pStyle w:val="Header"/>
      <w:rPr>
        <w:rFonts w:ascii="Arial" w:hAnsi="Arial" w:cs="Arial"/>
      </w:rPr>
    </w:pPr>
    <w:r w:rsidRPr="00C3091D">
      <w:rPr>
        <w:noProof/>
      </w:rPr>
      <w:drawing>
        <wp:inline distT="0" distB="0" distL="0" distR="0" wp14:anchorId="62B3F0CD" wp14:editId="2C29D5B8">
          <wp:extent cx="3762375" cy="381000"/>
          <wp:effectExtent l="19050" t="0" r="9525" b="0"/>
          <wp:docPr id="10"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a:srcRect/>
                  <a:stretch>
                    <a:fillRect/>
                  </a:stretch>
                </pic:blipFill>
                <pic:spPr bwMode="auto">
                  <a:xfrm>
                    <a:off x="0" y="0"/>
                    <a:ext cx="3798698" cy="384678"/>
                  </a:xfrm>
                  <a:prstGeom prst="rect">
                    <a:avLst/>
                  </a:prstGeom>
                  <a:noFill/>
                  <a:ln w="9525">
                    <a:noFill/>
                    <a:miter lim="800000"/>
                    <a:headEnd/>
                    <a:tailEnd/>
                  </a:ln>
                </pic:spPr>
              </pic:pic>
            </a:graphicData>
          </a:graphic>
        </wp:inline>
      </w:drawing>
    </w:r>
  </w:p>
  <w:p w14:paraId="519AC76B" w14:textId="77777777" w:rsidR="00EC52FC" w:rsidRDefault="007A103A" w:rsidP="001A3D19">
    <w:pPr>
      <w:pStyle w:val="Header"/>
      <w:rPr>
        <w:rFonts w:ascii="Arial" w:hAnsi="Arial" w:cs="Arial"/>
      </w:rPr>
    </w:pPr>
    <w:r>
      <w:rPr>
        <w:rFonts w:ascii="Arial" w:hAnsi="Arial" w:cs="Arial"/>
        <w:b/>
        <w:noProof/>
      </w:rPr>
      <w:pict w14:anchorId="5BF8C73D">
        <v:shapetype id="_x0000_t32" coordsize="21600,21600" o:spt="32" o:oned="t" path="m,l21600,21600e" filled="f">
          <v:path arrowok="t" fillok="f" o:connecttype="none"/>
          <o:lock v:ext="edit" shapetype="t"/>
        </v:shapetype>
        <v:shape id="_x0000_s2183" type="#_x0000_t32" style="position:absolute;margin-left:0;margin-top:8.25pt;width:514.35pt;height:.05pt;z-index:251836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" strokecolor="#666 [1936]" strokeweight="3pt">
          <v:shadow color="#7f7f7f [1601]" opacity=".5" offset="1pt"/>
        </v:shape>
      </w:pict>
    </w:r>
    <w:r w:rsidR="00EC52FC">
      <w:rPr>
        <w:rFonts w:ascii="Arial" w:hAnsi="Arial" w:cs="Arial"/>
      </w:rPr>
      <w:t xml:space="preserve"> </w:t>
    </w:r>
  </w:p>
  <w:p w14:paraId="39E1325B" w14:textId="77777777" w:rsidR="00EC52FC" w:rsidRDefault="00EC52FC" w:rsidP="00A46836">
    <w:pPr>
      <w:pStyle w:val="Header"/>
      <w:tabs>
        <w:tab w:val="clear" w:pos="8640"/>
        <w:tab w:val="left" w:pos="8010"/>
      </w:tabs>
      <w:rPr>
        <w:rFonts w:ascii="Arial" w:hAnsi="Arial" w:cs="Arial"/>
      </w:rPr>
    </w:pPr>
    <w:r>
      <w:rPr>
        <w:rFonts w:ascii="Arial" w:hAnsi="Arial" w:cs="Arial"/>
        <w:b/>
      </w:rPr>
      <w:t>REPAIR STATION QUALITY CONTROL MANUAL</w:t>
    </w:r>
    <w:r>
      <w:rPr>
        <w:rFonts w:ascii="Arial" w:hAnsi="Arial" w:cs="Arial"/>
      </w:rPr>
      <w:tab/>
    </w:r>
    <w:r w:rsidRPr="006F187D">
      <w:rPr>
        <w:rFonts w:ascii="Arial" w:hAnsi="Arial" w:cs="Arial"/>
        <w:sz w:val="18"/>
        <w:szCs w:val="18"/>
      </w:rPr>
      <w:t xml:space="preserve">Rev </w:t>
    </w:r>
    <w:proofErr w:type="gramStart"/>
    <w:r w:rsidRPr="006F187D">
      <w:rPr>
        <w:rFonts w:ascii="Arial" w:hAnsi="Arial" w:cs="Arial"/>
        <w:sz w:val="18"/>
        <w:szCs w:val="18"/>
      </w:rPr>
      <w:t>ORG :</w:t>
    </w:r>
    <w:proofErr w:type="gramEnd"/>
    <w:r w:rsidRPr="006F187D">
      <w:rPr>
        <w:rFonts w:ascii="Arial" w:hAnsi="Arial" w:cs="Arial"/>
        <w:sz w:val="18"/>
        <w:szCs w:val="18"/>
      </w:rPr>
      <w:t xml:space="preserve"> 0</w:t>
    </w:r>
    <w:r>
      <w:rPr>
        <w:rFonts w:ascii="Arial" w:hAnsi="Arial" w:cs="Arial"/>
        <w:sz w:val="18"/>
        <w:szCs w:val="18"/>
      </w:rPr>
      <w:t>9</w:t>
    </w:r>
    <w:r w:rsidRPr="006F187D">
      <w:rPr>
        <w:rFonts w:ascii="Arial" w:hAnsi="Arial" w:cs="Arial"/>
        <w:sz w:val="18"/>
        <w:szCs w:val="18"/>
      </w:rPr>
      <w:t>/0</w:t>
    </w:r>
    <w:r>
      <w:rPr>
        <w:rFonts w:ascii="Arial" w:hAnsi="Arial" w:cs="Arial"/>
        <w:sz w:val="18"/>
        <w:szCs w:val="18"/>
      </w:rPr>
      <w:t>1</w:t>
    </w:r>
    <w:r w:rsidRPr="006F187D">
      <w:rPr>
        <w:rFonts w:ascii="Arial" w:hAnsi="Arial" w:cs="Arial"/>
        <w:sz w:val="18"/>
        <w:szCs w:val="18"/>
      </w:rPr>
      <w:t>/2013</w:t>
    </w:r>
  </w:p>
  <w:p w14:paraId="0F55A8C6" w14:textId="77777777" w:rsidR="00EC52FC" w:rsidRPr="00AE257F" w:rsidRDefault="00EC52FC" w:rsidP="00F36D33">
    <w:pPr>
      <w:pStyle w:val="Header"/>
      <w:tabs>
        <w:tab w:val="clear" w:pos="8640"/>
        <w:tab w:val="left" w:pos="8730"/>
      </w:tabs>
      <w:rPr>
        <w:rFonts w:ascii="Arial" w:hAnsi="Arial" w:cs="Arial"/>
        <w:b/>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8E898" w14:textId="77777777" w:rsidR="00EC52FC" w:rsidRDefault="00EC52F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FBB5A" w14:textId="77777777" w:rsidR="00EC52FC" w:rsidRDefault="007A103A">
    <w:pPr>
      <w:spacing w:line="200" w:lineRule="exact"/>
      <w:rPr>
        <w:sz w:val="20"/>
        <w:szCs w:val="20"/>
      </w:rPr>
    </w:pPr>
    <w:r>
      <w:rPr>
        <w:noProof/>
        <w:sz w:val="22"/>
        <w:szCs w:val="22"/>
      </w:rPr>
      <w:pict w14:anchorId="10F1ABAF">
        <v:shapetype id="_x0000_t202" coordsize="21600,21600" o:spt="202" path="m,l,21600r21600,l21600,xe">
          <v:stroke joinstyle="miter"/>
          <v:path gradientshapeok="t" o:connecttype="rect"/>
        </v:shapetype>
        <v:shape id="Text Box 16" o:spid="_x0000_s2181" type="#_x0000_t202" style="position:absolute;margin-left:53pt;margin-top:36.45pt;width:298.7pt;height:39.3pt;z-index:-2516556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" filled="f" stroked="f">
          <v:textbox inset="0,0,0,0">
            <w:txbxContent>
              <w:p w14:paraId="7F17D7C6" w14:textId="77777777" w:rsidR="00EC52FC" w:rsidRDefault="00EC52FC">
                <w:pPr>
                  <w:spacing w:line="265" w:lineRule="exact"/>
                  <w:ind w:left="20"/>
                  <w:rPr>
                    <w:rFonts w:ascii="Arial" w:eastAsia="Arial" w:hAnsi="Arial" w:cs="Arial"/>
                  </w:rPr>
                </w:pPr>
                <w:r>
                  <w:rPr>
                    <w:rFonts w:ascii="Arial" w:eastAsia="Arial" w:hAnsi="Arial" w:cs="Arial"/>
                    <w:b/>
                    <w:bCs/>
                    <w:spacing w:val="-1"/>
                  </w:rPr>
                  <w:t>FLORID</w:t>
                </w:r>
                <w:r>
                  <w:rPr>
                    <w:rFonts w:ascii="Arial" w:eastAsia="Arial" w:hAnsi="Arial" w:cs="Arial"/>
                    <w:b/>
                    <w:bCs/>
                  </w:rPr>
                  <w:t xml:space="preserve">A </w:t>
                </w:r>
                <w:r>
                  <w:rPr>
                    <w:rFonts w:ascii="Arial" w:eastAsia="Arial" w:hAnsi="Arial" w:cs="Arial"/>
                    <w:b/>
                    <w:bCs/>
                    <w:spacing w:val="-1"/>
                  </w:rPr>
                  <w:t>MODIFICATIO</w:t>
                </w:r>
                <w:r>
                  <w:rPr>
                    <w:rFonts w:ascii="Arial" w:eastAsia="Arial" w:hAnsi="Arial" w:cs="Arial"/>
                    <w:b/>
                    <w:bCs/>
                  </w:rPr>
                  <w:t xml:space="preserve">N </w:t>
                </w:r>
                <w:r>
                  <w:rPr>
                    <w:rFonts w:ascii="Arial" w:eastAsia="Arial" w:hAnsi="Arial" w:cs="Arial"/>
                    <w:b/>
                    <w:bCs/>
                    <w:spacing w:val="-1"/>
                  </w:rPr>
                  <w:t>SPECIALISTS</w:t>
                </w:r>
                <w:r>
                  <w:rPr>
                    <w:rFonts w:ascii="Arial" w:eastAsia="Arial" w:hAnsi="Arial" w:cs="Arial"/>
                    <w:b/>
                    <w:bCs/>
                  </w:rPr>
                  <w:t xml:space="preserve">, </w:t>
                </w:r>
                <w:r>
                  <w:rPr>
                    <w:rFonts w:ascii="Arial" w:eastAsia="Arial" w:hAnsi="Arial" w:cs="Arial"/>
                    <w:b/>
                    <w:bCs/>
                    <w:spacing w:val="-1"/>
                  </w:rPr>
                  <w:t>LLC</w:t>
                </w:r>
                <w:r>
                  <w:rPr>
                    <w:rFonts w:ascii="Arial" w:eastAsia="Arial" w:hAnsi="Arial" w:cs="Arial"/>
                    <w:b/>
                    <w:bCs/>
                  </w:rPr>
                  <w:t xml:space="preserve">. </w:t>
                </w:r>
                <w:r>
                  <w:rPr>
                    <w:rFonts w:ascii="Arial" w:eastAsia="Arial" w:hAnsi="Arial" w:cs="Arial"/>
                    <w:b/>
                    <w:bCs/>
                    <w:spacing w:val="-1"/>
                  </w:rPr>
                  <w:t>(FMS)</w:t>
                </w:r>
              </w:p>
              <w:p w14:paraId="50BDBA65" w14:textId="77777777" w:rsidR="00EC52FC" w:rsidRDefault="00EC52FC">
                <w:pPr>
                  <w:pStyle w:val="BodyText"/>
                  <w:spacing w:line="275" w:lineRule="exact"/>
                  <w:ind w:left="20"/>
                  <w:rPr>
                    <w:rFonts w:cs="Arial"/>
                  </w:rPr>
                </w:pPr>
                <w:r>
                  <w:rPr>
                    <w:rFonts w:ascii="Arial" w:eastAsia="Arial" w:hAnsi="Arial" w:cs="Arial"/>
                    <w:spacing w:val="-1"/>
                  </w:rPr>
                  <w:t>REPAI</w:t>
                </w:r>
                <w:r>
                  <w:rPr>
                    <w:rFonts w:ascii="Arial" w:eastAsia="Arial" w:hAnsi="Arial" w:cs="Arial"/>
                  </w:rPr>
                  <w:t xml:space="preserve">R </w:t>
                </w:r>
                <w:r>
                  <w:rPr>
                    <w:rFonts w:ascii="Arial" w:eastAsia="Arial" w:hAnsi="Arial" w:cs="Arial"/>
                    <w:spacing w:val="-1"/>
                  </w:rPr>
                  <w:t>STATIO</w:t>
                </w:r>
                <w:r>
                  <w:rPr>
                    <w:rFonts w:ascii="Arial" w:eastAsia="Arial" w:hAnsi="Arial" w:cs="Arial"/>
                  </w:rPr>
                  <w:t xml:space="preserve">N </w:t>
                </w:r>
                <w:r>
                  <w:rPr>
                    <w:rFonts w:ascii="Arial" w:eastAsia="Arial" w:hAnsi="Arial" w:cs="Arial"/>
                    <w:spacing w:val="-1"/>
                  </w:rPr>
                  <w:t>QUALIT</w:t>
                </w:r>
                <w:r>
                  <w:rPr>
                    <w:rFonts w:ascii="Arial" w:eastAsia="Arial" w:hAnsi="Arial" w:cs="Arial"/>
                  </w:rPr>
                  <w:t xml:space="preserve">Y </w:t>
                </w:r>
                <w:r>
                  <w:rPr>
                    <w:rFonts w:ascii="Arial" w:eastAsia="Arial" w:hAnsi="Arial" w:cs="Arial"/>
                    <w:spacing w:val="-1"/>
                  </w:rPr>
                  <w:t>CONTRO</w:t>
                </w:r>
                <w:r>
                  <w:rPr>
                    <w:rFonts w:ascii="Arial" w:eastAsia="Arial" w:hAnsi="Arial" w:cs="Arial"/>
                  </w:rPr>
                  <w:t xml:space="preserve">L </w:t>
                </w:r>
                <w:r>
                  <w:rPr>
                    <w:rFonts w:ascii="Arial" w:eastAsia="Arial" w:hAnsi="Arial" w:cs="Arial"/>
                    <w:spacing w:val="-1"/>
                  </w:rPr>
                  <w:t>MANUAL</w:t>
                </w:r>
              </w:p>
              <w:p w14:paraId="19A48B16" w14:textId="77777777" w:rsidR="00EC52FC" w:rsidRDefault="00EC52FC">
                <w:pPr>
                  <w:ind w:left="20"/>
                  <w:rPr>
                    <w:rFonts w:ascii="Arial" w:eastAsia="Arial" w:hAnsi="Arial" w:cs="Arial"/>
                    <w:sz w:val="20"/>
                    <w:szCs w:val="20"/>
                  </w:rPr>
                </w:pPr>
                <w:r>
                  <w:rPr>
                    <w:rFonts w:ascii="Arial" w:eastAsia="Arial" w:hAnsi="Arial" w:cs="Arial"/>
                    <w:spacing w:val="-1"/>
                    <w:sz w:val="20"/>
                    <w:szCs w:val="20"/>
                  </w:rPr>
                  <w:t>REPAI</w:t>
                </w:r>
                <w:r>
                  <w:rPr>
                    <w:rFonts w:ascii="Arial" w:eastAsia="Arial" w:hAnsi="Arial" w:cs="Arial"/>
                    <w:sz w:val="20"/>
                    <w:szCs w:val="20"/>
                  </w:rPr>
                  <w:t>R</w:t>
                </w:r>
                <w:r>
                  <w:rPr>
                    <w:rFonts w:ascii="Arial" w:eastAsia="Arial" w:hAnsi="Arial" w:cs="Arial"/>
                    <w:spacing w:val="-1"/>
                    <w:sz w:val="20"/>
                    <w:szCs w:val="20"/>
                  </w:rPr>
                  <w:t xml:space="preserve"> STATIO</w:t>
                </w:r>
                <w:r>
                  <w:rPr>
                    <w:rFonts w:ascii="Arial" w:eastAsia="Arial" w:hAnsi="Arial" w:cs="Arial"/>
                    <w:sz w:val="20"/>
                    <w:szCs w:val="20"/>
                  </w:rPr>
                  <w:t>N</w:t>
                </w:r>
                <w:r>
                  <w:rPr>
                    <w:rFonts w:ascii="Arial" w:eastAsia="Arial" w:hAnsi="Arial" w:cs="Arial"/>
                    <w:spacing w:val="-1"/>
                    <w:sz w:val="20"/>
                    <w:szCs w:val="20"/>
                  </w:rPr>
                  <w:t xml:space="preserve"> NUM</w:t>
                </w:r>
                <w:r>
                  <w:rPr>
                    <w:rFonts w:ascii="Arial" w:eastAsia="Arial" w:hAnsi="Arial" w:cs="Arial"/>
                    <w:spacing w:val="-2"/>
                    <w:sz w:val="20"/>
                    <w:szCs w:val="20"/>
                  </w:rPr>
                  <w:t>B</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1"/>
                    <w:sz w:val="20"/>
                    <w:szCs w:val="20"/>
                  </w:rPr>
                  <w:t xml:space="preserve"> 3FMR327B</w:t>
                </w:r>
              </w:p>
            </w:txbxContent>
          </v:textbox>
          <w10:wrap anchorx="page" anchory="page"/>
        </v:shape>
      </w:pict>
    </w:r>
    <w:r>
      <w:rPr>
        <w:noProof/>
        <w:sz w:val="22"/>
        <w:szCs w:val="22"/>
      </w:rPr>
      <w:pict w14:anchorId="225406A8">
        <v:shape id="Text Box 15" o:spid="_x0000_s2180" type="#_x0000_t202" style="position:absolute;margin-left:485pt;margin-top:38.05pt;width:49.25pt;height:49.2pt;z-index:-2516546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" filled="f" stroked="f">
          <v:textbox inset="0,0,0,0">
            <w:txbxContent>
              <w:p w14:paraId="2413D6B0" w14:textId="77777777" w:rsidR="00EC52FC" w:rsidRDefault="00EC52FC">
                <w:pPr>
                  <w:spacing w:line="225" w:lineRule="exact"/>
                  <w:ind w:left="20" w:right="20"/>
                  <w:jc w:val="both"/>
                  <w:rPr>
                    <w:rFonts w:ascii="Arial" w:eastAsia="Arial" w:hAnsi="Arial" w:cs="Arial"/>
                    <w:sz w:val="20"/>
                    <w:szCs w:val="20"/>
                  </w:rPr>
                </w:pPr>
                <w:r>
                  <w:rPr>
                    <w:rFonts w:ascii="Arial" w:eastAsia="Arial" w:hAnsi="Arial" w:cs="Arial"/>
                    <w:spacing w:val="-1"/>
                    <w:sz w:val="20"/>
                    <w:szCs w:val="20"/>
                  </w:rPr>
                  <w:t>SECTION:</w:t>
                </w:r>
              </w:p>
              <w:p w14:paraId="281FDAEE" w14:textId="77777777" w:rsidR="00EC52FC" w:rsidRDefault="00EC52FC">
                <w:pPr>
                  <w:spacing w:before="45" w:line="244" w:lineRule="auto"/>
                  <w:ind w:left="20" w:right="354"/>
                  <w:jc w:val="both"/>
                  <w:rPr>
                    <w:rFonts w:ascii="Arial" w:eastAsia="Arial" w:hAnsi="Arial" w:cs="Arial"/>
                    <w:sz w:val="20"/>
                    <w:szCs w:val="20"/>
                  </w:rPr>
                </w:pPr>
                <w:r>
                  <w:rPr>
                    <w:rFonts w:ascii="Arial" w:eastAsia="Arial" w:hAnsi="Arial" w:cs="Arial"/>
                    <w:spacing w:val="-1"/>
                    <w:sz w:val="20"/>
                    <w:szCs w:val="20"/>
                  </w:rPr>
                  <w:t>PAGE: DATE: REV:</w:t>
                </w:r>
              </w:p>
            </w:txbxContent>
          </v:textbox>
          <w10:wrap anchorx="page" anchory="page"/>
        </v:shape>
      </w:pict>
    </w:r>
    <w:r>
      <w:rPr>
        <w:noProof/>
        <w:sz w:val="22"/>
        <w:szCs w:val="22"/>
      </w:rPr>
      <w:pict w14:anchorId="0C9029B6">
        <v:shape id="Text Box 14" o:spid="_x0000_s2179" type="#_x0000_t202" style="position:absolute;margin-left:536.1pt;margin-top:38.05pt;width:41.9pt;height:49.2pt;z-index:-2516536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" filled="f" stroked="f">
          <v:textbox inset="0,0,0,0">
            <w:txbxContent>
              <w:p w14:paraId="596FC337" w14:textId="77777777" w:rsidR="00EC52FC" w:rsidRDefault="00EC52FC">
                <w:pPr>
                  <w:spacing w:line="225" w:lineRule="exact"/>
                  <w:ind w:right="39"/>
                  <w:jc w:val="right"/>
                  <w:rPr>
                    <w:rFonts w:ascii="Arial" w:eastAsia="Arial" w:hAnsi="Arial" w:cs="Arial"/>
                    <w:sz w:val="20"/>
                    <w:szCs w:val="20"/>
                  </w:rPr>
                </w:pPr>
                <w:r>
                  <w:rPr>
                    <w:rFonts w:ascii="Arial" w:eastAsia="Arial" w:hAnsi="Arial" w:cs="Arial"/>
                    <w:spacing w:val="-1"/>
                    <w:sz w:val="20"/>
                    <w:szCs w:val="20"/>
                  </w:rPr>
                  <w:t>IX</w:t>
                </w:r>
              </w:p>
              <w:p w14:paraId="2FA0EC6C" w14:textId="77777777" w:rsidR="00EC52FC" w:rsidRDefault="00EC52FC">
                <w:pPr>
                  <w:spacing w:before="45"/>
                  <w:ind w:right="40"/>
                  <w:jc w:val="right"/>
                  <w:rPr>
                    <w:rFonts w:ascii="Arial" w:eastAsia="Arial" w:hAnsi="Arial" w:cs="Arial"/>
                    <w:sz w:val="20"/>
                    <w:szCs w:val="20"/>
                  </w:rPr>
                </w:pPr>
                <w:r>
                  <w:fldChar w:fldCharType="begin"/>
                </w:r>
                <w:r>
                  <w:rPr>
                    <w:rFonts w:ascii="Arial" w:eastAsia="Arial" w:hAnsi="Arial" w:cs="Arial"/>
                    <w:sz w:val="20"/>
                    <w:szCs w:val="20"/>
                  </w:rPr>
                  <w:instrText xml:space="preserve"> PAGE </w:instrText>
                </w:r>
                <w:r>
                  <w:fldChar w:fldCharType="separate"/>
                </w:r>
                <w:r>
                  <w:rPr>
                    <w:rFonts w:ascii="Arial" w:eastAsia="Arial" w:hAnsi="Arial" w:cs="Arial"/>
                    <w:noProof/>
                    <w:sz w:val="20"/>
                    <w:szCs w:val="20"/>
                  </w:rPr>
                  <w:t>6</w:t>
                </w:r>
                <w:r>
                  <w:fldChar w:fldCharType="end"/>
                </w:r>
              </w:p>
              <w:p w14:paraId="4B9AC419" w14:textId="77777777" w:rsidR="00EC52FC" w:rsidRDefault="00EC52FC">
                <w:pPr>
                  <w:spacing w:before="9"/>
                  <w:ind w:right="39"/>
                  <w:jc w:val="right"/>
                  <w:rPr>
                    <w:rFonts w:ascii="Arial" w:eastAsia="Arial" w:hAnsi="Arial" w:cs="Arial"/>
                    <w:sz w:val="20"/>
                    <w:szCs w:val="20"/>
                  </w:rPr>
                </w:pPr>
                <w:r>
                  <w:rPr>
                    <w:rFonts w:ascii="Arial" w:eastAsia="Arial" w:hAnsi="Arial" w:cs="Arial"/>
                    <w:spacing w:val="-1"/>
                    <w:sz w:val="20"/>
                    <w:szCs w:val="20"/>
                  </w:rPr>
                  <w:t>02/01/10</w:t>
                </w:r>
              </w:p>
              <w:p w14:paraId="0B61DD42" w14:textId="77777777" w:rsidR="00EC52FC" w:rsidRDefault="00EC52FC">
                <w:pPr>
                  <w:ind w:right="38"/>
                  <w:jc w:val="right"/>
                  <w:rPr>
                    <w:rFonts w:ascii="Arial" w:eastAsia="Arial" w:hAnsi="Arial" w:cs="Arial"/>
                    <w:sz w:val="20"/>
                    <w:szCs w:val="20"/>
                  </w:rPr>
                </w:pPr>
                <w:r>
                  <w:rPr>
                    <w:rFonts w:ascii="Arial" w:eastAsia="Arial" w:hAnsi="Arial" w:cs="Arial"/>
                    <w:spacing w:val="-1"/>
                    <w:sz w:val="20"/>
                    <w:szCs w:val="20"/>
                  </w:rPr>
                  <w:t>Original</w:t>
                </w:r>
              </w:p>
            </w:txbxContent>
          </v:textbox>
          <w10:wrap anchorx="page" anchory="page"/>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25ADE" w14:textId="77777777" w:rsidR="00EC52FC" w:rsidRDefault="00EC52FC" w:rsidP="00C3091D">
    <w:pPr>
      <w:pStyle w:val="Header"/>
      <w:rPr>
        <w:rFonts w:ascii="Arial" w:hAnsi="Arial" w:cs="Arial"/>
      </w:rPr>
    </w:pPr>
    <w:r w:rsidRPr="00C3091D">
      <w:rPr>
        <w:noProof/>
      </w:rPr>
      <w:drawing>
        <wp:inline distT="0" distB="0" distL="0" distR="0" wp14:anchorId="119CD3F5" wp14:editId="487C1141">
          <wp:extent cx="3524250" cy="453165"/>
          <wp:effectExtent l="19050" t="0" r="0" b="0"/>
          <wp:docPr id="11"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a:srcRect/>
                  <a:stretch>
                    <a:fillRect/>
                  </a:stretch>
                </pic:blipFill>
                <pic:spPr bwMode="auto">
                  <a:xfrm>
                    <a:off x="0" y="0"/>
                    <a:ext cx="3524250" cy="453165"/>
                  </a:xfrm>
                  <a:prstGeom prst="rect">
                    <a:avLst/>
                  </a:prstGeom>
                  <a:noFill/>
                  <a:ln w="9525">
                    <a:noFill/>
                    <a:miter lim="800000"/>
                    <a:headEnd/>
                    <a:tailEnd/>
                  </a:ln>
                </pic:spPr>
              </pic:pic>
            </a:graphicData>
          </a:graphic>
        </wp:inline>
      </w:drawing>
    </w:r>
  </w:p>
  <w:p w14:paraId="4AC4C253" w14:textId="77777777" w:rsidR="00EC52FC" w:rsidRDefault="007A103A" w:rsidP="00C3091D">
    <w:pPr>
      <w:pStyle w:val="Header"/>
      <w:rPr>
        <w:rFonts w:ascii="Arial" w:hAnsi="Arial" w:cs="Arial"/>
      </w:rPr>
    </w:pPr>
    <w:r>
      <w:rPr>
        <w:rFonts w:ascii="Arial" w:hAnsi="Arial" w:cs="Arial"/>
        <w:b/>
        <w:noProof/>
      </w:rPr>
      <w:pict w14:anchorId="5AAECDBE">
        <v:shapetype id="_x0000_t32" coordsize="21600,21600" o:spt="32" o:oned="t" path="m,l21600,21600e" filled="f">
          <v:path arrowok="t" fillok="f" o:connecttype="none"/>
          <o:lock v:ext="edit" shapetype="t"/>
        </v:shapetype>
        <v:shape id="_x0000_s2192" type="#_x0000_t32" style="position:absolute;margin-left:0;margin-top:8.25pt;width:514.35pt;height:.05pt;z-index:251846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" strokecolor="#666 [1936]" strokeweight="3pt">
          <v:shadow color="#7f7f7f [1601]" opacity=".5" offset="1pt"/>
        </v:shape>
      </w:pict>
    </w:r>
    <w:r w:rsidR="00EC52FC">
      <w:rPr>
        <w:rFonts w:ascii="Arial" w:hAnsi="Arial" w:cs="Arial"/>
      </w:rPr>
      <w:t xml:space="preserve"> </w:t>
    </w:r>
  </w:p>
  <w:p w14:paraId="795FD585" w14:textId="77777777" w:rsidR="00EC52FC" w:rsidRDefault="00EC52FC" w:rsidP="00D45D0C">
    <w:pPr>
      <w:pStyle w:val="Header"/>
      <w:tabs>
        <w:tab w:val="left" w:pos="8640"/>
      </w:tabs>
      <w:rPr>
        <w:rFonts w:ascii="Arial" w:hAnsi="Arial" w:cs="Arial"/>
      </w:rPr>
    </w:pPr>
    <w:r>
      <w:rPr>
        <w:rFonts w:ascii="Arial" w:hAnsi="Arial" w:cs="Arial"/>
        <w:b/>
      </w:rPr>
      <w:t>REPAIR STATION QUALITY CONTROL MANUAL</w:t>
    </w:r>
    <w:r>
      <w:rPr>
        <w:rFonts w:ascii="Arial" w:hAnsi="Arial" w:cs="Arial"/>
      </w:rPr>
      <w:tab/>
    </w:r>
    <w:r w:rsidRPr="00C3091D">
      <w:rPr>
        <w:rFonts w:ascii="Arial" w:hAnsi="Arial" w:cs="Arial"/>
        <w:sz w:val="18"/>
        <w:szCs w:val="18"/>
      </w:rPr>
      <w:t xml:space="preserve">Rev - </w:t>
    </w:r>
    <w:r>
      <w:rPr>
        <w:rFonts w:ascii="Arial" w:hAnsi="Arial" w:cs="Arial"/>
        <w:sz w:val="18"/>
        <w:szCs w:val="18"/>
      </w:rPr>
      <w:t>1</w:t>
    </w:r>
    <w:r w:rsidRPr="00C3091D">
      <w:rPr>
        <w:rFonts w:ascii="Arial" w:hAnsi="Arial" w:cs="Arial"/>
        <w:sz w:val="18"/>
        <w:szCs w:val="18"/>
      </w:rPr>
      <w:t>: 0</w:t>
    </w:r>
    <w:r>
      <w:rPr>
        <w:rFonts w:ascii="Arial" w:hAnsi="Arial" w:cs="Arial"/>
        <w:sz w:val="18"/>
        <w:szCs w:val="18"/>
      </w:rPr>
      <w:t>8</w:t>
    </w:r>
    <w:r w:rsidRPr="00C3091D">
      <w:rPr>
        <w:rFonts w:ascii="Arial" w:hAnsi="Arial" w:cs="Arial"/>
        <w:sz w:val="18"/>
        <w:szCs w:val="18"/>
      </w:rPr>
      <w:t>/1</w:t>
    </w:r>
    <w:r>
      <w:rPr>
        <w:rFonts w:ascii="Arial" w:hAnsi="Arial" w:cs="Arial"/>
        <w:sz w:val="18"/>
        <w:szCs w:val="18"/>
      </w:rPr>
      <w:t>5</w:t>
    </w:r>
    <w:r w:rsidRPr="00C3091D">
      <w:rPr>
        <w:rFonts w:ascii="Arial" w:hAnsi="Arial" w:cs="Arial"/>
        <w:sz w:val="18"/>
        <w:szCs w:val="18"/>
      </w:rPr>
      <w:t>/1</w:t>
    </w:r>
    <w:r>
      <w:rPr>
        <w:rFonts w:ascii="Arial" w:hAnsi="Arial" w:cs="Arial"/>
        <w:sz w:val="18"/>
        <w:szCs w:val="18"/>
      </w:rPr>
      <w:t>6</w:t>
    </w:r>
  </w:p>
  <w:p w14:paraId="6C8F5AAE" w14:textId="77777777" w:rsidR="00EC52FC" w:rsidRPr="00C3091D" w:rsidRDefault="00EC52FC" w:rsidP="00C30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B34B75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896EF38"/>
    <w:lvl w:ilvl="0">
      <w:start w:val="1"/>
      <w:numFmt w:val="decimal"/>
      <w:lvlText w:val="%1."/>
      <w:lvlJc w:val="left"/>
      <w:pPr>
        <w:tabs>
          <w:tab w:val="num" w:pos="1440"/>
        </w:tabs>
        <w:ind w:left="1440" w:hanging="360"/>
      </w:pPr>
    </w:lvl>
  </w:abstractNum>
  <w:abstractNum w:abstractNumId="2" w15:restartNumberingAfterBreak="0">
    <w:nsid w:val="FFFFFF7F"/>
    <w:multiLevelType w:val="singleLevel"/>
    <w:tmpl w:val="7304DD7E"/>
    <w:lvl w:ilvl="0">
      <w:start w:val="1"/>
      <w:numFmt w:val="decimal"/>
      <w:lvlText w:val="%1."/>
      <w:lvlJc w:val="left"/>
      <w:pPr>
        <w:tabs>
          <w:tab w:val="num" w:pos="720"/>
        </w:tabs>
        <w:ind w:left="720" w:hanging="360"/>
      </w:pPr>
    </w:lvl>
  </w:abstractNum>
  <w:abstractNum w:abstractNumId="3" w15:restartNumberingAfterBreak="0">
    <w:nsid w:val="FFFFFF80"/>
    <w:multiLevelType w:val="singleLevel"/>
    <w:tmpl w:val="4B36E200"/>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5DFADBB8"/>
    <w:lvl w:ilvl="0">
      <w:start w:val="1"/>
      <w:numFmt w:val="bullet"/>
      <w:pStyle w:val="ListBullet4"/>
      <w:lvlText w:val=""/>
      <w:lvlJc w:val="left"/>
      <w:pPr>
        <w:tabs>
          <w:tab w:val="num" w:pos="2376"/>
        </w:tabs>
        <w:ind w:left="2376" w:hanging="360"/>
      </w:pPr>
      <w:rPr>
        <w:rFonts w:ascii="Symbol" w:hAnsi="Symbol" w:hint="default"/>
      </w:rPr>
    </w:lvl>
  </w:abstractNum>
  <w:abstractNum w:abstractNumId="5" w15:restartNumberingAfterBreak="0">
    <w:nsid w:val="FFFFFF82"/>
    <w:multiLevelType w:val="singleLevel"/>
    <w:tmpl w:val="9A6E1CB2"/>
    <w:lvl w:ilvl="0">
      <w:start w:val="1"/>
      <w:numFmt w:val="bullet"/>
      <w:pStyle w:val="ListBullet3"/>
      <w:lvlText w:val=""/>
      <w:lvlJc w:val="left"/>
      <w:pPr>
        <w:tabs>
          <w:tab w:val="num" w:pos="1800"/>
        </w:tabs>
        <w:ind w:left="1800" w:hanging="360"/>
      </w:pPr>
      <w:rPr>
        <w:rFonts w:ascii="Symbol PS" w:hAnsi="Symbol PS" w:hint="default"/>
      </w:rPr>
    </w:lvl>
  </w:abstractNum>
  <w:abstractNum w:abstractNumId="6" w15:restartNumberingAfterBreak="0">
    <w:nsid w:val="FFFFFF88"/>
    <w:multiLevelType w:val="singleLevel"/>
    <w:tmpl w:val="9014C2D2"/>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22847C5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0000003"/>
    <w:multiLevelType w:val="multilevel"/>
    <w:tmpl w:val="00000000"/>
    <w:lvl w:ilvl="0">
      <w:start w:val="1"/>
      <w:numFmt w:val="upperRoman"/>
      <w:pStyle w:val="Level1"/>
      <w:lvlText w:val="%1."/>
      <w:lvlJc w:val="left"/>
      <w:pPr>
        <w:tabs>
          <w:tab w:val="num" w:pos="720"/>
        </w:tabs>
        <w:ind w:left="720" w:hanging="720"/>
      </w:pPr>
      <w:rPr>
        <w:rFonts w:ascii="Times New Roman" w:hAnsi="Times New Roman" w:cs="Times New Roman"/>
        <w:sz w:val="24"/>
        <w:szCs w:val="24"/>
      </w:rPr>
    </w:lvl>
    <w:lvl w:ilvl="1">
      <w:start w:val="1"/>
      <w:numFmt w:val="upperLetter"/>
      <w:pStyle w:val="Level2"/>
      <w:lvlText w:val="%2."/>
      <w:lvlJc w:val="left"/>
      <w:pPr>
        <w:tabs>
          <w:tab w:val="num" w:pos="1440"/>
        </w:tabs>
        <w:ind w:left="1440" w:hanging="720"/>
      </w:pPr>
    </w:lvl>
    <w:lvl w:ilvl="2">
      <w:start w:val="1"/>
      <w:numFmt w:val="decimal"/>
      <w:pStyle w:val="Level3"/>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9" w15:restartNumberingAfterBreak="0">
    <w:nsid w:val="00000006"/>
    <w:multiLevelType w:val="multilevel"/>
    <w:tmpl w:val="00000000"/>
    <w:lvl w:ilvl="0">
      <w:start w:val="1"/>
      <w:numFmt w:val="decimal"/>
      <w:lvlText w:val="%1."/>
      <w:lvlJc w:val="left"/>
      <w:pPr>
        <w:tabs>
          <w:tab w:val="num" w:pos="720"/>
        </w:tabs>
        <w:ind w:left="720" w:hanging="720"/>
      </w:pPr>
      <w:rPr>
        <w:rFonts w:ascii="Times New Roman" w:hAnsi="Times New Roman" w:cs="Times New Roman"/>
        <w:b/>
        <w:sz w:val="24"/>
        <w:szCs w:val="24"/>
      </w:rPr>
    </w:lvl>
    <w:lvl w:ilvl="1">
      <w:start w:val="1"/>
      <w:numFmt w:val="upp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pStyle w:val="Level5"/>
      <w:lvlText w:val="%5."/>
      <w:lvlJc w:val="left"/>
      <w:pPr>
        <w:tabs>
          <w:tab w:val="num" w:pos="3600"/>
        </w:tabs>
        <w:ind w:left="3600" w:hanging="720"/>
      </w:pPr>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0" w15:restartNumberingAfterBreak="0">
    <w:nsid w:val="00000009"/>
    <w:multiLevelType w:val="multilevel"/>
    <w:tmpl w:val="0000000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lowerLetter"/>
      <w:pStyle w:val="Level4"/>
      <w:lvlText w:val="%4)"/>
      <w:lvlJc w:val="left"/>
      <w:pPr>
        <w:tabs>
          <w:tab w:val="num" w:pos="2880"/>
        </w:tabs>
        <w:ind w:left="2880" w:hanging="720"/>
      </w:pPr>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1" w15:restartNumberingAfterBreak="0">
    <w:nsid w:val="01DB5E75"/>
    <w:multiLevelType w:val="hybridMultilevel"/>
    <w:tmpl w:val="CC4AC43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2" w15:restartNumberingAfterBreak="0">
    <w:nsid w:val="047B0433"/>
    <w:multiLevelType w:val="multilevel"/>
    <w:tmpl w:val="ADC051B4"/>
    <w:lvl w:ilvl="0">
      <w:start w:val="1"/>
      <w:numFmt w:val="decimal"/>
      <w:lvlText w:val="3.%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9EA1A48"/>
    <w:multiLevelType w:val="hybridMultilevel"/>
    <w:tmpl w:val="3A6830A6"/>
    <w:lvl w:ilvl="0" w:tplc="0F28B59C">
      <w:start w:val="1"/>
      <w:numFmt w:val="decimal"/>
      <w:lvlText w:val="2.%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 w15:restartNumberingAfterBreak="0">
    <w:nsid w:val="165C0DBB"/>
    <w:multiLevelType w:val="hybridMultilevel"/>
    <w:tmpl w:val="82D22C74"/>
    <w:lvl w:ilvl="0" w:tplc="C618391C">
      <w:start w:val="1"/>
      <w:numFmt w:val="decimal"/>
      <w:lvlText w:val="3.%1"/>
      <w:lvlJc w:val="left"/>
      <w:pPr>
        <w:ind w:left="1170" w:hanging="738"/>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5" w15:restartNumberingAfterBreak="0">
    <w:nsid w:val="167A7374"/>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6EE4EDE"/>
    <w:multiLevelType w:val="hybridMultilevel"/>
    <w:tmpl w:val="AFA6EB4E"/>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1C911BB4"/>
    <w:multiLevelType w:val="hybridMultilevel"/>
    <w:tmpl w:val="D02262CE"/>
    <w:lvl w:ilvl="0" w:tplc="D1CE7DF8">
      <w:start w:val="1"/>
      <w:numFmt w:val="decimal"/>
      <w:lvlText w:val="3.%1"/>
      <w:lvlJc w:val="left"/>
      <w:pPr>
        <w:ind w:left="1242" w:hanging="738"/>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8" w15:restartNumberingAfterBreak="0">
    <w:nsid w:val="1D0B5E2D"/>
    <w:multiLevelType w:val="hybridMultilevel"/>
    <w:tmpl w:val="144AD1B2"/>
    <w:lvl w:ilvl="0" w:tplc="46ACAA7C">
      <w:start w:val="1"/>
      <w:numFmt w:val="lowerLetter"/>
      <w:pStyle w:val="alpalist3"/>
      <w:lvlText w:val="%1."/>
      <w:lvlJc w:val="left"/>
      <w:pPr>
        <w:tabs>
          <w:tab w:val="num" w:pos="1224"/>
        </w:tabs>
        <w:ind w:left="1224"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1E50174F"/>
    <w:multiLevelType w:val="multilevel"/>
    <w:tmpl w:val="E62CDE6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22C3AEC"/>
    <w:multiLevelType w:val="hybridMultilevel"/>
    <w:tmpl w:val="9D66C7B4"/>
    <w:lvl w:ilvl="0" w:tplc="F4C4C87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7F05742"/>
    <w:multiLevelType w:val="hybridMultilevel"/>
    <w:tmpl w:val="68F4BA5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2F064186"/>
    <w:multiLevelType w:val="hybridMultilevel"/>
    <w:tmpl w:val="FF0AB1E0"/>
    <w:lvl w:ilvl="0" w:tplc="4AD07696">
      <w:start w:val="1"/>
      <w:numFmt w:val="bullet"/>
      <w:lvlText w:val=""/>
      <w:lvlJc w:val="left"/>
      <w:pPr>
        <w:ind w:left="90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23" w15:restartNumberingAfterBreak="0">
    <w:nsid w:val="34834CA2"/>
    <w:multiLevelType w:val="hybridMultilevel"/>
    <w:tmpl w:val="4A44781C"/>
    <w:lvl w:ilvl="0" w:tplc="6FD83A24">
      <w:start w:val="1"/>
      <w:numFmt w:val="decimal"/>
      <w:lvlText w:val="2.%1"/>
      <w:lvlJc w:val="left"/>
      <w:pPr>
        <w:ind w:left="1080" w:hanging="360"/>
      </w:pPr>
      <w:rPr>
        <w:rFonts w:hint="default"/>
      </w:rPr>
    </w:lvl>
    <w:lvl w:ilvl="1" w:tplc="71902C88">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4" w15:restartNumberingAfterBreak="0">
    <w:nsid w:val="43901E72"/>
    <w:multiLevelType w:val="hybridMultilevel"/>
    <w:tmpl w:val="69F8ED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CB035D"/>
    <w:multiLevelType w:val="hybridMultilevel"/>
    <w:tmpl w:val="84460864"/>
    <w:lvl w:ilvl="0" w:tplc="0A7EDC60">
      <w:start w:val="1"/>
      <w:numFmt w:val="bullet"/>
      <w:pStyle w:val="BulletTwo"/>
      <w:lvlText w:val=""/>
      <w:lvlJc w:val="left"/>
      <w:pPr>
        <w:tabs>
          <w:tab w:val="num" w:pos="360"/>
        </w:tabs>
        <w:ind w:left="36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7484D5D"/>
    <w:multiLevelType w:val="hybridMultilevel"/>
    <w:tmpl w:val="74CEA148"/>
    <w:lvl w:ilvl="0" w:tplc="4AD07696">
      <w:start w:val="1"/>
      <w:numFmt w:val="bullet"/>
      <w:lvlText w:val=""/>
      <w:lvlJc w:val="left"/>
      <w:pPr>
        <w:ind w:left="90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27" w15:restartNumberingAfterBreak="0">
    <w:nsid w:val="4AF852D6"/>
    <w:multiLevelType w:val="multilevel"/>
    <w:tmpl w:val="474CA808"/>
    <w:lvl w:ilvl="0">
      <w:start w:val="1"/>
      <w:numFmt w:val="decimal"/>
      <w:pStyle w:val="Heading1"/>
      <w:lvlText w:val="%1"/>
      <w:lvlJc w:val="left"/>
      <w:pPr>
        <w:ind w:left="432" w:hanging="432"/>
      </w:pPr>
      <w:rPr>
        <w:rFonts w:hint="default"/>
        <w:b/>
        <w:i/>
        <w:caps w:val="0"/>
        <w:strike w:val="0"/>
        <w:dstrike w:val="0"/>
        <w:vanish w:val="0"/>
        <w:kern w:val="24"/>
        <w:sz w:val="24"/>
        <w:vertAlign w:val="baseline"/>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680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8" w15:restartNumberingAfterBreak="0">
    <w:nsid w:val="4CFA4942"/>
    <w:multiLevelType w:val="hybridMultilevel"/>
    <w:tmpl w:val="AE8CAF22"/>
    <w:lvl w:ilvl="0" w:tplc="0414B69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31175E"/>
    <w:multiLevelType w:val="hybridMultilevel"/>
    <w:tmpl w:val="4AACFCD0"/>
    <w:lvl w:ilvl="0" w:tplc="0414B69A">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1D11032"/>
    <w:multiLevelType w:val="hybridMultilevel"/>
    <w:tmpl w:val="E3F4B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BF7168"/>
    <w:multiLevelType w:val="hybridMultilevel"/>
    <w:tmpl w:val="2D72EF62"/>
    <w:lvl w:ilvl="0" w:tplc="81FE63F8">
      <w:start w:val="1"/>
      <w:numFmt w:val="bullet"/>
      <w:lvlText w:val=""/>
      <w:lvlJc w:val="left"/>
      <w:pPr>
        <w:ind w:left="720" w:hanging="360"/>
      </w:pPr>
      <w:rPr>
        <w:rFonts w:ascii="Symbol" w:hAnsi="Symbol" w:hint="default"/>
        <w:caps w:val="0"/>
        <w:strike w:val="0"/>
        <w:dstrike w:val="0"/>
        <w:vanish w:val="0"/>
        <w:sz w:val="20"/>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7216AE"/>
    <w:multiLevelType w:val="hybridMultilevel"/>
    <w:tmpl w:val="19D2F78A"/>
    <w:lvl w:ilvl="0" w:tplc="F4C4C87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2F309F6C">
      <w:start w:val="1"/>
      <w:numFmt w:val="bullet"/>
      <w:pStyle w:val="ListBullet2"/>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116844"/>
    <w:multiLevelType w:val="hybridMultilevel"/>
    <w:tmpl w:val="C404467C"/>
    <w:lvl w:ilvl="0" w:tplc="4AD07696">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4" w15:restartNumberingAfterBreak="0">
    <w:nsid w:val="628F66B8"/>
    <w:multiLevelType w:val="hybridMultilevel"/>
    <w:tmpl w:val="DA26A570"/>
    <w:lvl w:ilvl="0" w:tplc="242E7F72">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5" w15:restartNumberingAfterBreak="0">
    <w:nsid w:val="644441CC"/>
    <w:multiLevelType w:val="hybridMultilevel"/>
    <w:tmpl w:val="F3A8FA38"/>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6" w15:restartNumberingAfterBreak="0">
    <w:nsid w:val="651C3B37"/>
    <w:multiLevelType w:val="hybridMultilevel"/>
    <w:tmpl w:val="FFA2B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5CC1E32"/>
    <w:multiLevelType w:val="hybridMultilevel"/>
    <w:tmpl w:val="18249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575622"/>
    <w:multiLevelType w:val="multilevel"/>
    <w:tmpl w:val="A6F475A0"/>
    <w:lvl w:ilvl="0">
      <w:start w:val="1"/>
      <w:numFmt w:val="decimal"/>
      <w:lvlText w:val="%1"/>
      <w:lvlJc w:val="left"/>
      <w:pPr>
        <w:ind w:left="432" w:hanging="432"/>
      </w:pPr>
      <w:rPr>
        <w:rFonts w:hint="default"/>
        <w:b/>
        <w:i/>
        <w:caps w:val="0"/>
        <w:strike w:val="0"/>
        <w:dstrike w:val="0"/>
        <w:vanish w:val="0"/>
        <w:kern w:val="24"/>
        <w:sz w:val="24"/>
        <w:vertAlign w:val="baseline"/>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680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9" w15:restartNumberingAfterBreak="0">
    <w:nsid w:val="6B295E27"/>
    <w:multiLevelType w:val="hybridMultilevel"/>
    <w:tmpl w:val="766A6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DD71DF1"/>
    <w:multiLevelType w:val="hybridMultilevel"/>
    <w:tmpl w:val="C276B5A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6FB41F4E"/>
    <w:multiLevelType w:val="hybridMultilevel"/>
    <w:tmpl w:val="9050B22E"/>
    <w:lvl w:ilvl="0" w:tplc="1BC233BE">
      <w:start w:val="1"/>
      <w:numFmt w:val="decimal"/>
      <w:lvlText w:val="3.%1"/>
      <w:lvlJc w:val="left"/>
      <w:pPr>
        <w:ind w:left="1188" w:hanging="73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C33F05"/>
    <w:multiLevelType w:val="hybridMultilevel"/>
    <w:tmpl w:val="E3969152"/>
    <w:lvl w:ilvl="0" w:tplc="2236BB1E">
      <w:start w:val="1"/>
      <w:numFmt w:val="bullet"/>
      <w:pStyle w:val="Bullet3"/>
      <w:lvlText w:val="o"/>
      <w:lvlJc w:val="left"/>
      <w:pPr>
        <w:tabs>
          <w:tab w:val="num" w:pos="720"/>
        </w:tabs>
        <w:ind w:left="1008" w:hanging="288"/>
      </w:pPr>
      <w:rPr>
        <w:rFonts w:ascii="Courier New" w:hAnsi="Courier New" w:hint="default"/>
      </w:rPr>
    </w:lvl>
    <w:lvl w:ilvl="1" w:tplc="04090003" w:tentative="1">
      <w:start w:val="1"/>
      <w:numFmt w:val="bullet"/>
      <w:lvlText w:val="o"/>
      <w:lvlJc w:val="left"/>
      <w:pPr>
        <w:tabs>
          <w:tab w:val="num" w:pos="1224"/>
        </w:tabs>
        <w:ind w:left="1224" w:hanging="360"/>
      </w:pPr>
      <w:rPr>
        <w:rFonts w:ascii="Courier New" w:hAnsi="Courier New" w:cs="Courier New" w:hint="default"/>
      </w:rPr>
    </w:lvl>
    <w:lvl w:ilvl="2" w:tplc="04090005" w:tentative="1">
      <w:start w:val="1"/>
      <w:numFmt w:val="bullet"/>
      <w:lvlText w:val=""/>
      <w:lvlJc w:val="left"/>
      <w:pPr>
        <w:tabs>
          <w:tab w:val="num" w:pos="1944"/>
        </w:tabs>
        <w:ind w:left="1944" w:hanging="360"/>
      </w:pPr>
      <w:rPr>
        <w:rFonts w:ascii="Wingdings" w:hAnsi="Wingdings" w:hint="default"/>
      </w:rPr>
    </w:lvl>
    <w:lvl w:ilvl="3" w:tplc="04090001" w:tentative="1">
      <w:start w:val="1"/>
      <w:numFmt w:val="bullet"/>
      <w:lvlText w:val=""/>
      <w:lvlJc w:val="left"/>
      <w:pPr>
        <w:tabs>
          <w:tab w:val="num" w:pos="2664"/>
        </w:tabs>
        <w:ind w:left="2664" w:hanging="360"/>
      </w:pPr>
      <w:rPr>
        <w:rFonts w:ascii="Symbol" w:hAnsi="Symbol" w:hint="default"/>
      </w:rPr>
    </w:lvl>
    <w:lvl w:ilvl="4" w:tplc="04090003" w:tentative="1">
      <w:start w:val="1"/>
      <w:numFmt w:val="bullet"/>
      <w:lvlText w:val="o"/>
      <w:lvlJc w:val="left"/>
      <w:pPr>
        <w:tabs>
          <w:tab w:val="num" w:pos="3384"/>
        </w:tabs>
        <w:ind w:left="3384" w:hanging="360"/>
      </w:pPr>
      <w:rPr>
        <w:rFonts w:ascii="Courier New" w:hAnsi="Courier New" w:cs="Courier New" w:hint="default"/>
      </w:rPr>
    </w:lvl>
    <w:lvl w:ilvl="5" w:tplc="04090005" w:tentative="1">
      <w:start w:val="1"/>
      <w:numFmt w:val="bullet"/>
      <w:lvlText w:val=""/>
      <w:lvlJc w:val="left"/>
      <w:pPr>
        <w:tabs>
          <w:tab w:val="num" w:pos="4104"/>
        </w:tabs>
        <w:ind w:left="4104" w:hanging="360"/>
      </w:pPr>
      <w:rPr>
        <w:rFonts w:ascii="Wingdings" w:hAnsi="Wingdings" w:hint="default"/>
      </w:rPr>
    </w:lvl>
    <w:lvl w:ilvl="6" w:tplc="04090001" w:tentative="1">
      <w:start w:val="1"/>
      <w:numFmt w:val="bullet"/>
      <w:lvlText w:val=""/>
      <w:lvlJc w:val="left"/>
      <w:pPr>
        <w:tabs>
          <w:tab w:val="num" w:pos="4824"/>
        </w:tabs>
        <w:ind w:left="4824" w:hanging="360"/>
      </w:pPr>
      <w:rPr>
        <w:rFonts w:ascii="Symbol" w:hAnsi="Symbol" w:hint="default"/>
      </w:rPr>
    </w:lvl>
    <w:lvl w:ilvl="7" w:tplc="04090003" w:tentative="1">
      <w:start w:val="1"/>
      <w:numFmt w:val="bullet"/>
      <w:lvlText w:val="o"/>
      <w:lvlJc w:val="left"/>
      <w:pPr>
        <w:tabs>
          <w:tab w:val="num" w:pos="5544"/>
        </w:tabs>
        <w:ind w:left="5544" w:hanging="360"/>
      </w:pPr>
      <w:rPr>
        <w:rFonts w:ascii="Courier New" w:hAnsi="Courier New" w:cs="Courier New" w:hint="default"/>
      </w:rPr>
    </w:lvl>
    <w:lvl w:ilvl="8" w:tplc="04090005" w:tentative="1">
      <w:start w:val="1"/>
      <w:numFmt w:val="bullet"/>
      <w:lvlText w:val=""/>
      <w:lvlJc w:val="left"/>
      <w:pPr>
        <w:tabs>
          <w:tab w:val="num" w:pos="6264"/>
        </w:tabs>
        <w:ind w:left="6264" w:hanging="360"/>
      </w:pPr>
      <w:rPr>
        <w:rFonts w:ascii="Wingdings" w:hAnsi="Wingdings" w:hint="default"/>
      </w:rPr>
    </w:lvl>
  </w:abstractNum>
  <w:num w:numId="1">
    <w:abstractNumId w:val="5"/>
  </w:num>
  <w:num w:numId="2">
    <w:abstractNumId w:val="4"/>
  </w:num>
  <w:num w:numId="3">
    <w:abstractNumId w:val="3"/>
  </w:num>
  <w:num w:numId="4">
    <w:abstractNumId w:val="18"/>
  </w:num>
  <w:num w:numId="5">
    <w:abstractNumId w:val="15"/>
  </w:num>
  <w:num w:numId="6">
    <w:abstractNumId w:val="25"/>
  </w:num>
  <w:num w:numId="7">
    <w:abstractNumId w:val="42"/>
  </w:num>
  <w:num w:numId="8">
    <w:abstractNumId w:val="8"/>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9">
    <w:abstractNumId w:val="1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0">
    <w:abstractNumId w:val="7"/>
  </w:num>
  <w:num w:numId="11">
    <w:abstractNumId w:val="20"/>
  </w:num>
  <w:num w:numId="12">
    <w:abstractNumId w:val="9"/>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3">
    <w:abstractNumId w:val="32"/>
  </w:num>
  <w:num w:numId="14">
    <w:abstractNumId w:val="24"/>
  </w:num>
  <w:num w:numId="15">
    <w:abstractNumId w:val="21"/>
  </w:num>
  <w:num w:numId="16">
    <w:abstractNumId w:val="40"/>
  </w:num>
  <w:num w:numId="17">
    <w:abstractNumId w:val="16"/>
  </w:num>
  <w:num w:numId="18">
    <w:abstractNumId w:val="38"/>
  </w:num>
  <w:num w:numId="19">
    <w:abstractNumId w:val="39"/>
  </w:num>
  <w:num w:numId="20">
    <w:abstractNumId w:val="31"/>
  </w:num>
  <w:num w:numId="21">
    <w:abstractNumId w:val="30"/>
  </w:num>
  <w:num w:numId="22">
    <w:abstractNumId w:val="35"/>
  </w:num>
  <w:num w:numId="23">
    <w:abstractNumId w:val="37"/>
  </w:num>
  <w:num w:numId="24">
    <w:abstractNumId w:val="36"/>
  </w:num>
  <w:num w:numId="25">
    <w:abstractNumId w:val="28"/>
  </w:num>
  <w:num w:numId="26">
    <w:abstractNumId w:val="29"/>
  </w:num>
  <w:num w:numId="27">
    <w:abstractNumId w:val="11"/>
  </w:num>
  <w:num w:numId="28">
    <w:abstractNumId w:val="34"/>
  </w:num>
  <w:num w:numId="29">
    <w:abstractNumId w:val="33"/>
  </w:num>
  <w:num w:numId="30">
    <w:abstractNumId w:val="22"/>
  </w:num>
  <w:num w:numId="31">
    <w:abstractNumId w:val="26"/>
  </w:num>
  <w:num w:numId="32">
    <w:abstractNumId w:val="27"/>
  </w:num>
  <w:num w:numId="33">
    <w:abstractNumId w:val="23"/>
  </w:num>
  <w:num w:numId="34">
    <w:abstractNumId w:val="23"/>
    <w:lvlOverride w:ilvl="0">
      <w:startOverride w:val="1"/>
    </w:lvlOverride>
  </w:num>
  <w:num w:numId="35">
    <w:abstractNumId w:val="23"/>
    <w:lvlOverride w:ilvl="0">
      <w:startOverride w:val="1"/>
    </w:lvlOverride>
  </w:num>
  <w:num w:numId="36">
    <w:abstractNumId w:val="23"/>
    <w:lvlOverride w:ilvl="0">
      <w:startOverride w:val="1"/>
    </w:lvlOverride>
  </w:num>
  <w:num w:numId="37">
    <w:abstractNumId w:val="13"/>
  </w:num>
  <w:num w:numId="38">
    <w:abstractNumId w:val="14"/>
  </w:num>
  <w:num w:numId="39">
    <w:abstractNumId w:val="14"/>
    <w:lvlOverride w:ilvl="0">
      <w:startOverride w:val="1"/>
    </w:lvlOverride>
  </w:num>
  <w:num w:numId="40">
    <w:abstractNumId w:val="17"/>
  </w:num>
  <w:num w:numId="41">
    <w:abstractNumId w:val="19"/>
  </w:num>
  <w:num w:numId="42">
    <w:abstractNumId w:val="12"/>
  </w:num>
  <w:num w:numId="43">
    <w:abstractNumId w:val="41"/>
  </w:num>
  <w:num w:numId="44">
    <w:abstractNumId w:val="41"/>
    <w:lvlOverride w:ilvl="0">
      <w:startOverride w:val="1"/>
    </w:lvlOverride>
  </w:num>
  <w:num w:numId="45">
    <w:abstractNumId w:val="6"/>
  </w:num>
  <w:num w:numId="46">
    <w:abstractNumId w:val="2"/>
  </w:num>
  <w:num w:numId="47">
    <w:abstractNumId w:val="1"/>
  </w:num>
  <w:num w:numId="48">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oNotTrackFormatting/>
  <w:defaultTabStop w:val="720"/>
  <w:drawingGridHorizontalSpacing w:val="120"/>
  <w:drawingGridVerticalSpacing w:val="136"/>
  <w:displayHorizontalDrawingGridEvery w:val="0"/>
  <w:displayVerticalDrawingGridEvery w:val="2"/>
  <w:characterSpacingControl w:val="doNotCompress"/>
  <w:hdrShapeDefaults>
    <o:shapedefaults v:ext="edit" spidmax="2205"/>
    <o:shapelayout v:ext="edit">
      <o:idmap v:ext="edit" data="2"/>
      <o:rules v:ext="edit">
        <o:r id="V:Rule1" type="connector" idref="#_x0000_s2195"/>
        <o:r id="V:Rule2" type="connector" idref="#_x0000_s2189"/>
        <o:r id="V:Rule3" type="connector" idref="#_x0000_s2203"/>
        <o:r id="V:Rule4" type="connector" idref="#AutoShape 156"/>
        <o:r id="V:Rule5" type="connector" idref="#_x0000_s2198"/>
        <o:r id="V:Rule6" type="connector" idref="#_x0000_s2199"/>
        <o:r id="V:Rule7" type="connector" idref="#_x0000_s2182"/>
        <o:r id="V:Rule8" type="connector" idref="#AutoShape 155"/>
        <o:r id="V:Rule9" type="connector" idref="#_x0000_s2183"/>
        <o:r id="V:Rule10" type="connector" idref="#_x0000_s2200"/>
        <o:r id="V:Rule11" type="connector" idref="#_x0000_s2204"/>
        <o:r id="V:Rule12" type="connector" idref="#_x0000_s2194"/>
        <o:r id="V:Rule13" type="connector" idref="#AutoShape 55"/>
        <o:r id="V:Rule14" type="connector" idref="#_x0000_s2192"/>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47B66"/>
    <w:rsid w:val="000039A5"/>
    <w:rsid w:val="000051A1"/>
    <w:rsid w:val="00005BDF"/>
    <w:rsid w:val="00010BA6"/>
    <w:rsid w:val="0001112D"/>
    <w:rsid w:val="00017BE8"/>
    <w:rsid w:val="00017EF1"/>
    <w:rsid w:val="00022CA8"/>
    <w:rsid w:val="00023E0D"/>
    <w:rsid w:val="00023E28"/>
    <w:rsid w:val="00027C53"/>
    <w:rsid w:val="0003170C"/>
    <w:rsid w:val="0003250C"/>
    <w:rsid w:val="00033C5F"/>
    <w:rsid w:val="0003623E"/>
    <w:rsid w:val="00037553"/>
    <w:rsid w:val="000418C3"/>
    <w:rsid w:val="000457AB"/>
    <w:rsid w:val="00046BE6"/>
    <w:rsid w:val="00047231"/>
    <w:rsid w:val="00047B66"/>
    <w:rsid w:val="00053E68"/>
    <w:rsid w:val="00054286"/>
    <w:rsid w:val="00055650"/>
    <w:rsid w:val="00063889"/>
    <w:rsid w:val="00067ABD"/>
    <w:rsid w:val="00070FCD"/>
    <w:rsid w:val="00071C2C"/>
    <w:rsid w:val="00072E0A"/>
    <w:rsid w:val="00076E16"/>
    <w:rsid w:val="00081F6E"/>
    <w:rsid w:val="00085657"/>
    <w:rsid w:val="00087E58"/>
    <w:rsid w:val="00094EB5"/>
    <w:rsid w:val="00095AFB"/>
    <w:rsid w:val="000964EE"/>
    <w:rsid w:val="00097DAD"/>
    <w:rsid w:val="000A03FF"/>
    <w:rsid w:val="000A0B59"/>
    <w:rsid w:val="000A39F7"/>
    <w:rsid w:val="000A4D1B"/>
    <w:rsid w:val="000B2F37"/>
    <w:rsid w:val="000B458A"/>
    <w:rsid w:val="000B605A"/>
    <w:rsid w:val="000B64C1"/>
    <w:rsid w:val="000C2C78"/>
    <w:rsid w:val="000C2ECA"/>
    <w:rsid w:val="000C3628"/>
    <w:rsid w:val="000C5E84"/>
    <w:rsid w:val="000C65D6"/>
    <w:rsid w:val="000D1304"/>
    <w:rsid w:val="000D20D1"/>
    <w:rsid w:val="000D397A"/>
    <w:rsid w:val="000D40B1"/>
    <w:rsid w:val="000D414C"/>
    <w:rsid w:val="000D5B61"/>
    <w:rsid w:val="000D665B"/>
    <w:rsid w:val="000E01BD"/>
    <w:rsid w:val="000E1122"/>
    <w:rsid w:val="000E2108"/>
    <w:rsid w:val="000E58EA"/>
    <w:rsid w:val="000E6C12"/>
    <w:rsid w:val="000F05D4"/>
    <w:rsid w:val="000F2D2B"/>
    <w:rsid w:val="000F4221"/>
    <w:rsid w:val="000F4CBE"/>
    <w:rsid w:val="000F5073"/>
    <w:rsid w:val="00102DD7"/>
    <w:rsid w:val="00103433"/>
    <w:rsid w:val="00106DF0"/>
    <w:rsid w:val="001110A5"/>
    <w:rsid w:val="001117ED"/>
    <w:rsid w:val="00115D08"/>
    <w:rsid w:val="00121D02"/>
    <w:rsid w:val="001226F1"/>
    <w:rsid w:val="00123C58"/>
    <w:rsid w:val="00124524"/>
    <w:rsid w:val="00124974"/>
    <w:rsid w:val="0012530F"/>
    <w:rsid w:val="001253F3"/>
    <w:rsid w:val="001329A8"/>
    <w:rsid w:val="001345A4"/>
    <w:rsid w:val="00135DD8"/>
    <w:rsid w:val="001416A4"/>
    <w:rsid w:val="0014322E"/>
    <w:rsid w:val="00147B02"/>
    <w:rsid w:val="0015195B"/>
    <w:rsid w:val="00156365"/>
    <w:rsid w:val="0015729B"/>
    <w:rsid w:val="001608EA"/>
    <w:rsid w:val="00166BE4"/>
    <w:rsid w:val="00170505"/>
    <w:rsid w:val="00176400"/>
    <w:rsid w:val="00176AD8"/>
    <w:rsid w:val="001816B7"/>
    <w:rsid w:val="00182B03"/>
    <w:rsid w:val="0018303C"/>
    <w:rsid w:val="00184480"/>
    <w:rsid w:val="00190A02"/>
    <w:rsid w:val="001916A5"/>
    <w:rsid w:val="00191C4E"/>
    <w:rsid w:val="001955FF"/>
    <w:rsid w:val="001A0D15"/>
    <w:rsid w:val="001A156E"/>
    <w:rsid w:val="001A3D19"/>
    <w:rsid w:val="001A497A"/>
    <w:rsid w:val="001A6E9B"/>
    <w:rsid w:val="001B3E02"/>
    <w:rsid w:val="001B6C35"/>
    <w:rsid w:val="001B7DB0"/>
    <w:rsid w:val="001C2225"/>
    <w:rsid w:val="001C38BB"/>
    <w:rsid w:val="001C4358"/>
    <w:rsid w:val="001C4444"/>
    <w:rsid w:val="001C4E2F"/>
    <w:rsid w:val="001C65BE"/>
    <w:rsid w:val="001C6D4E"/>
    <w:rsid w:val="001D15BC"/>
    <w:rsid w:val="001D277E"/>
    <w:rsid w:val="001D66F9"/>
    <w:rsid w:val="001D6F5F"/>
    <w:rsid w:val="001E270F"/>
    <w:rsid w:val="001E5264"/>
    <w:rsid w:val="001E5DC0"/>
    <w:rsid w:val="001E67A2"/>
    <w:rsid w:val="001F029C"/>
    <w:rsid w:val="001F6480"/>
    <w:rsid w:val="001F6C3C"/>
    <w:rsid w:val="00203112"/>
    <w:rsid w:val="00203882"/>
    <w:rsid w:val="00222CEC"/>
    <w:rsid w:val="00223B14"/>
    <w:rsid w:val="00225208"/>
    <w:rsid w:val="002270C8"/>
    <w:rsid w:val="00227C70"/>
    <w:rsid w:val="00230CA6"/>
    <w:rsid w:val="00234975"/>
    <w:rsid w:val="0023681E"/>
    <w:rsid w:val="00241079"/>
    <w:rsid w:val="002441A7"/>
    <w:rsid w:val="00244F09"/>
    <w:rsid w:val="00245999"/>
    <w:rsid w:val="00247F45"/>
    <w:rsid w:val="00253FE5"/>
    <w:rsid w:val="002544C1"/>
    <w:rsid w:val="0025453B"/>
    <w:rsid w:val="002568FB"/>
    <w:rsid w:val="002574F1"/>
    <w:rsid w:val="00257A33"/>
    <w:rsid w:val="00257AA2"/>
    <w:rsid w:val="002609BF"/>
    <w:rsid w:val="00260A08"/>
    <w:rsid w:val="002645EF"/>
    <w:rsid w:val="00265E65"/>
    <w:rsid w:val="00270755"/>
    <w:rsid w:val="002717AA"/>
    <w:rsid w:val="00275E3A"/>
    <w:rsid w:val="0027619B"/>
    <w:rsid w:val="002774D4"/>
    <w:rsid w:val="00281757"/>
    <w:rsid w:val="002820BC"/>
    <w:rsid w:val="00283E73"/>
    <w:rsid w:val="00286194"/>
    <w:rsid w:val="00287D18"/>
    <w:rsid w:val="002968D0"/>
    <w:rsid w:val="002A05A8"/>
    <w:rsid w:val="002A0660"/>
    <w:rsid w:val="002B0FC8"/>
    <w:rsid w:val="002B1913"/>
    <w:rsid w:val="002B3974"/>
    <w:rsid w:val="002B3DDA"/>
    <w:rsid w:val="002B78B7"/>
    <w:rsid w:val="002C4C40"/>
    <w:rsid w:val="002C5624"/>
    <w:rsid w:val="002D048A"/>
    <w:rsid w:val="002D1F8E"/>
    <w:rsid w:val="002D3DE9"/>
    <w:rsid w:val="002D4D37"/>
    <w:rsid w:val="002D6B88"/>
    <w:rsid w:val="002E03AF"/>
    <w:rsid w:val="002E1E55"/>
    <w:rsid w:val="002E35DD"/>
    <w:rsid w:val="002E487A"/>
    <w:rsid w:val="002E5887"/>
    <w:rsid w:val="002F0926"/>
    <w:rsid w:val="002F0CEB"/>
    <w:rsid w:val="002F1CA0"/>
    <w:rsid w:val="003006DC"/>
    <w:rsid w:val="00300716"/>
    <w:rsid w:val="00302AA4"/>
    <w:rsid w:val="003109E1"/>
    <w:rsid w:val="003128F3"/>
    <w:rsid w:val="0031474B"/>
    <w:rsid w:val="00315D17"/>
    <w:rsid w:val="00315DCB"/>
    <w:rsid w:val="003208C9"/>
    <w:rsid w:val="00320E60"/>
    <w:rsid w:val="00321F01"/>
    <w:rsid w:val="003231EC"/>
    <w:rsid w:val="00324CDD"/>
    <w:rsid w:val="003263BC"/>
    <w:rsid w:val="00326E89"/>
    <w:rsid w:val="00334136"/>
    <w:rsid w:val="0033704E"/>
    <w:rsid w:val="003419DC"/>
    <w:rsid w:val="00343425"/>
    <w:rsid w:val="00343F59"/>
    <w:rsid w:val="00347BE7"/>
    <w:rsid w:val="00351040"/>
    <w:rsid w:val="00351FD9"/>
    <w:rsid w:val="0035290C"/>
    <w:rsid w:val="0035444E"/>
    <w:rsid w:val="00362FD7"/>
    <w:rsid w:val="00367D40"/>
    <w:rsid w:val="003740D4"/>
    <w:rsid w:val="003753D6"/>
    <w:rsid w:val="00377737"/>
    <w:rsid w:val="00381094"/>
    <w:rsid w:val="003820A7"/>
    <w:rsid w:val="00385630"/>
    <w:rsid w:val="00385F9E"/>
    <w:rsid w:val="003904DB"/>
    <w:rsid w:val="00391283"/>
    <w:rsid w:val="003922F5"/>
    <w:rsid w:val="003926AB"/>
    <w:rsid w:val="0039411F"/>
    <w:rsid w:val="00395657"/>
    <w:rsid w:val="00395B25"/>
    <w:rsid w:val="00397E3D"/>
    <w:rsid w:val="003A2A8D"/>
    <w:rsid w:val="003A2ABA"/>
    <w:rsid w:val="003A2EC3"/>
    <w:rsid w:val="003A7324"/>
    <w:rsid w:val="003B4B17"/>
    <w:rsid w:val="003B6EE2"/>
    <w:rsid w:val="003B72B2"/>
    <w:rsid w:val="003C05D8"/>
    <w:rsid w:val="003C138B"/>
    <w:rsid w:val="003C229A"/>
    <w:rsid w:val="003C335E"/>
    <w:rsid w:val="003C763A"/>
    <w:rsid w:val="003D112B"/>
    <w:rsid w:val="003D319C"/>
    <w:rsid w:val="003E0E3E"/>
    <w:rsid w:val="003E18CF"/>
    <w:rsid w:val="003E269C"/>
    <w:rsid w:val="003E2B31"/>
    <w:rsid w:val="003E3B2E"/>
    <w:rsid w:val="003E4BD2"/>
    <w:rsid w:val="003E5A5E"/>
    <w:rsid w:val="003F1FA0"/>
    <w:rsid w:val="003F28A4"/>
    <w:rsid w:val="003F337F"/>
    <w:rsid w:val="003F347E"/>
    <w:rsid w:val="003F3CF4"/>
    <w:rsid w:val="003F3D5F"/>
    <w:rsid w:val="003F761C"/>
    <w:rsid w:val="004004F3"/>
    <w:rsid w:val="004075E3"/>
    <w:rsid w:val="00412BE8"/>
    <w:rsid w:val="00412C7E"/>
    <w:rsid w:val="004201D3"/>
    <w:rsid w:val="00422444"/>
    <w:rsid w:val="00422794"/>
    <w:rsid w:val="004228E3"/>
    <w:rsid w:val="00423609"/>
    <w:rsid w:val="00430677"/>
    <w:rsid w:val="00432AF7"/>
    <w:rsid w:val="00432BF5"/>
    <w:rsid w:val="004331B0"/>
    <w:rsid w:val="004368A3"/>
    <w:rsid w:val="00437906"/>
    <w:rsid w:val="0044025F"/>
    <w:rsid w:val="004418AF"/>
    <w:rsid w:val="004429D2"/>
    <w:rsid w:val="0044357B"/>
    <w:rsid w:val="00455157"/>
    <w:rsid w:val="00456838"/>
    <w:rsid w:val="004609FA"/>
    <w:rsid w:val="004612DA"/>
    <w:rsid w:val="00462C1E"/>
    <w:rsid w:val="0047070B"/>
    <w:rsid w:val="00473AF2"/>
    <w:rsid w:val="00475CEF"/>
    <w:rsid w:val="00477866"/>
    <w:rsid w:val="00481C3D"/>
    <w:rsid w:val="00482242"/>
    <w:rsid w:val="004824D4"/>
    <w:rsid w:val="00485B95"/>
    <w:rsid w:val="00486787"/>
    <w:rsid w:val="00486A25"/>
    <w:rsid w:val="00490A64"/>
    <w:rsid w:val="00492FB0"/>
    <w:rsid w:val="00494162"/>
    <w:rsid w:val="004A0F6C"/>
    <w:rsid w:val="004A1826"/>
    <w:rsid w:val="004A3FEB"/>
    <w:rsid w:val="004A54BF"/>
    <w:rsid w:val="004B4FA7"/>
    <w:rsid w:val="004C47F5"/>
    <w:rsid w:val="004C5704"/>
    <w:rsid w:val="004C7F5C"/>
    <w:rsid w:val="004D30AA"/>
    <w:rsid w:val="004D35F0"/>
    <w:rsid w:val="004E35FF"/>
    <w:rsid w:val="004E7924"/>
    <w:rsid w:val="004F0430"/>
    <w:rsid w:val="004F1E96"/>
    <w:rsid w:val="004F32C0"/>
    <w:rsid w:val="004F7F8D"/>
    <w:rsid w:val="00500118"/>
    <w:rsid w:val="00500E9B"/>
    <w:rsid w:val="00502CB5"/>
    <w:rsid w:val="00503978"/>
    <w:rsid w:val="00503C44"/>
    <w:rsid w:val="00510EEC"/>
    <w:rsid w:val="00516623"/>
    <w:rsid w:val="00516737"/>
    <w:rsid w:val="00520B2E"/>
    <w:rsid w:val="00521456"/>
    <w:rsid w:val="0052203D"/>
    <w:rsid w:val="00524F2C"/>
    <w:rsid w:val="005250B2"/>
    <w:rsid w:val="00525164"/>
    <w:rsid w:val="00525188"/>
    <w:rsid w:val="00533793"/>
    <w:rsid w:val="00533B80"/>
    <w:rsid w:val="005359E9"/>
    <w:rsid w:val="00537E01"/>
    <w:rsid w:val="0054080C"/>
    <w:rsid w:val="00540E79"/>
    <w:rsid w:val="005463C4"/>
    <w:rsid w:val="00554736"/>
    <w:rsid w:val="00560A7A"/>
    <w:rsid w:val="00560BD3"/>
    <w:rsid w:val="00564DC3"/>
    <w:rsid w:val="00567FDF"/>
    <w:rsid w:val="0057030B"/>
    <w:rsid w:val="0057077D"/>
    <w:rsid w:val="005761EF"/>
    <w:rsid w:val="00576501"/>
    <w:rsid w:val="005773B0"/>
    <w:rsid w:val="005776F7"/>
    <w:rsid w:val="00584BAA"/>
    <w:rsid w:val="00591533"/>
    <w:rsid w:val="00594A20"/>
    <w:rsid w:val="005978BA"/>
    <w:rsid w:val="005A084B"/>
    <w:rsid w:val="005A1543"/>
    <w:rsid w:val="005A4A9E"/>
    <w:rsid w:val="005A5FA1"/>
    <w:rsid w:val="005A7FF7"/>
    <w:rsid w:val="005B0B29"/>
    <w:rsid w:val="005B40BF"/>
    <w:rsid w:val="005B43D9"/>
    <w:rsid w:val="005C1A50"/>
    <w:rsid w:val="005C519A"/>
    <w:rsid w:val="005C7B4C"/>
    <w:rsid w:val="005D317A"/>
    <w:rsid w:val="005D39AE"/>
    <w:rsid w:val="005D6AA1"/>
    <w:rsid w:val="005D7955"/>
    <w:rsid w:val="005E0AA3"/>
    <w:rsid w:val="005E41FF"/>
    <w:rsid w:val="005E57AE"/>
    <w:rsid w:val="005E57CC"/>
    <w:rsid w:val="005E6E19"/>
    <w:rsid w:val="005F075D"/>
    <w:rsid w:val="005F3E72"/>
    <w:rsid w:val="005F5E9C"/>
    <w:rsid w:val="005F5F9F"/>
    <w:rsid w:val="00601C8A"/>
    <w:rsid w:val="006052FE"/>
    <w:rsid w:val="0060738A"/>
    <w:rsid w:val="0061231F"/>
    <w:rsid w:val="00612554"/>
    <w:rsid w:val="006149AE"/>
    <w:rsid w:val="00615D1D"/>
    <w:rsid w:val="00617082"/>
    <w:rsid w:val="006170E1"/>
    <w:rsid w:val="00617F1D"/>
    <w:rsid w:val="00620FE8"/>
    <w:rsid w:val="006215E6"/>
    <w:rsid w:val="00624AAD"/>
    <w:rsid w:val="00626510"/>
    <w:rsid w:val="00627387"/>
    <w:rsid w:val="00627AB1"/>
    <w:rsid w:val="006302B9"/>
    <w:rsid w:val="006320DC"/>
    <w:rsid w:val="00633C5C"/>
    <w:rsid w:val="006368FB"/>
    <w:rsid w:val="0063728E"/>
    <w:rsid w:val="00640595"/>
    <w:rsid w:val="00640F69"/>
    <w:rsid w:val="00647300"/>
    <w:rsid w:val="00647D93"/>
    <w:rsid w:val="00651806"/>
    <w:rsid w:val="00652134"/>
    <w:rsid w:val="00654D66"/>
    <w:rsid w:val="00656842"/>
    <w:rsid w:val="00657CB6"/>
    <w:rsid w:val="00660076"/>
    <w:rsid w:val="00660522"/>
    <w:rsid w:val="00661FB6"/>
    <w:rsid w:val="00662FCF"/>
    <w:rsid w:val="00663E7D"/>
    <w:rsid w:val="00664480"/>
    <w:rsid w:val="00664560"/>
    <w:rsid w:val="006663DA"/>
    <w:rsid w:val="00667DE0"/>
    <w:rsid w:val="00670F91"/>
    <w:rsid w:val="00671300"/>
    <w:rsid w:val="0067486D"/>
    <w:rsid w:val="0067625B"/>
    <w:rsid w:val="00676B09"/>
    <w:rsid w:val="00677651"/>
    <w:rsid w:val="00685AD2"/>
    <w:rsid w:val="006868DB"/>
    <w:rsid w:val="006877C7"/>
    <w:rsid w:val="00694C99"/>
    <w:rsid w:val="006A1C99"/>
    <w:rsid w:val="006A7403"/>
    <w:rsid w:val="006B1BC4"/>
    <w:rsid w:val="006B2685"/>
    <w:rsid w:val="006B2E21"/>
    <w:rsid w:val="006B35E6"/>
    <w:rsid w:val="006B3665"/>
    <w:rsid w:val="006B571C"/>
    <w:rsid w:val="006C052E"/>
    <w:rsid w:val="006C0B99"/>
    <w:rsid w:val="006C0C8A"/>
    <w:rsid w:val="006C5BA2"/>
    <w:rsid w:val="006D1745"/>
    <w:rsid w:val="006D2262"/>
    <w:rsid w:val="006D40CF"/>
    <w:rsid w:val="006D4C28"/>
    <w:rsid w:val="006D671A"/>
    <w:rsid w:val="006D6BA9"/>
    <w:rsid w:val="006D6D4F"/>
    <w:rsid w:val="006E09A8"/>
    <w:rsid w:val="006E1649"/>
    <w:rsid w:val="006E6132"/>
    <w:rsid w:val="006E778F"/>
    <w:rsid w:val="006F12D0"/>
    <w:rsid w:val="006F1419"/>
    <w:rsid w:val="006F187D"/>
    <w:rsid w:val="006F1EDF"/>
    <w:rsid w:val="006F23E1"/>
    <w:rsid w:val="006F2697"/>
    <w:rsid w:val="006F370B"/>
    <w:rsid w:val="00700A1A"/>
    <w:rsid w:val="00710B0D"/>
    <w:rsid w:val="00711D2C"/>
    <w:rsid w:val="0071231D"/>
    <w:rsid w:val="00714550"/>
    <w:rsid w:val="0071652F"/>
    <w:rsid w:val="00720480"/>
    <w:rsid w:val="00721B7B"/>
    <w:rsid w:val="007226FF"/>
    <w:rsid w:val="00723C29"/>
    <w:rsid w:val="00736033"/>
    <w:rsid w:val="0074017E"/>
    <w:rsid w:val="00740F21"/>
    <w:rsid w:val="00743F05"/>
    <w:rsid w:val="00745700"/>
    <w:rsid w:val="00747752"/>
    <w:rsid w:val="00752709"/>
    <w:rsid w:val="00765BA6"/>
    <w:rsid w:val="0076655D"/>
    <w:rsid w:val="007719F1"/>
    <w:rsid w:val="0077670D"/>
    <w:rsid w:val="00776D14"/>
    <w:rsid w:val="007832EC"/>
    <w:rsid w:val="00785091"/>
    <w:rsid w:val="00787A49"/>
    <w:rsid w:val="007905FF"/>
    <w:rsid w:val="007923F4"/>
    <w:rsid w:val="00793560"/>
    <w:rsid w:val="00794C30"/>
    <w:rsid w:val="00795674"/>
    <w:rsid w:val="00797ECE"/>
    <w:rsid w:val="007A103A"/>
    <w:rsid w:val="007A13E8"/>
    <w:rsid w:val="007A578C"/>
    <w:rsid w:val="007A6CB3"/>
    <w:rsid w:val="007A7730"/>
    <w:rsid w:val="007B0979"/>
    <w:rsid w:val="007B101E"/>
    <w:rsid w:val="007B483E"/>
    <w:rsid w:val="007B747E"/>
    <w:rsid w:val="007B7641"/>
    <w:rsid w:val="007C3131"/>
    <w:rsid w:val="007C4C99"/>
    <w:rsid w:val="007C5613"/>
    <w:rsid w:val="007D06D3"/>
    <w:rsid w:val="007D06D8"/>
    <w:rsid w:val="007D12CD"/>
    <w:rsid w:val="007D144C"/>
    <w:rsid w:val="007D2AE7"/>
    <w:rsid w:val="007D2D00"/>
    <w:rsid w:val="007D4198"/>
    <w:rsid w:val="007D7BE8"/>
    <w:rsid w:val="007E252C"/>
    <w:rsid w:val="007E2E84"/>
    <w:rsid w:val="007E5E37"/>
    <w:rsid w:val="007F138C"/>
    <w:rsid w:val="007F2935"/>
    <w:rsid w:val="007F47B7"/>
    <w:rsid w:val="007F4A3A"/>
    <w:rsid w:val="00800564"/>
    <w:rsid w:val="008007E4"/>
    <w:rsid w:val="00800C82"/>
    <w:rsid w:val="0080276D"/>
    <w:rsid w:val="008040E3"/>
    <w:rsid w:val="00806165"/>
    <w:rsid w:val="00811C33"/>
    <w:rsid w:val="008207F6"/>
    <w:rsid w:val="0082178C"/>
    <w:rsid w:val="00822307"/>
    <w:rsid w:val="008237EF"/>
    <w:rsid w:val="00825AE2"/>
    <w:rsid w:val="008262F0"/>
    <w:rsid w:val="008267C6"/>
    <w:rsid w:val="00827345"/>
    <w:rsid w:val="008316C1"/>
    <w:rsid w:val="00834FCA"/>
    <w:rsid w:val="00835AEE"/>
    <w:rsid w:val="00841674"/>
    <w:rsid w:val="00842B93"/>
    <w:rsid w:val="00847BD8"/>
    <w:rsid w:val="008502C2"/>
    <w:rsid w:val="008520D2"/>
    <w:rsid w:val="00853BF5"/>
    <w:rsid w:val="0085415C"/>
    <w:rsid w:val="0085530C"/>
    <w:rsid w:val="00856AB9"/>
    <w:rsid w:val="008602D5"/>
    <w:rsid w:val="0086127D"/>
    <w:rsid w:val="008615E5"/>
    <w:rsid w:val="00866C28"/>
    <w:rsid w:val="00875982"/>
    <w:rsid w:val="0088014C"/>
    <w:rsid w:val="0088089F"/>
    <w:rsid w:val="0088631B"/>
    <w:rsid w:val="00886937"/>
    <w:rsid w:val="00890451"/>
    <w:rsid w:val="00893E68"/>
    <w:rsid w:val="00893FA0"/>
    <w:rsid w:val="00896B01"/>
    <w:rsid w:val="008A3580"/>
    <w:rsid w:val="008A591E"/>
    <w:rsid w:val="008B5F2E"/>
    <w:rsid w:val="008C145A"/>
    <w:rsid w:val="008C3769"/>
    <w:rsid w:val="008C46F4"/>
    <w:rsid w:val="008C5BAE"/>
    <w:rsid w:val="008D1944"/>
    <w:rsid w:val="008D507E"/>
    <w:rsid w:val="008D5E11"/>
    <w:rsid w:val="008D5E7B"/>
    <w:rsid w:val="008D7639"/>
    <w:rsid w:val="008E0AEA"/>
    <w:rsid w:val="008E0F15"/>
    <w:rsid w:val="008E236D"/>
    <w:rsid w:val="008E3694"/>
    <w:rsid w:val="008E5A2D"/>
    <w:rsid w:val="008E5D74"/>
    <w:rsid w:val="008E68DF"/>
    <w:rsid w:val="008F21E0"/>
    <w:rsid w:val="008F314E"/>
    <w:rsid w:val="008F7B39"/>
    <w:rsid w:val="0090216F"/>
    <w:rsid w:val="00903184"/>
    <w:rsid w:val="00903AEE"/>
    <w:rsid w:val="00905E65"/>
    <w:rsid w:val="00910B70"/>
    <w:rsid w:val="00910D9B"/>
    <w:rsid w:val="009123C6"/>
    <w:rsid w:val="009125D9"/>
    <w:rsid w:val="00913257"/>
    <w:rsid w:val="00915EFC"/>
    <w:rsid w:val="00923369"/>
    <w:rsid w:val="009242CC"/>
    <w:rsid w:val="009247E0"/>
    <w:rsid w:val="00924C7B"/>
    <w:rsid w:val="00925172"/>
    <w:rsid w:val="00925718"/>
    <w:rsid w:val="0092580D"/>
    <w:rsid w:val="009261AA"/>
    <w:rsid w:val="00926772"/>
    <w:rsid w:val="00926CA6"/>
    <w:rsid w:val="00926D07"/>
    <w:rsid w:val="009271F1"/>
    <w:rsid w:val="00933EB4"/>
    <w:rsid w:val="00934F8D"/>
    <w:rsid w:val="00936CA6"/>
    <w:rsid w:val="00940B72"/>
    <w:rsid w:val="00940E81"/>
    <w:rsid w:val="009452A1"/>
    <w:rsid w:val="00945B13"/>
    <w:rsid w:val="00946A0C"/>
    <w:rsid w:val="009501C1"/>
    <w:rsid w:val="0095165D"/>
    <w:rsid w:val="00951DF2"/>
    <w:rsid w:val="00952432"/>
    <w:rsid w:val="00952F36"/>
    <w:rsid w:val="00954B86"/>
    <w:rsid w:val="00954F56"/>
    <w:rsid w:val="00956897"/>
    <w:rsid w:val="00960109"/>
    <w:rsid w:val="009602C6"/>
    <w:rsid w:val="009623D5"/>
    <w:rsid w:val="00964303"/>
    <w:rsid w:val="00971548"/>
    <w:rsid w:val="00974343"/>
    <w:rsid w:val="00974DA4"/>
    <w:rsid w:val="00974DF7"/>
    <w:rsid w:val="009751B3"/>
    <w:rsid w:val="009763AD"/>
    <w:rsid w:val="009803E8"/>
    <w:rsid w:val="00982D91"/>
    <w:rsid w:val="00991D54"/>
    <w:rsid w:val="009920F2"/>
    <w:rsid w:val="009A0E2B"/>
    <w:rsid w:val="009A6CBF"/>
    <w:rsid w:val="009B29F1"/>
    <w:rsid w:val="009B391C"/>
    <w:rsid w:val="009B6B9E"/>
    <w:rsid w:val="009B6BAD"/>
    <w:rsid w:val="009B72FF"/>
    <w:rsid w:val="009B77D0"/>
    <w:rsid w:val="009C1064"/>
    <w:rsid w:val="009C22F1"/>
    <w:rsid w:val="009C2AAD"/>
    <w:rsid w:val="009C3C04"/>
    <w:rsid w:val="009C6EC4"/>
    <w:rsid w:val="009D276C"/>
    <w:rsid w:val="009D4B3E"/>
    <w:rsid w:val="009D7663"/>
    <w:rsid w:val="009E0420"/>
    <w:rsid w:val="009E0FD9"/>
    <w:rsid w:val="009E48FC"/>
    <w:rsid w:val="009E7464"/>
    <w:rsid w:val="009F0C17"/>
    <w:rsid w:val="009F7599"/>
    <w:rsid w:val="00A012C9"/>
    <w:rsid w:val="00A03051"/>
    <w:rsid w:val="00A03D13"/>
    <w:rsid w:val="00A067C1"/>
    <w:rsid w:val="00A07115"/>
    <w:rsid w:val="00A07294"/>
    <w:rsid w:val="00A120A3"/>
    <w:rsid w:val="00A13C7A"/>
    <w:rsid w:val="00A142CB"/>
    <w:rsid w:val="00A14A3C"/>
    <w:rsid w:val="00A15B15"/>
    <w:rsid w:val="00A15D5E"/>
    <w:rsid w:val="00A204F5"/>
    <w:rsid w:val="00A20EA1"/>
    <w:rsid w:val="00A22BAE"/>
    <w:rsid w:val="00A2627B"/>
    <w:rsid w:val="00A26C78"/>
    <w:rsid w:val="00A3114C"/>
    <w:rsid w:val="00A316F7"/>
    <w:rsid w:val="00A3177A"/>
    <w:rsid w:val="00A32776"/>
    <w:rsid w:val="00A36E72"/>
    <w:rsid w:val="00A375B1"/>
    <w:rsid w:val="00A3765E"/>
    <w:rsid w:val="00A377C0"/>
    <w:rsid w:val="00A410DD"/>
    <w:rsid w:val="00A42569"/>
    <w:rsid w:val="00A43325"/>
    <w:rsid w:val="00A4422B"/>
    <w:rsid w:val="00A45F9A"/>
    <w:rsid w:val="00A46411"/>
    <w:rsid w:val="00A46836"/>
    <w:rsid w:val="00A5354A"/>
    <w:rsid w:val="00A53D1B"/>
    <w:rsid w:val="00A56DB7"/>
    <w:rsid w:val="00A56DE3"/>
    <w:rsid w:val="00A570DF"/>
    <w:rsid w:val="00A60D30"/>
    <w:rsid w:val="00A61473"/>
    <w:rsid w:val="00A63FA9"/>
    <w:rsid w:val="00A65B48"/>
    <w:rsid w:val="00A66466"/>
    <w:rsid w:val="00A71873"/>
    <w:rsid w:val="00A74849"/>
    <w:rsid w:val="00A74DF1"/>
    <w:rsid w:val="00A75EFA"/>
    <w:rsid w:val="00A76189"/>
    <w:rsid w:val="00A77580"/>
    <w:rsid w:val="00A77629"/>
    <w:rsid w:val="00A77AA2"/>
    <w:rsid w:val="00A77F45"/>
    <w:rsid w:val="00A8219D"/>
    <w:rsid w:val="00A827B1"/>
    <w:rsid w:val="00A846E6"/>
    <w:rsid w:val="00A86810"/>
    <w:rsid w:val="00A90A10"/>
    <w:rsid w:val="00A9328B"/>
    <w:rsid w:val="00A942F6"/>
    <w:rsid w:val="00AA0DF9"/>
    <w:rsid w:val="00AA3117"/>
    <w:rsid w:val="00AA4570"/>
    <w:rsid w:val="00AB005D"/>
    <w:rsid w:val="00AB032F"/>
    <w:rsid w:val="00AB2FBA"/>
    <w:rsid w:val="00AB488D"/>
    <w:rsid w:val="00AB4E3C"/>
    <w:rsid w:val="00AB629E"/>
    <w:rsid w:val="00AC338A"/>
    <w:rsid w:val="00AC4BCE"/>
    <w:rsid w:val="00AD0BD4"/>
    <w:rsid w:val="00AD1C8F"/>
    <w:rsid w:val="00AD2996"/>
    <w:rsid w:val="00AE07B9"/>
    <w:rsid w:val="00AE257F"/>
    <w:rsid w:val="00AE7AC4"/>
    <w:rsid w:val="00AF0E3A"/>
    <w:rsid w:val="00AF191A"/>
    <w:rsid w:val="00AF1F53"/>
    <w:rsid w:val="00AF4811"/>
    <w:rsid w:val="00B01951"/>
    <w:rsid w:val="00B05797"/>
    <w:rsid w:val="00B05CE7"/>
    <w:rsid w:val="00B12342"/>
    <w:rsid w:val="00B12C4E"/>
    <w:rsid w:val="00B16260"/>
    <w:rsid w:val="00B17EF1"/>
    <w:rsid w:val="00B210FB"/>
    <w:rsid w:val="00B220D6"/>
    <w:rsid w:val="00B222D1"/>
    <w:rsid w:val="00B2476D"/>
    <w:rsid w:val="00B25413"/>
    <w:rsid w:val="00B2752E"/>
    <w:rsid w:val="00B347B9"/>
    <w:rsid w:val="00B36A5C"/>
    <w:rsid w:val="00B406D9"/>
    <w:rsid w:val="00B44528"/>
    <w:rsid w:val="00B4499B"/>
    <w:rsid w:val="00B44D2B"/>
    <w:rsid w:val="00B47F4A"/>
    <w:rsid w:val="00B543F8"/>
    <w:rsid w:val="00B56273"/>
    <w:rsid w:val="00B562BD"/>
    <w:rsid w:val="00B63C6E"/>
    <w:rsid w:val="00B66DCB"/>
    <w:rsid w:val="00B67F4E"/>
    <w:rsid w:val="00B71ABD"/>
    <w:rsid w:val="00B7377B"/>
    <w:rsid w:val="00B74A03"/>
    <w:rsid w:val="00B75BB1"/>
    <w:rsid w:val="00B77A6F"/>
    <w:rsid w:val="00B804C3"/>
    <w:rsid w:val="00B82AFF"/>
    <w:rsid w:val="00B82B8C"/>
    <w:rsid w:val="00B835F2"/>
    <w:rsid w:val="00B877FD"/>
    <w:rsid w:val="00B91291"/>
    <w:rsid w:val="00B9510A"/>
    <w:rsid w:val="00BA0670"/>
    <w:rsid w:val="00BA088F"/>
    <w:rsid w:val="00BA5A39"/>
    <w:rsid w:val="00BA644A"/>
    <w:rsid w:val="00BA7057"/>
    <w:rsid w:val="00BA723C"/>
    <w:rsid w:val="00BA7445"/>
    <w:rsid w:val="00BB2AC8"/>
    <w:rsid w:val="00BB3053"/>
    <w:rsid w:val="00BB36B0"/>
    <w:rsid w:val="00BB4C15"/>
    <w:rsid w:val="00BB6CC3"/>
    <w:rsid w:val="00BB7913"/>
    <w:rsid w:val="00BD0647"/>
    <w:rsid w:val="00BD1BF1"/>
    <w:rsid w:val="00BD4697"/>
    <w:rsid w:val="00BD571E"/>
    <w:rsid w:val="00BD5C6C"/>
    <w:rsid w:val="00BD64CC"/>
    <w:rsid w:val="00BE0B0F"/>
    <w:rsid w:val="00BE0EA7"/>
    <w:rsid w:val="00BE6EA9"/>
    <w:rsid w:val="00BF0805"/>
    <w:rsid w:val="00BF3CB2"/>
    <w:rsid w:val="00BF57AA"/>
    <w:rsid w:val="00C017DA"/>
    <w:rsid w:val="00C01F8F"/>
    <w:rsid w:val="00C02E30"/>
    <w:rsid w:val="00C02EA8"/>
    <w:rsid w:val="00C062EF"/>
    <w:rsid w:val="00C06F2B"/>
    <w:rsid w:val="00C07138"/>
    <w:rsid w:val="00C07DEA"/>
    <w:rsid w:val="00C107F6"/>
    <w:rsid w:val="00C13DE3"/>
    <w:rsid w:val="00C146D7"/>
    <w:rsid w:val="00C14A0F"/>
    <w:rsid w:val="00C1614E"/>
    <w:rsid w:val="00C214A3"/>
    <w:rsid w:val="00C22FCC"/>
    <w:rsid w:val="00C23725"/>
    <w:rsid w:val="00C24E1D"/>
    <w:rsid w:val="00C2623F"/>
    <w:rsid w:val="00C265BA"/>
    <w:rsid w:val="00C302AD"/>
    <w:rsid w:val="00C3091D"/>
    <w:rsid w:val="00C336BA"/>
    <w:rsid w:val="00C340FE"/>
    <w:rsid w:val="00C3483D"/>
    <w:rsid w:val="00C37162"/>
    <w:rsid w:val="00C4107B"/>
    <w:rsid w:val="00C4201E"/>
    <w:rsid w:val="00C424DB"/>
    <w:rsid w:val="00C42844"/>
    <w:rsid w:val="00C50F9B"/>
    <w:rsid w:val="00C51533"/>
    <w:rsid w:val="00C51DCE"/>
    <w:rsid w:val="00C52AA9"/>
    <w:rsid w:val="00C53E35"/>
    <w:rsid w:val="00C5605D"/>
    <w:rsid w:val="00C56397"/>
    <w:rsid w:val="00C5662E"/>
    <w:rsid w:val="00C624FC"/>
    <w:rsid w:val="00C6699C"/>
    <w:rsid w:val="00C70A82"/>
    <w:rsid w:val="00C712E2"/>
    <w:rsid w:val="00C726AD"/>
    <w:rsid w:val="00C74C1B"/>
    <w:rsid w:val="00C75142"/>
    <w:rsid w:val="00C75E81"/>
    <w:rsid w:val="00C77FAB"/>
    <w:rsid w:val="00C80C66"/>
    <w:rsid w:val="00C80F03"/>
    <w:rsid w:val="00C85F43"/>
    <w:rsid w:val="00C8692E"/>
    <w:rsid w:val="00C874C1"/>
    <w:rsid w:val="00C90BF2"/>
    <w:rsid w:val="00C9402B"/>
    <w:rsid w:val="00CA0DD2"/>
    <w:rsid w:val="00CA34F5"/>
    <w:rsid w:val="00CA3852"/>
    <w:rsid w:val="00CB082E"/>
    <w:rsid w:val="00CB1EF6"/>
    <w:rsid w:val="00CB3036"/>
    <w:rsid w:val="00CB3738"/>
    <w:rsid w:val="00CB42D1"/>
    <w:rsid w:val="00CC13FF"/>
    <w:rsid w:val="00CC2F66"/>
    <w:rsid w:val="00CD132C"/>
    <w:rsid w:val="00CD34CF"/>
    <w:rsid w:val="00CD3A87"/>
    <w:rsid w:val="00CD62AC"/>
    <w:rsid w:val="00CD6427"/>
    <w:rsid w:val="00CD6BA6"/>
    <w:rsid w:val="00CE0EF3"/>
    <w:rsid w:val="00CE32B3"/>
    <w:rsid w:val="00CE3E24"/>
    <w:rsid w:val="00CE3F8D"/>
    <w:rsid w:val="00CE51B7"/>
    <w:rsid w:val="00CE5543"/>
    <w:rsid w:val="00CF12A1"/>
    <w:rsid w:val="00CF298E"/>
    <w:rsid w:val="00CF55A7"/>
    <w:rsid w:val="00D021FE"/>
    <w:rsid w:val="00D0481E"/>
    <w:rsid w:val="00D07CAE"/>
    <w:rsid w:val="00D10D86"/>
    <w:rsid w:val="00D11C22"/>
    <w:rsid w:val="00D14CF1"/>
    <w:rsid w:val="00D15011"/>
    <w:rsid w:val="00D170FC"/>
    <w:rsid w:val="00D17292"/>
    <w:rsid w:val="00D20FC6"/>
    <w:rsid w:val="00D21E93"/>
    <w:rsid w:val="00D277AF"/>
    <w:rsid w:val="00D31313"/>
    <w:rsid w:val="00D321A9"/>
    <w:rsid w:val="00D34378"/>
    <w:rsid w:val="00D34875"/>
    <w:rsid w:val="00D35BE4"/>
    <w:rsid w:val="00D45D0C"/>
    <w:rsid w:val="00D4618C"/>
    <w:rsid w:val="00D523D6"/>
    <w:rsid w:val="00D53146"/>
    <w:rsid w:val="00D60CAD"/>
    <w:rsid w:val="00D60CD0"/>
    <w:rsid w:val="00D6379B"/>
    <w:rsid w:val="00D7002E"/>
    <w:rsid w:val="00D743C3"/>
    <w:rsid w:val="00D75E9B"/>
    <w:rsid w:val="00D76381"/>
    <w:rsid w:val="00D76E1E"/>
    <w:rsid w:val="00D8493E"/>
    <w:rsid w:val="00D90110"/>
    <w:rsid w:val="00D9190D"/>
    <w:rsid w:val="00D91FEE"/>
    <w:rsid w:val="00D9228D"/>
    <w:rsid w:val="00D92F00"/>
    <w:rsid w:val="00D960DE"/>
    <w:rsid w:val="00D97307"/>
    <w:rsid w:val="00DA1544"/>
    <w:rsid w:val="00DA16B2"/>
    <w:rsid w:val="00DA4DB6"/>
    <w:rsid w:val="00DA5DE6"/>
    <w:rsid w:val="00DA6F4C"/>
    <w:rsid w:val="00DB2261"/>
    <w:rsid w:val="00DB42E7"/>
    <w:rsid w:val="00DB5366"/>
    <w:rsid w:val="00DC3DAE"/>
    <w:rsid w:val="00DC472C"/>
    <w:rsid w:val="00DC4B2A"/>
    <w:rsid w:val="00DC4E33"/>
    <w:rsid w:val="00DD1E7A"/>
    <w:rsid w:val="00DD369D"/>
    <w:rsid w:val="00DD393B"/>
    <w:rsid w:val="00DD3DA3"/>
    <w:rsid w:val="00DD4091"/>
    <w:rsid w:val="00DD649C"/>
    <w:rsid w:val="00DD7CD3"/>
    <w:rsid w:val="00DF0C90"/>
    <w:rsid w:val="00DF3B56"/>
    <w:rsid w:val="00DF5150"/>
    <w:rsid w:val="00DF52AC"/>
    <w:rsid w:val="00DF5EC5"/>
    <w:rsid w:val="00E00E35"/>
    <w:rsid w:val="00E03515"/>
    <w:rsid w:val="00E03D67"/>
    <w:rsid w:val="00E04239"/>
    <w:rsid w:val="00E05061"/>
    <w:rsid w:val="00E100E6"/>
    <w:rsid w:val="00E109F8"/>
    <w:rsid w:val="00E131F9"/>
    <w:rsid w:val="00E13B25"/>
    <w:rsid w:val="00E15F70"/>
    <w:rsid w:val="00E21167"/>
    <w:rsid w:val="00E232B7"/>
    <w:rsid w:val="00E25D0A"/>
    <w:rsid w:val="00E26099"/>
    <w:rsid w:val="00E401AA"/>
    <w:rsid w:val="00E40A00"/>
    <w:rsid w:val="00E42DFC"/>
    <w:rsid w:val="00E53B0B"/>
    <w:rsid w:val="00E54224"/>
    <w:rsid w:val="00E62824"/>
    <w:rsid w:val="00E65B15"/>
    <w:rsid w:val="00E65B29"/>
    <w:rsid w:val="00E7326F"/>
    <w:rsid w:val="00E73F8D"/>
    <w:rsid w:val="00E74CD0"/>
    <w:rsid w:val="00E75796"/>
    <w:rsid w:val="00E81B04"/>
    <w:rsid w:val="00E81C81"/>
    <w:rsid w:val="00E81E1F"/>
    <w:rsid w:val="00E87890"/>
    <w:rsid w:val="00E9043A"/>
    <w:rsid w:val="00E919DC"/>
    <w:rsid w:val="00E92969"/>
    <w:rsid w:val="00E949FA"/>
    <w:rsid w:val="00E95663"/>
    <w:rsid w:val="00E95756"/>
    <w:rsid w:val="00E97821"/>
    <w:rsid w:val="00EA4BBD"/>
    <w:rsid w:val="00EA521B"/>
    <w:rsid w:val="00EA6512"/>
    <w:rsid w:val="00EA6ED5"/>
    <w:rsid w:val="00EB11E4"/>
    <w:rsid w:val="00EC2FEE"/>
    <w:rsid w:val="00EC4524"/>
    <w:rsid w:val="00EC4A12"/>
    <w:rsid w:val="00EC52FC"/>
    <w:rsid w:val="00EC5DCA"/>
    <w:rsid w:val="00EC5E34"/>
    <w:rsid w:val="00EC68D8"/>
    <w:rsid w:val="00EC6C28"/>
    <w:rsid w:val="00EC758A"/>
    <w:rsid w:val="00EC7A0F"/>
    <w:rsid w:val="00EC7EE1"/>
    <w:rsid w:val="00ED05B2"/>
    <w:rsid w:val="00ED40FF"/>
    <w:rsid w:val="00ED4BDA"/>
    <w:rsid w:val="00ED6556"/>
    <w:rsid w:val="00EE0F85"/>
    <w:rsid w:val="00EE3394"/>
    <w:rsid w:val="00EE38E5"/>
    <w:rsid w:val="00EE4F6D"/>
    <w:rsid w:val="00EF0926"/>
    <w:rsid w:val="00EF3D2D"/>
    <w:rsid w:val="00EF50E5"/>
    <w:rsid w:val="00F03FC7"/>
    <w:rsid w:val="00F070B9"/>
    <w:rsid w:val="00F1256C"/>
    <w:rsid w:val="00F16A5A"/>
    <w:rsid w:val="00F20480"/>
    <w:rsid w:val="00F2187D"/>
    <w:rsid w:val="00F2271C"/>
    <w:rsid w:val="00F233EC"/>
    <w:rsid w:val="00F25FBE"/>
    <w:rsid w:val="00F270F4"/>
    <w:rsid w:val="00F27676"/>
    <w:rsid w:val="00F30E7E"/>
    <w:rsid w:val="00F3149F"/>
    <w:rsid w:val="00F33225"/>
    <w:rsid w:val="00F33391"/>
    <w:rsid w:val="00F349E4"/>
    <w:rsid w:val="00F35976"/>
    <w:rsid w:val="00F36D33"/>
    <w:rsid w:val="00F371E7"/>
    <w:rsid w:val="00F41A1B"/>
    <w:rsid w:val="00F501E2"/>
    <w:rsid w:val="00F503FE"/>
    <w:rsid w:val="00F559A7"/>
    <w:rsid w:val="00F55DAE"/>
    <w:rsid w:val="00F659B9"/>
    <w:rsid w:val="00F65FAF"/>
    <w:rsid w:val="00F661AD"/>
    <w:rsid w:val="00F755B2"/>
    <w:rsid w:val="00F80DE8"/>
    <w:rsid w:val="00F81D6B"/>
    <w:rsid w:val="00F83C08"/>
    <w:rsid w:val="00F83CE5"/>
    <w:rsid w:val="00F844AB"/>
    <w:rsid w:val="00F8529A"/>
    <w:rsid w:val="00F8570A"/>
    <w:rsid w:val="00F85B16"/>
    <w:rsid w:val="00F8618B"/>
    <w:rsid w:val="00F87BC9"/>
    <w:rsid w:val="00F93022"/>
    <w:rsid w:val="00F94659"/>
    <w:rsid w:val="00F953E3"/>
    <w:rsid w:val="00F9612C"/>
    <w:rsid w:val="00F96958"/>
    <w:rsid w:val="00F96DFB"/>
    <w:rsid w:val="00F96EAD"/>
    <w:rsid w:val="00FA0004"/>
    <w:rsid w:val="00FA19EA"/>
    <w:rsid w:val="00FA37DF"/>
    <w:rsid w:val="00FA79BB"/>
    <w:rsid w:val="00FB6AAD"/>
    <w:rsid w:val="00FC3D90"/>
    <w:rsid w:val="00FC64CF"/>
    <w:rsid w:val="00FD6D33"/>
    <w:rsid w:val="00FD6F8F"/>
    <w:rsid w:val="00FD7B0E"/>
    <w:rsid w:val="00FE0793"/>
    <w:rsid w:val="00FE43F6"/>
    <w:rsid w:val="00FF4B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205"/>
    <o:shapelayout v:ext="edit">
      <o:idmap v:ext="edit" data="1"/>
      <o:rules v:ext="edit">
        <o:r id="V:Rule1" type="connector" idref="#_x0000_s1032"/>
        <o:r id="V:Rule2" type="connector" idref="#_x0000_s1040"/>
        <o:r id="V:Rule3" type="connector" idref="#_x0000_s1031"/>
        <o:r id="V:Rule4" type="connector" idref="#_x0000_s1035"/>
        <o:r id="V:Rule5" type="connector" idref="#_x0000_s1036"/>
        <o:r id="V:Rule6" type="connector" idref="#_x0000_s1033"/>
        <o:r id="V:Rule7" type="connector" idref="#_x0000_s1028"/>
        <o:r id="V:Rule8" type="connector" idref="#_x0000_s1051"/>
        <o:r id="V:Rule9" type="connector" idref="#_x0000_s1037"/>
        <o:r id="V:Rule10" type="connector" idref="#_x0000_s1038"/>
        <o:r id="V:Rule11" type="connector" idref="#_x0000_s1026"/>
        <o:r id="V:Rule12" type="connector" idref="#_x0000_s1044"/>
        <o:r id="V:Rule13" type="connector" idref="#_x0000_s1046"/>
        <o:r id="V:Rule14" type="connector" idref="#_x0000_s1045"/>
        <o:r id="V:Rule15" type="connector" idref="#_x0000_s1030"/>
        <o:r id="V:Rule16" type="connector" idref="#_x0000_s1039"/>
      </o:rules>
    </o:shapelayout>
  </w:shapeDefaults>
  <w:decimalSymbol w:val="."/>
  <w:listSeparator w:val=","/>
  <w14:docId w14:val="1D16F5D0"/>
  <w15:docId w15:val="{A33F59D1-D661-4BC1-9285-9882EE53E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3C5F"/>
    <w:rPr>
      <w:sz w:val="24"/>
      <w:szCs w:val="24"/>
    </w:rPr>
  </w:style>
  <w:style w:type="paragraph" w:styleId="Heading1">
    <w:name w:val="heading 1"/>
    <w:basedOn w:val="Normal"/>
    <w:next w:val="Normal"/>
    <w:link w:val="Heading1Char"/>
    <w:autoRedefine/>
    <w:uiPriority w:val="1"/>
    <w:qFormat/>
    <w:rsid w:val="00DA6F4C"/>
    <w:pPr>
      <w:pageBreakBefore/>
      <w:widowControl w:val="0"/>
      <w:numPr>
        <w:numId w:val="32"/>
      </w:numPr>
      <w:spacing w:before="240" w:after="240"/>
      <w:jc w:val="both"/>
      <w:outlineLvl w:val="0"/>
    </w:pPr>
    <w:rPr>
      <w:rFonts w:ascii="Arial" w:hAnsi="Arial" w:cs="Arial"/>
      <w:b/>
      <w:bCs/>
      <w:i/>
      <w:kern w:val="32"/>
      <w:szCs w:val="20"/>
    </w:rPr>
  </w:style>
  <w:style w:type="paragraph" w:styleId="Heading2">
    <w:name w:val="heading 2"/>
    <w:basedOn w:val="Normal"/>
    <w:next w:val="Normal"/>
    <w:link w:val="Heading2Char"/>
    <w:autoRedefine/>
    <w:uiPriority w:val="1"/>
    <w:qFormat/>
    <w:rsid w:val="00B67F4E"/>
    <w:pPr>
      <w:keepNext/>
      <w:spacing w:before="240" w:after="120"/>
      <w:ind w:left="446" w:right="432"/>
      <w:jc w:val="both"/>
      <w:outlineLvl w:val="1"/>
    </w:pPr>
    <w:rPr>
      <w:rFonts w:ascii="Arial" w:eastAsia="Arial" w:hAnsi="Arial" w:cs="Arial"/>
      <w:b/>
      <w:bCs/>
      <w:iCs/>
      <w:spacing w:val="-1"/>
      <w:sz w:val="22"/>
      <w:szCs w:val="28"/>
      <w:u w:color="000000"/>
    </w:rPr>
  </w:style>
  <w:style w:type="paragraph" w:styleId="Heading3">
    <w:name w:val="heading 3"/>
    <w:basedOn w:val="Normal"/>
    <w:next w:val="Normal"/>
    <w:link w:val="Heading3Char"/>
    <w:autoRedefine/>
    <w:uiPriority w:val="1"/>
    <w:qFormat/>
    <w:rsid w:val="003B72B2"/>
    <w:pPr>
      <w:autoSpaceDE w:val="0"/>
      <w:autoSpaceDN w:val="0"/>
      <w:adjustRightInd w:val="0"/>
      <w:spacing w:before="120"/>
      <w:ind w:left="446" w:right="432"/>
      <w:jc w:val="both"/>
      <w:outlineLvl w:val="2"/>
    </w:pPr>
    <w:rPr>
      <w:rFonts w:ascii="Arial" w:hAnsi="Arial" w:cs="Arial"/>
      <w:bCs/>
      <w:sz w:val="22"/>
      <w:szCs w:val="22"/>
    </w:rPr>
  </w:style>
  <w:style w:type="paragraph" w:styleId="Heading4">
    <w:name w:val="heading 4"/>
    <w:basedOn w:val="Normal"/>
    <w:next w:val="Normal"/>
    <w:link w:val="Heading4Char"/>
    <w:uiPriority w:val="1"/>
    <w:qFormat/>
    <w:rsid w:val="00260A08"/>
    <w:pPr>
      <w:numPr>
        <w:ilvl w:val="3"/>
        <w:numId w:val="32"/>
      </w:numPr>
      <w:spacing w:before="120" w:after="120"/>
      <w:jc w:val="both"/>
      <w:outlineLvl w:val="3"/>
    </w:pPr>
    <w:rPr>
      <w:rFonts w:ascii="Arial" w:hAnsi="Arial"/>
      <w:bCs/>
      <w:sz w:val="22"/>
      <w:szCs w:val="28"/>
    </w:rPr>
  </w:style>
  <w:style w:type="paragraph" w:styleId="Heading5">
    <w:name w:val="heading 5"/>
    <w:basedOn w:val="BodyOne"/>
    <w:next w:val="Normal"/>
    <w:qFormat/>
    <w:rsid w:val="00033C5F"/>
    <w:pPr>
      <w:numPr>
        <w:ilvl w:val="4"/>
        <w:numId w:val="32"/>
      </w:numPr>
      <w:outlineLvl w:val="4"/>
    </w:pPr>
  </w:style>
  <w:style w:type="paragraph" w:styleId="Heading6">
    <w:name w:val="heading 6"/>
    <w:basedOn w:val="Normal"/>
    <w:next w:val="Normal"/>
    <w:link w:val="Heading6Char"/>
    <w:unhideWhenUsed/>
    <w:qFormat/>
    <w:rsid w:val="00260A08"/>
    <w:pPr>
      <w:keepNext/>
      <w:keepLines/>
      <w:numPr>
        <w:ilvl w:val="5"/>
        <w:numId w:val="32"/>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260A08"/>
    <w:pPr>
      <w:keepNext/>
      <w:keepLines/>
      <w:numPr>
        <w:ilvl w:val="6"/>
        <w:numId w:val="3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260A08"/>
    <w:pPr>
      <w:keepNext/>
      <w:keepLines/>
      <w:numPr>
        <w:ilvl w:val="7"/>
        <w:numId w:val="3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rsid w:val="00260A08"/>
    <w:pPr>
      <w:keepNext/>
      <w:keepLines/>
      <w:numPr>
        <w:ilvl w:val="8"/>
        <w:numId w:val="3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itle">
    <w:name w:val="Cover Title"/>
    <w:basedOn w:val="Normal"/>
    <w:link w:val="CoverTitleChar"/>
    <w:rsid w:val="00033C5F"/>
    <w:pPr>
      <w:jc w:val="center"/>
    </w:pPr>
    <w:rPr>
      <w:rFonts w:ascii="Arial" w:hAnsi="Arial" w:cs="Arial"/>
      <w:b/>
      <w:sz w:val="72"/>
    </w:rPr>
  </w:style>
  <w:style w:type="paragraph" w:customStyle="1" w:styleId="Distibtitlepage">
    <w:name w:val="Distib title page"/>
    <w:basedOn w:val="CoverTitle"/>
    <w:link w:val="DistibtitlepageChar"/>
    <w:rsid w:val="00033C5F"/>
    <w:rPr>
      <w:sz w:val="36"/>
    </w:rPr>
  </w:style>
  <w:style w:type="paragraph" w:customStyle="1" w:styleId="BodyOne">
    <w:name w:val="Body One"/>
    <w:basedOn w:val="Distibtitlepage"/>
    <w:link w:val="BodyOneChar"/>
    <w:uiPriority w:val="99"/>
    <w:rsid w:val="00033C5F"/>
    <w:pPr>
      <w:jc w:val="left"/>
    </w:pPr>
    <w:rPr>
      <w:b w:val="0"/>
      <w:sz w:val="22"/>
    </w:rPr>
  </w:style>
  <w:style w:type="paragraph" w:customStyle="1" w:styleId="NumListOne">
    <w:name w:val="Num List One"/>
    <w:basedOn w:val="BodyOne"/>
    <w:rsid w:val="00033C5F"/>
  </w:style>
  <w:style w:type="table" w:styleId="TableGrid">
    <w:name w:val="Table Grid"/>
    <w:basedOn w:val="TableNormal"/>
    <w:uiPriority w:val="59"/>
    <w:rsid w:val="00033C5F"/>
    <w:rPr>
      <w:rFonts w:ascii="Arial" w:hAnsi="Arial"/>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wo">
    <w:name w:val="Body Two"/>
    <w:basedOn w:val="BodyOne"/>
    <w:link w:val="BodyTwoChar"/>
    <w:rsid w:val="00033C5F"/>
    <w:pPr>
      <w:spacing w:after="120"/>
      <w:ind w:left="720"/>
    </w:pPr>
  </w:style>
  <w:style w:type="paragraph" w:styleId="BodyText">
    <w:name w:val="Body Text"/>
    <w:basedOn w:val="Normal"/>
    <w:link w:val="BodyTextChar"/>
    <w:uiPriority w:val="1"/>
    <w:qFormat/>
    <w:rsid w:val="00033C5F"/>
    <w:pPr>
      <w:spacing w:before="100" w:beforeAutospacing="1" w:after="100" w:afterAutospacing="1"/>
    </w:pPr>
  </w:style>
  <w:style w:type="paragraph" w:styleId="ListBullet3">
    <w:name w:val="List Bullet 3"/>
    <w:basedOn w:val="Normal"/>
    <w:link w:val="ListBullet3Char"/>
    <w:rsid w:val="00033C5F"/>
    <w:pPr>
      <w:numPr>
        <w:numId w:val="1"/>
      </w:numPr>
    </w:pPr>
    <w:rPr>
      <w:rFonts w:ascii="Arial" w:hAnsi="Arial"/>
      <w:sz w:val="22"/>
    </w:rPr>
  </w:style>
  <w:style w:type="paragraph" w:styleId="ListBullet4">
    <w:name w:val="List Bullet 4"/>
    <w:basedOn w:val="Normal"/>
    <w:rsid w:val="00033C5F"/>
    <w:pPr>
      <w:numPr>
        <w:numId w:val="2"/>
      </w:numPr>
    </w:pPr>
    <w:rPr>
      <w:rFonts w:ascii="Arial" w:hAnsi="Arial"/>
      <w:sz w:val="22"/>
    </w:rPr>
  </w:style>
  <w:style w:type="character" w:styleId="Hyperlink">
    <w:name w:val="Hyperlink"/>
    <w:basedOn w:val="DefaultParagraphFont"/>
    <w:uiPriority w:val="99"/>
    <w:rsid w:val="00FC3D90"/>
    <w:rPr>
      <w:noProof/>
      <w:color w:val="0000FF"/>
      <w:u w:val="single"/>
    </w:rPr>
  </w:style>
  <w:style w:type="paragraph" w:styleId="TOC1">
    <w:name w:val="toc 1"/>
    <w:basedOn w:val="Normal"/>
    <w:next w:val="Normal"/>
    <w:autoRedefine/>
    <w:uiPriority w:val="39"/>
    <w:qFormat/>
    <w:rsid w:val="00925718"/>
    <w:pPr>
      <w:tabs>
        <w:tab w:val="left" w:pos="994"/>
        <w:tab w:val="right" w:leader="dot" w:pos="10502"/>
      </w:tabs>
      <w:spacing w:before="120" w:after="120"/>
    </w:pPr>
    <w:rPr>
      <w:rFonts w:ascii="Arial" w:hAnsi="Arial"/>
      <w:b/>
      <w:bCs/>
      <w:caps/>
      <w:sz w:val="20"/>
      <w:szCs w:val="20"/>
    </w:rPr>
  </w:style>
  <w:style w:type="paragraph" w:styleId="TOC2">
    <w:name w:val="toc 2"/>
    <w:basedOn w:val="Normal"/>
    <w:next w:val="Normal"/>
    <w:autoRedefine/>
    <w:uiPriority w:val="39"/>
    <w:qFormat/>
    <w:rsid w:val="006F1EDF"/>
    <w:pPr>
      <w:tabs>
        <w:tab w:val="right" w:leader="dot" w:pos="10502"/>
      </w:tabs>
    </w:pPr>
    <w:rPr>
      <w:rFonts w:ascii="Arial" w:hAnsi="Arial"/>
      <w:smallCaps/>
      <w:sz w:val="20"/>
      <w:szCs w:val="20"/>
    </w:rPr>
  </w:style>
  <w:style w:type="paragraph" w:styleId="ListBullet5">
    <w:name w:val="List Bullet 5"/>
    <w:basedOn w:val="Normal"/>
    <w:rsid w:val="00033C5F"/>
    <w:pPr>
      <w:numPr>
        <w:numId w:val="3"/>
      </w:numPr>
      <w:ind w:left="2880" w:hanging="288"/>
    </w:pPr>
    <w:rPr>
      <w:rFonts w:ascii="Arial" w:hAnsi="Arial"/>
      <w:sz w:val="22"/>
    </w:rPr>
  </w:style>
  <w:style w:type="paragraph" w:customStyle="1" w:styleId="BodyFive">
    <w:name w:val="Body Five"/>
    <w:basedOn w:val="Normal"/>
    <w:rsid w:val="00033C5F"/>
    <w:pPr>
      <w:ind w:left="2592"/>
    </w:pPr>
    <w:rPr>
      <w:rFonts w:ascii="Arial" w:hAnsi="Arial"/>
      <w:sz w:val="22"/>
    </w:rPr>
  </w:style>
  <w:style w:type="paragraph" w:customStyle="1" w:styleId="BodyThree">
    <w:name w:val="Body Three"/>
    <w:basedOn w:val="BodyTwo"/>
    <w:rsid w:val="00033C5F"/>
  </w:style>
  <w:style w:type="paragraph" w:customStyle="1" w:styleId="BodyFour">
    <w:name w:val="Body Four"/>
    <w:basedOn w:val="BodyThree"/>
    <w:rsid w:val="00033C5F"/>
    <w:pPr>
      <w:ind w:left="1008"/>
    </w:pPr>
  </w:style>
  <w:style w:type="paragraph" w:styleId="BodyText3">
    <w:name w:val="Body Text 3"/>
    <w:basedOn w:val="Normal"/>
    <w:rsid w:val="00033C5F"/>
    <w:pPr>
      <w:spacing w:after="120"/>
    </w:pPr>
    <w:rPr>
      <w:sz w:val="16"/>
      <w:szCs w:val="16"/>
    </w:rPr>
  </w:style>
  <w:style w:type="paragraph" w:customStyle="1" w:styleId="StyleHeading4SeaGreen">
    <w:name w:val="Style Heading 4 + Sea Green"/>
    <w:basedOn w:val="Heading4"/>
    <w:rsid w:val="00033C5F"/>
    <w:rPr>
      <w:bCs w:val="0"/>
      <w:color w:val="339966"/>
    </w:rPr>
  </w:style>
  <w:style w:type="table" w:styleId="TableClassic2">
    <w:name w:val="Table Classic 2"/>
    <w:basedOn w:val="TableNormal"/>
    <w:rsid w:val="00033C5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Header">
    <w:name w:val="header"/>
    <w:basedOn w:val="Normal"/>
    <w:link w:val="HeaderChar"/>
    <w:rsid w:val="00033C5F"/>
    <w:pPr>
      <w:tabs>
        <w:tab w:val="center" w:pos="4320"/>
        <w:tab w:val="right" w:pos="8640"/>
      </w:tabs>
    </w:pPr>
  </w:style>
  <w:style w:type="paragraph" w:styleId="Footer">
    <w:name w:val="footer"/>
    <w:basedOn w:val="Normal"/>
    <w:link w:val="FooterChar"/>
    <w:uiPriority w:val="99"/>
    <w:rsid w:val="00033C5F"/>
    <w:pPr>
      <w:tabs>
        <w:tab w:val="center" w:pos="4320"/>
        <w:tab w:val="right" w:pos="8640"/>
      </w:tabs>
    </w:pPr>
  </w:style>
  <w:style w:type="character" w:styleId="PageNumber">
    <w:name w:val="page number"/>
    <w:basedOn w:val="DefaultParagraphFont"/>
    <w:rsid w:val="00033C5F"/>
  </w:style>
  <w:style w:type="paragraph" w:customStyle="1" w:styleId="alpalist3">
    <w:name w:val="alpa list 3"/>
    <w:basedOn w:val="NumListOne"/>
    <w:rsid w:val="00033C5F"/>
    <w:pPr>
      <w:numPr>
        <w:numId w:val="4"/>
      </w:numPr>
    </w:pPr>
  </w:style>
  <w:style w:type="paragraph" w:styleId="TOC3">
    <w:name w:val="toc 3"/>
    <w:basedOn w:val="Normal"/>
    <w:next w:val="Normal"/>
    <w:autoRedefine/>
    <w:uiPriority w:val="1"/>
    <w:qFormat/>
    <w:rsid w:val="00033C5F"/>
    <w:pPr>
      <w:ind w:left="480"/>
    </w:pPr>
    <w:rPr>
      <w:i/>
      <w:iCs/>
      <w:sz w:val="20"/>
      <w:szCs w:val="20"/>
    </w:rPr>
  </w:style>
  <w:style w:type="paragraph" w:styleId="TOC4">
    <w:name w:val="toc 4"/>
    <w:basedOn w:val="Normal"/>
    <w:next w:val="Normal"/>
    <w:autoRedefine/>
    <w:uiPriority w:val="39"/>
    <w:rsid w:val="00033C5F"/>
    <w:pPr>
      <w:ind w:left="720"/>
    </w:pPr>
    <w:rPr>
      <w:sz w:val="18"/>
      <w:szCs w:val="18"/>
    </w:rPr>
  </w:style>
  <w:style w:type="paragraph" w:styleId="TOC5">
    <w:name w:val="toc 5"/>
    <w:basedOn w:val="Normal"/>
    <w:next w:val="Normal"/>
    <w:autoRedefine/>
    <w:uiPriority w:val="39"/>
    <w:rsid w:val="00033C5F"/>
    <w:pPr>
      <w:ind w:left="960"/>
    </w:pPr>
    <w:rPr>
      <w:sz w:val="18"/>
      <w:szCs w:val="18"/>
    </w:rPr>
  </w:style>
  <w:style w:type="paragraph" w:styleId="TOC6">
    <w:name w:val="toc 6"/>
    <w:basedOn w:val="Normal"/>
    <w:next w:val="Normal"/>
    <w:autoRedefine/>
    <w:uiPriority w:val="39"/>
    <w:rsid w:val="00033C5F"/>
    <w:pPr>
      <w:ind w:left="1200"/>
    </w:pPr>
    <w:rPr>
      <w:sz w:val="18"/>
      <w:szCs w:val="18"/>
    </w:rPr>
  </w:style>
  <w:style w:type="paragraph" w:styleId="TOC7">
    <w:name w:val="toc 7"/>
    <w:basedOn w:val="Normal"/>
    <w:next w:val="Normal"/>
    <w:autoRedefine/>
    <w:uiPriority w:val="39"/>
    <w:rsid w:val="00033C5F"/>
    <w:pPr>
      <w:ind w:left="1440"/>
    </w:pPr>
    <w:rPr>
      <w:sz w:val="18"/>
      <w:szCs w:val="18"/>
    </w:rPr>
  </w:style>
  <w:style w:type="paragraph" w:styleId="TOC8">
    <w:name w:val="toc 8"/>
    <w:basedOn w:val="Normal"/>
    <w:next w:val="Normal"/>
    <w:autoRedefine/>
    <w:uiPriority w:val="39"/>
    <w:rsid w:val="00033C5F"/>
    <w:pPr>
      <w:ind w:left="1680"/>
    </w:pPr>
    <w:rPr>
      <w:sz w:val="18"/>
      <w:szCs w:val="18"/>
    </w:rPr>
  </w:style>
  <w:style w:type="paragraph" w:styleId="TOC9">
    <w:name w:val="toc 9"/>
    <w:basedOn w:val="Normal"/>
    <w:next w:val="Normal"/>
    <w:autoRedefine/>
    <w:uiPriority w:val="39"/>
    <w:rsid w:val="00033C5F"/>
    <w:pPr>
      <w:ind w:left="1920"/>
    </w:pPr>
    <w:rPr>
      <w:sz w:val="18"/>
      <w:szCs w:val="18"/>
    </w:rPr>
  </w:style>
  <w:style w:type="paragraph" w:customStyle="1" w:styleId="alphalist4">
    <w:name w:val="alpha list 4"/>
    <w:basedOn w:val="alpalist3"/>
    <w:rsid w:val="00033C5F"/>
    <w:pPr>
      <w:ind w:left="1440" w:hanging="288"/>
    </w:pPr>
  </w:style>
  <w:style w:type="character" w:customStyle="1" w:styleId="CoverTitleChar">
    <w:name w:val="Cover Title Char"/>
    <w:basedOn w:val="DefaultParagraphFont"/>
    <w:link w:val="CoverTitle"/>
    <w:rsid w:val="00033C5F"/>
    <w:rPr>
      <w:rFonts w:ascii="Arial" w:hAnsi="Arial" w:cs="Arial"/>
      <w:b/>
      <w:sz w:val="72"/>
      <w:szCs w:val="24"/>
      <w:lang w:val="en-US" w:eastAsia="en-US" w:bidi="ar-SA"/>
    </w:rPr>
  </w:style>
  <w:style w:type="character" w:customStyle="1" w:styleId="DistibtitlepageChar">
    <w:name w:val="Distib title page Char"/>
    <w:basedOn w:val="CoverTitleChar"/>
    <w:link w:val="Distibtitlepage"/>
    <w:rsid w:val="00033C5F"/>
    <w:rPr>
      <w:rFonts w:ascii="Arial" w:hAnsi="Arial" w:cs="Arial"/>
      <w:b/>
      <w:sz w:val="36"/>
      <w:szCs w:val="24"/>
      <w:lang w:val="en-US" w:eastAsia="en-US" w:bidi="ar-SA"/>
    </w:rPr>
  </w:style>
  <w:style w:type="character" w:customStyle="1" w:styleId="BodyOneChar">
    <w:name w:val="Body One Char"/>
    <w:basedOn w:val="DistibtitlepageChar"/>
    <w:link w:val="BodyOne"/>
    <w:uiPriority w:val="99"/>
    <w:rsid w:val="00033C5F"/>
    <w:rPr>
      <w:rFonts w:ascii="Arial" w:hAnsi="Arial" w:cs="Arial"/>
      <w:b/>
      <w:sz w:val="22"/>
      <w:szCs w:val="24"/>
      <w:lang w:val="en-US" w:eastAsia="en-US" w:bidi="ar-SA"/>
    </w:rPr>
  </w:style>
  <w:style w:type="character" w:customStyle="1" w:styleId="BodyTwoChar">
    <w:name w:val="Body Two Char"/>
    <w:basedOn w:val="BodyOneChar"/>
    <w:link w:val="BodyTwo"/>
    <w:rsid w:val="00033C5F"/>
    <w:rPr>
      <w:rFonts w:ascii="Arial" w:hAnsi="Arial" w:cs="Arial"/>
      <w:b/>
      <w:sz w:val="22"/>
      <w:szCs w:val="24"/>
      <w:lang w:val="en-US" w:eastAsia="en-US" w:bidi="ar-SA"/>
    </w:rPr>
  </w:style>
  <w:style w:type="numbering" w:styleId="1ai">
    <w:name w:val="Outline List 1"/>
    <w:basedOn w:val="NoList"/>
    <w:rsid w:val="00033C5F"/>
    <w:pPr>
      <w:numPr>
        <w:numId w:val="5"/>
      </w:numPr>
    </w:pPr>
  </w:style>
  <w:style w:type="paragraph" w:styleId="NormalWeb">
    <w:name w:val="Normal (Web)"/>
    <w:basedOn w:val="Normal"/>
    <w:rsid w:val="00033C5F"/>
    <w:pPr>
      <w:spacing w:before="100" w:beforeAutospacing="1" w:after="100" w:afterAutospacing="1"/>
    </w:pPr>
  </w:style>
  <w:style w:type="paragraph" w:customStyle="1" w:styleId="Default">
    <w:name w:val="Default"/>
    <w:rsid w:val="00033C5F"/>
    <w:pPr>
      <w:autoSpaceDE w:val="0"/>
      <w:autoSpaceDN w:val="0"/>
      <w:adjustRightInd w:val="0"/>
    </w:pPr>
    <w:rPr>
      <w:color w:val="000000"/>
      <w:sz w:val="24"/>
      <w:szCs w:val="24"/>
    </w:rPr>
  </w:style>
  <w:style w:type="paragraph" w:styleId="Caption">
    <w:name w:val="caption"/>
    <w:basedOn w:val="Normal"/>
    <w:next w:val="Normal"/>
    <w:qFormat/>
    <w:rsid w:val="00033C5F"/>
    <w:rPr>
      <w:b/>
      <w:bCs/>
      <w:sz w:val="20"/>
      <w:szCs w:val="20"/>
    </w:rPr>
  </w:style>
  <w:style w:type="paragraph" w:styleId="ListBullet2">
    <w:name w:val="List Bullet 2"/>
    <w:basedOn w:val="Normal"/>
    <w:autoRedefine/>
    <w:rsid w:val="00E73F8D"/>
    <w:pPr>
      <w:numPr>
        <w:ilvl w:val="2"/>
        <w:numId w:val="13"/>
      </w:numPr>
      <w:ind w:right="432"/>
    </w:pPr>
    <w:rPr>
      <w:rFonts w:ascii="Arial" w:hAnsi="Arial" w:cs="Arial"/>
      <w:sz w:val="22"/>
    </w:rPr>
  </w:style>
  <w:style w:type="character" w:customStyle="1" w:styleId="blueten1">
    <w:name w:val="blueten1"/>
    <w:basedOn w:val="DefaultParagraphFont"/>
    <w:rsid w:val="00033C5F"/>
    <w:rPr>
      <w:color w:val="003399"/>
    </w:rPr>
  </w:style>
  <w:style w:type="character" w:customStyle="1" w:styleId="bold1">
    <w:name w:val="bold1"/>
    <w:basedOn w:val="DefaultParagraphFont"/>
    <w:rsid w:val="00033C5F"/>
    <w:rPr>
      <w:b/>
      <w:bCs/>
    </w:rPr>
  </w:style>
  <w:style w:type="paragraph" w:styleId="EnvelopeReturn">
    <w:name w:val="envelope return"/>
    <w:basedOn w:val="Normal"/>
    <w:rsid w:val="00033C5F"/>
    <w:rPr>
      <w:rFonts w:ascii="Arial" w:hAnsi="Arial" w:cs="Arial"/>
      <w:sz w:val="20"/>
      <w:szCs w:val="20"/>
    </w:rPr>
  </w:style>
  <w:style w:type="paragraph" w:styleId="Index1">
    <w:name w:val="index 1"/>
    <w:basedOn w:val="Normal"/>
    <w:next w:val="Normal"/>
    <w:autoRedefine/>
    <w:semiHidden/>
    <w:rsid w:val="00033C5F"/>
    <w:pPr>
      <w:ind w:left="240" w:hanging="240"/>
    </w:pPr>
  </w:style>
  <w:style w:type="paragraph" w:customStyle="1" w:styleId="StyleBodyFiveUnderline">
    <w:name w:val="Style Body Five + Underline"/>
    <w:basedOn w:val="BodyFive"/>
    <w:rsid w:val="00033C5F"/>
    <w:pPr>
      <w:ind w:left="2016"/>
    </w:pPr>
    <w:rPr>
      <w:u w:val="single"/>
    </w:rPr>
  </w:style>
  <w:style w:type="paragraph" w:customStyle="1" w:styleId="BodyThreetwo">
    <w:name w:val="Body Three two"/>
    <w:basedOn w:val="BodyFive"/>
    <w:rsid w:val="00033C5F"/>
    <w:pPr>
      <w:ind w:left="1872"/>
    </w:pPr>
  </w:style>
  <w:style w:type="paragraph" w:customStyle="1" w:styleId="BulletTwo">
    <w:name w:val="Bullet Two"/>
    <w:basedOn w:val="Normal"/>
    <w:rsid w:val="00033C5F"/>
    <w:pPr>
      <w:numPr>
        <w:numId w:val="6"/>
      </w:numPr>
    </w:pPr>
  </w:style>
  <w:style w:type="character" w:customStyle="1" w:styleId="Heading3Char">
    <w:name w:val="Heading 3 Char"/>
    <w:basedOn w:val="DefaultParagraphFont"/>
    <w:link w:val="Heading3"/>
    <w:uiPriority w:val="1"/>
    <w:rsid w:val="003B72B2"/>
    <w:rPr>
      <w:rFonts w:ascii="Arial" w:hAnsi="Arial" w:cs="Arial"/>
      <w:bCs/>
      <w:sz w:val="22"/>
      <w:szCs w:val="22"/>
    </w:rPr>
  </w:style>
  <w:style w:type="paragraph" w:customStyle="1" w:styleId="Attachment">
    <w:name w:val="Attachment"/>
    <w:basedOn w:val="Normal"/>
    <w:rsid w:val="00033C5F"/>
    <w:pPr>
      <w:pageBreakBefore/>
      <w:spacing w:before="120"/>
    </w:pPr>
    <w:rPr>
      <w:rFonts w:ascii="Arial" w:hAnsi="Arial"/>
      <w:b/>
      <w:sz w:val="32"/>
    </w:rPr>
  </w:style>
  <w:style w:type="character" w:styleId="FollowedHyperlink">
    <w:name w:val="FollowedHyperlink"/>
    <w:basedOn w:val="DefaultParagraphFont"/>
    <w:rsid w:val="00033C5F"/>
    <w:rPr>
      <w:color w:val="800080"/>
      <w:u w:val="single"/>
    </w:rPr>
  </w:style>
  <w:style w:type="character" w:styleId="Strong">
    <w:name w:val="Strong"/>
    <w:basedOn w:val="DefaultParagraphFont"/>
    <w:qFormat/>
    <w:rsid w:val="00033C5F"/>
    <w:rPr>
      <w:b/>
      <w:bCs/>
    </w:rPr>
  </w:style>
  <w:style w:type="paragraph" w:customStyle="1" w:styleId="Bullet3">
    <w:name w:val="Bullet 3"/>
    <w:basedOn w:val="Normal"/>
    <w:rsid w:val="00033C5F"/>
    <w:pPr>
      <w:numPr>
        <w:numId w:val="7"/>
      </w:numPr>
    </w:pPr>
  </w:style>
  <w:style w:type="paragraph" w:styleId="BodyText2">
    <w:name w:val="Body Text 2"/>
    <w:basedOn w:val="Normal"/>
    <w:rsid w:val="00033C5F"/>
    <w:pPr>
      <w:spacing w:after="120" w:line="480" w:lineRule="auto"/>
    </w:pPr>
  </w:style>
  <w:style w:type="character" w:customStyle="1" w:styleId="Heading4Char">
    <w:name w:val="Heading 4 Char"/>
    <w:basedOn w:val="DefaultParagraphFont"/>
    <w:link w:val="Heading4"/>
    <w:uiPriority w:val="1"/>
    <w:locked/>
    <w:rsid w:val="00260A08"/>
    <w:rPr>
      <w:rFonts w:ascii="Arial" w:hAnsi="Arial"/>
      <w:bCs/>
      <w:sz w:val="22"/>
      <w:szCs w:val="28"/>
    </w:rPr>
  </w:style>
  <w:style w:type="paragraph" w:styleId="CommentText">
    <w:name w:val="annotation text"/>
    <w:basedOn w:val="Normal"/>
    <w:link w:val="CommentTextChar"/>
    <w:semiHidden/>
    <w:rsid w:val="00033C5F"/>
    <w:rPr>
      <w:sz w:val="20"/>
      <w:szCs w:val="20"/>
    </w:rPr>
  </w:style>
  <w:style w:type="character" w:customStyle="1" w:styleId="CommentTextChar">
    <w:name w:val="Comment Text Char"/>
    <w:basedOn w:val="DefaultParagraphFont"/>
    <w:link w:val="CommentText"/>
    <w:semiHidden/>
    <w:locked/>
    <w:rsid w:val="00033C5F"/>
    <w:rPr>
      <w:lang w:val="en-US" w:eastAsia="en-US" w:bidi="ar-SA"/>
    </w:rPr>
  </w:style>
  <w:style w:type="paragraph" w:styleId="BalloonText">
    <w:name w:val="Balloon Text"/>
    <w:basedOn w:val="Normal"/>
    <w:link w:val="BalloonTextChar"/>
    <w:uiPriority w:val="99"/>
    <w:semiHidden/>
    <w:rsid w:val="00033C5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33C5F"/>
    <w:rPr>
      <w:rFonts w:ascii="Tahoma" w:hAnsi="Tahoma" w:cs="Tahoma"/>
      <w:sz w:val="16"/>
      <w:szCs w:val="16"/>
      <w:lang w:val="en-US" w:eastAsia="en-US" w:bidi="ar-SA"/>
    </w:rPr>
  </w:style>
  <w:style w:type="paragraph" w:customStyle="1" w:styleId="StyleHeading1Left05">
    <w:name w:val="Style Heading 1 + Left:  0.5&quot;"/>
    <w:basedOn w:val="Heading1"/>
    <w:rsid w:val="00033C5F"/>
    <w:pPr>
      <w:ind w:left="144"/>
    </w:pPr>
    <w:rPr>
      <w:rFonts w:cs="Times New Roman"/>
    </w:rPr>
  </w:style>
  <w:style w:type="paragraph" w:customStyle="1" w:styleId="StyleHeading1Left051">
    <w:name w:val="Style Heading 1 + Left:  0.5&quot;1"/>
    <w:basedOn w:val="Heading1"/>
    <w:rsid w:val="00033C5F"/>
    <w:rPr>
      <w:rFonts w:cs="Times New Roman"/>
    </w:rPr>
  </w:style>
  <w:style w:type="character" w:customStyle="1" w:styleId="Heading1Char">
    <w:name w:val="Heading 1 Char"/>
    <w:basedOn w:val="DefaultParagraphFont"/>
    <w:link w:val="Heading1"/>
    <w:uiPriority w:val="1"/>
    <w:rsid w:val="00DA6F4C"/>
    <w:rPr>
      <w:rFonts w:ascii="Arial" w:hAnsi="Arial" w:cs="Arial"/>
      <w:b/>
      <w:bCs/>
      <w:i/>
      <w:kern w:val="32"/>
      <w:sz w:val="24"/>
    </w:rPr>
  </w:style>
  <w:style w:type="paragraph" w:styleId="DocumentMap">
    <w:name w:val="Document Map"/>
    <w:basedOn w:val="Normal"/>
    <w:semiHidden/>
    <w:rsid w:val="00033C5F"/>
    <w:pPr>
      <w:shd w:val="clear" w:color="auto" w:fill="000080"/>
    </w:pPr>
    <w:rPr>
      <w:rFonts w:ascii="Tahoma" w:hAnsi="Tahoma" w:cs="Tahoma"/>
      <w:sz w:val="20"/>
      <w:szCs w:val="20"/>
    </w:rPr>
  </w:style>
  <w:style w:type="paragraph" w:customStyle="1" w:styleId="Level1">
    <w:name w:val="Level 1"/>
    <w:basedOn w:val="Normal"/>
    <w:rsid w:val="00033C5F"/>
    <w:pPr>
      <w:widowControl w:val="0"/>
      <w:numPr>
        <w:numId w:val="8"/>
      </w:numPr>
      <w:autoSpaceDE w:val="0"/>
      <w:autoSpaceDN w:val="0"/>
      <w:adjustRightInd w:val="0"/>
      <w:outlineLvl w:val="0"/>
    </w:pPr>
    <w:rPr>
      <w:sz w:val="20"/>
    </w:rPr>
  </w:style>
  <w:style w:type="paragraph" w:customStyle="1" w:styleId="Level2">
    <w:name w:val="Level 2"/>
    <w:basedOn w:val="Normal"/>
    <w:rsid w:val="00033C5F"/>
    <w:pPr>
      <w:widowControl w:val="0"/>
      <w:numPr>
        <w:ilvl w:val="1"/>
        <w:numId w:val="8"/>
      </w:numPr>
      <w:autoSpaceDE w:val="0"/>
      <w:autoSpaceDN w:val="0"/>
      <w:adjustRightInd w:val="0"/>
      <w:ind w:left="2160" w:hanging="720"/>
      <w:outlineLvl w:val="1"/>
    </w:pPr>
    <w:rPr>
      <w:sz w:val="20"/>
    </w:rPr>
  </w:style>
  <w:style w:type="paragraph" w:customStyle="1" w:styleId="Level3">
    <w:name w:val="Level 3"/>
    <w:basedOn w:val="Normal"/>
    <w:rsid w:val="00033C5F"/>
    <w:pPr>
      <w:widowControl w:val="0"/>
      <w:numPr>
        <w:ilvl w:val="2"/>
        <w:numId w:val="8"/>
      </w:numPr>
      <w:autoSpaceDE w:val="0"/>
      <w:autoSpaceDN w:val="0"/>
      <w:adjustRightInd w:val="0"/>
      <w:ind w:left="2160" w:hanging="720"/>
      <w:outlineLvl w:val="2"/>
    </w:pPr>
    <w:rPr>
      <w:sz w:val="20"/>
    </w:rPr>
  </w:style>
  <w:style w:type="paragraph" w:styleId="BodyTextIndent">
    <w:name w:val="Body Text Indent"/>
    <w:basedOn w:val="Normal"/>
    <w:link w:val="BodyTextIndentChar"/>
    <w:rsid w:val="00033C5F"/>
    <w:pPr>
      <w:spacing w:after="120"/>
      <w:ind w:left="360"/>
    </w:pPr>
  </w:style>
  <w:style w:type="paragraph" w:styleId="PlainText">
    <w:name w:val="Plain Text"/>
    <w:basedOn w:val="Normal"/>
    <w:rsid w:val="00033C5F"/>
    <w:rPr>
      <w:rFonts w:ascii="Courier New" w:hAnsi="Courier New"/>
      <w:sz w:val="20"/>
      <w:szCs w:val="20"/>
    </w:rPr>
  </w:style>
  <w:style w:type="paragraph" w:customStyle="1" w:styleId="StyleListBullet2RightNoborder">
    <w:name w:val="Style List Bullet 2 + Right: (No border)"/>
    <w:basedOn w:val="ListBullet2"/>
    <w:rsid w:val="00033C5F"/>
    <w:rPr>
      <w:rFonts w:cs="Times New Roman"/>
      <w:szCs w:val="20"/>
    </w:rPr>
  </w:style>
  <w:style w:type="character" w:customStyle="1" w:styleId="a">
    <w:name w:val="_"/>
    <w:rsid w:val="00033C5F"/>
  </w:style>
  <w:style w:type="paragraph" w:customStyle="1" w:styleId="Level4">
    <w:name w:val="Level 4"/>
    <w:basedOn w:val="Normal"/>
    <w:rsid w:val="00033C5F"/>
    <w:pPr>
      <w:widowControl w:val="0"/>
      <w:numPr>
        <w:ilvl w:val="3"/>
        <w:numId w:val="9"/>
      </w:numPr>
      <w:autoSpaceDE w:val="0"/>
      <w:autoSpaceDN w:val="0"/>
      <w:adjustRightInd w:val="0"/>
      <w:ind w:left="2880" w:hanging="720"/>
      <w:outlineLvl w:val="3"/>
    </w:pPr>
    <w:rPr>
      <w:sz w:val="20"/>
    </w:rPr>
  </w:style>
  <w:style w:type="character" w:customStyle="1" w:styleId="ListBullet3Char">
    <w:name w:val="List Bullet 3 Char"/>
    <w:basedOn w:val="DefaultParagraphFont"/>
    <w:link w:val="ListBullet3"/>
    <w:rsid w:val="00033C5F"/>
    <w:rPr>
      <w:rFonts w:ascii="Arial" w:hAnsi="Arial"/>
      <w:sz w:val="22"/>
      <w:szCs w:val="24"/>
    </w:rPr>
  </w:style>
  <w:style w:type="paragraph" w:styleId="ListBullet">
    <w:name w:val="List Bullet"/>
    <w:basedOn w:val="Normal"/>
    <w:rsid w:val="00A14A3C"/>
    <w:pPr>
      <w:numPr>
        <w:numId w:val="10"/>
      </w:numPr>
      <w:contextualSpacing/>
    </w:pPr>
  </w:style>
  <w:style w:type="character" w:customStyle="1" w:styleId="BodyTextChar">
    <w:name w:val="Body Text Char"/>
    <w:basedOn w:val="DefaultParagraphFont"/>
    <w:link w:val="BodyText"/>
    <w:rsid w:val="00A14A3C"/>
    <w:rPr>
      <w:sz w:val="24"/>
      <w:szCs w:val="24"/>
    </w:rPr>
  </w:style>
  <w:style w:type="character" w:customStyle="1" w:styleId="BodyTextIndentChar">
    <w:name w:val="Body Text Indent Char"/>
    <w:basedOn w:val="DefaultParagraphFont"/>
    <w:link w:val="BodyTextIndent"/>
    <w:rsid w:val="00A14A3C"/>
    <w:rPr>
      <w:sz w:val="24"/>
      <w:szCs w:val="24"/>
    </w:rPr>
  </w:style>
  <w:style w:type="character" w:styleId="Emphasis">
    <w:name w:val="Emphasis"/>
    <w:basedOn w:val="Strong"/>
    <w:qFormat/>
    <w:rsid w:val="00971548"/>
    <w:rPr>
      <w:rFonts w:ascii="CG Times" w:hAnsi="CG Times"/>
      <w:b/>
      <w:bCs/>
      <w:i/>
      <w:sz w:val="22"/>
      <w:bdr w:val="none" w:sz="0" w:space="0" w:color="auto"/>
    </w:rPr>
  </w:style>
  <w:style w:type="paragraph" w:customStyle="1" w:styleId="CoverSubHeading">
    <w:name w:val="Cover SubHeading"/>
    <w:basedOn w:val="BodyText"/>
    <w:autoRedefine/>
    <w:rsid w:val="00EB11E4"/>
    <w:pPr>
      <w:widowControl w:val="0"/>
      <w:spacing w:before="0" w:beforeAutospacing="0" w:after="0" w:afterAutospacing="0"/>
    </w:pPr>
    <w:rPr>
      <w:b/>
      <w:sz w:val="20"/>
      <w:szCs w:val="20"/>
    </w:rPr>
  </w:style>
  <w:style w:type="paragraph" w:styleId="BodyTextIndent2">
    <w:name w:val="Body Text Indent 2"/>
    <w:basedOn w:val="Normal"/>
    <w:link w:val="BodyTextIndent2Char"/>
    <w:rsid w:val="009E48FC"/>
    <w:pPr>
      <w:spacing w:after="120" w:line="480" w:lineRule="auto"/>
      <w:ind w:left="360"/>
    </w:pPr>
  </w:style>
  <w:style w:type="character" w:customStyle="1" w:styleId="BodyTextIndent2Char">
    <w:name w:val="Body Text Indent 2 Char"/>
    <w:basedOn w:val="DefaultParagraphFont"/>
    <w:link w:val="BodyTextIndent2"/>
    <w:rsid w:val="009E48FC"/>
    <w:rPr>
      <w:sz w:val="24"/>
      <w:szCs w:val="24"/>
    </w:rPr>
  </w:style>
  <w:style w:type="paragraph" w:customStyle="1" w:styleId="Level5">
    <w:name w:val="Level 5"/>
    <w:basedOn w:val="Normal"/>
    <w:rsid w:val="009E48FC"/>
    <w:pPr>
      <w:widowControl w:val="0"/>
      <w:numPr>
        <w:ilvl w:val="4"/>
        <w:numId w:val="12"/>
      </w:numPr>
      <w:autoSpaceDE w:val="0"/>
      <w:autoSpaceDN w:val="0"/>
      <w:adjustRightInd w:val="0"/>
      <w:ind w:left="3600" w:hanging="720"/>
      <w:outlineLvl w:val="4"/>
    </w:pPr>
    <w:rPr>
      <w:sz w:val="20"/>
    </w:rPr>
  </w:style>
  <w:style w:type="paragraph" w:styleId="Title">
    <w:name w:val="Title"/>
    <w:basedOn w:val="Normal"/>
    <w:link w:val="TitleChar"/>
    <w:qFormat/>
    <w:rsid w:val="008D5E11"/>
    <w:pPr>
      <w:jc w:val="center"/>
    </w:pPr>
    <w:rPr>
      <w:b/>
      <w:szCs w:val="20"/>
    </w:rPr>
  </w:style>
  <w:style w:type="character" w:customStyle="1" w:styleId="TitleChar">
    <w:name w:val="Title Char"/>
    <w:basedOn w:val="DefaultParagraphFont"/>
    <w:link w:val="Title"/>
    <w:rsid w:val="008D5E11"/>
    <w:rPr>
      <w:b/>
      <w:sz w:val="24"/>
    </w:rPr>
  </w:style>
  <w:style w:type="character" w:customStyle="1" w:styleId="Heading2Char">
    <w:name w:val="Heading 2 Char"/>
    <w:basedOn w:val="DefaultParagraphFont"/>
    <w:link w:val="Heading2"/>
    <w:uiPriority w:val="1"/>
    <w:rsid w:val="00B67F4E"/>
    <w:rPr>
      <w:rFonts w:ascii="Arial" w:eastAsia="Arial" w:hAnsi="Arial" w:cs="Arial"/>
      <w:b/>
      <w:bCs/>
      <w:iCs/>
      <w:spacing w:val="-1"/>
      <w:sz w:val="22"/>
      <w:szCs w:val="28"/>
      <w:u w:color="000000"/>
    </w:rPr>
  </w:style>
  <w:style w:type="paragraph" w:styleId="ListParagraph">
    <w:name w:val="List Paragraph"/>
    <w:basedOn w:val="Normal"/>
    <w:uiPriority w:val="1"/>
    <w:qFormat/>
    <w:rsid w:val="00AB032F"/>
    <w:pPr>
      <w:ind w:left="720"/>
      <w:contextualSpacing/>
    </w:pPr>
  </w:style>
  <w:style w:type="paragraph" w:styleId="ListNumber3">
    <w:name w:val="List Number 3"/>
    <w:basedOn w:val="Normal"/>
    <w:rsid w:val="00F844AB"/>
    <w:pPr>
      <w:tabs>
        <w:tab w:val="num" w:pos="1080"/>
      </w:tabs>
      <w:ind w:left="1080" w:hanging="360"/>
      <w:contextualSpacing/>
    </w:pPr>
    <w:rPr>
      <w:rFonts w:ascii="Arial" w:hAnsi="Arial"/>
      <w:sz w:val="20"/>
    </w:rPr>
  </w:style>
  <w:style w:type="character" w:styleId="CommentReference">
    <w:name w:val="annotation reference"/>
    <w:basedOn w:val="DefaultParagraphFont"/>
    <w:rsid w:val="00C75142"/>
    <w:rPr>
      <w:sz w:val="16"/>
      <w:szCs w:val="16"/>
    </w:rPr>
  </w:style>
  <w:style w:type="paragraph" w:styleId="CommentSubject">
    <w:name w:val="annotation subject"/>
    <w:basedOn w:val="CommentText"/>
    <w:next w:val="CommentText"/>
    <w:link w:val="CommentSubjectChar"/>
    <w:rsid w:val="00C75142"/>
    <w:rPr>
      <w:b/>
      <w:bCs/>
    </w:rPr>
  </w:style>
  <w:style w:type="character" w:customStyle="1" w:styleId="CommentSubjectChar">
    <w:name w:val="Comment Subject Char"/>
    <w:basedOn w:val="CommentTextChar"/>
    <w:link w:val="CommentSubject"/>
    <w:rsid w:val="00C75142"/>
    <w:rPr>
      <w:b/>
      <w:bCs/>
      <w:lang w:val="en-US" w:eastAsia="en-US" w:bidi="ar-SA"/>
    </w:rPr>
  </w:style>
  <w:style w:type="character" w:customStyle="1" w:styleId="HeaderChar">
    <w:name w:val="Header Char"/>
    <w:basedOn w:val="DefaultParagraphFont"/>
    <w:link w:val="Header"/>
    <w:rsid w:val="004F7F8D"/>
    <w:rPr>
      <w:sz w:val="24"/>
      <w:szCs w:val="24"/>
    </w:rPr>
  </w:style>
  <w:style w:type="character" w:customStyle="1" w:styleId="FooterChar">
    <w:name w:val="Footer Char"/>
    <w:basedOn w:val="DefaultParagraphFont"/>
    <w:link w:val="Footer"/>
    <w:uiPriority w:val="99"/>
    <w:rsid w:val="004F7F8D"/>
    <w:rPr>
      <w:sz w:val="24"/>
      <w:szCs w:val="24"/>
    </w:rPr>
  </w:style>
  <w:style w:type="character" w:styleId="LineNumber">
    <w:name w:val="line number"/>
    <w:basedOn w:val="DefaultParagraphFont"/>
    <w:rsid w:val="00260A08"/>
  </w:style>
  <w:style w:type="character" w:customStyle="1" w:styleId="Heading6Char">
    <w:name w:val="Heading 6 Char"/>
    <w:basedOn w:val="DefaultParagraphFont"/>
    <w:link w:val="Heading6"/>
    <w:rsid w:val="00260A08"/>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semiHidden/>
    <w:rsid w:val="00260A08"/>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semiHidden/>
    <w:rsid w:val="00260A08"/>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260A08"/>
    <w:rPr>
      <w:rFonts w:asciiTheme="majorHAnsi" w:eastAsiaTheme="majorEastAsia" w:hAnsiTheme="majorHAnsi" w:cstheme="majorBidi"/>
      <w:i/>
      <w:iCs/>
      <w:color w:val="404040" w:themeColor="text1" w:themeTint="BF"/>
    </w:rPr>
  </w:style>
  <w:style w:type="paragraph" w:customStyle="1" w:styleId="TableParagraph">
    <w:name w:val="Table Paragraph"/>
    <w:basedOn w:val="Normal"/>
    <w:uiPriority w:val="1"/>
    <w:qFormat/>
    <w:rsid w:val="00B44D2B"/>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774683">
      <w:bodyDiv w:val="1"/>
      <w:marLeft w:val="0"/>
      <w:marRight w:val="0"/>
      <w:marTop w:val="0"/>
      <w:marBottom w:val="0"/>
      <w:divBdr>
        <w:top w:val="none" w:sz="0" w:space="0" w:color="auto"/>
        <w:left w:val="none" w:sz="0" w:space="0" w:color="auto"/>
        <w:bottom w:val="none" w:sz="0" w:space="0" w:color="auto"/>
        <w:right w:val="none" w:sz="0" w:space="0" w:color="auto"/>
      </w:divBdr>
    </w:div>
    <w:div w:id="358942006">
      <w:bodyDiv w:val="1"/>
      <w:marLeft w:val="0"/>
      <w:marRight w:val="0"/>
      <w:marTop w:val="0"/>
      <w:marBottom w:val="0"/>
      <w:divBdr>
        <w:top w:val="none" w:sz="0" w:space="0" w:color="auto"/>
        <w:left w:val="none" w:sz="0" w:space="0" w:color="auto"/>
        <w:bottom w:val="none" w:sz="0" w:space="0" w:color="auto"/>
        <w:right w:val="none" w:sz="0" w:space="0" w:color="auto"/>
      </w:divBdr>
      <w:divsChild>
        <w:div w:id="413866436">
          <w:marLeft w:val="0"/>
          <w:marRight w:val="0"/>
          <w:marTop w:val="0"/>
          <w:marBottom w:val="0"/>
          <w:divBdr>
            <w:top w:val="none" w:sz="0" w:space="0" w:color="auto"/>
            <w:left w:val="none" w:sz="0" w:space="0" w:color="auto"/>
            <w:bottom w:val="none" w:sz="0" w:space="0" w:color="auto"/>
            <w:right w:val="none" w:sz="0" w:space="0" w:color="auto"/>
          </w:divBdr>
        </w:div>
      </w:divsChild>
    </w:div>
    <w:div w:id="371423608">
      <w:bodyDiv w:val="1"/>
      <w:marLeft w:val="0"/>
      <w:marRight w:val="0"/>
      <w:marTop w:val="0"/>
      <w:marBottom w:val="0"/>
      <w:divBdr>
        <w:top w:val="none" w:sz="0" w:space="0" w:color="auto"/>
        <w:left w:val="none" w:sz="0" w:space="0" w:color="auto"/>
        <w:bottom w:val="none" w:sz="0" w:space="0" w:color="auto"/>
        <w:right w:val="none" w:sz="0" w:space="0" w:color="auto"/>
      </w:divBdr>
    </w:div>
    <w:div w:id="467552336">
      <w:bodyDiv w:val="1"/>
      <w:marLeft w:val="0"/>
      <w:marRight w:val="0"/>
      <w:marTop w:val="0"/>
      <w:marBottom w:val="0"/>
      <w:divBdr>
        <w:top w:val="none" w:sz="0" w:space="0" w:color="auto"/>
        <w:left w:val="none" w:sz="0" w:space="0" w:color="auto"/>
        <w:bottom w:val="none" w:sz="0" w:space="0" w:color="auto"/>
        <w:right w:val="none" w:sz="0" w:space="0" w:color="auto"/>
      </w:divBdr>
      <w:divsChild>
        <w:div w:id="1622957176">
          <w:marLeft w:val="0"/>
          <w:marRight w:val="0"/>
          <w:marTop w:val="0"/>
          <w:marBottom w:val="0"/>
          <w:divBdr>
            <w:top w:val="none" w:sz="0" w:space="0" w:color="auto"/>
            <w:left w:val="none" w:sz="0" w:space="0" w:color="auto"/>
            <w:bottom w:val="none" w:sz="0" w:space="0" w:color="auto"/>
            <w:right w:val="none" w:sz="0" w:space="0" w:color="auto"/>
          </w:divBdr>
        </w:div>
      </w:divsChild>
    </w:div>
    <w:div w:id="611522204">
      <w:bodyDiv w:val="1"/>
      <w:marLeft w:val="0"/>
      <w:marRight w:val="0"/>
      <w:marTop w:val="0"/>
      <w:marBottom w:val="0"/>
      <w:divBdr>
        <w:top w:val="none" w:sz="0" w:space="0" w:color="auto"/>
        <w:left w:val="none" w:sz="0" w:space="0" w:color="auto"/>
        <w:bottom w:val="none" w:sz="0" w:space="0" w:color="auto"/>
        <w:right w:val="none" w:sz="0" w:space="0" w:color="auto"/>
      </w:divBdr>
    </w:div>
    <w:div w:id="919483776">
      <w:bodyDiv w:val="1"/>
      <w:marLeft w:val="0"/>
      <w:marRight w:val="0"/>
      <w:marTop w:val="0"/>
      <w:marBottom w:val="0"/>
      <w:divBdr>
        <w:top w:val="none" w:sz="0" w:space="0" w:color="auto"/>
        <w:left w:val="none" w:sz="0" w:space="0" w:color="auto"/>
        <w:bottom w:val="none" w:sz="0" w:space="0" w:color="auto"/>
        <w:right w:val="none" w:sz="0" w:space="0" w:color="auto"/>
      </w:divBdr>
    </w:div>
    <w:div w:id="927690555">
      <w:bodyDiv w:val="1"/>
      <w:marLeft w:val="0"/>
      <w:marRight w:val="0"/>
      <w:marTop w:val="0"/>
      <w:marBottom w:val="0"/>
      <w:divBdr>
        <w:top w:val="none" w:sz="0" w:space="0" w:color="auto"/>
        <w:left w:val="none" w:sz="0" w:space="0" w:color="auto"/>
        <w:bottom w:val="none" w:sz="0" w:space="0" w:color="auto"/>
        <w:right w:val="none" w:sz="0" w:space="0" w:color="auto"/>
      </w:divBdr>
    </w:div>
    <w:div w:id="1120874991">
      <w:bodyDiv w:val="1"/>
      <w:marLeft w:val="0"/>
      <w:marRight w:val="0"/>
      <w:marTop w:val="0"/>
      <w:marBottom w:val="0"/>
      <w:divBdr>
        <w:top w:val="none" w:sz="0" w:space="0" w:color="auto"/>
        <w:left w:val="none" w:sz="0" w:space="0" w:color="auto"/>
        <w:bottom w:val="none" w:sz="0" w:space="0" w:color="auto"/>
        <w:right w:val="none" w:sz="0" w:space="0" w:color="auto"/>
      </w:divBdr>
      <w:divsChild>
        <w:div w:id="401833497">
          <w:marLeft w:val="0"/>
          <w:marRight w:val="0"/>
          <w:marTop w:val="0"/>
          <w:marBottom w:val="0"/>
          <w:divBdr>
            <w:top w:val="none" w:sz="0" w:space="0" w:color="auto"/>
            <w:left w:val="none" w:sz="0" w:space="0" w:color="auto"/>
            <w:bottom w:val="none" w:sz="0" w:space="0" w:color="auto"/>
            <w:right w:val="none" w:sz="0" w:space="0" w:color="auto"/>
          </w:divBdr>
        </w:div>
      </w:divsChild>
    </w:div>
    <w:div w:id="1461878138">
      <w:bodyDiv w:val="1"/>
      <w:marLeft w:val="0"/>
      <w:marRight w:val="0"/>
      <w:marTop w:val="0"/>
      <w:marBottom w:val="0"/>
      <w:divBdr>
        <w:top w:val="none" w:sz="0" w:space="0" w:color="auto"/>
        <w:left w:val="none" w:sz="0" w:space="0" w:color="auto"/>
        <w:bottom w:val="none" w:sz="0" w:space="0" w:color="auto"/>
        <w:right w:val="none" w:sz="0" w:space="0" w:color="auto"/>
      </w:divBdr>
    </w:div>
    <w:div w:id="1561790112">
      <w:bodyDiv w:val="1"/>
      <w:marLeft w:val="0"/>
      <w:marRight w:val="0"/>
      <w:marTop w:val="0"/>
      <w:marBottom w:val="0"/>
      <w:divBdr>
        <w:top w:val="none" w:sz="0" w:space="0" w:color="auto"/>
        <w:left w:val="none" w:sz="0" w:space="0" w:color="auto"/>
        <w:bottom w:val="none" w:sz="0" w:space="0" w:color="auto"/>
        <w:right w:val="none" w:sz="0" w:space="0" w:color="auto"/>
      </w:divBdr>
      <w:divsChild>
        <w:div w:id="1543905258">
          <w:marLeft w:val="0"/>
          <w:marRight w:val="0"/>
          <w:marTop w:val="0"/>
          <w:marBottom w:val="0"/>
          <w:divBdr>
            <w:top w:val="none" w:sz="0" w:space="0" w:color="auto"/>
            <w:left w:val="none" w:sz="0" w:space="0" w:color="auto"/>
            <w:bottom w:val="none" w:sz="0" w:space="0" w:color="auto"/>
            <w:right w:val="none" w:sz="0" w:space="0" w:color="auto"/>
          </w:divBdr>
        </w:div>
      </w:divsChild>
    </w:div>
    <w:div w:id="1966277398">
      <w:bodyDiv w:val="1"/>
      <w:marLeft w:val="0"/>
      <w:marRight w:val="0"/>
      <w:marTop w:val="0"/>
      <w:marBottom w:val="0"/>
      <w:divBdr>
        <w:top w:val="none" w:sz="0" w:space="0" w:color="auto"/>
        <w:left w:val="none" w:sz="0" w:space="0" w:color="auto"/>
        <w:bottom w:val="none" w:sz="0" w:space="0" w:color="auto"/>
        <w:right w:val="none" w:sz="0" w:space="0" w:color="auto"/>
      </w:divBdr>
      <w:divsChild>
        <w:div w:id="1203326627">
          <w:marLeft w:val="0"/>
          <w:marRight w:val="0"/>
          <w:marTop w:val="0"/>
          <w:marBottom w:val="0"/>
          <w:divBdr>
            <w:top w:val="none" w:sz="0" w:space="0" w:color="auto"/>
            <w:left w:val="none" w:sz="0" w:space="0" w:color="auto"/>
            <w:bottom w:val="none" w:sz="0" w:space="0" w:color="auto"/>
            <w:right w:val="none" w:sz="0" w:space="0" w:color="auto"/>
          </w:divBdr>
        </w:div>
      </w:divsChild>
    </w:div>
    <w:div w:id="2038237599">
      <w:bodyDiv w:val="1"/>
      <w:marLeft w:val="0"/>
      <w:marRight w:val="0"/>
      <w:marTop w:val="0"/>
      <w:marBottom w:val="0"/>
      <w:divBdr>
        <w:top w:val="none" w:sz="0" w:space="0" w:color="auto"/>
        <w:left w:val="none" w:sz="0" w:space="0" w:color="auto"/>
        <w:bottom w:val="none" w:sz="0" w:space="0" w:color="auto"/>
        <w:right w:val="none" w:sz="0" w:space="0" w:color="auto"/>
      </w:divBdr>
    </w:div>
    <w:div w:id="2055884581">
      <w:bodyDiv w:val="1"/>
      <w:marLeft w:val="0"/>
      <w:marRight w:val="0"/>
      <w:marTop w:val="0"/>
      <w:marBottom w:val="0"/>
      <w:divBdr>
        <w:top w:val="none" w:sz="0" w:space="0" w:color="auto"/>
        <w:left w:val="none" w:sz="0" w:space="0" w:color="auto"/>
        <w:bottom w:val="none" w:sz="0" w:space="0" w:color="auto"/>
        <w:right w:val="none" w:sz="0" w:space="0" w:color="auto"/>
      </w:divBdr>
      <w:divsChild>
        <w:div w:id="17058629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4.xml"/><Relationship Id="rId39" Type="http://schemas.openxmlformats.org/officeDocument/2006/relationships/header" Target="header24.xml"/><Relationship Id="rId3" Type="http://schemas.openxmlformats.org/officeDocument/2006/relationships/styles" Target="styles.xml"/><Relationship Id="rId21" Type="http://schemas.openxmlformats.org/officeDocument/2006/relationships/header" Target="header9.xml"/><Relationship Id="rId34" Type="http://schemas.openxmlformats.org/officeDocument/2006/relationships/header" Target="header20.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3.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header" Target="header1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2.xml"/><Relationship Id="rId32" Type="http://schemas.openxmlformats.org/officeDocument/2006/relationships/header" Target="header18.xml"/><Relationship Id="rId37" Type="http://schemas.openxmlformats.org/officeDocument/2006/relationships/footer" Target="footer6.xml"/><Relationship Id="rId40" Type="http://schemas.openxmlformats.org/officeDocument/2006/relationships/header" Target="header25.xml"/><Relationship Id="rId45" Type="http://schemas.openxmlformats.org/officeDocument/2006/relationships/header" Target="header2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1.xml"/><Relationship Id="rId28" Type="http://schemas.openxmlformats.org/officeDocument/2006/relationships/hyperlink" Target="http://www.rotor-apps.com/MHI/manuals1.html" TargetMode="External"/><Relationship Id="rId36" Type="http://schemas.openxmlformats.org/officeDocument/2006/relationships/header" Target="header22.xml"/><Relationship Id="rId10" Type="http://schemas.openxmlformats.org/officeDocument/2006/relationships/header" Target="header1.xml"/><Relationship Id="rId19" Type="http://schemas.openxmlformats.org/officeDocument/2006/relationships/header" Target="header8.xml"/><Relationship Id="rId31" Type="http://schemas.openxmlformats.org/officeDocument/2006/relationships/footer" Target="footer5.xml"/><Relationship Id="rId44" Type="http://schemas.openxmlformats.org/officeDocument/2006/relationships/header" Target="header2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header" Target="header15.xml"/><Relationship Id="rId30" Type="http://schemas.openxmlformats.org/officeDocument/2006/relationships/header" Target="header17.xml"/><Relationship Id="rId35" Type="http://schemas.openxmlformats.org/officeDocument/2006/relationships/header" Target="header21.xml"/><Relationship Id="rId43" Type="http://schemas.openxmlformats.org/officeDocument/2006/relationships/header" Target="header27.xml"/></Relationships>
</file>

<file path=word/_rels/header8.xml.rels><?xml version="1.0" encoding="UTF-8" standalone="yes"?>
<Relationships xmlns="http://schemas.openxmlformats.org/package/2006/relationships"><Relationship Id="rId1" Type="http://schemas.openxmlformats.org/officeDocument/2006/relationships/image" Target="media/image1.gif"/></Relationships>
</file>

<file path=word/_rels/header11.xml.rels><?xml version="1.0" encoding="UTF-8" standalone="yes"?>
<Relationships xmlns="http://schemas.openxmlformats.org/package/2006/relationships"><Relationship Id="rId1" Type="http://schemas.openxmlformats.org/officeDocument/2006/relationships/image" Target="media/image1.gif"/></Relationships>
</file>

<file path=word/_rels/header14.xml.rels><?xml version="1.0" encoding="UTF-8" standalone="yes"?>
<Relationships xmlns="http://schemas.openxmlformats.org/package/2006/relationships"><Relationship Id="rId1" Type="http://schemas.openxmlformats.org/officeDocument/2006/relationships/image" Target="media/image1.gif"/></Relationships>
</file>

<file path=word/_rels/header17.xml.rels><?xml version="1.0" encoding="UTF-8" standalone="yes"?>
<Relationships xmlns="http://schemas.openxmlformats.org/package/2006/relationships"><Relationship Id="rId1" Type="http://schemas.openxmlformats.org/officeDocument/2006/relationships/image" Target="media/image1.gif"/></Relationships>
</file>

<file path=word/_rels/header20.xml.rels><?xml version="1.0" encoding="UTF-8" standalone="yes"?>
<Relationships xmlns="http://schemas.openxmlformats.org/package/2006/relationships"><Relationship Id="rId1" Type="http://schemas.openxmlformats.org/officeDocument/2006/relationships/image" Target="media/image1.gif"/></Relationships>
</file>

<file path=word/_rels/header22.xml.rels><?xml version="1.0" encoding="UTF-8" standalone="yes"?>
<Relationships xmlns="http://schemas.openxmlformats.org/package/2006/relationships"><Relationship Id="rId1" Type="http://schemas.openxmlformats.org/officeDocument/2006/relationships/image" Target="media/image1.gif"/></Relationships>
</file>

<file path=word/_rels/header23.xml.rels><?xml version="1.0" encoding="UTF-8" standalone="yes"?>
<Relationships xmlns="http://schemas.openxmlformats.org/package/2006/relationships"><Relationship Id="rId1" Type="http://schemas.openxmlformats.org/officeDocument/2006/relationships/image" Target="media/image1.gif"/></Relationships>
</file>

<file path=word/_rels/header24.xml.rels><?xml version="1.0" encoding="UTF-8" standalone="yes"?>
<Relationships xmlns="http://schemas.openxmlformats.org/package/2006/relationships"><Relationship Id="rId1" Type="http://schemas.openxmlformats.org/officeDocument/2006/relationships/image" Target="media/image1.gif"/></Relationships>
</file>

<file path=word/_rels/header26.xml.rels><?xml version="1.0" encoding="UTF-8" standalone="yes"?>
<Relationships xmlns="http://schemas.openxmlformats.org/package/2006/relationships"><Relationship Id="rId1" Type="http://schemas.openxmlformats.org/officeDocument/2006/relationships/image" Target="media/image1.gif"/></Relationships>
</file>

<file path=word/_rels/header29.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F17827-9700-451B-864F-ED59CC97C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28</Pages>
  <Words>10118</Words>
  <Characters>57673</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Repair Station Quality Control Manual</vt:lpstr>
    </vt:vector>
  </TitlesOfParts>
  <Company>Maritime Helicopters, Inc.</Company>
  <LinksUpToDate>false</LinksUpToDate>
  <CharactersWithSpaces>67656</CharactersWithSpaces>
  <SharedDoc>false</SharedDoc>
  <HLinks>
    <vt:vector size="372" baseType="variant">
      <vt:variant>
        <vt:i4>196700</vt:i4>
      </vt:variant>
      <vt:variant>
        <vt:i4>360</vt:i4>
      </vt:variant>
      <vt:variant>
        <vt:i4>0</vt:i4>
      </vt:variant>
      <vt:variant>
        <vt:i4>5</vt:i4>
      </vt:variant>
      <vt:variant>
        <vt:lpwstr/>
      </vt:variant>
      <vt:variant>
        <vt:lpwstr>_In-Process_Inspections</vt:lpwstr>
      </vt:variant>
      <vt:variant>
        <vt:i4>5242951</vt:i4>
      </vt:variant>
      <vt:variant>
        <vt:i4>357</vt:i4>
      </vt:variant>
      <vt:variant>
        <vt:i4>0</vt:i4>
      </vt:variant>
      <vt:variant>
        <vt:i4>5</vt:i4>
      </vt:variant>
      <vt:variant>
        <vt:lpwstr/>
      </vt:variant>
      <vt:variant>
        <vt:lpwstr>_Inspections_for_Hidden_Damage</vt:lpwstr>
      </vt:variant>
      <vt:variant>
        <vt:i4>2818122</vt:i4>
      </vt:variant>
      <vt:variant>
        <vt:i4>354</vt:i4>
      </vt:variant>
      <vt:variant>
        <vt:i4>0</vt:i4>
      </vt:variant>
      <vt:variant>
        <vt:i4>5</vt:i4>
      </vt:variant>
      <vt:variant>
        <vt:lpwstr/>
      </vt:variant>
      <vt:variant>
        <vt:lpwstr>_Preliminary_Inspections_1</vt:lpwstr>
      </vt:variant>
      <vt:variant>
        <vt:i4>1703957</vt:i4>
      </vt:variant>
      <vt:variant>
        <vt:i4>351</vt:i4>
      </vt:variant>
      <vt:variant>
        <vt:i4>0</vt:i4>
      </vt:variant>
      <vt:variant>
        <vt:i4>5</vt:i4>
      </vt:variant>
      <vt:variant>
        <vt:lpwstr/>
      </vt:variant>
      <vt:variant>
        <vt:lpwstr>_Preliminary_Inspections</vt:lpwstr>
      </vt:variant>
      <vt:variant>
        <vt:i4>1638448</vt:i4>
      </vt:variant>
      <vt:variant>
        <vt:i4>344</vt:i4>
      </vt:variant>
      <vt:variant>
        <vt:i4>0</vt:i4>
      </vt:variant>
      <vt:variant>
        <vt:i4>5</vt:i4>
      </vt:variant>
      <vt:variant>
        <vt:lpwstr/>
      </vt:variant>
      <vt:variant>
        <vt:lpwstr>_Toc292373771</vt:lpwstr>
      </vt:variant>
      <vt:variant>
        <vt:i4>1638448</vt:i4>
      </vt:variant>
      <vt:variant>
        <vt:i4>338</vt:i4>
      </vt:variant>
      <vt:variant>
        <vt:i4>0</vt:i4>
      </vt:variant>
      <vt:variant>
        <vt:i4>5</vt:i4>
      </vt:variant>
      <vt:variant>
        <vt:lpwstr/>
      </vt:variant>
      <vt:variant>
        <vt:lpwstr>_Toc292373770</vt:lpwstr>
      </vt:variant>
      <vt:variant>
        <vt:i4>1572912</vt:i4>
      </vt:variant>
      <vt:variant>
        <vt:i4>332</vt:i4>
      </vt:variant>
      <vt:variant>
        <vt:i4>0</vt:i4>
      </vt:variant>
      <vt:variant>
        <vt:i4>5</vt:i4>
      </vt:variant>
      <vt:variant>
        <vt:lpwstr/>
      </vt:variant>
      <vt:variant>
        <vt:lpwstr>_Toc292373769</vt:lpwstr>
      </vt:variant>
      <vt:variant>
        <vt:i4>1572912</vt:i4>
      </vt:variant>
      <vt:variant>
        <vt:i4>326</vt:i4>
      </vt:variant>
      <vt:variant>
        <vt:i4>0</vt:i4>
      </vt:variant>
      <vt:variant>
        <vt:i4>5</vt:i4>
      </vt:variant>
      <vt:variant>
        <vt:lpwstr/>
      </vt:variant>
      <vt:variant>
        <vt:lpwstr>_Toc292373768</vt:lpwstr>
      </vt:variant>
      <vt:variant>
        <vt:i4>1572912</vt:i4>
      </vt:variant>
      <vt:variant>
        <vt:i4>320</vt:i4>
      </vt:variant>
      <vt:variant>
        <vt:i4>0</vt:i4>
      </vt:variant>
      <vt:variant>
        <vt:i4>5</vt:i4>
      </vt:variant>
      <vt:variant>
        <vt:lpwstr/>
      </vt:variant>
      <vt:variant>
        <vt:lpwstr>_Toc292373767</vt:lpwstr>
      </vt:variant>
      <vt:variant>
        <vt:i4>1572912</vt:i4>
      </vt:variant>
      <vt:variant>
        <vt:i4>314</vt:i4>
      </vt:variant>
      <vt:variant>
        <vt:i4>0</vt:i4>
      </vt:variant>
      <vt:variant>
        <vt:i4>5</vt:i4>
      </vt:variant>
      <vt:variant>
        <vt:lpwstr/>
      </vt:variant>
      <vt:variant>
        <vt:lpwstr>_Toc292373766</vt:lpwstr>
      </vt:variant>
      <vt:variant>
        <vt:i4>1572912</vt:i4>
      </vt:variant>
      <vt:variant>
        <vt:i4>308</vt:i4>
      </vt:variant>
      <vt:variant>
        <vt:i4>0</vt:i4>
      </vt:variant>
      <vt:variant>
        <vt:i4>5</vt:i4>
      </vt:variant>
      <vt:variant>
        <vt:lpwstr/>
      </vt:variant>
      <vt:variant>
        <vt:lpwstr>_Toc292373765</vt:lpwstr>
      </vt:variant>
      <vt:variant>
        <vt:i4>1572912</vt:i4>
      </vt:variant>
      <vt:variant>
        <vt:i4>302</vt:i4>
      </vt:variant>
      <vt:variant>
        <vt:i4>0</vt:i4>
      </vt:variant>
      <vt:variant>
        <vt:i4>5</vt:i4>
      </vt:variant>
      <vt:variant>
        <vt:lpwstr/>
      </vt:variant>
      <vt:variant>
        <vt:lpwstr>_Toc292373764</vt:lpwstr>
      </vt:variant>
      <vt:variant>
        <vt:i4>1572912</vt:i4>
      </vt:variant>
      <vt:variant>
        <vt:i4>296</vt:i4>
      </vt:variant>
      <vt:variant>
        <vt:i4>0</vt:i4>
      </vt:variant>
      <vt:variant>
        <vt:i4>5</vt:i4>
      </vt:variant>
      <vt:variant>
        <vt:lpwstr/>
      </vt:variant>
      <vt:variant>
        <vt:lpwstr>_Toc292373763</vt:lpwstr>
      </vt:variant>
      <vt:variant>
        <vt:i4>1572912</vt:i4>
      </vt:variant>
      <vt:variant>
        <vt:i4>290</vt:i4>
      </vt:variant>
      <vt:variant>
        <vt:i4>0</vt:i4>
      </vt:variant>
      <vt:variant>
        <vt:i4>5</vt:i4>
      </vt:variant>
      <vt:variant>
        <vt:lpwstr/>
      </vt:variant>
      <vt:variant>
        <vt:lpwstr>_Toc292373762</vt:lpwstr>
      </vt:variant>
      <vt:variant>
        <vt:i4>1572912</vt:i4>
      </vt:variant>
      <vt:variant>
        <vt:i4>284</vt:i4>
      </vt:variant>
      <vt:variant>
        <vt:i4>0</vt:i4>
      </vt:variant>
      <vt:variant>
        <vt:i4>5</vt:i4>
      </vt:variant>
      <vt:variant>
        <vt:lpwstr/>
      </vt:variant>
      <vt:variant>
        <vt:lpwstr>_Toc292373761</vt:lpwstr>
      </vt:variant>
      <vt:variant>
        <vt:i4>1572912</vt:i4>
      </vt:variant>
      <vt:variant>
        <vt:i4>278</vt:i4>
      </vt:variant>
      <vt:variant>
        <vt:i4>0</vt:i4>
      </vt:variant>
      <vt:variant>
        <vt:i4>5</vt:i4>
      </vt:variant>
      <vt:variant>
        <vt:lpwstr/>
      </vt:variant>
      <vt:variant>
        <vt:lpwstr>_Toc292373760</vt:lpwstr>
      </vt:variant>
      <vt:variant>
        <vt:i4>1769520</vt:i4>
      </vt:variant>
      <vt:variant>
        <vt:i4>272</vt:i4>
      </vt:variant>
      <vt:variant>
        <vt:i4>0</vt:i4>
      </vt:variant>
      <vt:variant>
        <vt:i4>5</vt:i4>
      </vt:variant>
      <vt:variant>
        <vt:lpwstr/>
      </vt:variant>
      <vt:variant>
        <vt:lpwstr>_Toc292373759</vt:lpwstr>
      </vt:variant>
      <vt:variant>
        <vt:i4>1769520</vt:i4>
      </vt:variant>
      <vt:variant>
        <vt:i4>266</vt:i4>
      </vt:variant>
      <vt:variant>
        <vt:i4>0</vt:i4>
      </vt:variant>
      <vt:variant>
        <vt:i4>5</vt:i4>
      </vt:variant>
      <vt:variant>
        <vt:lpwstr/>
      </vt:variant>
      <vt:variant>
        <vt:lpwstr>_Toc292373758</vt:lpwstr>
      </vt:variant>
      <vt:variant>
        <vt:i4>1769520</vt:i4>
      </vt:variant>
      <vt:variant>
        <vt:i4>260</vt:i4>
      </vt:variant>
      <vt:variant>
        <vt:i4>0</vt:i4>
      </vt:variant>
      <vt:variant>
        <vt:i4>5</vt:i4>
      </vt:variant>
      <vt:variant>
        <vt:lpwstr/>
      </vt:variant>
      <vt:variant>
        <vt:lpwstr>_Toc292373757</vt:lpwstr>
      </vt:variant>
      <vt:variant>
        <vt:i4>1769520</vt:i4>
      </vt:variant>
      <vt:variant>
        <vt:i4>254</vt:i4>
      </vt:variant>
      <vt:variant>
        <vt:i4>0</vt:i4>
      </vt:variant>
      <vt:variant>
        <vt:i4>5</vt:i4>
      </vt:variant>
      <vt:variant>
        <vt:lpwstr/>
      </vt:variant>
      <vt:variant>
        <vt:lpwstr>_Toc292373756</vt:lpwstr>
      </vt:variant>
      <vt:variant>
        <vt:i4>1769520</vt:i4>
      </vt:variant>
      <vt:variant>
        <vt:i4>248</vt:i4>
      </vt:variant>
      <vt:variant>
        <vt:i4>0</vt:i4>
      </vt:variant>
      <vt:variant>
        <vt:i4>5</vt:i4>
      </vt:variant>
      <vt:variant>
        <vt:lpwstr/>
      </vt:variant>
      <vt:variant>
        <vt:lpwstr>_Toc292373755</vt:lpwstr>
      </vt:variant>
      <vt:variant>
        <vt:i4>1769520</vt:i4>
      </vt:variant>
      <vt:variant>
        <vt:i4>242</vt:i4>
      </vt:variant>
      <vt:variant>
        <vt:i4>0</vt:i4>
      </vt:variant>
      <vt:variant>
        <vt:i4>5</vt:i4>
      </vt:variant>
      <vt:variant>
        <vt:lpwstr/>
      </vt:variant>
      <vt:variant>
        <vt:lpwstr>_Toc292373754</vt:lpwstr>
      </vt:variant>
      <vt:variant>
        <vt:i4>1769520</vt:i4>
      </vt:variant>
      <vt:variant>
        <vt:i4>236</vt:i4>
      </vt:variant>
      <vt:variant>
        <vt:i4>0</vt:i4>
      </vt:variant>
      <vt:variant>
        <vt:i4>5</vt:i4>
      </vt:variant>
      <vt:variant>
        <vt:lpwstr/>
      </vt:variant>
      <vt:variant>
        <vt:lpwstr>_Toc292373753</vt:lpwstr>
      </vt:variant>
      <vt:variant>
        <vt:i4>1769520</vt:i4>
      </vt:variant>
      <vt:variant>
        <vt:i4>230</vt:i4>
      </vt:variant>
      <vt:variant>
        <vt:i4>0</vt:i4>
      </vt:variant>
      <vt:variant>
        <vt:i4>5</vt:i4>
      </vt:variant>
      <vt:variant>
        <vt:lpwstr/>
      </vt:variant>
      <vt:variant>
        <vt:lpwstr>_Toc292373752</vt:lpwstr>
      </vt:variant>
      <vt:variant>
        <vt:i4>1769520</vt:i4>
      </vt:variant>
      <vt:variant>
        <vt:i4>224</vt:i4>
      </vt:variant>
      <vt:variant>
        <vt:i4>0</vt:i4>
      </vt:variant>
      <vt:variant>
        <vt:i4>5</vt:i4>
      </vt:variant>
      <vt:variant>
        <vt:lpwstr/>
      </vt:variant>
      <vt:variant>
        <vt:lpwstr>_Toc292373751</vt:lpwstr>
      </vt:variant>
      <vt:variant>
        <vt:i4>1769520</vt:i4>
      </vt:variant>
      <vt:variant>
        <vt:i4>218</vt:i4>
      </vt:variant>
      <vt:variant>
        <vt:i4>0</vt:i4>
      </vt:variant>
      <vt:variant>
        <vt:i4>5</vt:i4>
      </vt:variant>
      <vt:variant>
        <vt:lpwstr/>
      </vt:variant>
      <vt:variant>
        <vt:lpwstr>_Toc292373750</vt:lpwstr>
      </vt:variant>
      <vt:variant>
        <vt:i4>1703984</vt:i4>
      </vt:variant>
      <vt:variant>
        <vt:i4>212</vt:i4>
      </vt:variant>
      <vt:variant>
        <vt:i4>0</vt:i4>
      </vt:variant>
      <vt:variant>
        <vt:i4>5</vt:i4>
      </vt:variant>
      <vt:variant>
        <vt:lpwstr/>
      </vt:variant>
      <vt:variant>
        <vt:lpwstr>_Toc292373749</vt:lpwstr>
      </vt:variant>
      <vt:variant>
        <vt:i4>1703984</vt:i4>
      </vt:variant>
      <vt:variant>
        <vt:i4>206</vt:i4>
      </vt:variant>
      <vt:variant>
        <vt:i4>0</vt:i4>
      </vt:variant>
      <vt:variant>
        <vt:i4>5</vt:i4>
      </vt:variant>
      <vt:variant>
        <vt:lpwstr/>
      </vt:variant>
      <vt:variant>
        <vt:lpwstr>_Toc292373748</vt:lpwstr>
      </vt:variant>
      <vt:variant>
        <vt:i4>1703984</vt:i4>
      </vt:variant>
      <vt:variant>
        <vt:i4>200</vt:i4>
      </vt:variant>
      <vt:variant>
        <vt:i4>0</vt:i4>
      </vt:variant>
      <vt:variant>
        <vt:i4>5</vt:i4>
      </vt:variant>
      <vt:variant>
        <vt:lpwstr/>
      </vt:variant>
      <vt:variant>
        <vt:lpwstr>_Toc292373747</vt:lpwstr>
      </vt:variant>
      <vt:variant>
        <vt:i4>1703984</vt:i4>
      </vt:variant>
      <vt:variant>
        <vt:i4>194</vt:i4>
      </vt:variant>
      <vt:variant>
        <vt:i4>0</vt:i4>
      </vt:variant>
      <vt:variant>
        <vt:i4>5</vt:i4>
      </vt:variant>
      <vt:variant>
        <vt:lpwstr/>
      </vt:variant>
      <vt:variant>
        <vt:lpwstr>_Toc292373746</vt:lpwstr>
      </vt:variant>
      <vt:variant>
        <vt:i4>1703984</vt:i4>
      </vt:variant>
      <vt:variant>
        <vt:i4>188</vt:i4>
      </vt:variant>
      <vt:variant>
        <vt:i4>0</vt:i4>
      </vt:variant>
      <vt:variant>
        <vt:i4>5</vt:i4>
      </vt:variant>
      <vt:variant>
        <vt:lpwstr/>
      </vt:variant>
      <vt:variant>
        <vt:lpwstr>_Toc292373745</vt:lpwstr>
      </vt:variant>
      <vt:variant>
        <vt:i4>1703984</vt:i4>
      </vt:variant>
      <vt:variant>
        <vt:i4>182</vt:i4>
      </vt:variant>
      <vt:variant>
        <vt:i4>0</vt:i4>
      </vt:variant>
      <vt:variant>
        <vt:i4>5</vt:i4>
      </vt:variant>
      <vt:variant>
        <vt:lpwstr/>
      </vt:variant>
      <vt:variant>
        <vt:lpwstr>_Toc292373744</vt:lpwstr>
      </vt:variant>
      <vt:variant>
        <vt:i4>1703984</vt:i4>
      </vt:variant>
      <vt:variant>
        <vt:i4>176</vt:i4>
      </vt:variant>
      <vt:variant>
        <vt:i4>0</vt:i4>
      </vt:variant>
      <vt:variant>
        <vt:i4>5</vt:i4>
      </vt:variant>
      <vt:variant>
        <vt:lpwstr/>
      </vt:variant>
      <vt:variant>
        <vt:lpwstr>_Toc292373743</vt:lpwstr>
      </vt:variant>
      <vt:variant>
        <vt:i4>1703984</vt:i4>
      </vt:variant>
      <vt:variant>
        <vt:i4>170</vt:i4>
      </vt:variant>
      <vt:variant>
        <vt:i4>0</vt:i4>
      </vt:variant>
      <vt:variant>
        <vt:i4>5</vt:i4>
      </vt:variant>
      <vt:variant>
        <vt:lpwstr/>
      </vt:variant>
      <vt:variant>
        <vt:lpwstr>_Toc292373742</vt:lpwstr>
      </vt:variant>
      <vt:variant>
        <vt:i4>1703984</vt:i4>
      </vt:variant>
      <vt:variant>
        <vt:i4>164</vt:i4>
      </vt:variant>
      <vt:variant>
        <vt:i4>0</vt:i4>
      </vt:variant>
      <vt:variant>
        <vt:i4>5</vt:i4>
      </vt:variant>
      <vt:variant>
        <vt:lpwstr/>
      </vt:variant>
      <vt:variant>
        <vt:lpwstr>_Toc292373741</vt:lpwstr>
      </vt:variant>
      <vt:variant>
        <vt:i4>1703984</vt:i4>
      </vt:variant>
      <vt:variant>
        <vt:i4>158</vt:i4>
      </vt:variant>
      <vt:variant>
        <vt:i4>0</vt:i4>
      </vt:variant>
      <vt:variant>
        <vt:i4>5</vt:i4>
      </vt:variant>
      <vt:variant>
        <vt:lpwstr/>
      </vt:variant>
      <vt:variant>
        <vt:lpwstr>_Toc292373740</vt:lpwstr>
      </vt:variant>
      <vt:variant>
        <vt:i4>1900592</vt:i4>
      </vt:variant>
      <vt:variant>
        <vt:i4>152</vt:i4>
      </vt:variant>
      <vt:variant>
        <vt:i4>0</vt:i4>
      </vt:variant>
      <vt:variant>
        <vt:i4>5</vt:i4>
      </vt:variant>
      <vt:variant>
        <vt:lpwstr/>
      </vt:variant>
      <vt:variant>
        <vt:lpwstr>_Toc292373739</vt:lpwstr>
      </vt:variant>
      <vt:variant>
        <vt:i4>1900592</vt:i4>
      </vt:variant>
      <vt:variant>
        <vt:i4>146</vt:i4>
      </vt:variant>
      <vt:variant>
        <vt:i4>0</vt:i4>
      </vt:variant>
      <vt:variant>
        <vt:i4>5</vt:i4>
      </vt:variant>
      <vt:variant>
        <vt:lpwstr/>
      </vt:variant>
      <vt:variant>
        <vt:lpwstr>_Toc292373738</vt:lpwstr>
      </vt:variant>
      <vt:variant>
        <vt:i4>1900592</vt:i4>
      </vt:variant>
      <vt:variant>
        <vt:i4>140</vt:i4>
      </vt:variant>
      <vt:variant>
        <vt:i4>0</vt:i4>
      </vt:variant>
      <vt:variant>
        <vt:i4>5</vt:i4>
      </vt:variant>
      <vt:variant>
        <vt:lpwstr/>
      </vt:variant>
      <vt:variant>
        <vt:lpwstr>_Toc292373737</vt:lpwstr>
      </vt:variant>
      <vt:variant>
        <vt:i4>1900592</vt:i4>
      </vt:variant>
      <vt:variant>
        <vt:i4>134</vt:i4>
      </vt:variant>
      <vt:variant>
        <vt:i4>0</vt:i4>
      </vt:variant>
      <vt:variant>
        <vt:i4>5</vt:i4>
      </vt:variant>
      <vt:variant>
        <vt:lpwstr/>
      </vt:variant>
      <vt:variant>
        <vt:lpwstr>_Toc292373736</vt:lpwstr>
      </vt:variant>
      <vt:variant>
        <vt:i4>1900592</vt:i4>
      </vt:variant>
      <vt:variant>
        <vt:i4>128</vt:i4>
      </vt:variant>
      <vt:variant>
        <vt:i4>0</vt:i4>
      </vt:variant>
      <vt:variant>
        <vt:i4>5</vt:i4>
      </vt:variant>
      <vt:variant>
        <vt:lpwstr/>
      </vt:variant>
      <vt:variant>
        <vt:lpwstr>_Toc292373735</vt:lpwstr>
      </vt:variant>
      <vt:variant>
        <vt:i4>1900592</vt:i4>
      </vt:variant>
      <vt:variant>
        <vt:i4>122</vt:i4>
      </vt:variant>
      <vt:variant>
        <vt:i4>0</vt:i4>
      </vt:variant>
      <vt:variant>
        <vt:i4>5</vt:i4>
      </vt:variant>
      <vt:variant>
        <vt:lpwstr/>
      </vt:variant>
      <vt:variant>
        <vt:lpwstr>_Toc292373734</vt:lpwstr>
      </vt:variant>
      <vt:variant>
        <vt:i4>1900592</vt:i4>
      </vt:variant>
      <vt:variant>
        <vt:i4>116</vt:i4>
      </vt:variant>
      <vt:variant>
        <vt:i4>0</vt:i4>
      </vt:variant>
      <vt:variant>
        <vt:i4>5</vt:i4>
      </vt:variant>
      <vt:variant>
        <vt:lpwstr/>
      </vt:variant>
      <vt:variant>
        <vt:lpwstr>_Toc292373733</vt:lpwstr>
      </vt:variant>
      <vt:variant>
        <vt:i4>1900592</vt:i4>
      </vt:variant>
      <vt:variant>
        <vt:i4>110</vt:i4>
      </vt:variant>
      <vt:variant>
        <vt:i4>0</vt:i4>
      </vt:variant>
      <vt:variant>
        <vt:i4>5</vt:i4>
      </vt:variant>
      <vt:variant>
        <vt:lpwstr/>
      </vt:variant>
      <vt:variant>
        <vt:lpwstr>_Toc292373732</vt:lpwstr>
      </vt:variant>
      <vt:variant>
        <vt:i4>1900592</vt:i4>
      </vt:variant>
      <vt:variant>
        <vt:i4>104</vt:i4>
      </vt:variant>
      <vt:variant>
        <vt:i4>0</vt:i4>
      </vt:variant>
      <vt:variant>
        <vt:i4>5</vt:i4>
      </vt:variant>
      <vt:variant>
        <vt:lpwstr/>
      </vt:variant>
      <vt:variant>
        <vt:lpwstr>_Toc292373731</vt:lpwstr>
      </vt:variant>
      <vt:variant>
        <vt:i4>1900592</vt:i4>
      </vt:variant>
      <vt:variant>
        <vt:i4>98</vt:i4>
      </vt:variant>
      <vt:variant>
        <vt:i4>0</vt:i4>
      </vt:variant>
      <vt:variant>
        <vt:i4>5</vt:i4>
      </vt:variant>
      <vt:variant>
        <vt:lpwstr/>
      </vt:variant>
      <vt:variant>
        <vt:lpwstr>_Toc292373730</vt:lpwstr>
      </vt:variant>
      <vt:variant>
        <vt:i4>1835056</vt:i4>
      </vt:variant>
      <vt:variant>
        <vt:i4>92</vt:i4>
      </vt:variant>
      <vt:variant>
        <vt:i4>0</vt:i4>
      </vt:variant>
      <vt:variant>
        <vt:i4>5</vt:i4>
      </vt:variant>
      <vt:variant>
        <vt:lpwstr/>
      </vt:variant>
      <vt:variant>
        <vt:lpwstr>_Toc292373729</vt:lpwstr>
      </vt:variant>
      <vt:variant>
        <vt:i4>1835056</vt:i4>
      </vt:variant>
      <vt:variant>
        <vt:i4>86</vt:i4>
      </vt:variant>
      <vt:variant>
        <vt:i4>0</vt:i4>
      </vt:variant>
      <vt:variant>
        <vt:i4>5</vt:i4>
      </vt:variant>
      <vt:variant>
        <vt:lpwstr/>
      </vt:variant>
      <vt:variant>
        <vt:lpwstr>_Toc292373728</vt:lpwstr>
      </vt:variant>
      <vt:variant>
        <vt:i4>1835056</vt:i4>
      </vt:variant>
      <vt:variant>
        <vt:i4>80</vt:i4>
      </vt:variant>
      <vt:variant>
        <vt:i4>0</vt:i4>
      </vt:variant>
      <vt:variant>
        <vt:i4>5</vt:i4>
      </vt:variant>
      <vt:variant>
        <vt:lpwstr/>
      </vt:variant>
      <vt:variant>
        <vt:lpwstr>_Toc292373727</vt:lpwstr>
      </vt:variant>
      <vt:variant>
        <vt:i4>1835056</vt:i4>
      </vt:variant>
      <vt:variant>
        <vt:i4>74</vt:i4>
      </vt:variant>
      <vt:variant>
        <vt:i4>0</vt:i4>
      </vt:variant>
      <vt:variant>
        <vt:i4>5</vt:i4>
      </vt:variant>
      <vt:variant>
        <vt:lpwstr/>
      </vt:variant>
      <vt:variant>
        <vt:lpwstr>_Toc292373726</vt:lpwstr>
      </vt:variant>
      <vt:variant>
        <vt:i4>1835056</vt:i4>
      </vt:variant>
      <vt:variant>
        <vt:i4>68</vt:i4>
      </vt:variant>
      <vt:variant>
        <vt:i4>0</vt:i4>
      </vt:variant>
      <vt:variant>
        <vt:i4>5</vt:i4>
      </vt:variant>
      <vt:variant>
        <vt:lpwstr/>
      </vt:variant>
      <vt:variant>
        <vt:lpwstr>_Toc292373725</vt:lpwstr>
      </vt:variant>
      <vt:variant>
        <vt:i4>1835056</vt:i4>
      </vt:variant>
      <vt:variant>
        <vt:i4>62</vt:i4>
      </vt:variant>
      <vt:variant>
        <vt:i4>0</vt:i4>
      </vt:variant>
      <vt:variant>
        <vt:i4>5</vt:i4>
      </vt:variant>
      <vt:variant>
        <vt:lpwstr/>
      </vt:variant>
      <vt:variant>
        <vt:lpwstr>_Toc292373724</vt:lpwstr>
      </vt:variant>
      <vt:variant>
        <vt:i4>1835056</vt:i4>
      </vt:variant>
      <vt:variant>
        <vt:i4>56</vt:i4>
      </vt:variant>
      <vt:variant>
        <vt:i4>0</vt:i4>
      </vt:variant>
      <vt:variant>
        <vt:i4>5</vt:i4>
      </vt:variant>
      <vt:variant>
        <vt:lpwstr/>
      </vt:variant>
      <vt:variant>
        <vt:lpwstr>_Toc292373723</vt:lpwstr>
      </vt:variant>
      <vt:variant>
        <vt:i4>1835056</vt:i4>
      </vt:variant>
      <vt:variant>
        <vt:i4>50</vt:i4>
      </vt:variant>
      <vt:variant>
        <vt:i4>0</vt:i4>
      </vt:variant>
      <vt:variant>
        <vt:i4>5</vt:i4>
      </vt:variant>
      <vt:variant>
        <vt:lpwstr/>
      </vt:variant>
      <vt:variant>
        <vt:lpwstr>_Toc292373722</vt:lpwstr>
      </vt:variant>
      <vt:variant>
        <vt:i4>1835056</vt:i4>
      </vt:variant>
      <vt:variant>
        <vt:i4>44</vt:i4>
      </vt:variant>
      <vt:variant>
        <vt:i4>0</vt:i4>
      </vt:variant>
      <vt:variant>
        <vt:i4>5</vt:i4>
      </vt:variant>
      <vt:variant>
        <vt:lpwstr/>
      </vt:variant>
      <vt:variant>
        <vt:lpwstr>_Toc292373721</vt:lpwstr>
      </vt:variant>
      <vt:variant>
        <vt:i4>1835056</vt:i4>
      </vt:variant>
      <vt:variant>
        <vt:i4>38</vt:i4>
      </vt:variant>
      <vt:variant>
        <vt:i4>0</vt:i4>
      </vt:variant>
      <vt:variant>
        <vt:i4>5</vt:i4>
      </vt:variant>
      <vt:variant>
        <vt:lpwstr/>
      </vt:variant>
      <vt:variant>
        <vt:lpwstr>_Toc292373720</vt:lpwstr>
      </vt:variant>
      <vt:variant>
        <vt:i4>2031664</vt:i4>
      </vt:variant>
      <vt:variant>
        <vt:i4>32</vt:i4>
      </vt:variant>
      <vt:variant>
        <vt:i4>0</vt:i4>
      </vt:variant>
      <vt:variant>
        <vt:i4>5</vt:i4>
      </vt:variant>
      <vt:variant>
        <vt:lpwstr/>
      </vt:variant>
      <vt:variant>
        <vt:lpwstr>_Toc292373719</vt:lpwstr>
      </vt:variant>
      <vt:variant>
        <vt:i4>2031664</vt:i4>
      </vt:variant>
      <vt:variant>
        <vt:i4>26</vt:i4>
      </vt:variant>
      <vt:variant>
        <vt:i4>0</vt:i4>
      </vt:variant>
      <vt:variant>
        <vt:i4>5</vt:i4>
      </vt:variant>
      <vt:variant>
        <vt:lpwstr/>
      </vt:variant>
      <vt:variant>
        <vt:lpwstr>_Toc292373718</vt:lpwstr>
      </vt:variant>
      <vt:variant>
        <vt:i4>2031664</vt:i4>
      </vt:variant>
      <vt:variant>
        <vt:i4>20</vt:i4>
      </vt:variant>
      <vt:variant>
        <vt:i4>0</vt:i4>
      </vt:variant>
      <vt:variant>
        <vt:i4>5</vt:i4>
      </vt:variant>
      <vt:variant>
        <vt:lpwstr/>
      </vt:variant>
      <vt:variant>
        <vt:lpwstr>_Toc292373717</vt:lpwstr>
      </vt:variant>
      <vt:variant>
        <vt:i4>2031664</vt:i4>
      </vt:variant>
      <vt:variant>
        <vt:i4>14</vt:i4>
      </vt:variant>
      <vt:variant>
        <vt:i4>0</vt:i4>
      </vt:variant>
      <vt:variant>
        <vt:i4>5</vt:i4>
      </vt:variant>
      <vt:variant>
        <vt:lpwstr/>
      </vt:variant>
      <vt:variant>
        <vt:lpwstr>_Toc292373716</vt:lpwstr>
      </vt:variant>
      <vt:variant>
        <vt:i4>2031664</vt:i4>
      </vt:variant>
      <vt:variant>
        <vt:i4>8</vt:i4>
      </vt:variant>
      <vt:variant>
        <vt:i4>0</vt:i4>
      </vt:variant>
      <vt:variant>
        <vt:i4>5</vt:i4>
      </vt:variant>
      <vt:variant>
        <vt:lpwstr/>
      </vt:variant>
      <vt:variant>
        <vt:lpwstr>_Toc292373715</vt:lpwstr>
      </vt:variant>
      <vt:variant>
        <vt:i4>2031664</vt:i4>
      </vt:variant>
      <vt:variant>
        <vt:i4>2</vt:i4>
      </vt:variant>
      <vt:variant>
        <vt:i4>0</vt:i4>
      </vt:variant>
      <vt:variant>
        <vt:i4>5</vt:i4>
      </vt:variant>
      <vt:variant>
        <vt:lpwstr/>
      </vt:variant>
      <vt:variant>
        <vt:lpwstr>_Toc292373714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Repair Station Quality Control Manual</dc:title>
  <dc:subject>Quality Control</dc:subject>
  <dc:creator>SSlade</dc:creator>
  <cp:lastModifiedBy>Director of Maintenance</cp:lastModifiedBy>
  <cp:revision>12</cp:revision>
  <cp:lastPrinted>2013-10-02T18:10:00Z</cp:lastPrinted>
  <dcterms:created xsi:type="dcterms:W3CDTF">2016-08-11T19:25:00Z</dcterms:created>
  <dcterms:modified xsi:type="dcterms:W3CDTF">2021-06-11T23:34:00Z</dcterms:modified>
</cp:coreProperties>
</file>