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Default="008E6729">
      <w:pPr>
        <w:jc w:val="center"/>
        <w:rPr>
          <w:rFonts w:cs="Arial"/>
          <w:i/>
          <w:sz w:val="28"/>
        </w:rPr>
      </w:pPr>
      <w:r>
        <w:rPr>
          <w:rFonts w:cs="Arial"/>
          <w:i/>
          <w:sz w:val="28"/>
        </w:rPr>
        <w:t xml:space="preserve"> </w:t>
      </w:r>
    </w:p>
    <w:p w:rsidR="00F8176F" w:rsidRDefault="00F8176F">
      <w:pPr>
        <w:jc w:val="center"/>
        <w:rPr>
          <w:rFonts w:cs="Arial"/>
          <w:i/>
          <w:sz w:val="28"/>
        </w:rPr>
      </w:pPr>
    </w:p>
    <w:p w:rsidR="00492056" w:rsidRDefault="00492056">
      <w:pPr>
        <w:jc w:val="center"/>
        <w:rPr>
          <w:rFonts w:cs="Arial"/>
          <w:i/>
          <w:sz w:val="28"/>
        </w:rPr>
      </w:pPr>
    </w:p>
    <w:p w:rsidR="00C624FC" w:rsidRDefault="00764F1B">
      <w:pPr>
        <w:jc w:val="center"/>
        <w:rPr>
          <w:rFonts w:cs="Arial"/>
          <w:i/>
          <w:sz w:val="28"/>
        </w:rPr>
      </w:pPr>
      <w:r w:rsidRPr="00764F1B">
        <w:rPr>
          <w:noProof/>
        </w:rPr>
        <w:drawing>
          <wp:inline distT="0" distB="0" distL="0" distR="0">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rsidR="00C624FC" w:rsidRDefault="00C624FC">
      <w:pPr>
        <w:rPr>
          <w:rFonts w:cs="Arial"/>
          <w:i/>
          <w:sz w:val="2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Default="00764F1B" w:rsidP="000566CC">
      <w:pPr>
        <w:shd w:val="clear" w:color="auto" w:fill="FFFFFF"/>
        <w:jc w:val="center"/>
        <w:rPr>
          <w:rFonts w:ascii="Arial" w:hAnsi="Arial" w:cs="Arial"/>
          <w:color w:val="002060"/>
          <w:sz w:val="36"/>
          <w:szCs w:val="36"/>
        </w:rPr>
      </w:pPr>
    </w:p>
    <w:p w:rsidR="008C07D6" w:rsidRPr="00764F1B" w:rsidRDefault="008C07D6" w:rsidP="008C07D6">
      <w:pPr>
        <w:pStyle w:val="CoverTitle"/>
        <w:rPr>
          <w:color w:val="002060"/>
          <w:sz w:val="36"/>
          <w:szCs w:val="36"/>
        </w:rPr>
      </w:pPr>
      <w:bookmarkStart w:id="0" w:name="_Toc356562057"/>
      <w:r w:rsidRPr="00764F1B">
        <w:rPr>
          <w:color w:val="002060"/>
          <w:sz w:val="36"/>
          <w:szCs w:val="36"/>
        </w:rPr>
        <w:t>For</w:t>
      </w:r>
      <w:bookmarkEnd w:id="0"/>
    </w:p>
    <w:p w:rsidR="008C07D6" w:rsidRDefault="0041734E" w:rsidP="008C07D6">
      <w:pPr>
        <w:pStyle w:val="CoverTitle"/>
        <w:rPr>
          <w:color w:val="002060"/>
          <w:sz w:val="36"/>
          <w:szCs w:val="36"/>
        </w:rPr>
      </w:pPr>
      <w:bookmarkStart w:id="1" w:name="_Toc356562058"/>
      <w:r>
        <w:rPr>
          <w:noProof/>
          <w:color w:val="002060"/>
          <w:sz w:val="36"/>
          <w:szCs w:val="36"/>
        </w:rPr>
        <w:pict>
          <v:shapetype id="_x0000_t32" coordsize="21600,21600" o:spt="32" o:oned="t" path="m,l21600,21600e" filled="f">
            <v:path arrowok="t" fillok="f" o:connecttype="none"/>
            <o:lock v:ext="edit" shapetype="t"/>
          </v:shapetype>
          <v:shape id="_x0000_s1041" type="#_x0000_t32" style="position:absolute;left:0;text-align:left;margin-left:520.45pt;margin-top:10.45pt;width:0;height:36.85pt;z-index:251684864" o:connectortype="straight" strokeweight="2pt"/>
        </w:pict>
      </w:r>
      <w:r w:rsidR="008C07D6" w:rsidRPr="00764F1B">
        <w:rPr>
          <w:color w:val="002060"/>
          <w:sz w:val="36"/>
          <w:szCs w:val="36"/>
        </w:rPr>
        <w:t>FAA Approved Repair Station No ENRR619D</w:t>
      </w:r>
      <w:bookmarkEnd w:id="1"/>
    </w:p>
    <w:p w:rsidR="008C07D6" w:rsidRPr="00764F1B" w:rsidRDefault="008C07D6" w:rsidP="008C07D6">
      <w:pPr>
        <w:pStyle w:val="CoverTitle"/>
        <w:rPr>
          <w:color w:val="002060"/>
          <w:sz w:val="36"/>
          <w:szCs w:val="36"/>
        </w:rPr>
      </w:pPr>
      <w:r>
        <w:rPr>
          <w:color w:val="002060"/>
          <w:sz w:val="36"/>
          <w:szCs w:val="36"/>
        </w:rPr>
        <w:t>FAA Approved Satellite Repair Station No EN2D619D</w:t>
      </w:r>
    </w:p>
    <w:p w:rsidR="008C07D6" w:rsidRPr="00764F1B" w:rsidRDefault="008C07D6" w:rsidP="008C07D6">
      <w:pPr>
        <w:pStyle w:val="CoverTitle"/>
        <w:rPr>
          <w:color w:val="002060"/>
          <w:sz w:val="36"/>
          <w:szCs w:val="36"/>
        </w:rPr>
      </w:pPr>
      <w:bookmarkStart w:id="2" w:name="_Toc356562059"/>
      <w:r w:rsidRPr="00764F1B">
        <w:rPr>
          <w:color w:val="002060"/>
          <w:sz w:val="36"/>
          <w:szCs w:val="36"/>
        </w:rPr>
        <w:t>DBA</w:t>
      </w:r>
      <w:bookmarkEnd w:id="2"/>
    </w:p>
    <w:p w:rsidR="008C07D6" w:rsidRPr="00764F1B" w:rsidRDefault="008C07D6" w:rsidP="008C07D6">
      <w:pPr>
        <w:pStyle w:val="CoverTitle"/>
        <w:rPr>
          <w:color w:val="002060"/>
          <w:sz w:val="36"/>
          <w:szCs w:val="36"/>
        </w:rPr>
      </w:pPr>
      <w:bookmarkStart w:id="3" w:name="_Toc356562060"/>
      <w:r w:rsidRPr="00764F1B">
        <w:rPr>
          <w:color w:val="002060"/>
          <w:sz w:val="36"/>
          <w:szCs w:val="36"/>
        </w:rPr>
        <w:t>Maritime Helicopters, Inc.</w:t>
      </w:r>
      <w:bookmarkEnd w:id="3"/>
    </w:p>
    <w:p w:rsidR="008C07D6" w:rsidRPr="00764F1B" w:rsidRDefault="008C07D6" w:rsidP="008C07D6">
      <w:pPr>
        <w:pStyle w:val="CoverTitle"/>
        <w:rPr>
          <w:color w:val="002060"/>
          <w:sz w:val="36"/>
          <w:szCs w:val="36"/>
        </w:rPr>
      </w:pPr>
      <w:bookmarkStart w:id="4" w:name="_Toc356562061"/>
      <w:r w:rsidRPr="00764F1B">
        <w:rPr>
          <w:color w:val="002060"/>
          <w:sz w:val="36"/>
          <w:szCs w:val="36"/>
        </w:rPr>
        <w:t>3520 FAA Road</w:t>
      </w:r>
      <w:bookmarkEnd w:id="4"/>
    </w:p>
    <w:p w:rsidR="008C07D6" w:rsidRPr="00764F1B" w:rsidRDefault="008C07D6" w:rsidP="008C07D6">
      <w:pPr>
        <w:pStyle w:val="CoverTitle"/>
        <w:rPr>
          <w:color w:val="002060"/>
          <w:sz w:val="36"/>
          <w:szCs w:val="36"/>
        </w:rPr>
      </w:pPr>
      <w:bookmarkStart w:id="5" w:name="_Toc356562062"/>
      <w:r w:rsidRPr="00764F1B">
        <w:rPr>
          <w:color w:val="002060"/>
          <w:sz w:val="36"/>
          <w:szCs w:val="36"/>
        </w:rPr>
        <w:t>Homer, Alaska  99603</w:t>
      </w:r>
      <w:bookmarkEnd w:id="5"/>
    </w:p>
    <w:p w:rsidR="008C07D6" w:rsidRPr="00764F1B" w:rsidRDefault="008C07D6" w:rsidP="008C07D6">
      <w:pPr>
        <w:pStyle w:val="CoverTitle"/>
        <w:rPr>
          <w:color w:val="002060"/>
          <w:sz w:val="36"/>
          <w:szCs w:val="36"/>
        </w:rPr>
      </w:pPr>
      <w:bookmarkStart w:id="6" w:name="_Toc356562063"/>
      <w:r w:rsidRPr="00764F1B">
        <w:rPr>
          <w:color w:val="002060"/>
          <w:sz w:val="36"/>
          <w:szCs w:val="36"/>
        </w:rPr>
        <w:t>(907) 235-7771</w:t>
      </w:r>
      <w:bookmarkEnd w:id="6"/>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4702AA" w:rsidRDefault="004702AA" w:rsidP="00103433">
      <w:pPr>
        <w:pStyle w:val="CoverTitle"/>
        <w:jc w:val="left"/>
        <w:rPr>
          <w:rFonts w:ascii="Arial Black" w:hAnsi="Arial Black"/>
          <w:b w:val="0"/>
          <w:sz w:val="24"/>
        </w:rPr>
      </w:pPr>
    </w:p>
    <w:p w:rsidR="004702AA" w:rsidRDefault="004702AA" w:rsidP="00103433">
      <w:pPr>
        <w:pStyle w:val="CoverTitle"/>
        <w:jc w:val="left"/>
        <w:rPr>
          <w:rFonts w:ascii="Arial Black" w:hAnsi="Arial Black"/>
          <w:b w:val="0"/>
          <w:sz w:val="24"/>
        </w:rPr>
      </w:pPr>
    </w:p>
    <w:p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Default="00C624FC" w:rsidP="001F7BA5">
      <w:pPr>
        <w:pStyle w:val="CoverTitle"/>
        <w:jc w:val="left"/>
      </w:pPr>
    </w:p>
    <w:p w:rsidR="00C624FC" w:rsidRDefault="00C624FC" w:rsidP="001F7BA5">
      <w:pPr>
        <w:pStyle w:val="Distibtitlepage"/>
        <w:jc w:val="left"/>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03433" w:rsidRDefault="00103433" w:rsidP="005761EF">
      <w:pPr>
        <w:pStyle w:val="BodyOne"/>
      </w:pPr>
    </w:p>
    <w:p w:rsidR="00103433" w:rsidRDefault="00103433"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F7BA5" w:rsidRDefault="001F7BA5" w:rsidP="0054080C">
      <w:pPr>
        <w:pStyle w:val="BodyTwo"/>
      </w:pPr>
    </w:p>
    <w:p w:rsidR="00B73D12" w:rsidRDefault="00B73D12" w:rsidP="0054080C">
      <w:pPr>
        <w:pStyle w:val="BodyTwo"/>
      </w:pPr>
    </w:p>
    <w:p w:rsidR="00B73D12" w:rsidRDefault="00B73D12" w:rsidP="0054080C">
      <w:pPr>
        <w:pStyle w:val="BodyTwo"/>
      </w:pPr>
    </w:p>
    <w:p w:rsidR="001F7BA5" w:rsidRDefault="001F7BA5" w:rsidP="006B2692">
      <w:pPr>
        <w:pStyle w:val="BodyTwo"/>
        <w:ind w:left="0"/>
      </w:pPr>
    </w:p>
    <w:p w:rsidR="00CB5BA3" w:rsidRDefault="00CB5BA3" w:rsidP="006B2692">
      <w:pPr>
        <w:pStyle w:val="BodyTwo"/>
        <w:ind w:left="0"/>
      </w:pPr>
    </w:p>
    <w:p w:rsidR="00CB5BA3" w:rsidRDefault="00CB5BA3" w:rsidP="006B2692">
      <w:pPr>
        <w:pStyle w:val="BodyTwo"/>
        <w:ind w:left="0"/>
      </w:pPr>
    </w:p>
    <w:p w:rsidR="00764F1B" w:rsidRPr="00B002CF" w:rsidRDefault="00764F1B" w:rsidP="00764F1B">
      <w:pPr>
        <w:pStyle w:val="BodyTwo"/>
        <w:ind w:left="0" w:firstLine="720"/>
        <w:rPr>
          <w:szCs w:val="22"/>
        </w:rPr>
      </w:pPr>
      <w:r w:rsidRPr="00B002CF">
        <w:rPr>
          <w:szCs w:val="22"/>
        </w:rPr>
        <w:t>Published by:</w:t>
      </w:r>
    </w:p>
    <w:p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rsidR="00764F1B" w:rsidRPr="00B002CF" w:rsidRDefault="00764F1B" w:rsidP="00764F1B">
      <w:pPr>
        <w:shd w:val="clear" w:color="auto" w:fill="FFFFFF"/>
        <w:ind w:left="720"/>
        <w:rPr>
          <w:rFonts w:cs="Arial"/>
          <w:szCs w:val="22"/>
        </w:rPr>
      </w:pPr>
      <w:r>
        <w:rPr>
          <w:rFonts w:cs="Arial"/>
          <w:szCs w:val="22"/>
        </w:rPr>
        <w:t>3520 FAA Road</w:t>
      </w:r>
    </w:p>
    <w:p w:rsidR="00764F1B" w:rsidRPr="00B002CF" w:rsidRDefault="00764F1B" w:rsidP="00764F1B">
      <w:pPr>
        <w:shd w:val="clear" w:color="auto" w:fill="FFFFFF"/>
        <w:ind w:left="720"/>
        <w:rPr>
          <w:rFonts w:cs="Arial"/>
          <w:szCs w:val="22"/>
        </w:rPr>
      </w:pPr>
      <w:r>
        <w:rPr>
          <w:rFonts w:cs="Arial"/>
          <w:szCs w:val="22"/>
        </w:rPr>
        <w:t>Homer, AK  99603</w:t>
      </w:r>
    </w:p>
    <w:p w:rsidR="00764F1B" w:rsidRPr="00B002CF" w:rsidRDefault="00764F1B" w:rsidP="00764F1B">
      <w:pPr>
        <w:shd w:val="clear" w:color="auto" w:fill="FFFFFF"/>
        <w:ind w:left="720"/>
        <w:rPr>
          <w:rFonts w:cs="Arial"/>
          <w:szCs w:val="22"/>
        </w:rPr>
      </w:pPr>
      <w:r>
        <w:rPr>
          <w:rFonts w:cs="Arial"/>
          <w:szCs w:val="22"/>
        </w:rPr>
        <w:t>(907) 235-7771</w:t>
      </w:r>
    </w:p>
    <w:p w:rsidR="00764F1B" w:rsidRPr="00B002CF" w:rsidRDefault="00764F1B" w:rsidP="00764F1B">
      <w:pPr>
        <w:ind w:left="3600" w:firstLine="720"/>
        <w:rPr>
          <w:rFonts w:cs="Arial"/>
          <w:szCs w:val="22"/>
        </w:rPr>
      </w:pPr>
    </w:p>
    <w:p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rsidR="009D3DF1" w:rsidRDefault="009D3DF1" w:rsidP="00CB28BA">
      <w:pPr>
        <w:pStyle w:val="BodyTwo"/>
        <w:jc w:val="center"/>
        <w:rPr>
          <w:b/>
          <w:sz w:val="36"/>
          <w:szCs w:val="36"/>
        </w:rPr>
      </w:pPr>
    </w:p>
    <w:p w:rsidR="009D3DF1" w:rsidRDefault="009D3DF1" w:rsidP="00CB28BA">
      <w:pPr>
        <w:pStyle w:val="BodyTwo"/>
        <w:jc w:val="center"/>
        <w:rPr>
          <w:b/>
          <w:sz w:val="36"/>
          <w:szCs w:val="36"/>
        </w:rPr>
      </w:pPr>
    </w:p>
    <w:p w:rsidR="003A06A6" w:rsidRDefault="001E691D" w:rsidP="00CB28BA">
      <w:pPr>
        <w:pStyle w:val="BodyTwo"/>
        <w:jc w:val="center"/>
        <w:rPr>
          <w:b/>
          <w:sz w:val="36"/>
          <w:szCs w:val="36"/>
        </w:rPr>
      </w:pPr>
      <w:r w:rsidRPr="001E691D">
        <w:rPr>
          <w:b/>
          <w:sz w:val="36"/>
          <w:szCs w:val="36"/>
        </w:rPr>
        <w:t>Record of Revisions</w:t>
      </w:r>
    </w:p>
    <w:p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A45F9A" w:rsidTr="00B21650">
        <w:trPr>
          <w:tblHeader/>
        </w:trPr>
        <w:tc>
          <w:tcPr>
            <w:tcW w:w="1098" w:type="dxa"/>
            <w:tcBorders>
              <w:top w:val="single" w:sz="4" w:space="0" w:color="auto"/>
              <w:left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rsidTr="00BB2238">
        <w:trPr>
          <w:trHeight w:val="70"/>
        </w:trPr>
        <w:tc>
          <w:tcPr>
            <w:tcW w:w="1098" w:type="dxa"/>
            <w:vAlign w:val="bottom"/>
          </w:tcPr>
          <w:p w:rsidR="00BC680B" w:rsidRPr="001E691D" w:rsidRDefault="00D4774D" w:rsidP="003A06A6">
            <w:pPr>
              <w:jc w:val="center"/>
              <w:rPr>
                <w:rFonts w:ascii="Arial" w:hAnsi="Arial" w:cs="Arial"/>
                <w:sz w:val="22"/>
                <w:szCs w:val="22"/>
              </w:rPr>
            </w:pPr>
            <w:r>
              <w:rPr>
                <w:rFonts w:ascii="Arial" w:hAnsi="Arial" w:cs="Arial"/>
                <w:sz w:val="22"/>
                <w:szCs w:val="22"/>
              </w:rPr>
              <w:t>Reissue</w:t>
            </w:r>
          </w:p>
        </w:tc>
        <w:tc>
          <w:tcPr>
            <w:tcW w:w="1170" w:type="dxa"/>
          </w:tcPr>
          <w:p w:rsidR="00BC680B" w:rsidRPr="001E691D" w:rsidRDefault="009E2FC7" w:rsidP="00BB2238">
            <w:pPr>
              <w:jc w:val="center"/>
              <w:rPr>
                <w:rFonts w:ascii="Arial" w:hAnsi="Arial" w:cs="Arial"/>
                <w:sz w:val="22"/>
                <w:szCs w:val="22"/>
              </w:rPr>
            </w:pPr>
            <w:r>
              <w:rPr>
                <w:rFonts w:ascii="Arial" w:hAnsi="Arial" w:cs="Arial"/>
                <w:sz w:val="22"/>
                <w:szCs w:val="22"/>
              </w:rPr>
              <w:t>11</w:t>
            </w:r>
            <w:r w:rsidR="003A43DB">
              <w:rPr>
                <w:rFonts w:ascii="Arial" w:hAnsi="Arial" w:cs="Arial"/>
                <w:sz w:val="22"/>
                <w:szCs w:val="22"/>
              </w:rPr>
              <w:t>/0</w:t>
            </w:r>
            <w:r w:rsidR="008D6837">
              <w:rPr>
                <w:rFonts w:ascii="Arial" w:hAnsi="Arial" w:cs="Arial"/>
                <w:sz w:val="22"/>
                <w:szCs w:val="22"/>
              </w:rPr>
              <w:t>1</w:t>
            </w:r>
            <w:r w:rsidR="003A43DB">
              <w:rPr>
                <w:rFonts w:ascii="Arial" w:hAnsi="Arial" w:cs="Arial"/>
                <w:sz w:val="22"/>
                <w:szCs w:val="22"/>
              </w:rPr>
              <w:t>/2013</w:t>
            </w:r>
          </w:p>
        </w:tc>
        <w:tc>
          <w:tcPr>
            <w:tcW w:w="6120" w:type="dxa"/>
          </w:tcPr>
          <w:p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CB5E52" w:rsidP="003A06A6">
            <w:pPr>
              <w:jc w:val="center"/>
              <w:rPr>
                <w:rFonts w:ascii="Arial" w:hAnsi="Arial" w:cs="Arial"/>
                <w:sz w:val="22"/>
                <w:szCs w:val="22"/>
              </w:rPr>
            </w:pPr>
            <w:r>
              <w:rPr>
                <w:rFonts w:ascii="Arial" w:hAnsi="Arial" w:cs="Arial"/>
                <w:sz w:val="22"/>
                <w:szCs w:val="22"/>
              </w:rPr>
              <w:t>Rev 1</w:t>
            </w:r>
          </w:p>
        </w:tc>
        <w:tc>
          <w:tcPr>
            <w:tcW w:w="1170" w:type="dxa"/>
          </w:tcPr>
          <w:p w:rsidR="00BC680B" w:rsidRPr="001E691D" w:rsidRDefault="00CB5E52" w:rsidP="003A06A6">
            <w:pPr>
              <w:jc w:val="center"/>
              <w:rPr>
                <w:rFonts w:ascii="Arial" w:hAnsi="Arial" w:cs="Arial"/>
                <w:sz w:val="22"/>
                <w:szCs w:val="22"/>
              </w:rPr>
            </w:pPr>
            <w:r>
              <w:rPr>
                <w:rFonts w:ascii="Arial" w:hAnsi="Arial" w:cs="Arial"/>
                <w:sz w:val="22"/>
                <w:szCs w:val="22"/>
              </w:rPr>
              <w:t>01/10/2015</w:t>
            </w:r>
          </w:p>
        </w:tc>
        <w:tc>
          <w:tcPr>
            <w:tcW w:w="6120" w:type="dxa"/>
          </w:tcPr>
          <w:p w:rsidR="00BC680B" w:rsidRPr="001E691D" w:rsidRDefault="00CB5E52" w:rsidP="007E1EB7">
            <w:pPr>
              <w:ind w:left="77"/>
              <w:rPr>
                <w:rFonts w:ascii="Arial" w:hAnsi="Arial" w:cs="Arial"/>
                <w:sz w:val="22"/>
                <w:szCs w:val="22"/>
              </w:rPr>
            </w:pPr>
            <w:r>
              <w:rPr>
                <w:rFonts w:ascii="Arial" w:hAnsi="Arial" w:cs="Arial"/>
                <w:sz w:val="22"/>
                <w:szCs w:val="22"/>
              </w:rPr>
              <w:t>ii,</w:t>
            </w:r>
            <w:r w:rsidR="001736B5">
              <w:rPr>
                <w:rFonts w:ascii="Arial" w:hAnsi="Arial" w:cs="Arial"/>
                <w:sz w:val="22"/>
                <w:szCs w:val="22"/>
              </w:rPr>
              <w:t xml:space="preserve"> iii,</w:t>
            </w:r>
            <w:r>
              <w:rPr>
                <w:rFonts w:ascii="Arial" w:hAnsi="Arial" w:cs="Arial"/>
                <w:sz w:val="22"/>
                <w:szCs w:val="22"/>
              </w:rPr>
              <w:t xml:space="preserve"> </w:t>
            </w:r>
            <w:r w:rsidR="00CA5F99">
              <w:rPr>
                <w:rFonts w:ascii="Arial" w:hAnsi="Arial" w:cs="Arial"/>
                <w:sz w:val="22"/>
                <w:szCs w:val="22"/>
              </w:rPr>
              <w:t xml:space="preserve">iv, </w:t>
            </w:r>
            <w:r>
              <w:rPr>
                <w:rFonts w:ascii="Arial" w:hAnsi="Arial" w:cs="Arial"/>
                <w:sz w:val="22"/>
                <w:szCs w:val="22"/>
              </w:rPr>
              <w:t>3-1, 4-</w:t>
            </w:r>
            <w:r w:rsidR="00955DA4">
              <w:rPr>
                <w:rFonts w:ascii="Arial" w:hAnsi="Arial" w:cs="Arial"/>
                <w:sz w:val="22"/>
                <w:szCs w:val="22"/>
              </w:rPr>
              <w:t>38</w:t>
            </w:r>
            <w:r>
              <w:rPr>
                <w:rFonts w:ascii="Arial" w:hAnsi="Arial" w:cs="Arial"/>
                <w:sz w:val="22"/>
                <w:szCs w:val="22"/>
              </w:rPr>
              <w:t>, 4-</w:t>
            </w:r>
            <w:r w:rsidR="00955DA4">
              <w:rPr>
                <w:rFonts w:ascii="Arial" w:hAnsi="Arial" w:cs="Arial"/>
                <w:sz w:val="22"/>
                <w:szCs w:val="22"/>
              </w:rPr>
              <w:t>39, 4-40</w:t>
            </w:r>
            <w:r w:rsidR="00EE20E0">
              <w:rPr>
                <w:rFonts w:ascii="Arial" w:hAnsi="Arial" w:cs="Arial"/>
                <w:sz w:val="22"/>
                <w:szCs w:val="22"/>
              </w:rPr>
              <w:t xml:space="preserve">; </w:t>
            </w:r>
            <w:r w:rsidR="007E1EB7">
              <w:rPr>
                <w:rFonts w:ascii="Arial" w:hAnsi="Arial" w:cs="Arial"/>
                <w:sz w:val="22"/>
                <w:szCs w:val="22"/>
              </w:rPr>
              <w:t xml:space="preserve"> </w:t>
            </w:r>
            <w:r w:rsidR="00EE20E0">
              <w:rPr>
                <w:rFonts w:ascii="Arial" w:hAnsi="Arial" w:cs="Arial"/>
                <w:sz w:val="22"/>
                <w:szCs w:val="22"/>
              </w:rPr>
              <w:t>411/413 Forms</w:t>
            </w:r>
          </w:p>
        </w:tc>
        <w:tc>
          <w:tcPr>
            <w:tcW w:w="1967" w:type="dxa"/>
            <w:vAlign w:val="center"/>
          </w:tcPr>
          <w:p w:rsidR="00BC680B" w:rsidRDefault="00CB5E52"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82D86" w:rsidP="003A06A6">
            <w:pPr>
              <w:jc w:val="center"/>
              <w:rPr>
                <w:rFonts w:ascii="Arial" w:hAnsi="Arial" w:cs="Arial"/>
                <w:sz w:val="22"/>
                <w:szCs w:val="22"/>
              </w:rPr>
            </w:pPr>
            <w:r>
              <w:rPr>
                <w:rFonts w:ascii="Arial" w:hAnsi="Arial" w:cs="Arial"/>
                <w:sz w:val="22"/>
                <w:szCs w:val="22"/>
              </w:rPr>
              <w:t>Rev 2</w:t>
            </w:r>
          </w:p>
        </w:tc>
        <w:tc>
          <w:tcPr>
            <w:tcW w:w="1170" w:type="dxa"/>
          </w:tcPr>
          <w:p w:rsidR="00BC680B" w:rsidRPr="001E691D" w:rsidRDefault="00B82D86" w:rsidP="00B82D86">
            <w:pPr>
              <w:jc w:val="center"/>
              <w:rPr>
                <w:rFonts w:ascii="Arial" w:hAnsi="Arial" w:cs="Arial"/>
                <w:sz w:val="22"/>
                <w:szCs w:val="22"/>
              </w:rPr>
            </w:pPr>
            <w:r>
              <w:rPr>
                <w:rFonts w:ascii="Arial" w:hAnsi="Arial" w:cs="Arial"/>
                <w:sz w:val="22"/>
                <w:szCs w:val="22"/>
              </w:rPr>
              <w:t>07/20/2015</w:t>
            </w:r>
          </w:p>
        </w:tc>
        <w:tc>
          <w:tcPr>
            <w:tcW w:w="6120" w:type="dxa"/>
          </w:tcPr>
          <w:p w:rsidR="00BC680B" w:rsidRPr="001E691D" w:rsidRDefault="008C07D6" w:rsidP="00BB2238">
            <w:pPr>
              <w:ind w:left="77"/>
              <w:rPr>
                <w:rFonts w:ascii="Arial" w:hAnsi="Arial" w:cs="Arial"/>
                <w:sz w:val="22"/>
                <w:szCs w:val="22"/>
              </w:rPr>
            </w:pPr>
            <w:r>
              <w:rPr>
                <w:rFonts w:ascii="Arial" w:hAnsi="Arial" w:cs="Arial"/>
                <w:sz w:val="22"/>
                <w:szCs w:val="22"/>
              </w:rPr>
              <w:t xml:space="preserve">Cover, </w:t>
            </w:r>
            <w:r w:rsidR="00795B69">
              <w:rPr>
                <w:rFonts w:ascii="Arial" w:hAnsi="Arial" w:cs="Arial"/>
                <w:sz w:val="22"/>
                <w:szCs w:val="22"/>
              </w:rPr>
              <w:t>ii</w:t>
            </w:r>
            <w:r w:rsidR="00B82D86">
              <w:rPr>
                <w:rFonts w:ascii="Arial" w:hAnsi="Arial" w:cs="Arial"/>
                <w:sz w:val="22"/>
                <w:szCs w:val="22"/>
              </w:rPr>
              <w:t>, iii,</w:t>
            </w:r>
            <w:r w:rsidR="00CA5F99">
              <w:rPr>
                <w:rFonts w:ascii="Arial" w:hAnsi="Arial" w:cs="Arial"/>
                <w:sz w:val="22"/>
                <w:szCs w:val="22"/>
              </w:rPr>
              <w:t xml:space="preserve"> iv,</w:t>
            </w:r>
            <w:r w:rsidR="00B82D86">
              <w:rPr>
                <w:rFonts w:ascii="Arial" w:hAnsi="Arial" w:cs="Arial"/>
                <w:sz w:val="22"/>
                <w:szCs w:val="22"/>
              </w:rPr>
              <w:t xml:space="preserve"> </w:t>
            </w:r>
            <w:r w:rsidR="00795B69">
              <w:rPr>
                <w:rFonts w:ascii="Arial" w:hAnsi="Arial" w:cs="Arial"/>
                <w:sz w:val="22"/>
                <w:szCs w:val="22"/>
              </w:rPr>
              <w:t xml:space="preserve">3-1, </w:t>
            </w:r>
            <w:r w:rsidR="00B82D86">
              <w:rPr>
                <w:rFonts w:ascii="Arial" w:hAnsi="Arial" w:cs="Arial"/>
                <w:sz w:val="22"/>
                <w:szCs w:val="22"/>
              </w:rPr>
              <w:t>4-41</w:t>
            </w:r>
            <w:r w:rsidR="00EE20E0">
              <w:rPr>
                <w:rFonts w:ascii="Arial" w:hAnsi="Arial" w:cs="Arial"/>
                <w:sz w:val="22"/>
                <w:szCs w:val="22"/>
              </w:rPr>
              <w:t>; Added Return to Service Roster</w:t>
            </w:r>
          </w:p>
        </w:tc>
        <w:tc>
          <w:tcPr>
            <w:tcW w:w="1967" w:type="dxa"/>
            <w:vAlign w:val="center"/>
          </w:tcPr>
          <w:p w:rsidR="00BC680B" w:rsidRDefault="00B82D86"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color w:val="FF0000"/>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A45F9A" w:rsidRDefault="00BC680B" w:rsidP="00BB2238">
            <w:pPr>
              <w:ind w:left="77"/>
              <w:rPr>
                <w:rFonts w:cs="Arial"/>
                <w:szCs w:val="22"/>
              </w:rPr>
            </w:pPr>
          </w:p>
        </w:tc>
        <w:tc>
          <w:tcPr>
            <w:tcW w:w="1967" w:type="dxa"/>
            <w:vAlign w:val="center"/>
          </w:tcPr>
          <w:p w:rsidR="00BC680B" w:rsidRDefault="00BC680B" w:rsidP="00BB2238">
            <w:pPr>
              <w:jc w:val="center"/>
              <w:rPr>
                <w:rFonts w:cs="Arial"/>
                <w:szCs w:val="22"/>
              </w:rPr>
            </w:pPr>
          </w:p>
        </w:tc>
      </w:tr>
      <w:tr w:rsidR="00BC680B" w:rsidRPr="00A45F9A" w:rsidTr="00BB2238">
        <w:tc>
          <w:tcPr>
            <w:tcW w:w="1098" w:type="dxa"/>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3A06A6" w:rsidRDefault="00BC680B" w:rsidP="00BB2238">
            <w:pPr>
              <w:pStyle w:val="ListParagraph"/>
              <w:ind w:left="77"/>
              <w:rPr>
                <w:rFonts w:cs="Arial"/>
                <w:sz w:val="22"/>
                <w:szCs w:val="22"/>
              </w:rPr>
            </w:pPr>
          </w:p>
        </w:tc>
        <w:tc>
          <w:tcPr>
            <w:tcW w:w="1967" w:type="dxa"/>
            <w:vAlign w:val="center"/>
          </w:tcPr>
          <w:p w:rsidR="00BC680B" w:rsidRPr="00A42966" w:rsidRDefault="00BC680B" w:rsidP="00BB2238">
            <w:pPr>
              <w:pStyle w:val="ListParagraph"/>
              <w:jc w:val="center"/>
              <w:rPr>
                <w:rFonts w:ascii="Arial" w:hAnsi="Arial" w:cs="Arial"/>
                <w:sz w:val="22"/>
                <w:szCs w:val="22"/>
              </w:rPr>
            </w:pPr>
          </w:p>
        </w:tc>
      </w:tr>
      <w:tr w:rsidR="00BC680B" w:rsidRPr="00BC680B" w:rsidTr="00BB2238">
        <w:tc>
          <w:tcPr>
            <w:tcW w:w="1098" w:type="dxa"/>
          </w:tcPr>
          <w:p w:rsidR="00BC680B" w:rsidRPr="00BC680B" w:rsidRDefault="00BC680B" w:rsidP="003A06A6">
            <w:pPr>
              <w:jc w:val="center"/>
              <w:rPr>
                <w:rFonts w:ascii="Arial" w:hAnsi="Arial" w:cs="Arial"/>
                <w:sz w:val="22"/>
                <w:szCs w:val="22"/>
              </w:rPr>
            </w:pPr>
          </w:p>
        </w:tc>
        <w:tc>
          <w:tcPr>
            <w:tcW w:w="1170" w:type="dxa"/>
          </w:tcPr>
          <w:p w:rsidR="00BC680B" w:rsidRPr="00BC680B" w:rsidRDefault="00BC680B" w:rsidP="003A06A6">
            <w:pPr>
              <w:jc w:val="center"/>
              <w:rPr>
                <w:rFonts w:ascii="Arial" w:hAnsi="Arial" w:cs="Arial"/>
                <w:sz w:val="22"/>
                <w:szCs w:val="22"/>
              </w:rPr>
            </w:pPr>
          </w:p>
        </w:tc>
        <w:tc>
          <w:tcPr>
            <w:tcW w:w="6120" w:type="dxa"/>
          </w:tcPr>
          <w:p w:rsidR="00FB4F82" w:rsidRPr="003A06A6" w:rsidRDefault="00FB4F82" w:rsidP="00BB2238">
            <w:pPr>
              <w:pStyle w:val="ListParagraph"/>
              <w:ind w:left="77"/>
              <w:rPr>
                <w:rFonts w:ascii="Arial" w:hAnsi="Arial" w:cs="Arial"/>
                <w:sz w:val="22"/>
                <w:szCs w:val="22"/>
              </w:rPr>
            </w:pPr>
          </w:p>
        </w:tc>
        <w:tc>
          <w:tcPr>
            <w:tcW w:w="1967" w:type="dxa"/>
            <w:vAlign w:val="center"/>
          </w:tcPr>
          <w:p w:rsidR="00FB4F82" w:rsidRPr="00BC680B" w:rsidRDefault="00FB4F82" w:rsidP="00BB2238">
            <w:pPr>
              <w:jc w:val="center"/>
              <w:rPr>
                <w:rFonts w:ascii="Arial" w:hAnsi="Arial" w:cs="Arial"/>
                <w:sz w:val="22"/>
                <w:szCs w:val="22"/>
              </w:rPr>
            </w:pPr>
          </w:p>
        </w:tc>
      </w:tr>
      <w:tr w:rsidR="00204D76" w:rsidRPr="00BC680B" w:rsidTr="00BB2238">
        <w:tc>
          <w:tcPr>
            <w:tcW w:w="1098" w:type="dxa"/>
          </w:tcPr>
          <w:p w:rsidR="00204D76" w:rsidRPr="00BC680B" w:rsidRDefault="00204D76" w:rsidP="003A06A6">
            <w:pPr>
              <w:jc w:val="center"/>
              <w:rPr>
                <w:rFonts w:ascii="Arial" w:hAnsi="Arial" w:cs="Arial"/>
                <w:sz w:val="22"/>
                <w:szCs w:val="22"/>
              </w:rPr>
            </w:pPr>
          </w:p>
        </w:tc>
        <w:tc>
          <w:tcPr>
            <w:tcW w:w="1170" w:type="dxa"/>
          </w:tcPr>
          <w:p w:rsidR="00204D76" w:rsidRDefault="00204D76" w:rsidP="003A06A6">
            <w:pPr>
              <w:jc w:val="center"/>
              <w:rPr>
                <w:rFonts w:ascii="Arial" w:hAnsi="Arial" w:cs="Arial"/>
                <w:sz w:val="22"/>
                <w:szCs w:val="22"/>
              </w:rPr>
            </w:pPr>
          </w:p>
        </w:tc>
        <w:tc>
          <w:tcPr>
            <w:tcW w:w="6120" w:type="dxa"/>
          </w:tcPr>
          <w:p w:rsidR="00204D76" w:rsidRPr="003A06A6" w:rsidRDefault="00204D76" w:rsidP="00BB2238">
            <w:pPr>
              <w:pStyle w:val="ListParagraph"/>
              <w:ind w:left="77"/>
              <w:rPr>
                <w:rFonts w:ascii="Arial" w:hAnsi="Arial"/>
                <w:sz w:val="22"/>
                <w:szCs w:val="22"/>
              </w:rPr>
            </w:pPr>
          </w:p>
        </w:tc>
        <w:tc>
          <w:tcPr>
            <w:tcW w:w="1967" w:type="dxa"/>
            <w:vAlign w:val="center"/>
          </w:tcPr>
          <w:p w:rsidR="00204D76" w:rsidRDefault="00204D76" w:rsidP="00BB2238">
            <w:pPr>
              <w:jc w:val="center"/>
              <w:rPr>
                <w:rFonts w:ascii="Arial" w:hAnsi="Arial" w:cs="Arial"/>
                <w:sz w:val="22"/>
                <w:szCs w:val="22"/>
              </w:rPr>
            </w:pPr>
          </w:p>
        </w:tc>
      </w:tr>
    </w:tbl>
    <w:p w:rsidR="00C648DC" w:rsidRDefault="00C648DC" w:rsidP="00EB187C"/>
    <w:p w:rsidR="00C648DC" w:rsidRDefault="00C648DC">
      <w:pPr>
        <w:rPr>
          <w:b/>
          <w:sz w:val="36"/>
          <w:szCs w:val="36"/>
        </w:rPr>
      </w:pPr>
      <w:r>
        <w:rPr>
          <w:b/>
          <w:sz w:val="36"/>
          <w:szCs w:val="36"/>
        </w:rPr>
        <w:br w:type="page"/>
      </w:r>
    </w:p>
    <w:p w:rsidR="009D3DF1" w:rsidRDefault="009D3DF1" w:rsidP="00E374B1">
      <w:pPr>
        <w:pStyle w:val="BodyOne"/>
        <w:jc w:val="center"/>
        <w:outlineLvl w:val="0"/>
        <w:rPr>
          <w:b/>
          <w:sz w:val="36"/>
          <w:szCs w:val="36"/>
        </w:rPr>
      </w:pPr>
      <w:bookmarkStart w:id="7" w:name="_Toc337021383"/>
      <w:bookmarkStart w:id="8" w:name="_Toc425168534"/>
    </w:p>
    <w:p w:rsidR="009D3DF1" w:rsidRDefault="009D3DF1" w:rsidP="00E374B1">
      <w:pPr>
        <w:pStyle w:val="BodyOne"/>
        <w:jc w:val="center"/>
        <w:outlineLvl w:val="0"/>
        <w:rPr>
          <w:b/>
          <w:sz w:val="36"/>
          <w:szCs w:val="36"/>
        </w:rPr>
      </w:pPr>
    </w:p>
    <w:p w:rsidR="00E374B1" w:rsidRDefault="00E374B1" w:rsidP="00E374B1">
      <w:pPr>
        <w:pStyle w:val="BodyOne"/>
        <w:jc w:val="center"/>
        <w:outlineLvl w:val="0"/>
        <w:rPr>
          <w:b/>
          <w:sz w:val="36"/>
          <w:szCs w:val="36"/>
        </w:rPr>
      </w:pPr>
      <w:r w:rsidRPr="003C138B">
        <w:rPr>
          <w:b/>
          <w:sz w:val="36"/>
          <w:szCs w:val="36"/>
        </w:rPr>
        <w:t>List of Effective Pages</w:t>
      </w:r>
      <w:bookmarkEnd w:id="7"/>
      <w:bookmarkEnd w:id="8"/>
    </w:p>
    <w:p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0"/>
        <w:gridCol w:w="1047"/>
        <w:gridCol w:w="1000"/>
        <w:gridCol w:w="222"/>
        <w:gridCol w:w="670"/>
        <w:gridCol w:w="946"/>
        <w:gridCol w:w="839"/>
        <w:gridCol w:w="222"/>
        <w:gridCol w:w="670"/>
        <w:gridCol w:w="1020"/>
        <w:gridCol w:w="839"/>
      </w:tblGrid>
      <w:tr w:rsidR="00204D76" w:rsidRPr="00660BE3"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8C07D6" w:rsidRPr="00660BE3" w:rsidTr="008C07D6">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8C07D6" w:rsidRPr="00622014" w:rsidRDefault="008C07D6" w:rsidP="00622014">
            <w:pPr>
              <w:jc w:val="center"/>
              <w:rPr>
                <w:rFonts w:ascii="Arial" w:hAnsi="Arial" w:cs="Arial"/>
                <w:color w:val="000000"/>
                <w:sz w:val="16"/>
                <w:szCs w:val="16"/>
              </w:rPr>
            </w:pPr>
            <w:r>
              <w:rPr>
                <w:rFonts w:ascii="Arial" w:hAnsi="Arial" w:cs="Arial"/>
                <w:color w:val="000000"/>
                <w:sz w:val="16"/>
                <w:szCs w:val="16"/>
              </w:rPr>
              <w:t>Cover</w:t>
            </w:r>
          </w:p>
        </w:tc>
        <w:tc>
          <w:tcPr>
            <w:tcW w:w="643" w:type="pct"/>
            <w:tcBorders>
              <w:top w:val="single" w:sz="12" w:space="0" w:color="auto"/>
              <w:left w:val="single" w:sz="4" w:space="0" w:color="auto"/>
              <w:bottom w:val="single" w:sz="4" w:space="0" w:color="auto"/>
              <w:right w:val="single" w:sz="4" w:space="0" w:color="auto"/>
            </w:tcBorders>
            <w:vAlign w:val="center"/>
          </w:tcPr>
          <w:p w:rsidR="008C07D6" w:rsidRDefault="008C07D6" w:rsidP="007E1EB7">
            <w:pPr>
              <w:jc w:val="center"/>
            </w:pPr>
            <w:r>
              <w:rPr>
                <w:rFonts w:ascii="Arial" w:hAnsi="Arial" w:cs="Arial"/>
                <w:color w:val="000000"/>
                <w:sz w:val="16"/>
                <w:szCs w:val="16"/>
              </w:rPr>
              <w:t>Rev 2</w:t>
            </w:r>
          </w:p>
        </w:tc>
        <w:tc>
          <w:tcPr>
            <w:tcW w:w="614" w:type="pct"/>
            <w:tcBorders>
              <w:top w:val="single" w:sz="12"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07/20/15</w:t>
            </w:r>
          </w:p>
        </w:tc>
        <w:tc>
          <w:tcPr>
            <w:tcW w:w="136" w:type="pct"/>
            <w:tcBorders>
              <w:top w:val="nil"/>
              <w:left w:val="single" w:sz="18" w:space="0" w:color="auto"/>
              <w:bottom w:val="single" w:sz="4" w:space="0" w:color="auto"/>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4-23</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single" w:sz="4" w:space="0" w:color="auto"/>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5-12</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8C07D6">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622014">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2B7062">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2B7062">
            <w:pPr>
              <w:jc w:val="center"/>
              <w:rPr>
                <w:rFonts w:ascii="Arial" w:hAnsi="Arial" w:cs="Arial"/>
                <w:sz w:val="16"/>
                <w:szCs w:val="16"/>
              </w:rPr>
            </w:pPr>
            <w:r>
              <w:rPr>
                <w:rFonts w:ascii="Arial" w:hAnsi="Arial" w:cs="Arial"/>
                <w:color w:val="000000"/>
                <w:sz w:val="16"/>
                <w:szCs w:val="16"/>
              </w:rPr>
              <w:t>11/01/13</w:t>
            </w:r>
          </w:p>
        </w:tc>
        <w:tc>
          <w:tcPr>
            <w:tcW w:w="136" w:type="pct"/>
            <w:tcBorders>
              <w:top w:val="single" w:sz="4" w:space="0" w:color="auto"/>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4-24</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single" w:sz="4" w:space="0" w:color="auto"/>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5-13</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B82D86">
            <w:pPr>
              <w:jc w:val="center"/>
            </w:pPr>
            <w:r>
              <w:rPr>
                <w:rFonts w:ascii="Arial" w:hAnsi="Arial" w:cs="Arial"/>
                <w:color w:val="000000"/>
                <w:sz w:val="16"/>
                <w:szCs w:val="16"/>
              </w:rPr>
              <w:t>Rev 2</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B82D86">
            <w:pPr>
              <w:jc w:val="center"/>
              <w:rPr>
                <w:rFonts w:ascii="Arial" w:hAnsi="Arial" w:cs="Arial"/>
                <w:sz w:val="16"/>
                <w:szCs w:val="16"/>
              </w:rPr>
            </w:pPr>
            <w:r>
              <w:rPr>
                <w:rFonts w:ascii="Arial" w:hAnsi="Arial" w:cs="Arial"/>
                <w:color w:val="000000"/>
                <w:sz w:val="16"/>
                <w:szCs w:val="16"/>
              </w:rPr>
              <w:t>07/20/15</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B82D86">
            <w:pPr>
              <w:jc w:val="center"/>
            </w:pPr>
            <w:r>
              <w:rPr>
                <w:rFonts w:ascii="Arial" w:hAnsi="Arial" w:cs="Arial"/>
                <w:color w:val="000000"/>
                <w:sz w:val="16"/>
                <w:szCs w:val="16"/>
              </w:rPr>
              <w:t>Rev 2</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B82D86">
            <w:pPr>
              <w:jc w:val="center"/>
              <w:rPr>
                <w:rFonts w:ascii="Arial" w:hAnsi="Arial" w:cs="Arial"/>
                <w:sz w:val="16"/>
                <w:szCs w:val="16"/>
              </w:rPr>
            </w:pPr>
            <w:r>
              <w:rPr>
                <w:rFonts w:ascii="Arial" w:hAnsi="Arial" w:cs="Arial"/>
                <w:color w:val="000000"/>
                <w:sz w:val="16"/>
                <w:szCs w:val="16"/>
              </w:rPr>
              <w:t>07/20/15</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Pr>
                <w:rFonts w:ascii="Arial" w:hAnsi="Arial" w:cs="Arial"/>
                <w:color w:val="000000"/>
                <w:sz w:val="16"/>
                <w:szCs w:val="16"/>
              </w:rPr>
              <w:t>iv</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Pr>
                <w:rFonts w:ascii="Arial" w:hAnsi="Arial" w:cs="Arial"/>
                <w:color w:val="000000"/>
                <w:sz w:val="16"/>
                <w:szCs w:val="16"/>
              </w:rPr>
              <w:t>Rev 2</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07/20/15</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CC2FF6">
            <w:pPr>
              <w:jc w:val="center"/>
            </w:pPr>
            <w:r>
              <w:rPr>
                <w:rFonts w:ascii="Arial" w:hAnsi="Arial" w:cs="Arial"/>
                <w:color w:val="000000"/>
                <w:sz w:val="16"/>
                <w:szCs w:val="16"/>
              </w:rPr>
              <w:t>Rev 2</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07/20/15</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Default="008C07D6" w:rsidP="007E1EB7">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CA5F99">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Default="008C07D6" w:rsidP="007E1EB7">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Default="008C07D6" w:rsidP="007E1EB7">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963E3E">
              <w:rPr>
                <w:rFonts w:ascii="Arial" w:hAnsi="Arial" w:cs="Arial"/>
                <w:color w:val="000000"/>
                <w:sz w:val="16"/>
                <w:szCs w:val="16"/>
              </w:rPr>
              <w:t xml:space="preserve">Rev </w:t>
            </w:r>
            <w:r>
              <w:rPr>
                <w:rFonts w:ascii="Arial" w:hAnsi="Arial" w:cs="Arial"/>
                <w:color w:val="000000"/>
                <w:sz w:val="16"/>
                <w:szCs w:val="16"/>
              </w:rPr>
              <w:t>2</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Default="008C07D6" w:rsidP="007E1EB7">
            <w:pPr>
              <w:jc w:val="center"/>
            </w:pPr>
            <w:r w:rsidRPr="00CF596B">
              <w:rPr>
                <w:rFonts w:ascii="Arial" w:hAnsi="Arial" w:cs="Arial"/>
                <w:color w:val="000000"/>
                <w:sz w:val="16"/>
                <w:szCs w:val="16"/>
              </w:rPr>
              <w:t>0</w:t>
            </w:r>
            <w:r>
              <w:rPr>
                <w:rFonts w:ascii="Arial" w:hAnsi="Arial" w:cs="Arial"/>
                <w:color w:val="000000"/>
                <w:sz w:val="16"/>
                <w:szCs w:val="16"/>
              </w:rPr>
              <w:t>7</w:t>
            </w:r>
            <w:r w:rsidRPr="00CF596B">
              <w:rPr>
                <w:rFonts w:ascii="Arial" w:hAnsi="Arial" w:cs="Arial"/>
                <w:color w:val="000000"/>
                <w:sz w:val="16"/>
                <w:szCs w:val="16"/>
              </w:rPr>
              <w:t>/</w:t>
            </w:r>
            <w:r>
              <w:rPr>
                <w:rFonts w:ascii="Arial" w:hAnsi="Arial" w:cs="Arial"/>
                <w:color w:val="000000"/>
                <w:sz w:val="16"/>
                <w:szCs w:val="16"/>
              </w:rPr>
              <w:t>2</w:t>
            </w:r>
            <w:r w:rsidRPr="00CF596B">
              <w:rPr>
                <w:rFonts w:ascii="Arial" w:hAnsi="Arial" w:cs="Arial"/>
                <w:color w:val="000000"/>
                <w:sz w:val="16"/>
                <w:szCs w:val="16"/>
              </w:rPr>
              <w:t>0/15</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8C07D6" w:rsidRDefault="008C07D6" w:rsidP="00CA5F99">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5-2</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5-3</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5-4</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5-5</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5-6</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5-7</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5-8</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5-9</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8C07D6">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5-10</w:t>
            </w:r>
          </w:p>
        </w:tc>
        <w:tc>
          <w:tcPr>
            <w:tcW w:w="581" w:type="pct"/>
            <w:tcBorders>
              <w:top w:val="single" w:sz="4" w:space="0" w:color="auto"/>
              <w:left w:val="single" w:sz="4" w:space="0" w:color="auto"/>
              <w:bottom w:val="single" w:sz="4"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r w:rsidR="008C07D6" w:rsidRPr="00660BE3" w:rsidTr="008C07D6">
        <w:trPr>
          <w:trHeight w:val="286"/>
          <w:jc w:val="center"/>
        </w:trPr>
        <w:tc>
          <w:tcPr>
            <w:tcW w:w="411" w:type="pct"/>
            <w:tcBorders>
              <w:top w:val="single" w:sz="4" w:space="0" w:color="auto"/>
              <w:left w:val="single" w:sz="18" w:space="0" w:color="auto"/>
              <w:bottom w:val="single" w:sz="18"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18"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18"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18" w:space="0" w:color="auto"/>
              <w:right w:val="single" w:sz="4" w:space="0" w:color="auto"/>
            </w:tcBorders>
            <w:vAlign w:val="center"/>
          </w:tcPr>
          <w:p w:rsidR="008C07D6" w:rsidRPr="00622014" w:rsidRDefault="008C07D6" w:rsidP="007E1EB7">
            <w:pPr>
              <w:jc w:val="center"/>
              <w:rPr>
                <w:rFonts w:ascii="Arial" w:hAnsi="Arial" w:cs="Arial"/>
                <w:color w:val="000000"/>
                <w:sz w:val="16"/>
                <w:szCs w:val="16"/>
              </w:rPr>
            </w:pPr>
            <w:r w:rsidRPr="00622014">
              <w:rPr>
                <w:rFonts w:ascii="Arial" w:hAnsi="Arial" w:cs="Arial"/>
                <w:color w:val="000000"/>
                <w:sz w:val="16"/>
                <w:szCs w:val="16"/>
              </w:rPr>
              <w:t>5-11</w:t>
            </w:r>
          </w:p>
        </w:tc>
        <w:tc>
          <w:tcPr>
            <w:tcW w:w="581" w:type="pct"/>
            <w:tcBorders>
              <w:top w:val="single" w:sz="4" w:space="0" w:color="auto"/>
              <w:left w:val="single" w:sz="4" w:space="0" w:color="auto"/>
              <w:bottom w:val="single" w:sz="18" w:space="0" w:color="auto"/>
              <w:right w:val="single" w:sz="4" w:space="0" w:color="auto"/>
            </w:tcBorders>
            <w:vAlign w:val="center"/>
          </w:tcPr>
          <w:p w:rsidR="008C07D6" w:rsidRDefault="008C07D6" w:rsidP="007E1EB7">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18" w:space="0" w:color="auto"/>
              <w:right w:val="single" w:sz="18" w:space="0" w:color="auto"/>
            </w:tcBorders>
            <w:vAlign w:val="center"/>
          </w:tcPr>
          <w:p w:rsidR="008C07D6" w:rsidRPr="00622014" w:rsidRDefault="008C07D6" w:rsidP="007E1EB7">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8C07D6" w:rsidRPr="00622014" w:rsidRDefault="008C07D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18" w:space="0" w:color="auto"/>
              <w:right w:val="single" w:sz="8" w:space="0" w:color="auto"/>
            </w:tcBorders>
            <w:vAlign w:val="center"/>
          </w:tcPr>
          <w:p w:rsidR="008C07D6" w:rsidRPr="00622014" w:rsidRDefault="008C07D6" w:rsidP="00CA5F99">
            <w:pPr>
              <w:jc w:val="center"/>
              <w:rPr>
                <w:rFonts w:ascii="Arial" w:hAnsi="Arial" w:cs="Arial"/>
                <w:color w:val="000000"/>
                <w:sz w:val="16"/>
                <w:szCs w:val="16"/>
              </w:rPr>
            </w:pPr>
          </w:p>
        </w:tc>
        <w:tc>
          <w:tcPr>
            <w:tcW w:w="626" w:type="pct"/>
            <w:tcBorders>
              <w:top w:val="single" w:sz="4" w:space="0" w:color="auto"/>
              <w:left w:val="single" w:sz="8" w:space="0" w:color="auto"/>
              <w:bottom w:val="single" w:sz="18" w:space="0" w:color="auto"/>
              <w:right w:val="single" w:sz="8" w:space="0" w:color="auto"/>
            </w:tcBorders>
            <w:vAlign w:val="center"/>
          </w:tcPr>
          <w:p w:rsidR="008C07D6" w:rsidRDefault="008C07D6" w:rsidP="00CA5F99">
            <w:pPr>
              <w:jc w:val="center"/>
            </w:pPr>
          </w:p>
        </w:tc>
        <w:tc>
          <w:tcPr>
            <w:tcW w:w="515" w:type="pct"/>
            <w:tcBorders>
              <w:top w:val="single" w:sz="4" w:space="0" w:color="auto"/>
              <w:left w:val="single" w:sz="8" w:space="0" w:color="auto"/>
              <w:bottom w:val="single" w:sz="18" w:space="0" w:color="auto"/>
              <w:right w:val="single" w:sz="18" w:space="0" w:color="auto"/>
            </w:tcBorders>
            <w:vAlign w:val="center"/>
          </w:tcPr>
          <w:p w:rsidR="008C07D6" w:rsidRPr="00622014" w:rsidRDefault="008C07D6" w:rsidP="00CA5F99">
            <w:pPr>
              <w:jc w:val="center"/>
              <w:rPr>
                <w:rFonts w:ascii="Arial" w:hAnsi="Arial" w:cs="Arial"/>
                <w:sz w:val="16"/>
                <w:szCs w:val="16"/>
              </w:rPr>
            </w:pPr>
          </w:p>
        </w:tc>
      </w:tr>
    </w:tbl>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rsidR="00204D76" w:rsidRDefault="00204D76"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rsidR="00204D76" w:rsidRDefault="00BB2238" w:rsidP="0068582D">
      <w:pPr>
        <w:pStyle w:val="BodyOne"/>
        <w:ind w:firstLine="720"/>
        <w:sectPr w:rsidR="00204D76" w:rsidSect="00CA5F99">
          <w:headerReference w:type="default" r:id="rId15"/>
          <w:pgSz w:w="12240" w:h="15840" w:code="1"/>
          <w:pgMar w:top="576" w:right="720" w:bottom="576" w:left="1008" w:header="720" w:footer="720" w:gutter="0"/>
          <w:pgNumType w:fmt="lowerRoman" w:start="2"/>
          <w:cols w:space="720"/>
          <w:docGrid w:linePitch="272"/>
        </w:sectPr>
      </w:pPr>
      <w:r>
        <w:rPr>
          <w:sz w:val="18"/>
          <w:szCs w:val="18"/>
        </w:rPr>
        <w:t xml:space="preserve">           A</w:t>
      </w:r>
      <w:r w:rsidR="00D737E8">
        <w:rPr>
          <w:sz w:val="18"/>
          <w:szCs w:val="18"/>
        </w:rPr>
        <w:t>K</w:t>
      </w:r>
      <w:r w:rsidR="00204D76">
        <w:rPr>
          <w:sz w:val="18"/>
          <w:szCs w:val="18"/>
        </w:rPr>
        <w:t>-FSDO-</w:t>
      </w:r>
      <w:r>
        <w:rPr>
          <w:sz w:val="18"/>
          <w:szCs w:val="18"/>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68582D">
        <w:rPr>
          <w:sz w:val="18"/>
          <w:szCs w:val="18"/>
        </w:rPr>
        <w:tab/>
      </w:r>
      <w:r>
        <w:rPr>
          <w:sz w:val="18"/>
          <w:szCs w:val="18"/>
        </w:rPr>
        <w:t>A</w:t>
      </w:r>
      <w:r w:rsidR="00D737E8">
        <w:rPr>
          <w:sz w:val="18"/>
          <w:szCs w:val="18"/>
        </w:rPr>
        <w:t>K</w:t>
      </w:r>
      <w:r w:rsidR="0068582D">
        <w:rPr>
          <w:sz w:val="18"/>
          <w:szCs w:val="18"/>
        </w:rPr>
        <w:t>-FSDO-</w:t>
      </w:r>
      <w:r>
        <w:rPr>
          <w:sz w:val="18"/>
          <w:szCs w:val="18"/>
        </w:rPr>
        <w:t>03</w:t>
      </w:r>
      <w:r w:rsidR="0068582D">
        <w:rPr>
          <w:sz w:val="18"/>
          <w:szCs w:val="18"/>
        </w:rPr>
        <w:tab/>
      </w:r>
    </w:p>
    <w:p w:rsidR="00204D76" w:rsidRDefault="00204D76" w:rsidP="00204D76">
      <w:pPr>
        <w:pStyle w:val="BodyOne"/>
        <w:rPr>
          <w:b/>
          <w:sz w:val="36"/>
          <w:szCs w:val="36"/>
        </w:rPr>
        <w:sectPr w:rsidR="00204D76" w:rsidSect="0027430F">
          <w:type w:val="continuous"/>
          <w:pgSz w:w="12240" w:h="15840" w:code="1"/>
          <w:pgMar w:top="576" w:right="720" w:bottom="576" w:left="1008" w:header="720" w:footer="720" w:gutter="0"/>
          <w:pgNumType w:fmt="lowerRoman" w:start="2"/>
          <w:cols w:space="720"/>
          <w:docGrid w:linePitch="272"/>
        </w:sectPr>
      </w:pPr>
    </w:p>
    <w:p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rsidR="00CA5F99" w:rsidRDefault="0041734E" w:rsidP="009E2FC7">
      <w:pPr>
        <w:pStyle w:val="BodyOne"/>
        <w:tabs>
          <w:tab w:val="right" w:leader="dot" w:pos="10440"/>
        </w:tabs>
        <w:rPr>
          <w:noProof/>
        </w:rPr>
      </w:pPr>
      <w:r w:rsidRPr="0041734E">
        <w:rPr>
          <w:b/>
          <w:noProof/>
          <w:sz w:val="20"/>
          <w:szCs w:val="20"/>
        </w:rPr>
        <w:pict>
          <v:shape id="_x0000_s1042" type="#_x0000_t32" style="position:absolute;margin-left:542.25pt;margin-top:.9pt;width:0;height:27.35pt;z-index:251685888" o:connectortype="straight" strokeweight="1.25pt"/>
        </w:pict>
      </w:r>
      <w:r w:rsidR="009E2FC7" w:rsidRPr="009E2FC7">
        <w:rPr>
          <w:b/>
          <w:sz w:val="20"/>
          <w:szCs w:val="20"/>
        </w:rPr>
        <w:t>RECORD OF REVISIONS</w:t>
      </w:r>
      <w:r w:rsidR="009E2FC7">
        <w:rPr>
          <w:b/>
          <w:sz w:val="20"/>
          <w:szCs w:val="20"/>
        </w:rPr>
        <w:tab/>
      </w:r>
      <w:r w:rsidR="009E2FC7" w:rsidRPr="00332FCE">
        <w:rPr>
          <w:b/>
          <w:szCs w:val="22"/>
        </w:rPr>
        <w:t>I</w:t>
      </w:r>
      <w:r w:rsidR="00104F19" w:rsidRPr="00332FCE">
        <w:rPr>
          <w:b/>
          <w:szCs w:val="22"/>
        </w:rPr>
        <w:t>I</w:t>
      </w:r>
      <w:r w:rsidR="00FD1DB9">
        <w:rPr>
          <w:b/>
          <w:sz w:val="36"/>
          <w:szCs w:val="36"/>
        </w:rPr>
        <w:t xml:space="preserve"> </w:t>
      </w:r>
      <w:r w:rsidRPr="0041734E">
        <w:rPr>
          <w:bCs/>
          <w:caps/>
        </w:rPr>
        <w:fldChar w:fldCharType="begin"/>
      </w:r>
      <w:r w:rsidR="00C624FC">
        <w:rPr>
          <w:bCs/>
          <w:caps/>
        </w:rPr>
        <w:instrText xml:space="preserve"> TOC \o "1-2" \h \z \u </w:instrText>
      </w:r>
      <w:r w:rsidRPr="0041734E">
        <w:rPr>
          <w:bCs/>
          <w:caps/>
        </w:rPr>
        <w:fldChar w:fldCharType="separate"/>
      </w:r>
    </w:p>
    <w:p w:rsidR="00CA5F99" w:rsidRDefault="0041734E">
      <w:pPr>
        <w:pStyle w:val="TOC1"/>
        <w:rPr>
          <w:rFonts w:asciiTheme="minorHAnsi" w:eastAsiaTheme="minorEastAsia" w:hAnsiTheme="minorHAnsi" w:cstheme="minorBidi"/>
          <w:b w:val="0"/>
          <w:bCs w:val="0"/>
          <w:caps w:val="0"/>
          <w:noProof/>
          <w:sz w:val="22"/>
          <w:szCs w:val="22"/>
        </w:rPr>
      </w:pPr>
      <w:hyperlink w:anchor="_Toc425168534" w:history="1">
        <w:r w:rsidR="00CA5F99" w:rsidRPr="009E4B9B">
          <w:rPr>
            <w:rStyle w:val="Hyperlink"/>
            <w:noProof/>
          </w:rPr>
          <w:t>List of Effective Pages</w:t>
        </w:r>
        <w:r w:rsidR="00CA5F99">
          <w:rPr>
            <w:noProof/>
            <w:webHidden/>
          </w:rPr>
          <w:tab/>
        </w:r>
        <w:r>
          <w:rPr>
            <w:noProof/>
            <w:webHidden/>
          </w:rPr>
          <w:fldChar w:fldCharType="begin"/>
        </w:r>
        <w:r w:rsidR="00CA5F99">
          <w:rPr>
            <w:noProof/>
            <w:webHidden/>
          </w:rPr>
          <w:instrText xml:space="preserve"> PAGEREF _Toc425168534 \h </w:instrText>
        </w:r>
        <w:r>
          <w:rPr>
            <w:noProof/>
            <w:webHidden/>
          </w:rPr>
        </w:r>
        <w:r>
          <w:rPr>
            <w:noProof/>
            <w:webHidden/>
          </w:rPr>
          <w:fldChar w:fldCharType="separate"/>
        </w:r>
        <w:r w:rsidR="00A02F86">
          <w:rPr>
            <w:noProof/>
            <w:webHidden/>
          </w:rPr>
          <w:t>iii</w:t>
        </w:r>
        <w:r>
          <w:rPr>
            <w:noProof/>
            <w:webHidden/>
          </w:rPr>
          <w:fldChar w:fldCharType="end"/>
        </w:r>
      </w:hyperlink>
    </w:p>
    <w:p w:rsidR="00CA5F99" w:rsidRDefault="0041734E">
      <w:pPr>
        <w:pStyle w:val="TOC1"/>
        <w:tabs>
          <w:tab w:val="left" w:pos="480"/>
        </w:tabs>
        <w:rPr>
          <w:rFonts w:asciiTheme="minorHAnsi" w:eastAsiaTheme="minorEastAsia" w:hAnsiTheme="minorHAnsi" w:cstheme="minorBidi"/>
          <w:b w:val="0"/>
          <w:bCs w:val="0"/>
          <w:caps w:val="0"/>
          <w:noProof/>
          <w:sz w:val="22"/>
          <w:szCs w:val="22"/>
        </w:rPr>
      </w:pPr>
      <w:hyperlink w:anchor="_Toc425168535" w:history="1">
        <w:r w:rsidR="00CA5F99" w:rsidRPr="009E4B9B">
          <w:rPr>
            <w:rStyle w:val="Hyperlink"/>
            <w:noProof/>
          </w:rPr>
          <w:t>1</w:t>
        </w:r>
        <w:r w:rsidR="00CA5F99">
          <w:rPr>
            <w:rFonts w:asciiTheme="minorHAnsi" w:eastAsiaTheme="minorEastAsia" w:hAnsiTheme="minorHAnsi" w:cstheme="minorBidi"/>
            <w:b w:val="0"/>
            <w:bCs w:val="0"/>
            <w:caps w:val="0"/>
            <w:noProof/>
            <w:sz w:val="22"/>
            <w:szCs w:val="22"/>
          </w:rPr>
          <w:tab/>
        </w:r>
        <w:r w:rsidR="00CA5F99" w:rsidRPr="009E4B9B">
          <w:rPr>
            <w:rStyle w:val="Hyperlink"/>
            <w:noProof/>
          </w:rPr>
          <w:t>Introduction</w:t>
        </w:r>
        <w:r w:rsidR="00CA5F99">
          <w:rPr>
            <w:noProof/>
            <w:webHidden/>
          </w:rPr>
          <w:tab/>
        </w:r>
        <w:r>
          <w:rPr>
            <w:noProof/>
            <w:webHidden/>
          </w:rPr>
          <w:fldChar w:fldCharType="begin"/>
        </w:r>
        <w:r w:rsidR="00CA5F99">
          <w:rPr>
            <w:noProof/>
            <w:webHidden/>
          </w:rPr>
          <w:instrText xml:space="preserve"> PAGEREF _Toc425168535 \h </w:instrText>
        </w:r>
        <w:r>
          <w:rPr>
            <w:noProof/>
            <w:webHidden/>
          </w:rPr>
        </w:r>
        <w:r>
          <w:rPr>
            <w:noProof/>
            <w:webHidden/>
          </w:rPr>
          <w:fldChar w:fldCharType="separate"/>
        </w:r>
        <w:r w:rsidR="00A02F86">
          <w:rPr>
            <w:noProof/>
            <w:webHidden/>
          </w:rPr>
          <w:t>1-1</w:t>
        </w:r>
        <w:r>
          <w:rPr>
            <w:noProof/>
            <w:webHidden/>
          </w:rPr>
          <w:fldChar w:fldCharType="end"/>
        </w:r>
      </w:hyperlink>
    </w:p>
    <w:p w:rsidR="00CA5F99" w:rsidRDefault="0041734E">
      <w:pPr>
        <w:pStyle w:val="TOC1"/>
        <w:tabs>
          <w:tab w:val="left" w:pos="480"/>
        </w:tabs>
        <w:rPr>
          <w:rFonts w:asciiTheme="minorHAnsi" w:eastAsiaTheme="minorEastAsia" w:hAnsiTheme="minorHAnsi" w:cstheme="minorBidi"/>
          <w:b w:val="0"/>
          <w:bCs w:val="0"/>
          <w:caps w:val="0"/>
          <w:noProof/>
          <w:sz w:val="22"/>
          <w:szCs w:val="22"/>
        </w:rPr>
      </w:pPr>
      <w:hyperlink w:anchor="_Toc425168536" w:history="1">
        <w:r w:rsidR="00CA5F99" w:rsidRPr="009E4B9B">
          <w:rPr>
            <w:rStyle w:val="Hyperlink"/>
            <w:noProof/>
          </w:rPr>
          <w:t>2</w:t>
        </w:r>
        <w:r w:rsidR="00CA5F99">
          <w:rPr>
            <w:rFonts w:asciiTheme="minorHAnsi" w:eastAsiaTheme="minorEastAsia" w:hAnsiTheme="minorHAnsi" w:cstheme="minorBidi"/>
            <w:b w:val="0"/>
            <w:bCs w:val="0"/>
            <w:caps w:val="0"/>
            <w:noProof/>
            <w:sz w:val="22"/>
            <w:szCs w:val="22"/>
          </w:rPr>
          <w:tab/>
        </w:r>
        <w:r w:rsidR="00CA5F99" w:rsidRPr="009E4B9B">
          <w:rPr>
            <w:rStyle w:val="Hyperlink"/>
            <w:noProof/>
          </w:rPr>
          <w:t>Manual Revisions</w:t>
        </w:r>
        <w:r w:rsidR="00CA5F99">
          <w:rPr>
            <w:noProof/>
            <w:webHidden/>
          </w:rPr>
          <w:tab/>
        </w:r>
        <w:r>
          <w:rPr>
            <w:noProof/>
            <w:webHidden/>
          </w:rPr>
          <w:fldChar w:fldCharType="begin"/>
        </w:r>
        <w:r w:rsidR="00CA5F99">
          <w:rPr>
            <w:noProof/>
            <w:webHidden/>
          </w:rPr>
          <w:instrText xml:space="preserve"> PAGEREF _Toc425168536 \h </w:instrText>
        </w:r>
        <w:r>
          <w:rPr>
            <w:noProof/>
            <w:webHidden/>
          </w:rPr>
        </w:r>
        <w:r>
          <w:rPr>
            <w:noProof/>
            <w:webHidden/>
          </w:rPr>
          <w:fldChar w:fldCharType="separate"/>
        </w:r>
        <w:r w:rsidR="00A02F86">
          <w:rPr>
            <w:noProof/>
            <w:webHidden/>
          </w:rPr>
          <w:t>2-1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37" w:history="1">
        <w:r w:rsidR="00CA5F99" w:rsidRPr="009E4B9B">
          <w:rPr>
            <w:rStyle w:val="Hyperlink"/>
            <w:noProof/>
          </w:rPr>
          <w:t>2.1</w:t>
        </w:r>
        <w:r w:rsidR="00CA5F99">
          <w:rPr>
            <w:rFonts w:asciiTheme="minorHAnsi" w:eastAsiaTheme="minorEastAsia" w:hAnsiTheme="minorHAnsi" w:cstheme="minorBidi"/>
            <w:smallCaps w:val="0"/>
            <w:noProof/>
            <w:sz w:val="22"/>
            <w:szCs w:val="22"/>
          </w:rPr>
          <w:tab/>
        </w:r>
        <w:r w:rsidR="00CA5F99" w:rsidRPr="009E4B9B">
          <w:rPr>
            <w:rStyle w:val="Hyperlink"/>
            <w:noProof/>
          </w:rPr>
          <w:t>Manual Revisions and Control</w:t>
        </w:r>
        <w:r w:rsidR="00CA5F99">
          <w:rPr>
            <w:noProof/>
            <w:webHidden/>
          </w:rPr>
          <w:tab/>
        </w:r>
        <w:r>
          <w:rPr>
            <w:noProof/>
            <w:webHidden/>
          </w:rPr>
          <w:fldChar w:fldCharType="begin"/>
        </w:r>
        <w:r w:rsidR="00CA5F99">
          <w:rPr>
            <w:noProof/>
            <w:webHidden/>
          </w:rPr>
          <w:instrText xml:space="preserve"> PAGEREF _Toc425168537 \h </w:instrText>
        </w:r>
        <w:r>
          <w:rPr>
            <w:noProof/>
            <w:webHidden/>
          </w:rPr>
        </w:r>
        <w:r>
          <w:rPr>
            <w:noProof/>
            <w:webHidden/>
          </w:rPr>
          <w:fldChar w:fldCharType="separate"/>
        </w:r>
        <w:r w:rsidR="00A02F86">
          <w:rPr>
            <w:noProof/>
            <w:webHidden/>
          </w:rPr>
          <w:t>2-1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38" w:history="1">
        <w:r w:rsidR="00CA5F99" w:rsidRPr="009E4B9B">
          <w:rPr>
            <w:rStyle w:val="Hyperlink"/>
            <w:noProof/>
          </w:rPr>
          <w:t>2.2</w:t>
        </w:r>
        <w:r w:rsidR="00CA5F99">
          <w:rPr>
            <w:rFonts w:asciiTheme="minorHAnsi" w:eastAsiaTheme="minorEastAsia" w:hAnsiTheme="minorHAnsi" w:cstheme="minorBidi"/>
            <w:smallCaps w:val="0"/>
            <w:noProof/>
            <w:sz w:val="22"/>
            <w:szCs w:val="22"/>
          </w:rPr>
          <w:tab/>
        </w:r>
        <w:r w:rsidR="00CA5F99" w:rsidRPr="009E4B9B">
          <w:rPr>
            <w:rStyle w:val="Hyperlink"/>
            <w:noProof/>
          </w:rPr>
          <w:t>Paper Format</w:t>
        </w:r>
        <w:r w:rsidR="00CA5F99">
          <w:rPr>
            <w:noProof/>
            <w:webHidden/>
          </w:rPr>
          <w:tab/>
        </w:r>
        <w:r>
          <w:rPr>
            <w:noProof/>
            <w:webHidden/>
          </w:rPr>
          <w:fldChar w:fldCharType="begin"/>
        </w:r>
        <w:r w:rsidR="00CA5F99">
          <w:rPr>
            <w:noProof/>
            <w:webHidden/>
          </w:rPr>
          <w:instrText xml:space="preserve"> PAGEREF _Toc425168538 \h </w:instrText>
        </w:r>
        <w:r>
          <w:rPr>
            <w:noProof/>
            <w:webHidden/>
          </w:rPr>
        </w:r>
        <w:r>
          <w:rPr>
            <w:noProof/>
            <w:webHidden/>
          </w:rPr>
          <w:fldChar w:fldCharType="separate"/>
        </w:r>
        <w:r w:rsidR="00A02F86">
          <w:rPr>
            <w:noProof/>
            <w:webHidden/>
          </w:rPr>
          <w:t>2-1</w:t>
        </w:r>
        <w:r>
          <w:rPr>
            <w:noProof/>
            <w:webHidden/>
          </w:rPr>
          <w:fldChar w:fldCharType="end"/>
        </w:r>
      </w:hyperlink>
    </w:p>
    <w:p w:rsidR="00CA5F99" w:rsidRDefault="0041734E">
      <w:pPr>
        <w:pStyle w:val="TOC1"/>
        <w:tabs>
          <w:tab w:val="left" w:pos="480"/>
        </w:tabs>
        <w:rPr>
          <w:rFonts w:asciiTheme="minorHAnsi" w:eastAsiaTheme="minorEastAsia" w:hAnsiTheme="minorHAnsi" w:cstheme="minorBidi"/>
          <w:b w:val="0"/>
          <w:bCs w:val="0"/>
          <w:caps w:val="0"/>
          <w:noProof/>
          <w:sz w:val="22"/>
          <w:szCs w:val="22"/>
        </w:rPr>
      </w:pPr>
      <w:hyperlink w:anchor="_Toc425168539" w:history="1">
        <w:r w:rsidR="00CA5F99" w:rsidRPr="009E4B9B">
          <w:rPr>
            <w:rStyle w:val="Hyperlink"/>
            <w:noProof/>
          </w:rPr>
          <w:t>3</w:t>
        </w:r>
        <w:r w:rsidR="00CA5F99">
          <w:rPr>
            <w:rFonts w:asciiTheme="minorHAnsi" w:eastAsiaTheme="minorEastAsia" w:hAnsiTheme="minorHAnsi" w:cstheme="minorBidi"/>
            <w:b w:val="0"/>
            <w:bCs w:val="0"/>
            <w:caps w:val="0"/>
            <w:noProof/>
            <w:sz w:val="22"/>
            <w:szCs w:val="22"/>
          </w:rPr>
          <w:tab/>
        </w:r>
        <w:r w:rsidR="00CA5F99" w:rsidRPr="009E4B9B">
          <w:rPr>
            <w:rStyle w:val="Hyperlink"/>
            <w:noProof/>
          </w:rPr>
          <w:t>Forms Listing</w:t>
        </w:r>
        <w:r w:rsidR="00CA5F99">
          <w:rPr>
            <w:noProof/>
            <w:webHidden/>
          </w:rPr>
          <w:tab/>
        </w:r>
        <w:r>
          <w:rPr>
            <w:noProof/>
            <w:webHidden/>
          </w:rPr>
          <w:fldChar w:fldCharType="begin"/>
        </w:r>
        <w:r w:rsidR="00CA5F99">
          <w:rPr>
            <w:noProof/>
            <w:webHidden/>
          </w:rPr>
          <w:instrText xml:space="preserve"> PAGEREF _Toc425168539 \h </w:instrText>
        </w:r>
        <w:r>
          <w:rPr>
            <w:noProof/>
            <w:webHidden/>
          </w:rPr>
        </w:r>
        <w:r>
          <w:rPr>
            <w:noProof/>
            <w:webHidden/>
          </w:rPr>
          <w:fldChar w:fldCharType="separate"/>
        </w:r>
        <w:r w:rsidR="00A02F86">
          <w:rPr>
            <w:noProof/>
            <w:webHidden/>
          </w:rPr>
          <w:t>3-1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0" w:history="1">
        <w:r w:rsidR="00CA5F99" w:rsidRPr="009E4B9B">
          <w:rPr>
            <w:rStyle w:val="Hyperlink"/>
            <w:noProof/>
          </w:rPr>
          <w:t>3.1</w:t>
        </w:r>
        <w:r w:rsidR="00CA5F99">
          <w:rPr>
            <w:rFonts w:asciiTheme="minorHAnsi" w:eastAsiaTheme="minorEastAsia" w:hAnsiTheme="minorHAnsi" w:cstheme="minorBidi"/>
            <w:smallCaps w:val="0"/>
            <w:noProof/>
            <w:sz w:val="22"/>
            <w:szCs w:val="22"/>
          </w:rPr>
          <w:tab/>
        </w:r>
        <w:r w:rsidR="00CA5F99" w:rsidRPr="009E4B9B">
          <w:rPr>
            <w:rStyle w:val="Hyperlink"/>
            <w:noProof/>
          </w:rPr>
          <w:t>Repair station Forms</w:t>
        </w:r>
        <w:r w:rsidR="00CA5F99">
          <w:rPr>
            <w:noProof/>
            <w:webHidden/>
          </w:rPr>
          <w:tab/>
        </w:r>
        <w:r>
          <w:rPr>
            <w:noProof/>
            <w:webHidden/>
          </w:rPr>
          <w:fldChar w:fldCharType="begin"/>
        </w:r>
        <w:r w:rsidR="00CA5F99">
          <w:rPr>
            <w:noProof/>
            <w:webHidden/>
          </w:rPr>
          <w:instrText xml:space="preserve"> PAGEREF _Toc425168540 \h </w:instrText>
        </w:r>
        <w:r>
          <w:rPr>
            <w:noProof/>
            <w:webHidden/>
          </w:rPr>
        </w:r>
        <w:r>
          <w:rPr>
            <w:noProof/>
            <w:webHidden/>
          </w:rPr>
          <w:fldChar w:fldCharType="separate"/>
        </w:r>
        <w:r w:rsidR="00A02F86">
          <w:rPr>
            <w:noProof/>
            <w:webHidden/>
          </w:rPr>
          <w:t>3-1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1" w:history="1">
        <w:r w:rsidR="00CA5F99" w:rsidRPr="009E4B9B">
          <w:rPr>
            <w:rStyle w:val="Hyperlink"/>
            <w:noProof/>
          </w:rPr>
          <w:t>3.2</w:t>
        </w:r>
        <w:r w:rsidR="00CA5F99">
          <w:rPr>
            <w:rFonts w:asciiTheme="minorHAnsi" w:eastAsiaTheme="minorEastAsia" w:hAnsiTheme="minorHAnsi" w:cstheme="minorBidi"/>
            <w:smallCaps w:val="0"/>
            <w:noProof/>
            <w:sz w:val="22"/>
            <w:szCs w:val="22"/>
          </w:rPr>
          <w:tab/>
        </w:r>
        <w:r w:rsidR="00CA5F99" w:rsidRPr="009E4B9B">
          <w:rPr>
            <w:rStyle w:val="Hyperlink"/>
            <w:noProof/>
          </w:rPr>
          <w:t>Training Forms</w:t>
        </w:r>
        <w:r w:rsidR="00CA5F99">
          <w:rPr>
            <w:noProof/>
            <w:webHidden/>
          </w:rPr>
          <w:tab/>
        </w:r>
        <w:r>
          <w:rPr>
            <w:noProof/>
            <w:webHidden/>
          </w:rPr>
          <w:fldChar w:fldCharType="begin"/>
        </w:r>
        <w:r w:rsidR="00CA5F99">
          <w:rPr>
            <w:noProof/>
            <w:webHidden/>
          </w:rPr>
          <w:instrText xml:space="preserve"> PAGEREF _Toc425168541 \h </w:instrText>
        </w:r>
        <w:r>
          <w:rPr>
            <w:noProof/>
            <w:webHidden/>
          </w:rPr>
        </w:r>
        <w:r>
          <w:rPr>
            <w:noProof/>
            <w:webHidden/>
          </w:rPr>
          <w:fldChar w:fldCharType="separate"/>
        </w:r>
        <w:r w:rsidR="00A02F86">
          <w:rPr>
            <w:noProof/>
            <w:webHidden/>
          </w:rPr>
          <w:t>3-1</w:t>
        </w:r>
        <w:r>
          <w:rPr>
            <w:noProof/>
            <w:webHidden/>
          </w:rPr>
          <w:fldChar w:fldCharType="end"/>
        </w:r>
      </w:hyperlink>
    </w:p>
    <w:p w:rsidR="00CA5F99" w:rsidRDefault="0041734E">
      <w:pPr>
        <w:pStyle w:val="TOC1"/>
        <w:tabs>
          <w:tab w:val="left" w:pos="480"/>
        </w:tabs>
        <w:rPr>
          <w:rFonts w:asciiTheme="minorHAnsi" w:eastAsiaTheme="minorEastAsia" w:hAnsiTheme="minorHAnsi" w:cstheme="minorBidi"/>
          <w:b w:val="0"/>
          <w:bCs w:val="0"/>
          <w:caps w:val="0"/>
          <w:noProof/>
          <w:sz w:val="22"/>
          <w:szCs w:val="22"/>
        </w:rPr>
      </w:pPr>
      <w:hyperlink w:anchor="_Toc425168542" w:history="1">
        <w:r w:rsidR="00CA5F99" w:rsidRPr="009E4B9B">
          <w:rPr>
            <w:rStyle w:val="Hyperlink"/>
            <w:noProof/>
          </w:rPr>
          <w:t>4</w:t>
        </w:r>
        <w:r w:rsidR="00CA5F99">
          <w:rPr>
            <w:rFonts w:asciiTheme="minorHAnsi" w:eastAsiaTheme="minorEastAsia" w:hAnsiTheme="minorHAnsi" w:cstheme="minorBidi"/>
            <w:b w:val="0"/>
            <w:bCs w:val="0"/>
            <w:caps w:val="0"/>
            <w:noProof/>
            <w:sz w:val="22"/>
            <w:szCs w:val="22"/>
          </w:rPr>
          <w:tab/>
        </w:r>
        <w:r w:rsidR="00CA5F99" w:rsidRPr="009E4B9B">
          <w:rPr>
            <w:rStyle w:val="Hyperlink"/>
            <w:noProof/>
          </w:rPr>
          <w:t>REPAIR STATION FORMS</w:t>
        </w:r>
        <w:r w:rsidR="00CA5F99">
          <w:rPr>
            <w:noProof/>
            <w:webHidden/>
          </w:rPr>
          <w:tab/>
        </w:r>
        <w:r>
          <w:rPr>
            <w:noProof/>
            <w:webHidden/>
          </w:rPr>
          <w:fldChar w:fldCharType="begin"/>
        </w:r>
        <w:r w:rsidR="00CA5F99">
          <w:rPr>
            <w:noProof/>
            <w:webHidden/>
          </w:rPr>
          <w:instrText xml:space="preserve"> PAGEREF _Toc425168542 \h </w:instrText>
        </w:r>
        <w:r>
          <w:rPr>
            <w:noProof/>
            <w:webHidden/>
          </w:rPr>
        </w:r>
        <w:r>
          <w:rPr>
            <w:noProof/>
            <w:webHidden/>
          </w:rPr>
          <w:fldChar w:fldCharType="separate"/>
        </w:r>
        <w:r w:rsidR="00A02F86">
          <w:rPr>
            <w:noProof/>
            <w:webHidden/>
          </w:rPr>
          <w:t>4-1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3" w:history="1">
        <w:r w:rsidR="00CA5F99" w:rsidRPr="009E4B9B">
          <w:rPr>
            <w:rStyle w:val="Hyperlink"/>
            <w:noProof/>
          </w:rPr>
          <w:t>4.1</w:t>
        </w:r>
        <w:r w:rsidR="00CA5F99">
          <w:rPr>
            <w:rFonts w:asciiTheme="minorHAnsi" w:eastAsiaTheme="minorEastAsia" w:hAnsiTheme="minorHAnsi" w:cstheme="minorBidi"/>
            <w:smallCaps w:val="0"/>
            <w:noProof/>
            <w:sz w:val="22"/>
            <w:szCs w:val="22"/>
          </w:rPr>
          <w:tab/>
        </w:r>
        <w:r w:rsidR="00CA5F99" w:rsidRPr="009E4B9B">
          <w:rPr>
            <w:rStyle w:val="Hyperlink"/>
            <w:noProof/>
          </w:rPr>
          <w:t>Part 145 Work Order Log – FORM MHI 001</w:t>
        </w:r>
        <w:r w:rsidR="00CA5F99">
          <w:rPr>
            <w:noProof/>
            <w:webHidden/>
          </w:rPr>
          <w:tab/>
        </w:r>
        <w:r>
          <w:rPr>
            <w:noProof/>
            <w:webHidden/>
          </w:rPr>
          <w:fldChar w:fldCharType="begin"/>
        </w:r>
        <w:r w:rsidR="00CA5F99">
          <w:rPr>
            <w:noProof/>
            <w:webHidden/>
          </w:rPr>
          <w:instrText xml:space="preserve"> PAGEREF _Toc425168543 \h </w:instrText>
        </w:r>
        <w:r>
          <w:rPr>
            <w:noProof/>
            <w:webHidden/>
          </w:rPr>
        </w:r>
        <w:r>
          <w:rPr>
            <w:noProof/>
            <w:webHidden/>
          </w:rPr>
          <w:fldChar w:fldCharType="separate"/>
        </w:r>
        <w:r w:rsidR="00A02F86">
          <w:rPr>
            <w:noProof/>
            <w:webHidden/>
          </w:rPr>
          <w:t>4-2</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4" w:history="1">
        <w:r w:rsidR="00CA5F99" w:rsidRPr="009E4B9B">
          <w:rPr>
            <w:rStyle w:val="Hyperlink"/>
            <w:noProof/>
          </w:rPr>
          <w:t>4.2</w:t>
        </w:r>
        <w:r w:rsidR="00CA5F99">
          <w:rPr>
            <w:rFonts w:asciiTheme="minorHAnsi" w:eastAsiaTheme="minorEastAsia" w:hAnsiTheme="minorHAnsi" w:cstheme="minorBidi"/>
            <w:smallCaps w:val="0"/>
            <w:noProof/>
            <w:sz w:val="22"/>
            <w:szCs w:val="22"/>
          </w:rPr>
          <w:tab/>
        </w:r>
        <w:r w:rsidR="00CA5F99" w:rsidRPr="009E4B9B">
          <w:rPr>
            <w:rStyle w:val="Hyperlink"/>
            <w:noProof/>
          </w:rPr>
          <w:t>Work Order Cover Sheet  – FORM MHI 002</w:t>
        </w:r>
        <w:r w:rsidR="00CA5F99">
          <w:rPr>
            <w:noProof/>
            <w:webHidden/>
          </w:rPr>
          <w:tab/>
        </w:r>
        <w:r>
          <w:rPr>
            <w:noProof/>
            <w:webHidden/>
          </w:rPr>
          <w:fldChar w:fldCharType="begin"/>
        </w:r>
        <w:r w:rsidR="00CA5F99">
          <w:rPr>
            <w:noProof/>
            <w:webHidden/>
          </w:rPr>
          <w:instrText xml:space="preserve"> PAGEREF _Toc425168544 \h </w:instrText>
        </w:r>
        <w:r>
          <w:rPr>
            <w:noProof/>
            <w:webHidden/>
          </w:rPr>
        </w:r>
        <w:r>
          <w:rPr>
            <w:noProof/>
            <w:webHidden/>
          </w:rPr>
          <w:fldChar w:fldCharType="separate"/>
        </w:r>
        <w:r w:rsidR="00A02F86">
          <w:rPr>
            <w:noProof/>
            <w:webHidden/>
          </w:rPr>
          <w:t>4-4</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5" w:history="1">
        <w:r w:rsidR="00CA5F99" w:rsidRPr="009E4B9B">
          <w:rPr>
            <w:rStyle w:val="Hyperlink"/>
            <w:noProof/>
          </w:rPr>
          <w:t>4.3</w:t>
        </w:r>
        <w:r w:rsidR="00CA5F99">
          <w:rPr>
            <w:rFonts w:asciiTheme="minorHAnsi" w:eastAsiaTheme="minorEastAsia" w:hAnsiTheme="minorHAnsi" w:cstheme="minorBidi"/>
            <w:smallCaps w:val="0"/>
            <w:noProof/>
            <w:sz w:val="22"/>
            <w:szCs w:val="22"/>
          </w:rPr>
          <w:tab/>
        </w:r>
        <w:r w:rsidR="00CA5F99" w:rsidRPr="009E4B9B">
          <w:rPr>
            <w:rStyle w:val="Hyperlink"/>
            <w:noProof/>
          </w:rPr>
          <w:t>Repairable Parts Tag – Form MHI 004</w:t>
        </w:r>
        <w:r w:rsidR="00CA5F99">
          <w:rPr>
            <w:noProof/>
            <w:webHidden/>
          </w:rPr>
          <w:tab/>
        </w:r>
        <w:r>
          <w:rPr>
            <w:noProof/>
            <w:webHidden/>
          </w:rPr>
          <w:fldChar w:fldCharType="begin"/>
        </w:r>
        <w:r w:rsidR="00CA5F99">
          <w:rPr>
            <w:noProof/>
            <w:webHidden/>
          </w:rPr>
          <w:instrText xml:space="preserve"> PAGEREF _Toc425168545 \h </w:instrText>
        </w:r>
        <w:r>
          <w:rPr>
            <w:noProof/>
            <w:webHidden/>
          </w:rPr>
        </w:r>
        <w:r>
          <w:rPr>
            <w:noProof/>
            <w:webHidden/>
          </w:rPr>
          <w:fldChar w:fldCharType="separate"/>
        </w:r>
        <w:r w:rsidR="00A02F86">
          <w:rPr>
            <w:noProof/>
            <w:webHidden/>
          </w:rPr>
          <w:t>4-7</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6" w:history="1">
        <w:r w:rsidR="00CA5F99" w:rsidRPr="009E4B9B">
          <w:rPr>
            <w:rStyle w:val="Hyperlink"/>
            <w:noProof/>
          </w:rPr>
          <w:t>4.4</w:t>
        </w:r>
        <w:r w:rsidR="00CA5F99">
          <w:rPr>
            <w:rFonts w:asciiTheme="minorHAnsi" w:eastAsiaTheme="minorEastAsia" w:hAnsiTheme="minorHAnsi" w:cstheme="minorBidi"/>
            <w:smallCaps w:val="0"/>
            <w:noProof/>
            <w:sz w:val="22"/>
            <w:szCs w:val="22"/>
          </w:rPr>
          <w:tab/>
        </w:r>
        <w:r w:rsidR="00CA5F99" w:rsidRPr="009E4B9B">
          <w:rPr>
            <w:rStyle w:val="Hyperlink"/>
            <w:noProof/>
          </w:rPr>
          <w:t>Part 145 Work Sheet – FORM MHI 005</w:t>
        </w:r>
        <w:r w:rsidR="00CA5F99">
          <w:rPr>
            <w:noProof/>
            <w:webHidden/>
          </w:rPr>
          <w:tab/>
        </w:r>
        <w:r>
          <w:rPr>
            <w:noProof/>
            <w:webHidden/>
          </w:rPr>
          <w:fldChar w:fldCharType="begin"/>
        </w:r>
        <w:r w:rsidR="00CA5F99">
          <w:rPr>
            <w:noProof/>
            <w:webHidden/>
          </w:rPr>
          <w:instrText xml:space="preserve"> PAGEREF _Toc425168546 \h </w:instrText>
        </w:r>
        <w:r>
          <w:rPr>
            <w:noProof/>
            <w:webHidden/>
          </w:rPr>
        </w:r>
        <w:r>
          <w:rPr>
            <w:noProof/>
            <w:webHidden/>
          </w:rPr>
          <w:fldChar w:fldCharType="separate"/>
        </w:r>
        <w:r w:rsidR="00A02F86">
          <w:rPr>
            <w:noProof/>
            <w:webHidden/>
          </w:rPr>
          <w:t>4-9</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7" w:history="1">
        <w:r w:rsidR="00CA5F99" w:rsidRPr="009E4B9B">
          <w:rPr>
            <w:rStyle w:val="Hyperlink"/>
            <w:noProof/>
          </w:rPr>
          <w:t>4.5</w:t>
        </w:r>
        <w:r w:rsidR="00CA5F99">
          <w:rPr>
            <w:rFonts w:asciiTheme="minorHAnsi" w:eastAsiaTheme="minorEastAsia" w:hAnsiTheme="minorHAnsi" w:cstheme="minorBidi"/>
            <w:smallCaps w:val="0"/>
            <w:noProof/>
            <w:sz w:val="22"/>
            <w:szCs w:val="22"/>
          </w:rPr>
          <w:tab/>
        </w:r>
        <w:r w:rsidR="00CA5F99" w:rsidRPr="009E4B9B">
          <w:rPr>
            <w:rStyle w:val="Hyperlink"/>
            <w:noProof/>
          </w:rPr>
          <w:t>Serviceable Parts Tag – FORM MHI 006</w:t>
        </w:r>
        <w:r w:rsidR="00CA5F99">
          <w:rPr>
            <w:noProof/>
            <w:webHidden/>
          </w:rPr>
          <w:tab/>
        </w:r>
        <w:r>
          <w:rPr>
            <w:noProof/>
            <w:webHidden/>
          </w:rPr>
          <w:fldChar w:fldCharType="begin"/>
        </w:r>
        <w:r w:rsidR="00CA5F99">
          <w:rPr>
            <w:noProof/>
            <w:webHidden/>
          </w:rPr>
          <w:instrText xml:space="preserve"> PAGEREF _Toc425168547 \h </w:instrText>
        </w:r>
        <w:r>
          <w:rPr>
            <w:noProof/>
            <w:webHidden/>
          </w:rPr>
        </w:r>
        <w:r>
          <w:rPr>
            <w:noProof/>
            <w:webHidden/>
          </w:rPr>
          <w:fldChar w:fldCharType="separate"/>
        </w:r>
        <w:r w:rsidR="00A02F86">
          <w:rPr>
            <w:noProof/>
            <w:webHidden/>
          </w:rPr>
          <w:t>4-11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8" w:history="1">
        <w:r w:rsidR="00CA5F99" w:rsidRPr="009E4B9B">
          <w:rPr>
            <w:rStyle w:val="Hyperlink"/>
            <w:noProof/>
          </w:rPr>
          <w:t>4.6</w:t>
        </w:r>
        <w:r w:rsidR="00CA5F99">
          <w:rPr>
            <w:rFonts w:asciiTheme="minorHAnsi" w:eastAsiaTheme="minorEastAsia" w:hAnsiTheme="minorHAnsi" w:cstheme="minorBidi"/>
            <w:smallCaps w:val="0"/>
            <w:noProof/>
            <w:sz w:val="22"/>
            <w:szCs w:val="22"/>
          </w:rPr>
          <w:tab/>
        </w:r>
        <w:r w:rsidR="00CA5F99" w:rsidRPr="009E4B9B">
          <w:rPr>
            <w:rStyle w:val="Hyperlink"/>
            <w:noProof/>
          </w:rPr>
          <w:t>Rejected Part Tag – Form 0007</w:t>
        </w:r>
        <w:r w:rsidR="00CA5F99">
          <w:rPr>
            <w:noProof/>
            <w:webHidden/>
          </w:rPr>
          <w:tab/>
        </w:r>
        <w:r>
          <w:rPr>
            <w:noProof/>
            <w:webHidden/>
          </w:rPr>
          <w:fldChar w:fldCharType="begin"/>
        </w:r>
        <w:r w:rsidR="00CA5F99">
          <w:rPr>
            <w:noProof/>
            <w:webHidden/>
          </w:rPr>
          <w:instrText xml:space="preserve"> PAGEREF _Toc425168548 \h </w:instrText>
        </w:r>
        <w:r>
          <w:rPr>
            <w:noProof/>
            <w:webHidden/>
          </w:rPr>
        </w:r>
        <w:r>
          <w:rPr>
            <w:noProof/>
            <w:webHidden/>
          </w:rPr>
          <w:fldChar w:fldCharType="separate"/>
        </w:r>
        <w:r w:rsidR="00A02F86">
          <w:rPr>
            <w:noProof/>
            <w:webHidden/>
          </w:rPr>
          <w:t>4-13</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49" w:history="1">
        <w:r w:rsidR="00CA5F99" w:rsidRPr="009E4B9B">
          <w:rPr>
            <w:rStyle w:val="Hyperlink"/>
            <w:noProof/>
          </w:rPr>
          <w:t>4.7</w:t>
        </w:r>
        <w:r w:rsidR="00CA5F99">
          <w:rPr>
            <w:rFonts w:asciiTheme="minorHAnsi" w:eastAsiaTheme="minorEastAsia" w:hAnsiTheme="minorHAnsi" w:cstheme="minorBidi"/>
            <w:smallCaps w:val="0"/>
            <w:noProof/>
            <w:sz w:val="22"/>
            <w:szCs w:val="22"/>
          </w:rPr>
          <w:tab/>
        </w:r>
        <w:r w:rsidR="00CA5F99" w:rsidRPr="009E4B9B">
          <w:rPr>
            <w:rStyle w:val="Hyperlink"/>
            <w:noProof/>
          </w:rPr>
          <w:t>Identification Tag - FORM MHI 008</w:t>
        </w:r>
        <w:r w:rsidR="00CA5F99">
          <w:rPr>
            <w:noProof/>
            <w:webHidden/>
          </w:rPr>
          <w:tab/>
        </w:r>
        <w:r>
          <w:rPr>
            <w:noProof/>
            <w:webHidden/>
          </w:rPr>
          <w:fldChar w:fldCharType="begin"/>
        </w:r>
        <w:r w:rsidR="00CA5F99">
          <w:rPr>
            <w:noProof/>
            <w:webHidden/>
          </w:rPr>
          <w:instrText xml:space="preserve"> PAGEREF _Toc425168549 \h </w:instrText>
        </w:r>
        <w:r>
          <w:rPr>
            <w:noProof/>
            <w:webHidden/>
          </w:rPr>
        </w:r>
        <w:r>
          <w:rPr>
            <w:noProof/>
            <w:webHidden/>
          </w:rPr>
          <w:fldChar w:fldCharType="separate"/>
        </w:r>
        <w:r w:rsidR="00A02F86">
          <w:rPr>
            <w:noProof/>
            <w:webHidden/>
          </w:rPr>
          <w:t>4-15</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0" w:history="1">
        <w:r w:rsidR="00CA5F99" w:rsidRPr="009E4B9B">
          <w:rPr>
            <w:rStyle w:val="Hyperlink"/>
            <w:noProof/>
          </w:rPr>
          <w:t>4.8</w:t>
        </w:r>
        <w:r w:rsidR="00CA5F99">
          <w:rPr>
            <w:rFonts w:asciiTheme="minorHAnsi" w:eastAsiaTheme="minorEastAsia" w:hAnsiTheme="minorHAnsi" w:cstheme="minorBidi"/>
            <w:smallCaps w:val="0"/>
            <w:noProof/>
            <w:sz w:val="22"/>
            <w:szCs w:val="22"/>
          </w:rPr>
          <w:tab/>
        </w:r>
        <w:r w:rsidR="00CA5F99" w:rsidRPr="009E4B9B">
          <w:rPr>
            <w:rStyle w:val="Hyperlink"/>
            <w:noProof/>
          </w:rPr>
          <w:t>Routing Tag – FORM MHI 009</w:t>
        </w:r>
        <w:r w:rsidR="00CA5F99">
          <w:rPr>
            <w:noProof/>
            <w:webHidden/>
          </w:rPr>
          <w:tab/>
        </w:r>
        <w:r>
          <w:rPr>
            <w:noProof/>
            <w:webHidden/>
          </w:rPr>
          <w:fldChar w:fldCharType="begin"/>
        </w:r>
        <w:r w:rsidR="00CA5F99">
          <w:rPr>
            <w:noProof/>
            <w:webHidden/>
          </w:rPr>
          <w:instrText xml:space="preserve"> PAGEREF _Toc425168550 \h </w:instrText>
        </w:r>
        <w:r>
          <w:rPr>
            <w:noProof/>
            <w:webHidden/>
          </w:rPr>
        </w:r>
        <w:r>
          <w:rPr>
            <w:noProof/>
            <w:webHidden/>
          </w:rPr>
          <w:fldChar w:fldCharType="separate"/>
        </w:r>
        <w:r w:rsidR="00A02F86">
          <w:rPr>
            <w:noProof/>
            <w:webHidden/>
          </w:rPr>
          <w:t>4-17</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1" w:history="1">
        <w:r w:rsidR="00CA5F99" w:rsidRPr="009E4B9B">
          <w:rPr>
            <w:rStyle w:val="Hyperlink"/>
            <w:noProof/>
          </w:rPr>
          <w:t>4.9</w:t>
        </w:r>
        <w:r w:rsidR="00CA5F99">
          <w:rPr>
            <w:rFonts w:asciiTheme="minorHAnsi" w:eastAsiaTheme="minorEastAsia" w:hAnsiTheme="minorHAnsi" w:cstheme="minorBidi"/>
            <w:smallCaps w:val="0"/>
            <w:noProof/>
            <w:sz w:val="22"/>
            <w:szCs w:val="22"/>
          </w:rPr>
          <w:tab/>
        </w:r>
        <w:r w:rsidR="00CA5F99" w:rsidRPr="009E4B9B">
          <w:rPr>
            <w:rStyle w:val="Hyperlink"/>
            <w:noProof/>
          </w:rPr>
          <w:t>Non Destructive Testing Parts Tag – FORM MHI 010</w:t>
        </w:r>
        <w:r w:rsidR="00CA5F99">
          <w:rPr>
            <w:noProof/>
            <w:webHidden/>
          </w:rPr>
          <w:tab/>
        </w:r>
        <w:r>
          <w:rPr>
            <w:noProof/>
            <w:webHidden/>
          </w:rPr>
          <w:fldChar w:fldCharType="begin"/>
        </w:r>
        <w:r w:rsidR="00CA5F99">
          <w:rPr>
            <w:noProof/>
            <w:webHidden/>
          </w:rPr>
          <w:instrText xml:space="preserve"> PAGEREF _Toc425168551 \h </w:instrText>
        </w:r>
        <w:r>
          <w:rPr>
            <w:noProof/>
            <w:webHidden/>
          </w:rPr>
        </w:r>
        <w:r>
          <w:rPr>
            <w:noProof/>
            <w:webHidden/>
          </w:rPr>
          <w:fldChar w:fldCharType="separate"/>
        </w:r>
        <w:r w:rsidR="00A02F86">
          <w:rPr>
            <w:noProof/>
            <w:webHidden/>
          </w:rPr>
          <w:t>4-18</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2" w:history="1">
        <w:r w:rsidR="00CA5F99" w:rsidRPr="009E4B9B">
          <w:rPr>
            <w:rStyle w:val="Hyperlink"/>
            <w:noProof/>
          </w:rPr>
          <w:t>4.10</w:t>
        </w:r>
        <w:r w:rsidR="00CA5F99">
          <w:rPr>
            <w:rFonts w:asciiTheme="minorHAnsi" w:eastAsiaTheme="minorEastAsia" w:hAnsiTheme="minorHAnsi" w:cstheme="minorBidi"/>
            <w:smallCaps w:val="0"/>
            <w:noProof/>
            <w:sz w:val="22"/>
            <w:szCs w:val="22"/>
          </w:rPr>
          <w:tab/>
        </w:r>
        <w:r w:rsidR="00CA5F99" w:rsidRPr="009E4B9B">
          <w:rPr>
            <w:rStyle w:val="Hyperlink"/>
            <w:noProof/>
          </w:rPr>
          <w:t>NDT Inventory Log – FORM MHI 011</w:t>
        </w:r>
        <w:r w:rsidR="00CA5F99">
          <w:rPr>
            <w:noProof/>
            <w:webHidden/>
          </w:rPr>
          <w:tab/>
        </w:r>
        <w:r>
          <w:rPr>
            <w:noProof/>
            <w:webHidden/>
          </w:rPr>
          <w:fldChar w:fldCharType="begin"/>
        </w:r>
        <w:r w:rsidR="00CA5F99">
          <w:rPr>
            <w:noProof/>
            <w:webHidden/>
          </w:rPr>
          <w:instrText xml:space="preserve"> PAGEREF _Toc425168552 \h </w:instrText>
        </w:r>
        <w:r>
          <w:rPr>
            <w:noProof/>
            <w:webHidden/>
          </w:rPr>
        </w:r>
        <w:r>
          <w:rPr>
            <w:noProof/>
            <w:webHidden/>
          </w:rPr>
          <w:fldChar w:fldCharType="separate"/>
        </w:r>
        <w:r w:rsidR="00A02F86">
          <w:rPr>
            <w:noProof/>
            <w:webHidden/>
          </w:rPr>
          <w:t>4-20</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3" w:history="1">
        <w:r w:rsidR="00CA5F99" w:rsidRPr="009E4B9B">
          <w:rPr>
            <w:rStyle w:val="Hyperlink"/>
            <w:noProof/>
          </w:rPr>
          <w:t>4.11</w:t>
        </w:r>
        <w:r w:rsidR="00CA5F99">
          <w:rPr>
            <w:rFonts w:asciiTheme="minorHAnsi" w:eastAsiaTheme="minorEastAsia" w:hAnsiTheme="minorHAnsi" w:cstheme="minorBidi"/>
            <w:smallCaps w:val="0"/>
            <w:noProof/>
            <w:sz w:val="22"/>
            <w:szCs w:val="22"/>
          </w:rPr>
          <w:tab/>
        </w:r>
        <w:r w:rsidR="00CA5F99" w:rsidRPr="009E4B9B">
          <w:rPr>
            <w:rStyle w:val="Hyperlink"/>
            <w:noProof/>
          </w:rPr>
          <w:t>Receiving Inspection Log – FORM MHI 012</w:t>
        </w:r>
        <w:r w:rsidR="00CA5F99">
          <w:rPr>
            <w:noProof/>
            <w:webHidden/>
          </w:rPr>
          <w:tab/>
        </w:r>
        <w:r>
          <w:rPr>
            <w:noProof/>
            <w:webHidden/>
          </w:rPr>
          <w:fldChar w:fldCharType="begin"/>
        </w:r>
        <w:r w:rsidR="00CA5F99">
          <w:rPr>
            <w:noProof/>
            <w:webHidden/>
          </w:rPr>
          <w:instrText xml:space="preserve"> PAGEREF _Toc425168553 \h </w:instrText>
        </w:r>
        <w:r>
          <w:rPr>
            <w:noProof/>
            <w:webHidden/>
          </w:rPr>
        </w:r>
        <w:r>
          <w:rPr>
            <w:noProof/>
            <w:webHidden/>
          </w:rPr>
          <w:fldChar w:fldCharType="separate"/>
        </w:r>
        <w:r w:rsidR="00A02F86">
          <w:rPr>
            <w:noProof/>
            <w:webHidden/>
          </w:rPr>
          <w:t>4-22</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4" w:history="1">
        <w:r w:rsidR="00CA5F99" w:rsidRPr="009E4B9B">
          <w:rPr>
            <w:rStyle w:val="Hyperlink"/>
            <w:noProof/>
          </w:rPr>
          <w:t>4.12</w:t>
        </w:r>
        <w:r w:rsidR="00CA5F99">
          <w:rPr>
            <w:rFonts w:asciiTheme="minorHAnsi" w:eastAsiaTheme="minorEastAsia" w:hAnsiTheme="minorHAnsi" w:cstheme="minorBidi"/>
            <w:smallCaps w:val="0"/>
            <w:noProof/>
            <w:sz w:val="22"/>
            <w:szCs w:val="22"/>
          </w:rPr>
          <w:tab/>
        </w:r>
        <w:r w:rsidR="00CA5F99" w:rsidRPr="009E4B9B">
          <w:rPr>
            <w:rStyle w:val="Hyperlink"/>
            <w:noProof/>
          </w:rPr>
          <w:t>Shelf Life Audit – FORM MHI 013</w:t>
        </w:r>
        <w:r w:rsidR="00CA5F99">
          <w:rPr>
            <w:noProof/>
            <w:webHidden/>
          </w:rPr>
          <w:tab/>
        </w:r>
        <w:r>
          <w:rPr>
            <w:noProof/>
            <w:webHidden/>
          </w:rPr>
          <w:fldChar w:fldCharType="begin"/>
        </w:r>
        <w:r w:rsidR="00CA5F99">
          <w:rPr>
            <w:noProof/>
            <w:webHidden/>
          </w:rPr>
          <w:instrText xml:space="preserve"> PAGEREF _Toc425168554 \h </w:instrText>
        </w:r>
        <w:r>
          <w:rPr>
            <w:noProof/>
            <w:webHidden/>
          </w:rPr>
        </w:r>
        <w:r>
          <w:rPr>
            <w:noProof/>
            <w:webHidden/>
          </w:rPr>
          <w:fldChar w:fldCharType="separate"/>
        </w:r>
        <w:r w:rsidR="00A02F86">
          <w:rPr>
            <w:noProof/>
            <w:webHidden/>
          </w:rPr>
          <w:t>4-24</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5" w:history="1">
        <w:r w:rsidR="00CA5F99" w:rsidRPr="009E4B9B">
          <w:rPr>
            <w:rStyle w:val="Hyperlink"/>
            <w:noProof/>
          </w:rPr>
          <w:t>4.13</w:t>
        </w:r>
        <w:r w:rsidR="00CA5F99">
          <w:rPr>
            <w:rFonts w:asciiTheme="minorHAnsi" w:eastAsiaTheme="minorEastAsia" w:hAnsiTheme="minorHAnsi" w:cstheme="minorBidi"/>
            <w:smallCaps w:val="0"/>
            <w:noProof/>
            <w:sz w:val="22"/>
            <w:szCs w:val="22"/>
          </w:rPr>
          <w:tab/>
        </w:r>
        <w:r w:rsidR="00CA5F99" w:rsidRPr="009E4B9B">
          <w:rPr>
            <w:rStyle w:val="Hyperlink"/>
            <w:noProof/>
          </w:rPr>
          <w:t>Summary of Employment – FORM MHI 016</w:t>
        </w:r>
        <w:r w:rsidR="00CA5F99">
          <w:rPr>
            <w:noProof/>
            <w:webHidden/>
          </w:rPr>
          <w:tab/>
        </w:r>
        <w:r>
          <w:rPr>
            <w:noProof/>
            <w:webHidden/>
          </w:rPr>
          <w:fldChar w:fldCharType="begin"/>
        </w:r>
        <w:r w:rsidR="00CA5F99">
          <w:rPr>
            <w:noProof/>
            <w:webHidden/>
          </w:rPr>
          <w:instrText xml:space="preserve"> PAGEREF _Toc425168555 \h </w:instrText>
        </w:r>
        <w:r>
          <w:rPr>
            <w:noProof/>
            <w:webHidden/>
          </w:rPr>
        </w:r>
        <w:r>
          <w:rPr>
            <w:noProof/>
            <w:webHidden/>
          </w:rPr>
          <w:fldChar w:fldCharType="separate"/>
        </w:r>
        <w:r w:rsidR="00A02F86">
          <w:rPr>
            <w:noProof/>
            <w:webHidden/>
          </w:rPr>
          <w:t>4-25</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6" w:history="1">
        <w:r w:rsidR="00CA5F99" w:rsidRPr="009E4B9B">
          <w:rPr>
            <w:rStyle w:val="Hyperlink"/>
            <w:noProof/>
          </w:rPr>
          <w:t>4.14</w:t>
        </w:r>
        <w:r w:rsidR="00CA5F99">
          <w:rPr>
            <w:rFonts w:asciiTheme="minorHAnsi" w:eastAsiaTheme="minorEastAsia" w:hAnsiTheme="minorHAnsi" w:cstheme="minorBidi"/>
            <w:smallCaps w:val="0"/>
            <w:noProof/>
            <w:sz w:val="22"/>
            <w:szCs w:val="22"/>
          </w:rPr>
          <w:tab/>
        </w:r>
        <w:r w:rsidR="00CA5F99" w:rsidRPr="009E4B9B">
          <w:rPr>
            <w:rStyle w:val="Hyperlink"/>
            <w:noProof/>
          </w:rPr>
          <w:t>Capabilities Self Evaluation Checklist – FORM 017</w:t>
        </w:r>
        <w:r w:rsidR="00CA5F99">
          <w:rPr>
            <w:noProof/>
            <w:webHidden/>
          </w:rPr>
          <w:tab/>
        </w:r>
        <w:r>
          <w:rPr>
            <w:noProof/>
            <w:webHidden/>
          </w:rPr>
          <w:fldChar w:fldCharType="begin"/>
        </w:r>
        <w:r w:rsidR="00CA5F99">
          <w:rPr>
            <w:noProof/>
            <w:webHidden/>
          </w:rPr>
          <w:instrText xml:space="preserve"> PAGEREF _Toc425168556 \h </w:instrText>
        </w:r>
        <w:r>
          <w:rPr>
            <w:noProof/>
            <w:webHidden/>
          </w:rPr>
        </w:r>
        <w:r>
          <w:rPr>
            <w:noProof/>
            <w:webHidden/>
          </w:rPr>
          <w:fldChar w:fldCharType="separate"/>
        </w:r>
        <w:r w:rsidR="00A02F86">
          <w:rPr>
            <w:noProof/>
            <w:webHidden/>
          </w:rPr>
          <w:t>4-27</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7" w:history="1">
        <w:r w:rsidR="00CA5F99" w:rsidRPr="009E4B9B">
          <w:rPr>
            <w:rStyle w:val="Hyperlink"/>
            <w:noProof/>
          </w:rPr>
          <w:t>4.15</w:t>
        </w:r>
        <w:r w:rsidR="00CA5F99">
          <w:rPr>
            <w:rFonts w:asciiTheme="minorHAnsi" w:eastAsiaTheme="minorEastAsia" w:hAnsiTheme="minorHAnsi" w:cstheme="minorBidi"/>
            <w:smallCaps w:val="0"/>
            <w:noProof/>
            <w:sz w:val="22"/>
            <w:szCs w:val="22"/>
          </w:rPr>
          <w:tab/>
        </w:r>
        <w:r w:rsidR="00CA5F99" w:rsidRPr="009E4B9B">
          <w:rPr>
            <w:rStyle w:val="Hyperlink"/>
            <w:noProof/>
          </w:rPr>
          <w:t>Calibration Sticker (sample) – FORM MHI 018</w:t>
        </w:r>
        <w:r w:rsidR="00CA5F99">
          <w:rPr>
            <w:noProof/>
            <w:webHidden/>
          </w:rPr>
          <w:tab/>
        </w:r>
        <w:r>
          <w:rPr>
            <w:noProof/>
            <w:webHidden/>
          </w:rPr>
          <w:fldChar w:fldCharType="begin"/>
        </w:r>
        <w:r w:rsidR="00CA5F99">
          <w:rPr>
            <w:noProof/>
            <w:webHidden/>
          </w:rPr>
          <w:instrText xml:space="preserve"> PAGEREF _Toc425168557 \h </w:instrText>
        </w:r>
        <w:r>
          <w:rPr>
            <w:noProof/>
            <w:webHidden/>
          </w:rPr>
        </w:r>
        <w:r>
          <w:rPr>
            <w:noProof/>
            <w:webHidden/>
          </w:rPr>
          <w:fldChar w:fldCharType="separate"/>
        </w:r>
        <w:r w:rsidR="00A02F86">
          <w:rPr>
            <w:noProof/>
            <w:webHidden/>
          </w:rPr>
          <w:t>4-30</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8" w:history="1">
        <w:r w:rsidR="00CA5F99" w:rsidRPr="009E4B9B">
          <w:rPr>
            <w:rStyle w:val="Hyperlink"/>
            <w:noProof/>
          </w:rPr>
          <w:t>4.16</w:t>
        </w:r>
        <w:r w:rsidR="00CA5F99">
          <w:rPr>
            <w:rFonts w:asciiTheme="minorHAnsi" w:eastAsiaTheme="minorEastAsia" w:hAnsiTheme="minorHAnsi" w:cstheme="minorBidi"/>
            <w:smallCaps w:val="0"/>
            <w:noProof/>
            <w:sz w:val="22"/>
            <w:szCs w:val="22"/>
          </w:rPr>
          <w:tab/>
        </w:r>
        <w:r w:rsidR="00CA5F99" w:rsidRPr="009E4B9B">
          <w:rPr>
            <w:rStyle w:val="Hyperlink"/>
            <w:noProof/>
          </w:rPr>
          <w:t>Tool Calibration</w:t>
        </w:r>
        <w:r w:rsidR="00CA5F99">
          <w:rPr>
            <w:noProof/>
            <w:webHidden/>
          </w:rPr>
          <w:tab/>
        </w:r>
        <w:r>
          <w:rPr>
            <w:noProof/>
            <w:webHidden/>
          </w:rPr>
          <w:fldChar w:fldCharType="begin"/>
        </w:r>
        <w:r w:rsidR="00CA5F99">
          <w:rPr>
            <w:noProof/>
            <w:webHidden/>
          </w:rPr>
          <w:instrText xml:space="preserve"> PAGEREF _Toc425168558 \h </w:instrText>
        </w:r>
        <w:r>
          <w:rPr>
            <w:noProof/>
            <w:webHidden/>
          </w:rPr>
        </w:r>
        <w:r>
          <w:rPr>
            <w:noProof/>
            <w:webHidden/>
          </w:rPr>
          <w:fldChar w:fldCharType="separate"/>
        </w:r>
        <w:r w:rsidR="00A02F86">
          <w:rPr>
            <w:noProof/>
            <w:webHidden/>
          </w:rPr>
          <w:t>4-31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59" w:history="1">
        <w:r w:rsidR="00CA5F99" w:rsidRPr="009E4B9B">
          <w:rPr>
            <w:rStyle w:val="Hyperlink"/>
            <w:noProof/>
          </w:rPr>
          <w:t>4.17</w:t>
        </w:r>
        <w:r w:rsidR="00CA5F99">
          <w:rPr>
            <w:rFonts w:asciiTheme="minorHAnsi" w:eastAsiaTheme="minorEastAsia" w:hAnsiTheme="minorHAnsi" w:cstheme="minorBidi"/>
            <w:smallCaps w:val="0"/>
            <w:noProof/>
            <w:sz w:val="22"/>
            <w:szCs w:val="22"/>
          </w:rPr>
          <w:tab/>
        </w:r>
        <w:r w:rsidR="00CA5F99" w:rsidRPr="009E4B9B">
          <w:rPr>
            <w:rStyle w:val="Hyperlink"/>
            <w:noProof/>
          </w:rPr>
          <w:t>Revision Notice Acknowledgement Form MHI 019</w:t>
        </w:r>
        <w:r w:rsidR="00CA5F99">
          <w:rPr>
            <w:noProof/>
            <w:webHidden/>
          </w:rPr>
          <w:tab/>
        </w:r>
        <w:r>
          <w:rPr>
            <w:noProof/>
            <w:webHidden/>
          </w:rPr>
          <w:fldChar w:fldCharType="begin"/>
        </w:r>
        <w:r w:rsidR="00CA5F99">
          <w:rPr>
            <w:noProof/>
            <w:webHidden/>
          </w:rPr>
          <w:instrText xml:space="preserve"> PAGEREF _Toc425168559 \h </w:instrText>
        </w:r>
        <w:r>
          <w:rPr>
            <w:noProof/>
            <w:webHidden/>
          </w:rPr>
        </w:r>
        <w:r>
          <w:rPr>
            <w:noProof/>
            <w:webHidden/>
          </w:rPr>
          <w:fldChar w:fldCharType="separate"/>
        </w:r>
        <w:r w:rsidR="00A02F86">
          <w:rPr>
            <w:noProof/>
            <w:webHidden/>
          </w:rPr>
          <w:t>4-32</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0" w:history="1">
        <w:r w:rsidR="00CA5F99" w:rsidRPr="009E4B9B">
          <w:rPr>
            <w:rStyle w:val="Hyperlink"/>
            <w:noProof/>
          </w:rPr>
          <w:t>4.18</w:t>
        </w:r>
        <w:r w:rsidR="00CA5F99">
          <w:rPr>
            <w:rFonts w:asciiTheme="minorHAnsi" w:eastAsiaTheme="minorEastAsia" w:hAnsiTheme="minorHAnsi" w:cstheme="minorBidi"/>
            <w:smallCaps w:val="0"/>
            <w:noProof/>
            <w:sz w:val="22"/>
            <w:szCs w:val="22"/>
          </w:rPr>
          <w:tab/>
        </w:r>
        <w:r w:rsidR="00CA5F99" w:rsidRPr="009E4B9B">
          <w:rPr>
            <w:rStyle w:val="Hyperlink"/>
            <w:noProof/>
          </w:rPr>
          <w:t>Master Manual Distribution List - Form MHI 020</w:t>
        </w:r>
        <w:r w:rsidR="00CA5F99">
          <w:rPr>
            <w:noProof/>
            <w:webHidden/>
          </w:rPr>
          <w:tab/>
        </w:r>
        <w:r>
          <w:rPr>
            <w:noProof/>
            <w:webHidden/>
          </w:rPr>
          <w:fldChar w:fldCharType="begin"/>
        </w:r>
        <w:r w:rsidR="00CA5F99">
          <w:rPr>
            <w:noProof/>
            <w:webHidden/>
          </w:rPr>
          <w:instrText xml:space="preserve"> PAGEREF _Toc425168560 \h </w:instrText>
        </w:r>
        <w:r>
          <w:rPr>
            <w:noProof/>
            <w:webHidden/>
          </w:rPr>
        </w:r>
        <w:r>
          <w:rPr>
            <w:noProof/>
            <w:webHidden/>
          </w:rPr>
          <w:fldChar w:fldCharType="separate"/>
        </w:r>
        <w:r w:rsidR="00A02F86">
          <w:rPr>
            <w:noProof/>
            <w:webHidden/>
          </w:rPr>
          <w:t>4-34</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1" w:history="1">
        <w:r w:rsidR="00CA5F99" w:rsidRPr="009E4B9B">
          <w:rPr>
            <w:rStyle w:val="Hyperlink"/>
            <w:noProof/>
          </w:rPr>
          <w:t>4.19</w:t>
        </w:r>
        <w:r w:rsidR="00CA5F99">
          <w:rPr>
            <w:rFonts w:asciiTheme="minorHAnsi" w:eastAsiaTheme="minorEastAsia" w:hAnsiTheme="minorHAnsi" w:cstheme="minorBidi"/>
            <w:smallCaps w:val="0"/>
            <w:noProof/>
            <w:sz w:val="22"/>
            <w:szCs w:val="22"/>
          </w:rPr>
          <w:tab/>
        </w:r>
        <w:r w:rsidR="00CA5F99" w:rsidRPr="009E4B9B">
          <w:rPr>
            <w:rStyle w:val="Hyperlink"/>
            <w:noProof/>
          </w:rPr>
          <w:t>Mechanic Signature/Initial Roster Form MHI 021</w:t>
        </w:r>
        <w:r w:rsidR="00CA5F99">
          <w:rPr>
            <w:noProof/>
            <w:webHidden/>
          </w:rPr>
          <w:tab/>
        </w:r>
        <w:r>
          <w:rPr>
            <w:noProof/>
            <w:webHidden/>
          </w:rPr>
          <w:fldChar w:fldCharType="begin"/>
        </w:r>
        <w:r w:rsidR="00CA5F99">
          <w:rPr>
            <w:noProof/>
            <w:webHidden/>
          </w:rPr>
          <w:instrText xml:space="preserve"> PAGEREF _Toc425168561 \h </w:instrText>
        </w:r>
        <w:r>
          <w:rPr>
            <w:noProof/>
            <w:webHidden/>
          </w:rPr>
        </w:r>
        <w:r>
          <w:rPr>
            <w:noProof/>
            <w:webHidden/>
          </w:rPr>
          <w:fldChar w:fldCharType="separate"/>
        </w:r>
        <w:r w:rsidR="00A02F86">
          <w:rPr>
            <w:noProof/>
            <w:webHidden/>
          </w:rPr>
          <w:t>4-37</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2" w:history="1">
        <w:r w:rsidR="00CA5F99" w:rsidRPr="009E4B9B">
          <w:rPr>
            <w:rStyle w:val="Hyperlink"/>
            <w:noProof/>
          </w:rPr>
          <w:t>4.20</w:t>
        </w:r>
        <w:r w:rsidR="00CA5F99">
          <w:rPr>
            <w:rFonts w:asciiTheme="minorHAnsi" w:eastAsiaTheme="minorEastAsia" w:hAnsiTheme="minorHAnsi" w:cstheme="minorBidi"/>
            <w:smallCaps w:val="0"/>
            <w:noProof/>
            <w:sz w:val="22"/>
            <w:szCs w:val="22"/>
          </w:rPr>
          <w:tab/>
        </w:r>
        <w:r w:rsidR="00CA5F99" w:rsidRPr="009E4B9B">
          <w:rPr>
            <w:rStyle w:val="Hyperlink"/>
            <w:noProof/>
          </w:rPr>
          <w:t>Altimeter 24 Month Checklist Form MHI 022</w:t>
        </w:r>
        <w:r w:rsidR="00CA5F99">
          <w:rPr>
            <w:noProof/>
            <w:webHidden/>
          </w:rPr>
          <w:tab/>
        </w:r>
        <w:r>
          <w:rPr>
            <w:noProof/>
            <w:webHidden/>
          </w:rPr>
          <w:fldChar w:fldCharType="begin"/>
        </w:r>
        <w:r w:rsidR="00CA5F99">
          <w:rPr>
            <w:noProof/>
            <w:webHidden/>
          </w:rPr>
          <w:instrText xml:space="preserve"> PAGEREF _Toc425168562 \h </w:instrText>
        </w:r>
        <w:r>
          <w:rPr>
            <w:noProof/>
            <w:webHidden/>
          </w:rPr>
        </w:r>
        <w:r>
          <w:rPr>
            <w:noProof/>
            <w:webHidden/>
          </w:rPr>
          <w:fldChar w:fldCharType="separate"/>
        </w:r>
        <w:r w:rsidR="00A02F86">
          <w:rPr>
            <w:noProof/>
            <w:webHidden/>
          </w:rPr>
          <w:t>4-38</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r w:rsidRPr="0041734E">
        <w:rPr>
          <w:noProof/>
          <w:color w:val="0000FF"/>
          <w:u w:val="single"/>
        </w:rPr>
        <w:pict>
          <v:shape id="_x0000_s1040" type="#_x0000_t32" style="position:absolute;left:0;text-align:left;margin-left:553.6pt;margin-top:8.8pt;width:.65pt;height:13.35pt;z-index:251682816" o:connectortype="straight" strokeweight="1.25pt"/>
        </w:pict>
      </w:r>
      <w:hyperlink w:anchor="_Toc425168563" w:history="1">
        <w:r w:rsidR="00CA5F99" w:rsidRPr="009E4B9B">
          <w:rPr>
            <w:rStyle w:val="Hyperlink"/>
            <w:noProof/>
          </w:rPr>
          <w:t>4.21</w:t>
        </w:r>
        <w:r w:rsidR="00CA5F99">
          <w:rPr>
            <w:rFonts w:asciiTheme="minorHAnsi" w:eastAsiaTheme="minorEastAsia" w:hAnsiTheme="minorHAnsi" w:cstheme="minorBidi"/>
            <w:smallCaps w:val="0"/>
            <w:noProof/>
            <w:sz w:val="22"/>
            <w:szCs w:val="22"/>
          </w:rPr>
          <w:tab/>
        </w:r>
        <w:r w:rsidR="00CA5F99" w:rsidRPr="009E4B9B">
          <w:rPr>
            <w:rStyle w:val="Hyperlink"/>
            <w:rFonts w:cs="Arial"/>
            <w:noProof/>
          </w:rPr>
          <w:t>Transponder</w:t>
        </w:r>
        <w:r w:rsidR="00CA5F99" w:rsidRPr="009E4B9B">
          <w:rPr>
            <w:rStyle w:val="Hyperlink"/>
            <w:noProof/>
          </w:rPr>
          <w:t xml:space="preserve"> 24 Month Checklist Form MHI 023</w:t>
        </w:r>
        <w:r w:rsidR="00CA5F99">
          <w:rPr>
            <w:noProof/>
            <w:webHidden/>
          </w:rPr>
          <w:tab/>
        </w:r>
        <w:r>
          <w:rPr>
            <w:noProof/>
            <w:webHidden/>
          </w:rPr>
          <w:fldChar w:fldCharType="begin"/>
        </w:r>
        <w:r w:rsidR="00CA5F99">
          <w:rPr>
            <w:noProof/>
            <w:webHidden/>
          </w:rPr>
          <w:instrText xml:space="preserve"> PAGEREF _Toc425168563 \h </w:instrText>
        </w:r>
        <w:r>
          <w:rPr>
            <w:noProof/>
            <w:webHidden/>
          </w:rPr>
        </w:r>
        <w:r>
          <w:rPr>
            <w:noProof/>
            <w:webHidden/>
          </w:rPr>
          <w:fldChar w:fldCharType="separate"/>
        </w:r>
        <w:r w:rsidR="00A02F86">
          <w:rPr>
            <w:noProof/>
            <w:webHidden/>
          </w:rPr>
          <w:t>4-40</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4" w:history="1">
        <w:r w:rsidR="00CA5F99" w:rsidRPr="009E4B9B">
          <w:rPr>
            <w:rStyle w:val="Hyperlink"/>
            <w:noProof/>
          </w:rPr>
          <w:t>4.22</w:t>
        </w:r>
        <w:r w:rsidR="00CA5F99">
          <w:rPr>
            <w:rFonts w:asciiTheme="minorHAnsi" w:eastAsiaTheme="minorEastAsia" w:hAnsiTheme="minorHAnsi" w:cstheme="minorBidi"/>
            <w:smallCaps w:val="0"/>
            <w:noProof/>
            <w:sz w:val="22"/>
            <w:szCs w:val="22"/>
          </w:rPr>
          <w:tab/>
        </w:r>
        <w:r w:rsidR="00CA5F99" w:rsidRPr="009E4B9B">
          <w:rPr>
            <w:rStyle w:val="Hyperlink"/>
            <w:noProof/>
          </w:rPr>
          <w:t>Repair Station Return to Service Roster - MHI 024</w:t>
        </w:r>
        <w:r w:rsidR="00CA5F99">
          <w:rPr>
            <w:noProof/>
            <w:webHidden/>
          </w:rPr>
          <w:tab/>
        </w:r>
        <w:r>
          <w:rPr>
            <w:noProof/>
            <w:webHidden/>
          </w:rPr>
          <w:fldChar w:fldCharType="begin"/>
        </w:r>
        <w:r w:rsidR="00CA5F99">
          <w:rPr>
            <w:noProof/>
            <w:webHidden/>
          </w:rPr>
          <w:instrText xml:space="preserve"> PAGEREF _Toc425168564 \h </w:instrText>
        </w:r>
        <w:r>
          <w:rPr>
            <w:noProof/>
            <w:webHidden/>
          </w:rPr>
        </w:r>
        <w:r>
          <w:rPr>
            <w:noProof/>
            <w:webHidden/>
          </w:rPr>
          <w:fldChar w:fldCharType="separate"/>
        </w:r>
        <w:r w:rsidR="00A02F86">
          <w:rPr>
            <w:noProof/>
            <w:webHidden/>
          </w:rPr>
          <w:t>4-41</w:t>
        </w:r>
        <w:r>
          <w:rPr>
            <w:noProof/>
            <w:webHidden/>
          </w:rPr>
          <w:fldChar w:fldCharType="end"/>
        </w:r>
      </w:hyperlink>
    </w:p>
    <w:p w:rsidR="00CA5F99" w:rsidRDefault="0041734E">
      <w:pPr>
        <w:pStyle w:val="TOC1"/>
        <w:tabs>
          <w:tab w:val="left" w:pos="480"/>
        </w:tabs>
        <w:rPr>
          <w:rFonts w:asciiTheme="minorHAnsi" w:eastAsiaTheme="minorEastAsia" w:hAnsiTheme="minorHAnsi" w:cstheme="minorBidi"/>
          <w:b w:val="0"/>
          <w:bCs w:val="0"/>
          <w:caps w:val="0"/>
          <w:noProof/>
          <w:sz w:val="22"/>
          <w:szCs w:val="22"/>
        </w:rPr>
      </w:pPr>
      <w:hyperlink w:anchor="_Toc425168565" w:history="1">
        <w:r w:rsidR="00CA5F99" w:rsidRPr="009E4B9B">
          <w:rPr>
            <w:rStyle w:val="Hyperlink"/>
            <w:noProof/>
          </w:rPr>
          <w:t>5</w:t>
        </w:r>
        <w:r w:rsidR="00CA5F99">
          <w:rPr>
            <w:rFonts w:asciiTheme="minorHAnsi" w:eastAsiaTheme="minorEastAsia" w:hAnsiTheme="minorHAnsi" w:cstheme="minorBidi"/>
            <w:b w:val="0"/>
            <w:bCs w:val="0"/>
            <w:caps w:val="0"/>
            <w:noProof/>
            <w:sz w:val="22"/>
            <w:szCs w:val="22"/>
          </w:rPr>
          <w:tab/>
        </w:r>
        <w:r w:rsidR="00CA5F99" w:rsidRPr="009E4B9B">
          <w:rPr>
            <w:rStyle w:val="Hyperlink"/>
            <w:noProof/>
          </w:rPr>
          <w:t>TRAINING FORMS</w:t>
        </w:r>
        <w:r w:rsidR="00CA5F99">
          <w:rPr>
            <w:noProof/>
            <w:webHidden/>
          </w:rPr>
          <w:tab/>
        </w:r>
        <w:r>
          <w:rPr>
            <w:noProof/>
            <w:webHidden/>
          </w:rPr>
          <w:fldChar w:fldCharType="begin"/>
        </w:r>
        <w:r w:rsidR="00CA5F99">
          <w:rPr>
            <w:noProof/>
            <w:webHidden/>
          </w:rPr>
          <w:instrText xml:space="preserve"> PAGEREF _Toc425168565 \h </w:instrText>
        </w:r>
        <w:r>
          <w:rPr>
            <w:noProof/>
            <w:webHidden/>
          </w:rPr>
        </w:r>
        <w:r>
          <w:rPr>
            <w:noProof/>
            <w:webHidden/>
          </w:rPr>
          <w:fldChar w:fldCharType="separate"/>
        </w:r>
        <w:r w:rsidR="00A02F86">
          <w:rPr>
            <w:noProof/>
            <w:webHidden/>
          </w:rPr>
          <w:t>5-1</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6" w:history="1">
        <w:r w:rsidR="00CA5F99" w:rsidRPr="009E4B9B">
          <w:rPr>
            <w:rStyle w:val="Hyperlink"/>
            <w:noProof/>
          </w:rPr>
          <w:t>5.1</w:t>
        </w:r>
        <w:r w:rsidR="00CA5F99">
          <w:rPr>
            <w:rFonts w:asciiTheme="minorHAnsi" w:eastAsiaTheme="minorEastAsia" w:hAnsiTheme="minorHAnsi" w:cstheme="minorBidi"/>
            <w:smallCaps w:val="0"/>
            <w:noProof/>
            <w:sz w:val="22"/>
            <w:szCs w:val="22"/>
          </w:rPr>
          <w:tab/>
        </w:r>
        <w:r w:rsidR="00CA5F99" w:rsidRPr="009E4B9B">
          <w:rPr>
            <w:rStyle w:val="Hyperlink"/>
            <w:noProof/>
          </w:rPr>
          <w:t>Training Request Form TR-0003</w:t>
        </w:r>
        <w:r w:rsidR="00CA5F99">
          <w:rPr>
            <w:noProof/>
            <w:webHidden/>
          </w:rPr>
          <w:tab/>
        </w:r>
        <w:r>
          <w:rPr>
            <w:noProof/>
            <w:webHidden/>
          </w:rPr>
          <w:fldChar w:fldCharType="begin"/>
        </w:r>
        <w:r w:rsidR="00CA5F99">
          <w:rPr>
            <w:noProof/>
            <w:webHidden/>
          </w:rPr>
          <w:instrText xml:space="preserve"> PAGEREF _Toc425168566 \h </w:instrText>
        </w:r>
        <w:r>
          <w:rPr>
            <w:noProof/>
            <w:webHidden/>
          </w:rPr>
        </w:r>
        <w:r>
          <w:rPr>
            <w:noProof/>
            <w:webHidden/>
          </w:rPr>
          <w:fldChar w:fldCharType="separate"/>
        </w:r>
        <w:r w:rsidR="00A02F86">
          <w:rPr>
            <w:noProof/>
            <w:webHidden/>
          </w:rPr>
          <w:t>5-2</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7" w:history="1">
        <w:r w:rsidR="00CA5F99" w:rsidRPr="009E4B9B">
          <w:rPr>
            <w:rStyle w:val="Hyperlink"/>
            <w:noProof/>
          </w:rPr>
          <w:t>5.2</w:t>
        </w:r>
        <w:r w:rsidR="00CA5F99">
          <w:rPr>
            <w:rFonts w:asciiTheme="minorHAnsi" w:eastAsiaTheme="minorEastAsia" w:hAnsiTheme="minorHAnsi" w:cstheme="minorBidi"/>
            <w:smallCaps w:val="0"/>
            <w:noProof/>
            <w:sz w:val="22"/>
            <w:szCs w:val="22"/>
          </w:rPr>
          <w:tab/>
        </w:r>
        <w:r w:rsidR="00CA5F99" w:rsidRPr="009E4B9B">
          <w:rPr>
            <w:rStyle w:val="Hyperlink"/>
            <w:noProof/>
          </w:rPr>
          <w:t>Training Activity Report Form TR-0004</w:t>
        </w:r>
        <w:r w:rsidR="00CA5F99">
          <w:rPr>
            <w:noProof/>
            <w:webHidden/>
          </w:rPr>
          <w:tab/>
        </w:r>
        <w:r>
          <w:rPr>
            <w:noProof/>
            <w:webHidden/>
          </w:rPr>
          <w:fldChar w:fldCharType="begin"/>
        </w:r>
        <w:r w:rsidR="00CA5F99">
          <w:rPr>
            <w:noProof/>
            <w:webHidden/>
          </w:rPr>
          <w:instrText xml:space="preserve"> PAGEREF _Toc425168567 \h </w:instrText>
        </w:r>
        <w:r>
          <w:rPr>
            <w:noProof/>
            <w:webHidden/>
          </w:rPr>
        </w:r>
        <w:r>
          <w:rPr>
            <w:noProof/>
            <w:webHidden/>
          </w:rPr>
          <w:fldChar w:fldCharType="separate"/>
        </w:r>
        <w:r w:rsidR="00A02F86">
          <w:rPr>
            <w:noProof/>
            <w:webHidden/>
          </w:rPr>
          <w:t>5-4</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8" w:history="1">
        <w:r w:rsidR="00CA5F99" w:rsidRPr="009E4B9B">
          <w:rPr>
            <w:rStyle w:val="Hyperlink"/>
            <w:noProof/>
          </w:rPr>
          <w:t>5.3</w:t>
        </w:r>
        <w:r w:rsidR="00CA5F99">
          <w:rPr>
            <w:rFonts w:asciiTheme="minorHAnsi" w:eastAsiaTheme="minorEastAsia" w:hAnsiTheme="minorHAnsi" w:cstheme="minorBidi"/>
            <w:smallCaps w:val="0"/>
            <w:noProof/>
            <w:sz w:val="22"/>
            <w:szCs w:val="22"/>
          </w:rPr>
          <w:tab/>
        </w:r>
        <w:r w:rsidR="00CA5F99" w:rsidRPr="009E4B9B">
          <w:rPr>
            <w:rStyle w:val="Hyperlink"/>
            <w:noProof/>
          </w:rPr>
          <w:t>Training Verification - Form TR-0005</w:t>
        </w:r>
        <w:r w:rsidR="00CA5F99">
          <w:rPr>
            <w:noProof/>
            <w:webHidden/>
          </w:rPr>
          <w:tab/>
        </w:r>
        <w:r>
          <w:rPr>
            <w:noProof/>
            <w:webHidden/>
          </w:rPr>
          <w:fldChar w:fldCharType="begin"/>
        </w:r>
        <w:r w:rsidR="00CA5F99">
          <w:rPr>
            <w:noProof/>
            <w:webHidden/>
          </w:rPr>
          <w:instrText xml:space="preserve"> PAGEREF _Toc425168568 \h </w:instrText>
        </w:r>
        <w:r>
          <w:rPr>
            <w:noProof/>
            <w:webHidden/>
          </w:rPr>
        </w:r>
        <w:r>
          <w:rPr>
            <w:noProof/>
            <w:webHidden/>
          </w:rPr>
          <w:fldChar w:fldCharType="separate"/>
        </w:r>
        <w:r w:rsidR="00A02F86">
          <w:rPr>
            <w:noProof/>
            <w:webHidden/>
          </w:rPr>
          <w:t>5-6</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69" w:history="1">
        <w:r w:rsidR="00CA5F99" w:rsidRPr="009E4B9B">
          <w:rPr>
            <w:rStyle w:val="Hyperlink"/>
            <w:noProof/>
          </w:rPr>
          <w:t>5.4</w:t>
        </w:r>
        <w:r w:rsidR="00CA5F99">
          <w:rPr>
            <w:rFonts w:asciiTheme="minorHAnsi" w:eastAsiaTheme="minorEastAsia" w:hAnsiTheme="minorHAnsi" w:cstheme="minorBidi"/>
            <w:smallCaps w:val="0"/>
            <w:noProof/>
            <w:sz w:val="22"/>
            <w:szCs w:val="22"/>
          </w:rPr>
          <w:tab/>
        </w:r>
        <w:r w:rsidR="00CA5F99" w:rsidRPr="009E4B9B">
          <w:rPr>
            <w:rStyle w:val="Hyperlink"/>
            <w:noProof/>
          </w:rPr>
          <w:t>Training Course List - Form TR-0006</w:t>
        </w:r>
        <w:r w:rsidR="00CA5F99">
          <w:rPr>
            <w:noProof/>
            <w:webHidden/>
          </w:rPr>
          <w:tab/>
        </w:r>
        <w:r>
          <w:rPr>
            <w:noProof/>
            <w:webHidden/>
          </w:rPr>
          <w:fldChar w:fldCharType="begin"/>
        </w:r>
        <w:r w:rsidR="00CA5F99">
          <w:rPr>
            <w:noProof/>
            <w:webHidden/>
          </w:rPr>
          <w:instrText xml:space="preserve"> PAGEREF _Toc425168569 \h </w:instrText>
        </w:r>
        <w:r>
          <w:rPr>
            <w:noProof/>
            <w:webHidden/>
          </w:rPr>
        </w:r>
        <w:r>
          <w:rPr>
            <w:noProof/>
            <w:webHidden/>
          </w:rPr>
          <w:fldChar w:fldCharType="separate"/>
        </w:r>
        <w:r w:rsidR="00A02F86">
          <w:rPr>
            <w:noProof/>
            <w:webHidden/>
          </w:rPr>
          <w:t>5-8</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0" w:history="1">
        <w:r w:rsidR="00CA5F99" w:rsidRPr="009E4B9B">
          <w:rPr>
            <w:rStyle w:val="Hyperlink"/>
            <w:noProof/>
          </w:rPr>
          <w:t>5.5</w:t>
        </w:r>
        <w:r w:rsidR="00CA5F99">
          <w:rPr>
            <w:rFonts w:asciiTheme="minorHAnsi" w:eastAsiaTheme="minorEastAsia" w:hAnsiTheme="minorHAnsi" w:cstheme="minorBidi"/>
            <w:smallCaps w:val="0"/>
            <w:noProof/>
            <w:sz w:val="22"/>
            <w:szCs w:val="22"/>
          </w:rPr>
          <w:tab/>
        </w:r>
        <w:r w:rsidR="00CA5F99" w:rsidRPr="009E4B9B">
          <w:rPr>
            <w:rStyle w:val="Hyperlink"/>
            <w:noProof/>
          </w:rPr>
          <w:t>Course-Lesson Information - Form TR-0007</w:t>
        </w:r>
        <w:r w:rsidR="00CA5F99">
          <w:rPr>
            <w:noProof/>
            <w:webHidden/>
          </w:rPr>
          <w:tab/>
        </w:r>
        <w:r>
          <w:rPr>
            <w:noProof/>
            <w:webHidden/>
          </w:rPr>
          <w:fldChar w:fldCharType="begin"/>
        </w:r>
        <w:r w:rsidR="00CA5F99">
          <w:rPr>
            <w:noProof/>
            <w:webHidden/>
          </w:rPr>
          <w:instrText xml:space="preserve"> PAGEREF _Toc425168570 \h </w:instrText>
        </w:r>
        <w:r>
          <w:rPr>
            <w:noProof/>
            <w:webHidden/>
          </w:rPr>
        </w:r>
        <w:r>
          <w:rPr>
            <w:noProof/>
            <w:webHidden/>
          </w:rPr>
          <w:fldChar w:fldCharType="separate"/>
        </w:r>
        <w:r w:rsidR="00A02F86">
          <w:rPr>
            <w:noProof/>
            <w:webHidden/>
          </w:rPr>
          <w:t>5-10</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1" w:history="1">
        <w:r w:rsidR="00CA5F99" w:rsidRPr="009E4B9B">
          <w:rPr>
            <w:rStyle w:val="Hyperlink"/>
            <w:noProof/>
          </w:rPr>
          <w:t>5.6</w:t>
        </w:r>
        <w:r w:rsidR="00CA5F99">
          <w:rPr>
            <w:rFonts w:asciiTheme="minorHAnsi" w:eastAsiaTheme="minorEastAsia" w:hAnsiTheme="minorHAnsi" w:cstheme="minorBidi"/>
            <w:smallCaps w:val="0"/>
            <w:noProof/>
            <w:sz w:val="22"/>
            <w:szCs w:val="22"/>
          </w:rPr>
          <w:tab/>
        </w:r>
        <w:r w:rsidR="00CA5F99" w:rsidRPr="009E4B9B">
          <w:rPr>
            <w:rStyle w:val="Hyperlink"/>
            <w:noProof/>
          </w:rPr>
          <w:t>Employee Skill Survey - Form TR-0008</w:t>
        </w:r>
        <w:r w:rsidR="00CA5F99">
          <w:rPr>
            <w:noProof/>
            <w:webHidden/>
          </w:rPr>
          <w:tab/>
        </w:r>
        <w:r>
          <w:rPr>
            <w:noProof/>
            <w:webHidden/>
          </w:rPr>
          <w:fldChar w:fldCharType="begin"/>
        </w:r>
        <w:r w:rsidR="00CA5F99">
          <w:rPr>
            <w:noProof/>
            <w:webHidden/>
          </w:rPr>
          <w:instrText xml:space="preserve"> PAGEREF _Toc425168571 \h </w:instrText>
        </w:r>
        <w:r>
          <w:rPr>
            <w:noProof/>
            <w:webHidden/>
          </w:rPr>
        </w:r>
        <w:r>
          <w:rPr>
            <w:noProof/>
            <w:webHidden/>
          </w:rPr>
          <w:fldChar w:fldCharType="separate"/>
        </w:r>
        <w:r w:rsidR="00A02F86">
          <w:rPr>
            <w:noProof/>
            <w:webHidden/>
          </w:rPr>
          <w:t>5-12</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2" w:history="1">
        <w:r w:rsidR="00CA5F99" w:rsidRPr="009E4B9B">
          <w:rPr>
            <w:rStyle w:val="Hyperlink"/>
            <w:noProof/>
          </w:rPr>
          <w:t>5.7</w:t>
        </w:r>
        <w:r w:rsidR="00CA5F99">
          <w:rPr>
            <w:rFonts w:asciiTheme="minorHAnsi" w:eastAsiaTheme="minorEastAsia" w:hAnsiTheme="minorHAnsi" w:cstheme="minorBidi"/>
            <w:smallCaps w:val="0"/>
            <w:noProof/>
            <w:sz w:val="22"/>
            <w:szCs w:val="22"/>
          </w:rPr>
          <w:tab/>
        </w:r>
        <w:r w:rsidR="00CA5F99" w:rsidRPr="009E4B9B">
          <w:rPr>
            <w:rStyle w:val="Hyperlink"/>
            <w:noProof/>
          </w:rPr>
          <w:t>Repair Station Needs Assessment - Form TR-0009</w:t>
        </w:r>
        <w:r w:rsidR="00CA5F99">
          <w:rPr>
            <w:noProof/>
            <w:webHidden/>
          </w:rPr>
          <w:tab/>
        </w:r>
        <w:r>
          <w:rPr>
            <w:noProof/>
            <w:webHidden/>
          </w:rPr>
          <w:fldChar w:fldCharType="begin"/>
        </w:r>
        <w:r w:rsidR="00CA5F99">
          <w:rPr>
            <w:noProof/>
            <w:webHidden/>
          </w:rPr>
          <w:instrText xml:space="preserve"> PAGEREF _Toc425168572 \h </w:instrText>
        </w:r>
        <w:r>
          <w:rPr>
            <w:noProof/>
            <w:webHidden/>
          </w:rPr>
        </w:r>
        <w:r>
          <w:rPr>
            <w:noProof/>
            <w:webHidden/>
          </w:rPr>
          <w:fldChar w:fldCharType="separate"/>
        </w:r>
        <w:r w:rsidR="00A02F86">
          <w:rPr>
            <w:noProof/>
            <w:webHidden/>
          </w:rPr>
          <w:t>5-15</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3" w:history="1">
        <w:r w:rsidR="00CA5F99" w:rsidRPr="009E4B9B">
          <w:rPr>
            <w:rStyle w:val="Hyperlink"/>
            <w:noProof/>
          </w:rPr>
          <w:t>5.8</w:t>
        </w:r>
        <w:r w:rsidR="00CA5F99">
          <w:rPr>
            <w:rFonts w:asciiTheme="minorHAnsi" w:eastAsiaTheme="minorEastAsia" w:hAnsiTheme="minorHAnsi" w:cstheme="minorBidi"/>
            <w:smallCaps w:val="0"/>
            <w:noProof/>
            <w:sz w:val="22"/>
            <w:szCs w:val="22"/>
          </w:rPr>
          <w:tab/>
        </w:r>
        <w:r w:rsidR="00CA5F99" w:rsidRPr="009E4B9B">
          <w:rPr>
            <w:rStyle w:val="Hyperlink"/>
            <w:noProof/>
          </w:rPr>
          <w:t>Instructor/Trainer Evaluation - Form TR-0010</w:t>
        </w:r>
        <w:r w:rsidR="00CA5F99">
          <w:rPr>
            <w:noProof/>
            <w:webHidden/>
          </w:rPr>
          <w:tab/>
        </w:r>
        <w:r>
          <w:rPr>
            <w:noProof/>
            <w:webHidden/>
          </w:rPr>
          <w:fldChar w:fldCharType="begin"/>
        </w:r>
        <w:r w:rsidR="00CA5F99">
          <w:rPr>
            <w:noProof/>
            <w:webHidden/>
          </w:rPr>
          <w:instrText xml:space="preserve"> PAGEREF _Toc425168573 \h </w:instrText>
        </w:r>
        <w:r>
          <w:rPr>
            <w:noProof/>
            <w:webHidden/>
          </w:rPr>
        </w:r>
        <w:r>
          <w:rPr>
            <w:noProof/>
            <w:webHidden/>
          </w:rPr>
          <w:fldChar w:fldCharType="separate"/>
        </w:r>
        <w:r w:rsidR="00A02F86">
          <w:rPr>
            <w:noProof/>
            <w:webHidden/>
          </w:rPr>
          <w:t>5-17</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4" w:history="1">
        <w:r w:rsidR="00CA5F99" w:rsidRPr="009E4B9B">
          <w:rPr>
            <w:rStyle w:val="Hyperlink"/>
            <w:noProof/>
          </w:rPr>
          <w:t>5.9</w:t>
        </w:r>
        <w:r w:rsidR="00CA5F99">
          <w:rPr>
            <w:rFonts w:asciiTheme="minorHAnsi" w:eastAsiaTheme="minorEastAsia" w:hAnsiTheme="minorHAnsi" w:cstheme="minorBidi"/>
            <w:smallCaps w:val="0"/>
            <w:noProof/>
            <w:sz w:val="22"/>
            <w:szCs w:val="22"/>
          </w:rPr>
          <w:tab/>
        </w:r>
        <w:r w:rsidR="00CA5F99" w:rsidRPr="009E4B9B">
          <w:rPr>
            <w:rStyle w:val="Hyperlink"/>
            <w:noProof/>
          </w:rPr>
          <w:t>Course Evaluation - Form TR-0011</w:t>
        </w:r>
        <w:r w:rsidR="00CA5F99">
          <w:rPr>
            <w:noProof/>
            <w:webHidden/>
          </w:rPr>
          <w:tab/>
        </w:r>
        <w:r>
          <w:rPr>
            <w:noProof/>
            <w:webHidden/>
          </w:rPr>
          <w:fldChar w:fldCharType="begin"/>
        </w:r>
        <w:r w:rsidR="00CA5F99">
          <w:rPr>
            <w:noProof/>
            <w:webHidden/>
          </w:rPr>
          <w:instrText xml:space="preserve"> PAGEREF _Toc425168574 \h </w:instrText>
        </w:r>
        <w:r>
          <w:rPr>
            <w:noProof/>
            <w:webHidden/>
          </w:rPr>
        </w:r>
        <w:r>
          <w:rPr>
            <w:noProof/>
            <w:webHidden/>
          </w:rPr>
          <w:fldChar w:fldCharType="separate"/>
        </w:r>
        <w:r w:rsidR="00A02F86">
          <w:rPr>
            <w:noProof/>
            <w:webHidden/>
          </w:rPr>
          <w:t>5-20</w:t>
        </w:r>
        <w:r>
          <w:rPr>
            <w:noProof/>
            <w:webHidden/>
          </w:rPr>
          <w:fldChar w:fldCharType="end"/>
        </w:r>
      </w:hyperlink>
    </w:p>
    <w:p w:rsidR="00CA5F99" w:rsidRDefault="0041734E">
      <w:pPr>
        <w:pStyle w:val="TOC2"/>
        <w:rPr>
          <w:rFonts w:asciiTheme="minorHAnsi" w:eastAsiaTheme="minorEastAsia" w:hAnsiTheme="minorHAnsi" w:cstheme="minorBidi"/>
          <w:smallCaps w:val="0"/>
          <w:noProof/>
          <w:sz w:val="22"/>
          <w:szCs w:val="22"/>
        </w:rPr>
      </w:pPr>
      <w:hyperlink w:anchor="_Toc425168575" w:history="1">
        <w:r w:rsidR="00CA5F99" w:rsidRPr="009E4B9B">
          <w:rPr>
            <w:rStyle w:val="Hyperlink"/>
            <w:noProof/>
          </w:rPr>
          <w:t>5.10</w:t>
        </w:r>
        <w:r w:rsidR="00CA5F99">
          <w:rPr>
            <w:rFonts w:asciiTheme="minorHAnsi" w:eastAsiaTheme="minorEastAsia" w:hAnsiTheme="minorHAnsi" w:cstheme="minorBidi"/>
            <w:smallCaps w:val="0"/>
            <w:noProof/>
            <w:sz w:val="22"/>
            <w:szCs w:val="22"/>
          </w:rPr>
          <w:tab/>
        </w:r>
        <w:r w:rsidR="00CA5F99" w:rsidRPr="009E4B9B">
          <w:rPr>
            <w:rStyle w:val="Hyperlink"/>
            <w:noProof/>
          </w:rPr>
          <w:t>Training Activity Make Up Form - TR-0012</w:t>
        </w:r>
        <w:r w:rsidR="00CA5F99">
          <w:rPr>
            <w:noProof/>
            <w:webHidden/>
          </w:rPr>
          <w:tab/>
        </w:r>
        <w:r>
          <w:rPr>
            <w:noProof/>
            <w:webHidden/>
          </w:rPr>
          <w:fldChar w:fldCharType="begin"/>
        </w:r>
        <w:r w:rsidR="00CA5F99">
          <w:rPr>
            <w:noProof/>
            <w:webHidden/>
          </w:rPr>
          <w:instrText xml:space="preserve"> PAGEREF _Toc425168575 \h </w:instrText>
        </w:r>
        <w:r>
          <w:rPr>
            <w:noProof/>
            <w:webHidden/>
          </w:rPr>
        </w:r>
        <w:r>
          <w:rPr>
            <w:noProof/>
            <w:webHidden/>
          </w:rPr>
          <w:fldChar w:fldCharType="separate"/>
        </w:r>
        <w:r w:rsidR="00A02F86">
          <w:rPr>
            <w:noProof/>
            <w:webHidden/>
          </w:rPr>
          <w:t>5-23</w:t>
        </w:r>
        <w:r>
          <w:rPr>
            <w:noProof/>
            <w:webHidden/>
          </w:rPr>
          <w:fldChar w:fldCharType="end"/>
        </w:r>
      </w:hyperlink>
    </w:p>
    <w:p w:rsidR="00CA5F99" w:rsidRDefault="0041734E" w:rsidP="009E2FC7">
      <w:pPr>
        <w:pStyle w:val="Distibtitlepage"/>
        <w:tabs>
          <w:tab w:val="right" w:leader="dot" w:pos="10440"/>
        </w:tabs>
        <w:jc w:val="left"/>
        <w:rPr>
          <w:rFonts w:cs="Times New Roman"/>
          <w:bCs/>
          <w:caps/>
          <w:sz w:val="20"/>
          <w:szCs w:val="20"/>
        </w:rPr>
        <w:sectPr w:rsidR="00CA5F99" w:rsidSect="00332FCE">
          <w:headerReference w:type="even" r:id="rId16"/>
          <w:headerReference w:type="default" r:id="rId17"/>
          <w:headerReference w:type="first" r:id="rId18"/>
          <w:pgSz w:w="12240" w:h="15840" w:code="1"/>
          <w:pgMar w:top="576" w:right="720" w:bottom="576" w:left="1008" w:header="720" w:footer="720" w:gutter="0"/>
          <w:pgNumType w:fmt="lowerRoman" w:start="4"/>
          <w:cols w:space="720"/>
          <w:docGrid w:linePitch="272"/>
        </w:sectPr>
      </w:pPr>
      <w:r>
        <w:rPr>
          <w:rFonts w:cs="Times New Roman"/>
          <w:bCs/>
          <w:caps/>
          <w:sz w:val="20"/>
          <w:szCs w:val="20"/>
        </w:rPr>
        <w:fldChar w:fldCharType="end"/>
      </w:r>
    </w:p>
    <w:p w:rsidR="00DD5873" w:rsidRDefault="00DD5873" w:rsidP="009E2FC7">
      <w:pPr>
        <w:pStyle w:val="Distibtitlepage"/>
        <w:tabs>
          <w:tab w:val="right" w:leader="dot" w:pos="10440"/>
        </w:tabs>
        <w:jc w:val="left"/>
      </w:pPr>
    </w:p>
    <w:p w:rsidR="00DD5873" w:rsidRDefault="00DD5873" w:rsidP="00DD5873"/>
    <w:p w:rsidR="00C624FC" w:rsidRPr="00CE7BD4" w:rsidRDefault="005E57AE" w:rsidP="00D910B0">
      <w:pPr>
        <w:pStyle w:val="Heading1"/>
      </w:pPr>
      <w:bookmarkStart w:id="9" w:name="_Toc425168535"/>
      <w:r w:rsidRPr="00CE7BD4">
        <w:lastRenderedPageBreak/>
        <w:t>Introduction</w:t>
      </w:r>
      <w:bookmarkEnd w:id="9"/>
      <w:r w:rsidR="00E86505" w:rsidRPr="00CE7BD4">
        <w:t xml:space="preserve"> </w:t>
      </w:r>
    </w:p>
    <w:p w:rsidR="00E86505" w:rsidRPr="00CE7BD4" w:rsidRDefault="00E86505" w:rsidP="009C3168">
      <w:pPr>
        <w:pStyle w:val="BodyOne"/>
        <w:rPr>
          <w:szCs w:val="22"/>
        </w:rPr>
      </w:pPr>
    </w:p>
    <w:p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rsidR="009C3168" w:rsidRPr="000B2466" w:rsidRDefault="009C3168" w:rsidP="00A52B3E">
      <w:pPr>
        <w:pStyle w:val="BodyOne"/>
        <w:ind w:left="810"/>
        <w:jc w:val="both"/>
        <w:rPr>
          <w:szCs w:val="22"/>
        </w:rPr>
      </w:pPr>
    </w:p>
    <w:p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0B2466" w:rsidRDefault="009C3168" w:rsidP="00A52B3E">
      <w:pPr>
        <w:pStyle w:val="BodyOne"/>
        <w:ind w:left="810"/>
        <w:jc w:val="both"/>
        <w:rPr>
          <w:szCs w:val="22"/>
        </w:rPr>
      </w:pPr>
    </w:p>
    <w:p w:rsidR="005E57AE"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rsidR="00FB4A23" w:rsidRDefault="00FB4A23" w:rsidP="00A52B3E">
      <w:pPr>
        <w:pStyle w:val="BodyOne"/>
        <w:ind w:left="810"/>
        <w:jc w:val="both"/>
        <w:rPr>
          <w:szCs w:val="22"/>
        </w:rPr>
      </w:pPr>
    </w:p>
    <w:p w:rsidR="000F298B" w:rsidRDefault="000F298B" w:rsidP="00A52B3E">
      <w:pPr>
        <w:pStyle w:val="BodyOne"/>
        <w:ind w:left="810"/>
        <w:jc w:val="both"/>
        <w:rPr>
          <w:szCs w:val="22"/>
        </w:rPr>
        <w:sectPr w:rsidR="000F298B" w:rsidSect="000F298B">
          <w:headerReference w:type="even" r:id="rId19"/>
          <w:headerReference w:type="default" r:id="rId20"/>
          <w:footerReference w:type="default" r:id="rId21"/>
          <w:headerReference w:type="first" r:id="rId22"/>
          <w:type w:val="continuous"/>
          <w:pgSz w:w="12240" w:h="15840" w:code="1"/>
          <w:pgMar w:top="576" w:right="720" w:bottom="576" w:left="1008" w:header="720" w:footer="720" w:gutter="0"/>
          <w:pgNumType w:start="0" w:chapStyle="1"/>
          <w:cols w:space="720"/>
          <w:docGrid w:linePitch="272"/>
        </w:sectPr>
      </w:pPr>
    </w:p>
    <w:p w:rsidR="00A52B3E" w:rsidRDefault="00A52B3E" w:rsidP="00D910B0">
      <w:pPr>
        <w:pStyle w:val="Heading1"/>
      </w:pPr>
      <w:bookmarkStart w:id="10" w:name="_Toc350381180"/>
      <w:bookmarkStart w:id="11" w:name="_Toc425168536"/>
      <w:r w:rsidRPr="00B002CF">
        <w:lastRenderedPageBreak/>
        <w:t>Manual Revisions</w:t>
      </w:r>
      <w:bookmarkEnd w:id="10"/>
      <w:bookmarkEnd w:id="11"/>
      <w:r w:rsidRPr="00B002CF">
        <w:t xml:space="preserve"> </w:t>
      </w:r>
    </w:p>
    <w:p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rsidR="00A52B3E" w:rsidRPr="0073702A" w:rsidRDefault="00A52B3E" w:rsidP="00B82D86">
      <w:pPr>
        <w:pStyle w:val="Heading2"/>
      </w:pPr>
      <w:bookmarkStart w:id="12" w:name="_Toc350381181"/>
      <w:bookmarkStart w:id="13" w:name="_Toc425168537"/>
      <w:r w:rsidRPr="00C36D2A">
        <w:t>Manual</w:t>
      </w:r>
      <w:r w:rsidRPr="0073702A">
        <w:t xml:space="preserve"> Revisions and Control</w:t>
      </w:r>
      <w:bookmarkEnd w:id="12"/>
      <w:bookmarkEnd w:id="13"/>
      <w:r w:rsidRPr="0073702A">
        <w:t xml:space="preserve"> </w:t>
      </w:r>
    </w:p>
    <w:p w:rsidR="00A52B3E" w:rsidRPr="0073702A" w:rsidRDefault="00A52B3E" w:rsidP="00FB4A23">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A52B3E" w:rsidRPr="0073702A" w:rsidRDefault="00A52B3E" w:rsidP="00207237">
      <w:pPr>
        <w:ind w:left="1440" w:hanging="720"/>
        <w:rPr>
          <w:sz w:val="22"/>
          <w:szCs w:val="22"/>
        </w:rPr>
      </w:pPr>
    </w:p>
    <w:p w:rsidR="00A52B3E" w:rsidRPr="0073702A" w:rsidRDefault="00A52B3E" w:rsidP="00FB4A23">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rsidR="00A52B3E" w:rsidRDefault="00A52B3E" w:rsidP="00207237">
      <w:pPr>
        <w:ind w:left="1440" w:hanging="720"/>
      </w:pPr>
    </w:p>
    <w:p w:rsidR="00A52B3E" w:rsidRPr="00C36D2A" w:rsidRDefault="00A52B3E" w:rsidP="00B82D86">
      <w:pPr>
        <w:pStyle w:val="Heading2"/>
      </w:pPr>
      <w:bookmarkStart w:id="14" w:name="_Toc350381182"/>
      <w:bookmarkStart w:id="15" w:name="_Toc425168538"/>
      <w:r w:rsidRPr="00173E51">
        <w:t>Paper Format</w:t>
      </w:r>
      <w:bookmarkEnd w:id="14"/>
      <w:bookmarkEnd w:id="15"/>
    </w:p>
    <w:p w:rsidR="00FB4A23" w:rsidRDefault="00A52B3E" w:rsidP="00FB4A23">
      <w:pPr>
        <w:pStyle w:val="Heading3"/>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p>
    <w:p w:rsidR="00FB4A23" w:rsidRDefault="00FB4A23" w:rsidP="00FB4A23"/>
    <w:p w:rsidR="000F298B" w:rsidRDefault="000F298B" w:rsidP="00FB4A23">
      <w:pPr>
        <w:sectPr w:rsidR="000F298B" w:rsidSect="00DF08FA">
          <w:footerReference w:type="default" r:id="rId23"/>
          <w:pgSz w:w="12240" w:h="15840" w:code="1"/>
          <w:pgMar w:top="576" w:right="720" w:bottom="576" w:left="1008" w:header="720" w:footer="720" w:gutter="0"/>
          <w:pgNumType w:start="1" w:chapStyle="1"/>
          <w:cols w:space="720"/>
          <w:docGrid w:linePitch="272"/>
        </w:sectPr>
      </w:pPr>
    </w:p>
    <w:p w:rsidR="000F298B" w:rsidRDefault="000F298B" w:rsidP="00FB4A23"/>
    <w:p w:rsidR="00D44640" w:rsidRDefault="00D44640" w:rsidP="00D910B0">
      <w:pPr>
        <w:pStyle w:val="Heading1"/>
      </w:pPr>
      <w:bookmarkStart w:id="16" w:name="_Toc425168539"/>
      <w:r>
        <w:lastRenderedPageBreak/>
        <w:t>Forms Listing</w:t>
      </w:r>
      <w:bookmarkEnd w:id="16"/>
    </w:p>
    <w:p w:rsidR="008B2513" w:rsidRDefault="00D86580" w:rsidP="00B82D86">
      <w:pPr>
        <w:pStyle w:val="Heading2"/>
      </w:pPr>
      <w:bookmarkStart w:id="17" w:name="_Toc425168540"/>
      <w:r>
        <w:t xml:space="preserve">Repair </w:t>
      </w:r>
      <w:r w:rsidR="00332FCE">
        <w:t>S</w:t>
      </w:r>
      <w:r>
        <w:t>tation Forms</w:t>
      </w:r>
      <w:bookmarkEnd w:id="17"/>
    </w:p>
    <w:tbl>
      <w:tblPr>
        <w:tblStyle w:val="TableGrid"/>
        <w:tblW w:w="0" w:type="auto"/>
        <w:tblLook w:val="04A0"/>
      </w:tblPr>
      <w:tblGrid>
        <w:gridCol w:w="1188"/>
        <w:gridCol w:w="4050"/>
      </w:tblGrid>
      <w:tr w:rsidR="008B2513" w:rsidTr="00F531E7">
        <w:tc>
          <w:tcPr>
            <w:tcW w:w="1188"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Description</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Work Order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002</w:t>
            </w:r>
          </w:p>
        </w:tc>
        <w:tc>
          <w:tcPr>
            <w:tcW w:w="4050" w:type="dxa"/>
            <w:vAlign w:val="bottom"/>
          </w:tcPr>
          <w:p w:rsidR="008B2513" w:rsidRDefault="008B2513" w:rsidP="00FE1D17">
            <w:pPr>
              <w:rPr>
                <w:rFonts w:ascii="Calibri" w:hAnsi="Calibri"/>
                <w:color w:val="000000"/>
                <w:szCs w:val="22"/>
              </w:rPr>
            </w:pPr>
            <w:r>
              <w:rPr>
                <w:rFonts w:ascii="Calibri" w:hAnsi="Calibri"/>
                <w:color w:val="000000"/>
                <w:szCs w:val="22"/>
              </w:rPr>
              <w:t>Work Order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003</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004</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Repairable</w:t>
            </w:r>
            <w:r w:rsidR="00DF100C">
              <w:rPr>
                <w:rFonts w:ascii="Calibri" w:hAnsi="Calibri"/>
                <w:color w:val="000000"/>
                <w:szCs w:val="22"/>
              </w:rPr>
              <w:t xml:space="preserv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005</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Part 145 Work Sheet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006</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Serviceable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Rejected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Identification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009</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Routing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010</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Inventory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012</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Receiving Inspection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013</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Shelf Life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014</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015</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016</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Summary of Employment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Capabilities Self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Calibration Sticker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019</w:t>
            </w:r>
          </w:p>
        </w:tc>
        <w:tc>
          <w:tcPr>
            <w:tcW w:w="4050" w:type="dxa"/>
            <w:vAlign w:val="bottom"/>
          </w:tcPr>
          <w:p w:rsidR="008B2513" w:rsidRDefault="00A52B3E" w:rsidP="00373C53">
            <w:pPr>
              <w:rPr>
                <w:rFonts w:ascii="Calibri" w:hAnsi="Calibri"/>
                <w:color w:val="000000"/>
                <w:szCs w:val="22"/>
              </w:rPr>
            </w:pPr>
            <w:r>
              <w:rPr>
                <w:rFonts w:ascii="Calibri" w:hAnsi="Calibri"/>
                <w:color w:val="000000"/>
                <w:szCs w:val="22"/>
              </w:rPr>
              <w:t>Revision Notice/Acknowledgment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020</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Master Distribution List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021</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Signature/Initial Roster</w:t>
            </w:r>
          </w:p>
        </w:tc>
      </w:tr>
      <w:tr w:rsidR="00D910B0" w:rsidTr="008B2513">
        <w:tc>
          <w:tcPr>
            <w:tcW w:w="1188" w:type="dxa"/>
            <w:vAlign w:val="bottom"/>
          </w:tcPr>
          <w:p w:rsidR="00D910B0" w:rsidRDefault="00D910B0" w:rsidP="00D910B0">
            <w:pPr>
              <w:rPr>
                <w:rFonts w:ascii="Calibri" w:hAnsi="Calibri"/>
                <w:color w:val="000000"/>
                <w:szCs w:val="22"/>
              </w:rPr>
            </w:pPr>
            <w:r>
              <w:rPr>
                <w:rFonts w:ascii="Calibri" w:hAnsi="Calibri"/>
                <w:color w:val="000000"/>
                <w:szCs w:val="22"/>
              </w:rPr>
              <w:t>MHI 022</w:t>
            </w:r>
          </w:p>
        </w:tc>
        <w:tc>
          <w:tcPr>
            <w:tcW w:w="4050" w:type="dxa"/>
            <w:vAlign w:val="bottom"/>
          </w:tcPr>
          <w:p w:rsidR="00D910B0" w:rsidRDefault="00D910B0" w:rsidP="008B2513">
            <w:pPr>
              <w:rPr>
                <w:rFonts w:ascii="Calibri" w:hAnsi="Calibri"/>
                <w:color w:val="000000"/>
                <w:szCs w:val="22"/>
              </w:rPr>
            </w:pPr>
            <w:r>
              <w:rPr>
                <w:rFonts w:ascii="Calibri" w:hAnsi="Calibri"/>
                <w:color w:val="000000"/>
                <w:szCs w:val="22"/>
              </w:rPr>
              <w:t>Altimeter 24 Month Checklist</w:t>
            </w:r>
          </w:p>
        </w:tc>
      </w:tr>
      <w:tr w:rsidR="00955DA4" w:rsidTr="008B2513">
        <w:tc>
          <w:tcPr>
            <w:tcW w:w="1188" w:type="dxa"/>
            <w:vAlign w:val="bottom"/>
          </w:tcPr>
          <w:p w:rsidR="00955DA4" w:rsidRDefault="00955DA4" w:rsidP="00D910B0">
            <w:pPr>
              <w:rPr>
                <w:rFonts w:ascii="Calibri" w:hAnsi="Calibri"/>
                <w:color w:val="000000"/>
                <w:szCs w:val="22"/>
              </w:rPr>
            </w:pPr>
            <w:r>
              <w:rPr>
                <w:rFonts w:ascii="Calibri" w:hAnsi="Calibri"/>
                <w:color w:val="000000"/>
                <w:szCs w:val="22"/>
              </w:rPr>
              <w:t>MHI 023</w:t>
            </w:r>
          </w:p>
        </w:tc>
        <w:tc>
          <w:tcPr>
            <w:tcW w:w="4050" w:type="dxa"/>
            <w:vAlign w:val="bottom"/>
          </w:tcPr>
          <w:p w:rsidR="00955DA4" w:rsidRDefault="0041734E" w:rsidP="008B2513">
            <w:pPr>
              <w:rPr>
                <w:rFonts w:ascii="Calibri" w:hAnsi="Calibri"/>
                <w:color w:val="000000"/>
                <w:szCs w:val="22"/>
              </w:rPr>
            </w:pPr>
            <w:r>
              <w:rPr>
                <w:rFonts w:ascii="Calibri" w:hAnsi="Calibri"/>
                <w:noProof/>
                <w:color w:val="000000"/>
                <w:szCs w:val="22"/>
              </w:rPr>
              <w:pict>
                <v:shape id="_x0000_s1030" type="#_x0000_t32" style="position:absolute;margin-left:480.4pt;margin-top:5.3pt;width:.05pt;height:21.85pt;z-index:251675648;mso-position-horizontal-relative:text;mso-position-vertical-relative:text" o:connectortype="straight" strokeweight="1.25pt"/>
              </w:pict>
            </w:r>
            <w:r w:rsidR="00955DA4">
              <w:rPr>
                <w:rFonts w:ascii="Calibri" w:hAnsi="Calibri"/>
                <w:color w:val="000000"/>
                <w:szCs w:val="22"/>
              </w:rPr>
              <w:t>Transponder 24 Month Checklist</w:t>
            </w:r>
          </w:p>
        </w:tc>
      </w:tr>
      <w:tr w:rsidR="00B82D86" w:rsidTr="008B2513">
        <w:tc>
          <w:tcPr>
            <w:tcW w:w="1188" w:type="dxa"/>
            <w:vAlign w:val="bottom"/>
          </w:tcPr>
          <w:p w:rsidR="00B82D86" w:rsidRDefault="00B82D86" w:rsidP="00D910B0">
            <w:pPr>
              <w:rPr>
                <w:rFonts w:ascii="Calibri" w:hAnsi="Calibri"/>
                <w:color w:val="000000"/>
                <w:szCs w:val="22"/>
              </w:rPr>
            </w:pPr>
            <w:r>
              <w:rPr>
                <w:rFonts w:ascii="Calibri" w:hAnsi="Calibri"/>
                <w:color w:val="000000"/>
                <w:szCs w:val="22"/>
              </w:rPr>
              <w:t>MHI</w:t>
            </w:r>
            <w:r w:rsidR="00332FCE">
              <w:rPr>
                <w:rFonts w:ascii="Calibri" w:hAnsi="Calibri"/>
                <w:color w:val="000000"/>
                <w:szCs w:val="22"/>
              </w:rPr>
              <w:t xml:space="preserve"> </w:t>
            </w:r>
            <w:r>
              <w:rPr>
                <w:rFonts w:ascii="Calibri" w:hAnsi="Calibri"/>
                <w:color w:val="000000"/>
                <w:szCs w:val="22"/>
              </w:rPr>
              <w:t>024</w:t>
            </w:r>
          </w:p>
        </w:tc>
        <w:tc>
          <w:tcPr>
            <w:tcW w:w="4050" w:type="dxa"/>
            <w:vAlign w:val="bottom"/>
          </w:tcPr>
          <w:p w:rsidR="00B82D86" w:rsidRDefault="00B82D86" w:rsidP="008B2513">
            <w:pPr>
              <w:rPr>
                <w:rFonts w:ascii="Calibri" w:hAnsi="Calibri"/>
                <w:color w:val="000000"/>
                <w:szCs w:val="22"/>
              </w:rPr>
            </w:pPr>
            <w:r>
              <w:rPr>
                <w:rFonts w:ascii="Calibri" w:hAnsi="Calibri"/>
                <w:color w:val="000000"/>
                <w:szCs w:val="22"/>
              </w:rPr>
              <w:t>Return to Service Roster</w:t>
            </w:r>
          </w:p>
        </w:tc>
      </w:tr>
    </w:tbl>
    <w:p w:rsidR="008E5635" w:rsidRDefault="008E5635" w:rsidP="00B82D86">
      <w:pPr>
        <w:pStyle w:val="Heading2"/>
      </w:pPr>
      <w:bookmarkStart w:id="18" w:name="_Toc425168541"/>
      <w:r>
        <w:t>Training Forms</w:t>
      </w:r>
      <w:bookmarkEnd w:id="18"/>
    </w:p>
    <w:tbl>
      <w:tblPr>
        <w:tblStyle w:val="TableGrid"/>
        <w:tblW w:w="0" w:type="auto"/>
        <w:tblLook w:val="04A0"/>
      </w:tblPr>
      <w:tblGrid>
        <w:gridCol w:w="1188"/>
        <w:gridCol w:w="4050"/>
      </w:tblGrid>
      <w:tr w:rsidR="004D1382" w:rsidTr="009E2FC7">
        <w:tc>
          <w:tcPr>
            <w:tcW w:w="1188"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Description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TR-0001</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TR-0002</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TR-0003</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Request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TR-0004</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Activity Report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TR-0005</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Verification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TR-0006</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Course List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TR-0007</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s="Arial"/>
                <w:szCs w:val="22"/>
              </w:rPr>
              <w:t>Course-Lesson Information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TR-0008</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Employee Skill Survey</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TR-0009</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Repair Station Needs Assessment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TR-0010</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Instructor / Trainer 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TR-0011</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Course-Evaluation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TR-0012</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Training Activity Make Up</w:t>
            </w:r>
          </w:p>
        </w:tc>
      </w:tr>
    </w:tbl>
    <w:p w:rsidR="00663D06" w:rsidRDefault="00663D06" w:rsidP="004D1382">
      <w:pPr>
        <w:sectPr w:rsidR="00663D06" w:rsidSect="000F298B">
          <w:headerReference w:type="default" r:id="rId24"/>
          <w:footerReference w:type="default" r:id="rId25"/>
          <w:type w:val="continuous"/>
          <w:pgSz w:w="12240" w:h="15840" w:code="1"/>
          <w:pgMar w:top="576" w:right="720" w:bottom="576" w:left="1008" w:header="720" w:footer="720" w:gutter="0"/>
          <w:pgNumType w:start="0" w:chapStyle="1"/>
          <w:cols w:space="720"/>
          <w:docGrid w:linePitch="272"/>
        </w:sectPr>
      </w:pPr>
    </w:p>
    <w:p w:rsidR="00FB74E7" w:rsidRDefault="004D1382" w:rsidP="00D910B0">
      <w:pPr>
        <w:pStyle w:val="Heading1"/>
      </w:pPr>
      <w:r>
        <w:lastRenderedPageBreak/>
        <w:t xml:space="preserve"> </w:t>
      </w:r>
      <w:bookmarkStart w:id="19" w:name="_Toc425168542"/>
      <w:r w:rsidR="008E5635">
        <w:t>REPAIR STATION</w:t>
      </w:r>
      <w:r w:rsidR="00D94C28">
        <w:t xml:space="preserve"> </w:t>
      </w:r>
      <w:r w:rsidR="00E16D53">
        <w:t>FORMS</w:t>
      </w:r>
      <w:bookmarkEnd w:id="19"/>
    </w:p>
    <w:p w:rsidR="00D44640" w:rsidRPr="00496356" w:rsidRDefault="00A52B3E" w:rsidP="00B82D86">
      <w:pPr>
        <w:pStyle w:val="Heading2"/>
      </w:pPr>
      <w:bookmarkStart w:id="20" w:name="_CALIBRATION_CERTIFICATE_(sample)"/>
      <w:bookmarkStart w:id="21" w:name="_Toc425168543"/>
      <w:bookmarkStart w:id="22" w:name="_Toc307297988"/>
      <w:bookmarkStart w:id="23" w:name="CalibrationCertificate"/>
      <w:bookmarkStart w:id="24" w:name="CapabilitiesSelfEvlautionChecklist"/>
      <w:bookmarkEnd w:id="20"/>
      <w:r>
        <w:lastRenderedPageBreak/>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1"/>
    </w:p>
    <w:p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6" cstate="print"/>
                    <a:stretch>
                      <a:fillRect/>
                    </a:stretch>
                  </pic:blipFill>
                  <pic:spPr>
                    <a:xfrm>
                      <a:off x="0" y="0"/>
                      <a:ext cx="5776489" cy="7181010"/>
                    </a:xfrm>
                    <a:prstGeom prst="rect">
                      <a:avLst/>
                    </a:prstGeom>
                  </pic:spPr>
                </pic:pic>
              </a:graphicData>
            </a:graphic>
          </wp:inline>
        </w:drawing>
      </w:r>
    </w:p>
    <w:p w:rsidR="003E6CCE" w:rsidRDefault="003E6CCE" w:rsidP="009F7C4F">
      <w:pPr>
        <w:ind w:right="432"/>
        <w:jc w:val="center"/>
        <w:rPr>
          <w:rFonts w:ascii="Arial" w:hAnsi="Arial" w:cs="Arial"/>
          <w:b/>
          <w:sz w:val="20"/>
          <w:szCs w:val="20"/>
        </w:rPr>
      </w:pPr>
    </w:p>
    <w:p w:rsidR="003E6CCE" w:rsidRDefault="003E6CCE" w:rsidP="009F7C4F">
      <w:pPr>
        <w:ind w:right="432"/>
        <w:jc w:val="center"/>
        <w:rPr>
          <w:rFonts w:ascii="Arial" w:hAnsi="Arial" w:cs="Arial"/>
          <w:b/>
          <w:sz w:val="20"/>
          <w:szCs w:val="20"/>
        </w:rPr>
      </w:pPr>
    </w:p>
    <w:p w:rsidR="00D44640" w:rsidRPr="00496356" w:rsidRDefault="00D44640" w:rsidP="00D44640">
      <w:pPr>
        <w:jc w:val="both"/>
        <w:rPr>
          <w:rFonts w:ascii="Arial" w:hAnsi="Arial" w:cs="Arial"/>
          <w:b/>
          <w:sz w:val="20"/>
          <w:szCs w:val="20"/>
        </w:rPr>
      </w:pPr>
      <w:r w:rsidRPr="00496356">
        <w:rPr>
          <w:rFonts w:ascii="Arial" w:hAnsi="Arial" w:cs="Arial"/>
          <w:b/>
          <w:sz w:val="20"/>
          <w:szCs w:val="20"/>
        </w:rPr>
        <w:lastRenderedPageBreak/>
        <w:t xml:space="preserve">Instructions: </w:t>
      </w:r>
      <w:r w:rsidR="00A52B3E">
        <w:rPr>
          <w:rFonts w:ascii="Arial" w:hAnsi="Arial" w:cs="Arial"/>
          <w:b/>
          <w:sz w:val="20"/>
          <w:szCs w:val="20"/>
        </w:rPr>
        <w:t xml:space="preserve">Part 145 </w:t>
      </w:r>
      <w:r w:rsidRPr="00496356">
        <w:rPr>
          <w:rFonts w:ascii="Arial" w:hAnsi="Arial" w:cs="Arial"/>
          <w:b/>
          <w:sz w:val="20"/>
          <w:szCs w:val="20"/>
        </w:rPr>
        <w:t>Work Order Log</w:t>
      </w:r>
    </w:p>
    <w:p w:rsidR="00D44640" w:rsidRPr="00496356" w:rsidRDefault="00D44640" w:rsidP="00D44640">
      <w:pPr>
        <w:jc w:val="both"/>
        <w:rPr>
          <w:rFonts w:ascii="Arial" w:hAnsi="Arial" w:cs="Arial"/>
          <w:sz w:val="20"/>
          <w:szCs w:val="20"/>
        </w:rPr>
      </w:pPr>
    </w:p>
    <w:p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rsidR="00D44640" w:rsidRPr="00496356" w:rsidRDefault="00D44640" w:rsidP="00D44640">
      <w:pPr>
        <w:pStyle w:val="BodyOne"/>
        <w:jc w:val="both"/>
        <w:rPr>
          <w:sz w:val="20"/>
          <w:szCs w:val="20"/>
        </w:rPr>
      </w:pPr>
    </w:p>
    <w:tbl>
      <w:tblPr>
        <w:tblW w:w="0" w:type="auto"/>
        <w:tblInd w:w="558" w:type="dxa"/>
        <w:tblLook w:val="04A0"/>
      </w:tblPr>
      <w:tblGrid>
        <w:gridCol w:w="1800"/>
        <w:gridCol w:w="8190"/>
      </w:tblGrid>
      <w:tr w:rsidR="00D44640" w:rsidRPr="00496356" w:rsidTr="00A40136">
        <w:trPr>
          <w:trHeight w:val="405"/>
        </w:trPr>
        <w:tc>
          <w:tcPr>
            <w:tcW w:w="1800" w:type="dxa"/>
          </w:tcPr>
          <w:p w:rsidR="00D44640" w:rsidRPr="008172F9" w:rsidRDefault="00D44640" w:rsidP="00A40136">
            <w:pPr>
              <w:pStyle w:val="BodyOne"/>
              <w:rPr>
                <w:b/>
                <w:sz w:val="20"/>
                <w:szCs w:val="20"/>
              </w:rPr>
            </w:pPr>
            <w:r w:rsidRPr="008172F9">
              <w:rPr>
                <w:b/>
                <w:sz w:val="20"/>
                <w:szCs w:val="20"/>
              </w:rPr>
              <w:t>W.O.#</w:t>
            </w:r>
          </w:p>
        </w:tc>
        <w:tc>
          <w:tcPr>
            <w:tcW w:w="8190" w:type="dxa"/>
          </w:tcPr>
          <w:p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rsidTr="00A40136">
        <w:trPr>
          <w:trHeight w:val="360"/>
        </w:trPr>
        <w:tc>
          <w:tcPr>
            <w:tcW w:w="1800" w:type="dxa"/>
          </w:tcPr>
          <w:p w:rsidR="00D44640" w:rsidRPr="008172F9" w:rsidRDefault="00D44640" w:rsidP="00A40136">
            <w:pPr>
              <w:pStyle w:val="BodyOne"/>
              <w:rPr>
                <w:b/>
                <w:sz w:val="20"/>
                <w:szCs w:val="20"/>
              </w:rPr>
            </w:pPr>
            <w:r w:rsidRPr="008172F9">
              <w:rPr>
                <w:b/>
                <w:sz w:val="20"/>
                <w:szCs w:val="20"/>
              </w:rPr>
              <w:t xml:space="preserve">Customer </w:t>
            </w:r>
          </w:p>
        </w:tc>
        <w:tc>
          <w:tcPr>
            <w:tcW w:w="8190" w:type="dxa"/>
          </w:tcPr>
          <w:p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rsidTr="00A40136">
        <w:trPr>
          <w:trHeight w:val="1512"/>
        </w:trPr>
        <w:tc>
          <w:tcPr>
            <w:tcW w:w="1800" w:type="dxa"/>
          </w:tcPr>
          <w:p w:rsidR="00D44640" w:rsidRDefault="00D44640" w:rsidP="00A40136">
            <w:pPr>
              <w:pStyle w:val="BodyOne"/>
              <w:rPr>
                <w:b/>
                <w:sz w:val="20"/>
                <w:szCs w:val="20"/>
              </w:rPr>
            </w:pPr>
            <w:r w:rsidRPr="008172F9">
              <w:rPr>
                <w:b/>
                <w:sz w:val="20"/>
                <w:szCs w:val="20"/>
              </w:rPr>
              <w:t>Component Info</w:t>
            </w:r>
          </w:p>
          <w:p w:rsidR="00A40136" w:rsidRDefault="00A40136" w:rsidP="00A40136">
            <w:pPr>
              <w:pStyle w:val="BodyOne"/>
              <w:rPr>
                <w:b/>
                <w:sz w:val="20"/>
                <w:szCs w:val="20"/>
              </w:rPr>
            </w:pPr>
            <w:r>
              <w:rPr>
                <w:b/>
                <w:sz w:val="20"/>
                <w:szCs w:val="20"/>
              </w:rPr>
              <w:t xml:space="preserve"> </w:t>
            </w:r>
          </w:p>
          <w:p w:rsidR="00D44640" w:rsidRPr="008172F9" w:rsidRDefault="00D44640" w:rsidP="00A40136">
            <w:pPr>
              <w:pStyle w:val="BodyOne"/>
              <w:rPr>
                <w:b/>
                <w:sz w:val="20"/>
                <w:szCs w:val="20"/>
              </w:rPr>
            </w:pPr>
            <w:r w:rsidRPr="008172F9">
              <w:rPr>
                <w:b/>
                <w:sz w:val="20"/>
                <w:szCs w:val="20"/>
              </w:rPr>
              <w:t xml:space="preserve">     P/N: </w:t>
            </w:r>
          </w:p>
          <w:p w:rsidR="00D44640" w:rsidRPr="008172F9" w:rsidRDefault="00D44640" w:rsidP="00A40136">
            <w:pPr>
              <w:pStyle w:val="BodyOne"/>
              <w:rPr>
                <w:b/>
                <w:sz w:val="20"/>
                <w:szCs w:val="20"/>
              </w:rPr>
            </w:pPr>
            <w:r w:rsidRPr="008172F9">
              <w:rPr>
                <w:b/>
                <w:sz w:val="20"/>
                <w:szCs w:val="20"/>
              </w:rPr>
              <w:t xml:space="preserve">    </w:t>
            </w:r>
          </w:p>
          <w:p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rsidR="00D44640" w:rsidRPr="008172F9" w:rsidRDefault="00D44640" w:rsidP="00D44640">
            <w:pPr>
              <w:pStyle w:val="BodyOne"/>
              <w:ind w:left="2880" w:hanging="2880"/>
              <w:jc w:val="both"/>
              <w:rPr>
                <w:sz w:val="20"/>
                <w:szCs w:val="20"/>
              </w:rPr>
            </w:pPr>
          </w:p>
          <w:p w:rsidR="00A40136" w:rsidRDefault="00A40136" w:rsidP="00D44640">
            <w:pPr>
              <w:pStyle w:val="BodyOne"/>
              <w:ind w:left="2880" w:hanging="2880"/>
              <w:jc w:val="both"/>
              <w:rPr>
                <w:sz w:val="20"/>
                <w:szCs w:val="20"/>
              </w:rPr>
            </w:pPr>
          </w:p>
          <w:p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rsidR="00D44640" w:rsidRPr="008172F9" w:rsidRDefault="00D44640" w:rsidP="00D44640">
            <w:pPr>
              <w:pStyle w:val="BodyOne"/>
              <w:ind w:left="2880" w:hanging="2880"/>
              <w:jc w:val="both"/>
              <w:rPr>
                <w:sz w:val="20"/>
                <w:szCs w:val="20"/>
              </w:rPr>
            </w:pPr>
            <w:r w:rsidRPr="008172F9">
              <w:rPr>
                <w:sz w:val="20"/>
                <w:szCs w:val="20"/>
              </w:rPr>
              <w:t>number; for aircraft, leave blank</w:t>
            </w:r>
          </w:p>
          <w:p w:rsidR="00D44640" w:rsidRPr="008172F9" w:rsidRDefault="003F2BE8" w:rsidP="008B5CFF">
            <w:pPr>
              <w:pStyle w:val="BodyOne"/>
              <w:tabs>
                <w:tab w:val="left" w:pos="1160"/>
              </w:tabs>
              <w:jc w:val="both"/>
              <w:rPr>
                <w:sz w:val="20"/>
                <w:szCs w:val="20"/>
              </w:rPr>
            </w:pPr>
            <w:r w:rsidRPr="008172F9">
              <w:rPr>
                <w:sz w:val="20"/>
                <w:szCs w:val="20"/>
              </w:rPr>
              <w:tab/>
            </w:r>
          </w:p>
          <w:p w:rsidR="00D44640" w:rsidRDefault="00D44640" w:rsidP="00D44640">
            <w:pPr>
              <w:pStyle w:val="BodyOne"/>
              <w:jc w:val="both"/>
              <w:rPr>
                <w:sz w:val="20"/>
                <w:szCs w:val="20"/>
              </w:rPr>
            </w:pPr>
            <w:r w:rsidRPr="008172F9">
              <w:rPr>
                <w:sz w:val="20"/>
                <w:szCs w:val="20"/>
              </w:rPr>
              <w:t>For an article, enter the article’s S/N or assembly S/N; for aircraft, leave blank.</w:t>
            </w:r>
          </w:p>
          <w:p w:rsidR="00A40136" w:rsidRPr="008172F9" w:rsidRDefault="00A40136" w:rsidP="00D44640">
            <w:pPr>
              <w:pStyle w:val="BodyOne"/>
              <w:jc w:val="both"/>
              <w:rPr>
                <w:sz w:val="20"/>
                <w:szCs w:val="20"/>
              </w:rPr>
            </w:pPr>
          </w:p>
        </w:tc>
      </w:tr>
      <w:tr w:rsidR="00D44640" w:rsidRPr="00496356" w:rsidTr="00A40136">
        <w:trPr>
          <w:trHeight w:val="630"/>
        </w:trPr>
        <w:tc>
          <w:tcPr>
            <w:tcW w:w="1800" w:type="dxa"/>
          </w:tcPr>
          <w:p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rsidTr="00A40136">
        <w:trPr>
          <w:trHeight w:val="612"/>
        </w:trPr>
        <w:tc>
          <w:tcPr>
            <w:tcW w:w="1800" w:type="dxa"/>
          </w:tcPr>
          <w:p w:rsidR="00D44640" w:rsidRPr="008172F9" w:rsidRDefault="00D44640" w:rsidP="00A40136">
            <w:pPr>
              <w:pStyle w:val="BodyOne"/>
              <w:rPr>
                <w:b/>
                <w:sz w:val="20"/>
                <w:szCs w:val="20"/>
              </w:rPr>
            </w:pPr>
            <w:r w:rsidRPr="008172F9">
              <w:rPr>
                <w:b/>
                <w:sz w:val="20"/>
                <w:szCs w:val="20"/>
              </w:rPr>
              <w:t>Aircraft N#</w:t>
            </w:r>
          </w:p>
        </w:tc>
        <w:tc>
          <w:tcPr>
            <w:tcW w:w="8190" w:type="dxa"/>
          </w:tcPr>
          <w:p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rsidTr="00A40136">
        <w:trPr>
          <w:trHeight w:val="497"/>
        </w:trPr>
        <w:tc>
          <w:tcPr>
            <w:tcW w:w="1800" w:type="dxa"/>
            <w:vAlign w:val="center"/>
          </w:tcPr>
          <w:p w:rsidR="00D44640" w:rsidRPr="008172F9" w:rsidRDefault="00D44640" w:rsidP="00A40136">
            <w:pPr>
              <w:pStyle w:val="BodyOne"/>
              <w:rPr>
                <w:b/>
                <w:sz w:val="20"/>
                <w:szCs w:val="20"/>
              </w:rPr>
            </w:pPr>
            <w:r w:rsidRPr="008172F9">
              <w:rPr>
                <w:b/>
                <w:sz w:val="20"/>
                <w:szCs w:val="20"/>
              </w:rPr>
              <w:t>Aircraft S/N</w:t>
            </w:r>
          </w:p>
        </w:tc>
        <w:tc>
          <w:tcPr>
            <w:tcW w:w="8190" w:type="dxa"/>
          </w:tcPr>
          <w:p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rsidTr="00A40136">
        <w:trPr>
          <w:trHeight w:val="252"/>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12"/>
        </w:trPr>
        <w:tc>
          <w:tcPr>
            <w:tcW w:w="1800" w:type="dxa"/>
          </w:tcPr>
          <w:p w:rsidR="00D44640" w:rsidRPr="008172F9" w:rsidRDefault="00D44640" w:rsidP="00A40136">
            <w:pPr>
              <w:pStyle w:val="BodyOne"/>
              <w:rPr>
                <w:b/>
                <w:sz w:val="20"/>
                <w:szCs w:val="20"/>
              </w:rPr>
            </w:pPr>
            <w:r w:rsidRPr="008172F9">
              <w:rPr>
                <w:b/>
                <w:sz w:val="20"/>
                <w:szCs w:val="20"/>
              </w:rPr>
              <w:t>Date Open</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rsidTr="00A40136">
        <w:trPr>
          <w:trHeight w:val="225"/>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9"/>
        </w:trPr>
        <w:tc>
          <w:tcPr>
            <w:tcW w:w="1800" w:type="dxa"/>
          </w:tcPr>
          <w:p w:rsidR="00D44640" w:rsidRPr="008172F9" w:rsidRDefault="00D44640" w:rsidP="00A40136">
            <w:pPr>
              <w:pStyle w:val="BodyOne"/>
              <w:rPr>
                <w:b/>
                <w:sz w:val="20"/>
                <w:szCs w:val="20"/>
              </w:rPr>
            </w:pPr>
            <w:r w:rsidRPr="008172F9">
              <w:rPr>
                <w:b/>
                <w:sz w:val="20"/>
                <w:szCs w:val="20"/>
              </w:rPr>
              <w:t xml:space="preserve">Date Closed </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rsidR="00B5551B" w:rsidRDefault="00B5551B" w:rsidP="00EB187C"/>
    <w:p w:rsidR="00B5551B" w:rsidRDefault="00B5551B">
      <w:pPr>
        <w:rPr>
          <w:rFonts w:ascii="Arial" w:hAnsi="Arial" w:cs="Arial"/>
          <w:b/>
          <w:bCs/>
          <w:i/>
          <w:iCs/>
          <w:sz w:val="20"/>
          <w:szCs w:val="20"/>
        </w:rPr>
      </w:pPr>
      <w:r>
        <w:rPr>
          <w:sz w:val="20"/>
          <w:szCs w:val="20"/>
        </w:rPr>
        <w:br w:type="page"/>
      </w:r>
    </w:p>
    <w:p w:rsidR="001A4D55" w:rsidRDefault="001A4D55" w:rsidP="00B82D86">
      <w:pPr>
        <w:pStyle w:val="Heading2"/>
      </w:pPr>
      <w:bookmarkStart w:id="25" w:name="_Toc425168544"/>
      <w:bookmarkStart w:id="26" w:name="_Toc306353460"/>
      <w:bookmarkStart w:id="27" w:name="WorkOrderCoverSheet"/>
      <w:r>
        <w:lastRenderedPageBreak/>
        <w:t>W</w:t>
      </w:r>
      <w:r w:rsidR="002B7062">
        <w:t xml:space="preserve">ork Order Cover Sheet </w:t>
      </w:r>
      <w:r>
        <w:t xml:space="preserve"> – FORM </w:t>
      </w:r>
      <w:r w:rsidR="00BB2238">
        <w:t>MHI</w:t>
      </w:r>
      <w:r>
        <w:t xml:space="preserve"> 002</w:t>
      </w:r>
      <w:bookmarkEnd w:id="25"/>
    </w:p>
    <w:p w:rsidR="001A4D55" w:rsidRDefault="00FE1D17">
      <w:pPr>
        <w:rPr>
          <w:rFonts w:ascii="Arial" w:hAnsi="Arial" w:cs="FranklinGothic-Demi"/>
          <w:b/>
          <w:bCs/>
          <w:i/>
          <w:iCs/>
          <w:sz w:val="22"/>
          <w:szCs w:val="20"/>
        </w:rPr>
      </w:pPr>
      <w:r w:rsidRPr="00FE1D17">
        <w:rPr>
          <w:noProof/>
        </w:rPr>
        <w:drawing>
          <wp:inline distT="0" distB="0" distL="0" distR="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7"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rsidR="001A4D55" w:rsidRPr="008172F9" w:rsidRDefault="001A4D55" w:rsidP="001A4D55">
      <w:pPr>
        <w:pStyle w:val="BodyOne"/>
        <w:rPr>
          <w:b/>
          <w:sz w:val="24"/>
        </w:rPr>
      </w:pPr>
      <w:r w:rsidRPr="008172F9">
        <w:rPr>
          <w:b/>
          <w:sz w:val="24"/>
        </w:rPr>
        <w:lastRenderedPageBreak/>
        <w:t>Instructions: Work Order Cover Sheet</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D3E9E">
        <w:tc>
          <w:tcPr>
            <w:tcW w:w="1980" w:type="dxa"/>
            <w:vAlign w:val="bottom"/>
          </w:tcPr>
          <w:p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rsidTr="00C36F72">
        <w:tc>
          <w:tcPr>
            <w:tcW w:w="1980" w:type="dxa"/>
            <w:vAlign w:val="bottom"/>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C36F72">
            <w:pPr>
              <w:rPr>
                <w:rFonts w:ascii="Arial" w:hAnsi="Arial" w:cs="Arial"/>
                <w:color w:val="000000"/>
                <w:sz w:val="20"/>
                <w:szCs w:val="20"/>
              </w:rPr>
            </w:pPr>
          </w:p>
        </w:tc>
      </w:tr>
      <w:tr w:rsidR="00282187" w:rsidRPr="008172F9" w:rsidTr="00FA4438">
        <w:trPr>
          <w:trHeight w:val="426"/>
        </w:trPr>
        <w:tc>
          <w:tcPr>
            <w:tcW w:w="1980" w:type="dxa"/>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rsidTr="00FA4438">
        <w:tc>
          <w:tcPr>
            <w:tcW w:w="1980" w:type="dxa"/>
          </w:tcPr>
          <w:p w:rsidR="00282187" w:rsidRPr="008172F9" w:rsidRDefault="00282187" w:rsidP="006829EB">
            <w:pPr>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bl>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COMPONENTS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Common abbreviations are acceptable (i.e. M/R, T/R, G/B, </w:t>
            </w:r>
            <w:proofErr w:type="spellStart"/>
            <w:r w:rsidRPr="008172F9">
              <w:rPr>
                <w:rFonts w:ascii="Arial" w:hAnsi="Arial" w:cs="Arial"/>
                <w:color w:val="000000"/>
                <w:sz w:val="20"/>
                <w:szCs w:val="20"/>
              </w:rPr>
              <w:t>Assy</w:t>
            </w:r>
            <w:proofErr w:type="spellEnd"/>
            <w:r w:rsidRPr="008172F9">
              <w:rPr>
                <w:rFonts w:ascii="Arial" w:hAnsi="Arial" w:cs="Arial"/>
                <w:color w:val="000000"/>
                <w:sz w:val="20"/>
                <w:szCs w:val="20"/>
              </w:rPr>
              <w:t>,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JOB DESCRIPTION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042AC1">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#1,#2,#3,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INSPECTIONS</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MAINTENANCE RELEASE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rsidR="001A4D55" w:rsidRPr="008172F9" w:rsidRDefault="001A4D55" w:rsidP="001A4D55">
      <w:pPr>
        <w:rPr>
          <w:rFonts w:ascii="Arial" w:hAnsi="Arial" w:cs="Arial"/>
          <w:b/>
        </w:rPr>
      </w:pPr>
    </w:p>
    <w:p w:rsidR="001A4D55" w:rsidRPr="00377487" w:rsidRDefault="001A4D55" w:rsidP="001A4D55">
      <w:pPr>
        <w:rPr>
          <w:rFonts w:ascii="Arial" w:hAnsi="Arial" w:cs="Arial"/>
          <w:b/>
        </w:rPr>
      </w:pPr>
    </w:p>
    <w:p w:rsidR="001A4D55" w:rsidRDefault="001A4D55" w:rsidP="001A4D55">
      <w:pPr>
        <w:rPr>
          <w:noProof/>
        </w:rPr>
      </w:pPr>
      <w:r>
        <w:rPr>
          <w:noProof/>
        </w:rPr>
        <w:br w:type="page"/>
      </w:r>
    </w:p>
    <w:p w:rsidR="00CD3190" w:rsidRDefault="00756BE8" w:rsidP="00B82D86">
      <w:pPr>
        <w:pStyle w:val="Heading2"/>
      </w:pPr>
      <w:bookmarkStart w:id="28" w:name="_Toc425168545"/>
      <w:r>
        <w:lastRenderedPageBreak/>
        <w:t>R</w:t>
      </w:r>
      <w:r w:rsidR="00794706">
        <w:t>e</w:t>
      </w:r>
      <w:r w:rsidR="00C0622F">
        <w:t>pair</w:t>
      </w:r>
      <w:r w:rsidR="00794706">
        <w:t>able</w:t>
      </w:r>
      <w:r w:rsidR="001A4D55">
        <w:t xml:space="preserve"> Parts Tag – Form </w:t>
      </w:r>
      <w:r w:rsidR="00BB2238">
        <w:t>MHI</w:t>
      </w:r>
      <w:r w:rsidR="001A4D55">
        <w:t xml:space="preserve"> 004</w:t>
      </w:r>
      <w:bookmarkEnd w:id="26"/>
      <w:bookmarkEnd w:id="27"/>
      <w:bookmarkEnd w:id="28"/>
    </w:p>
    <w:p w:rsidR="00CD3190" w:rsidRDefault="00CD3190" w:rsidP="00CD3190"/>
    <w:p w:rsidR="00CD3190" w:rsidRDefault="00CD3190" w:rsidP="00CD3190"/>
    <w:p w:rsidR="00CD3190" w:rsidRDefault="00CD3190" w:rsidP="00CD3190"/>
    <w:p w:rsidR="00CD3190" w:rsidRPr="00CD3190" w:rsidRDefault="00CD3190" w:rsidP="00CD3190">
      <w:pPr>
        <w:jc w:val="center"/>
      </w:pPr>
    </w:p>
    <w:p w:rsidR="00CD3190" w:rsidRDefault="00756BE8" w:rsidP="00794706">
      <w:pPr>
        <w:jc w:val="center"/>
        <w:rPr>
          <w:rFonts w:ascii="Arial" w:hAnsi="Arial" w:cs="Arial"/>
          <w:b/>
        </w:rPr>
      </w:pPr>
      <w:r>
        <w:rPr>
          <w:rFonts w:ascii="Arial" w:hAnsi="Arial" w:cs="Arial"/>
          <w:b/>
          <w:noProof/>
        </w:rPr>
        <w:drawing>
          <wp:inline distT="0" distB="0" distL="0" distR="0">
            <wp:extent cx="5124450" cy="2571750"/>
            <wp:effectExtent l="19050" t="0" r="0" b="0"/>
            <wp:docPr id="30" name="Picture 29" descr="Capture - Repairable T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able Tag.GIF"/>
                    <pic:cNvPicPr/>
                  </pic:nvPicPr>
                  <pic:blipFill>
                    <a:blip r:embed="rId28" cstate="print"/>
                    <a:stretch>
                      <a:fillRect/>
                    </a:stretch>
                  </pic:blipFill>
                  <pic:spPr>
                    <a:xfrm>
                      <a:off x="0" y="0"/>
                      <a:ext cx="5124450" cy="2571750"/>
                    </a:xfrm>
                    <a:prstGeom prst="rect">
                      <a:avLst/>
                    </a:prstGeom>
                  </pic:spPr>
                </pic:pic>
              </a:graphicData>
            </a:graphic>
          </wp:inline>
        </w:drawing>
      </w:r>
    </w:p>
    <w:p w:rsidR="00CD3190" w:rsidRDefault="00CD3190" w:rsidP="00CD3190">
      <w:pPr>
        <w:jc w:val="center"/>
        <w:rPr>
          <w:rFonts w:ascii="Arial" w:hAnsi="Arial" w:cs="Arial"/>
          <w:b/>
        </w:rPr>
      </w:pPr>
      <w:r>
        <w:rPr>
          <w:rFonts w:ascii="Arial" w:hAnsi="Arial" w:cs="Arial"/>
          <w:b/>
        </w:rPr>
        <w:br w:type="page"/>
      </w:r>
    </w:p>
    <w:p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rsidR="00D86580" w:rsidRDefault="00D86580" w:rsidP="00D86580">
      <w:pPr>
        <w:rPr>
          <w:rFonts w:ascii="Arial" w:hAnsi="Arial" w:cs="Arial"/>
          <w:b/>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rsidR="00836129" w:rsidRPr="00496356" w:rsidRDefault="00836129" w:rsidP="004D1382">
      <w:pPr>
        <w:jc w:val="both"/>
        <w:rPr>
          <w:rFonts w:ascii="Arial" w:hAnsi="Arial" w:cs="Arial"/>
          <w:b/>
          <w:sz w:val="20"/>
          <w:szCs w:val="20"/>
        </w:rPr>
      </w:pPr>
    </w:p>
    <w:p w:rsidR="003F2BE8" w:rsidRDefault="003F2BE8">
      <w:r>
        <w:br w:type="page"/>
      </w:r>
    </w:p>
    <w:p w:rsidR="007C59E0" w:rsidRPr="00496356" w:rsidRDefault="00DF100C" w:rsidP="00B82D86">
      <w:pPr>
        <w:pStyle w:val="Heading2"/>
      </w:pPr>
      <w:bookmarkStart w:id="29" w:name="_Toc341161495"/>
      <w:bookmarkStart w:id="30" w:name="_Toc425168546"/>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29"/>
      <w:bookmarkEnd w:id="30"/>
      <w:r w:rsidR="007C59E0" w:rsidRPr="00496356">
        <w:t xml:space="preserve"> </w:t>
      </w:r>
    </w:p>
    <w:p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rsidR="003C7083" w:rsidRDefault="003C7083" w:rsidP="007C59E0">
      <w:pPr>
        <w:jc w:val="both"/>
        <w:rPr>
          <w:rFonts w:ascii="Arial" w:hAnsi="Arial" w:cs="Arial"/>
          <w:sz w:val="20"/>
          <w:szCs w:val="20"/>
        </w:rPr>
      </w:pPr>
    </w:p>
    <w:p w:rsidR="003C7083" w:rsidRPr="00496356" w:rsidRDefault="003C7083"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29" cstate="print"/>
                    <a:stretch>
                      <a:fillRect/>
                    </a:stretch>
                  </pic:blipFill>
                  <pic:spPr>
                    <a:xfrm>
                      <a:off x="0" y="0"/>
                      <a:ext cx="5132844" cy="6585929"/>
                    </a:xfrm>
                    <a:prstGeom prst="rect">
                      <a:avLst/>
                    </a:prstGeom>
                  </pic:spPr>
                </pic:pic>
              </a:graphicData>
            </a:graphic>
          </wp:inline>
        </w:drawing>
      </w: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b/>
          <w:sz w:val="20"/>
          <w:szCs w:val="20"/>
        </w:rPr>
      </w:pPr>
      <w:r w:rsidRPr="00496356">
        <w:rPr>
          <w:rFonts w:ascii="Arial" w:hAnsi="Arial" w:cs="Arial"/>
          <w:b/>
          <w:sz w:val="20"/>
          <w:szCs w:val="20"/>
        </w:rPr>
        <w:lastRenderedPageBreak/>
        <w:t xml:space="preserve">Instructions: </w:t>
      </w:r>
      <w:r w:rsidR="00174B80">
        <w:rPr>
          <w:rFonts w:ascii="Arial" w:hAnsi="Arial" w:cs="Arial"/>
          <w:sz w:val="20"/>
          <w:szCs w:val="20"/>
        </w:rPr>
        <w:t xml:space="preserve">Maintenance </w:t>
      </w:r>
      <w:r w:rsidR="00174B80" w:rsidRPr="00496356">
        <w:rPr>
          <w:rFonts w:ascii="Arial" w:hAnsi="Arial" w:cs="Arial"/>
          <w:sz w:val="20"/>
          <w:szCs w:val="20"/>
        </w:rPr>
        <w:t xml:space="preserve">Discrepancy </w:t>
      </w:r>
      <w:r w:rsidR="00174B80">
        <w:rPr>
          <w:rFonts w:ascii="Arial" w:hAnsi="Arial" w:cs="Arial"/>
          <w:sz w:val="20"/>
          <w:szCs w:val="20"/>
        </w:rPr>
        <w:t>and Work Record</w:t>
      </w:r>
    </w:p>
    <w:p w:rsidR="007C59E0" w:rsidRPr="00496356" w:rsidRDefault="007C59E0" w:rsidP="007C59E0">
      <w:pPr>
        <w:jc w:val="both"/>
        <w:rPr>
          <w:rFonts w:ascii="Arial" w:hAnsi="Arial" w:cs="Arial"/>
          <w:sz w:val="20"/>
          <w:szCs w:val="20"/>
        </w:rPr>
      </w:pPr>
    </w:p>
    <w:p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rsidR="00FA4438" w:rsidRPr="00496356" w:rsidRDefault="00FA4438" w:rsidP="007C59E0">
      <w:pPr>
        <w:pStyle w:val="BodyTwo"/>
        <w:ind w:left="0"/>
        <w:jc w:val="both"/>
        <w:rPr>
          <w:sz w:val="20"/>
          <w:szCs w:val="20"/>
        </w:rPr>
      </w:pPr>
    </w:p>
    <w:tbl>
      <w:tblPr>
        <w:tblW w:w="8822" w:type="dxa"/>
        <w:tblInd w:w="709" w:type="dxa"/>
        <w:tblLook w:val="04A0"/>
      </w:tblPr>
      <w:tblGrid>
        <w:gridCol w:w="2459"/>
        <w:gridCol w:w="6347"/>
        <w:gridCol w:w="16"/>
      </w:tblGrid>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 xml:space="preserve">Aircraft  No. </w:t>
            </w:r>
          </w:p>
        </w:tc>
        <w:tc>
          <w:tcPr>
            <w:tcW w:w="6363" w:type="dxa"/>
            <w:gridSpan w:val="2"/>
          </w:tcPr>
          <w:p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rsidTr="00042AC1">
        <w:trPr>
          <w:trHeight w:val="288"/>
        </w:trPr>
        <w:tc>
          <w:tcPr>
            <w:tcW w:w="2459" w:type="dxa"/>
          </w:tcPr>
          <w:p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rsidTr="00042AC1">
        <w:trPr>
          <w:trHeight w:val="360"/>
        </w:trPr>
        <w:tc>
          <w:tcPr>
            <w:tcW w:w="2459" w:type="dxa"/>
          </w:tcPr>
          <w:p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rsidR="00FA4438" w:rsidRPr="00496356" w:rsidRDefault="00FA4438" w:rsidP="00042AC1">
            <w:pPr>
              <w:pBdr>
                <w:right w:val="single" w:sz="4" w:space="1" w:color="auto"/>
              </w:pBd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rsidTr="00042AC1">
        <w:trPr>
          <w:gridAfter w:val="1"/>
          <w:wAfter w:w="16" w:type="dxa"/>
          <w:trHeight w:val="288"/>
        </w:trPr>
        <w:tc>
          <w:tcPr>
            <w:tcW w:w="2459" w:type="dxa"/>
          </w:tcPr>
          <w:p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rsidTr="00042AC1">
        <w:trPr>
          <w:trHeight w:val="288"/>
        </w:trPr>
        <w:tc>
          <w:tcPr>
            <w:tcW w:w="2459" w:type="dxa"/>
          </w:tcPr>
          <w:p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rsidR="00FA4438" w:rsidRDefault="00DB2618" w:rsidP="00042AC1">
            <w:pPr>
              <w:pStyle w:val="BodyTwo"/>
              <w:spacing w:after="0"/>
              <w:ind w:left="0"/>
              <w:rPr>
                <w:sz w:val="20"/>
                <w:szCs w:val="20"/>
              </w:rPr>
            </w:pPr>
            <w:r>
              <w:rPr>
                <w:sz w:val="20"/>
                <w:szCs w:val="20"/>
              </w:rPr>
              <w:t>Aircraft total current airframe time</w:t>
            </w:r>
          </w:p>
        </w:tc>
      </w:tr>
      <w:tr w:rsidR="00FA4438" w:rsidRPr="00496356" w:rsidTr="00042AC1">
        <w:trPr>
          <w:trHeight w:val="288"/>
        </w:trPr>
        <w:tc>
          <w:tcPr>
            <w:tcW w:w="2459" w:type="dxa"/>
          </w:tcPr>
          <w:p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rsidTr="00042AC1">
        <w:tc>
          <w:tcPr>
            <w:tcW w:w="2459" w:type="dxa"/>
          </w:tcPr>
          <w:p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M.M, </w:t>
            </w:r>
            <w:proofErr w:type="spellStart"/>
            <w:r w:rsidRPr="00496356">
              <w:rPr>
                <w:rFonts w:ascii="Arial" w:hAnsi="Arial" w:cs="Arial"/>
                <w:sz w:val="20"/>
                <w:szCs w:val="20"/>
              </w:rPr>
              <w:t>dwg</w:t>
            </w:r>
            <w:proofErr w:type="spellEnd"/>
            <w:r w:rsidRPr="00496356">
              <w:rPr>
                <w:rFonts w:ascii="Arial" w:hAnsi="Arial" w:cs="Arial"/>
                <w:sz w:val="20"/>
                <w:szCs w:val="20"/>
              </w:rPr>
              <w:t>, ICA.</w:t>
            </w:r>
          </w:p>
        </w:tc>
      </w:tr>
      <w:tr w:rsidR="0042195D" w:rsidRPr="00496356" w:rsidTr="00042AC1">
        <w:tc>
          <w:tcPr>
            <w:tcW w:w="2459" w:type="dxa"/>
          </w:tcPr>
          <w:p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rsidTr="00042AC1">
        <w:trPr>
          <w:gridAfter w:val="1"/>
          <w:wAfter w:w="16" w:type="dxa"/>
        </w:trPr>
        <w:tc>
          <w:tcPr>
            <w:tcW w:w="2459" w:type="dxa"/>
          </w:tcPr>
          <w:p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proofErr w:type="spellStart"/>
            <w:r w:rsidRPr="00496356">
              <w:rPr>
                <w:b/>
                <w:sz w:val="20"/>
                <w:szCs w:val="20"/>
              </w:rPr>
              <w:t>Insp</w:t>
            </w:r>
            <w:proofErr w:type="spellEnd"/>
          </w:p>
        </w:tc>
        <w:tc>
          <w:tcPr>
            <w:tcW w:w="6347" w:type="dxa"/>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rsidTr="00042AC1">
        <w:tc>
          <w:tcPr>
            <w:tcW w:w="2459" w:type="dxa"/>
          </w:tcPr>
          <w:p w:rsidR="0042195D" w:rsidRPr="00496356" w:rsidRDefault="0042195D" w:rsidP="00042AC1">
            <w:pPr>
              <w:pStyle w:val="BodyTwo"/>
              <w:spacing w:after="0"/>
              <w:ind w:left="0"/>
              <w:rPr>
                <w:b/>
                <w:sz w:val="20"/>
                <w:szCs w:val="20"/>
              </w:rPr>
            </w:pPr>
          </w:p>
        </w:tc>
        <w:tc>
          <w:tcPr>
            <w:tcW w:w="6363" w:type="dxa"/>
            <w:gridSpan w:val="2"/>
            <w:vAlign w:val="center"/>
          </w:tcPr>
          <w:p w:rsidR="0042195D" w:rsidRPr="00496356" w:rsidRDefault="0042195D" w:rsidP="00DB2618">
            <w:pPr>
              <w:pStyle w:val="BodyTwo"/>
              <w:spacing w:after="0"/>
              <w:ind w:left="0"/>
              <w:rPr>
                <w:sz w:val="20"/>
                <w:szCs w:val="20"/>
              </w:rPr>
            </w:pPr>
          </w:p>
        </w:tc>
      </w:tr>
    </w:tbl>
    <w:p w:rsidR="00DF100C" w:rsidRDefault="00DF100C">
      <w:pPr>
        <w:rPr>
          <w:rFonts w:ascii="Arial" w:hAnsi="Arial" w:cs="Arial"/>
          <w:b/>
          <w:bCs/>
          <w:i/>
          <w:iCs/>
          <w:sz w:val="22"/>
          <w:szCs w:val="20"/>
        </w:rPr>
      </w:pPr>
      <w:bookmarkStart w:id="31" w:name="ComponentRecordTag"/>
      <w:r>
        <w:br w:type="page"/>
      </w:r>
    </w:p>
    <w:p w:rsidR="007C59E0" w:rsidRPr="00CA35D9" w:rsidRDefault="00D86580" w:rsidP="00B82D86">
      <w:pPr>
        <w:pStyle w:val="Heading2"/>
      </w:pPr>
      <w:bookmarkStart w:id="32" w:name="_Toc425168547"/>
      <w:r>
        <w:lastRenderedPageBreak/>
        <w:t>S</w:t>
      </w:r>
      <w:r w:rsidR="00D521A3">
        <w:t>erviceable Parts Tag</w:t>
      </w:r>
      <w:r w:rsidR="007C59E0" w:rsidRPr="00CA35D9">
        <w:t xml:space="preserve"> – FORM </w:t>
      </w:r>
      <w:r w:rsidR="00BB2238">
        <w:t>MHI</w:t>
      </w:r>
      <w:r w:rsidR="00836129">
        <w:t xml:space="preserve"> 006</w:t>
      </w:r>
      <w:bookmarkEnd w:id="32"/>
    </w:p>
    <w:bookmarkEnd w:id="31"/>
    <w:p w:rsidR="007C59E0" w:rsidRDefault="007C59E0" w:rsidP="007C59E0"/>
    <w:p w:rsidR="007C59E0" w:rsidRDefault="007C59E0" w:rsidP="007C59E0"/>
    <w:p w:rsidR="007C59E0" w:rsidRDefault="007C59E0" w:rsidP="007C59E0"/>
    <w:p w:rsidR="007C59E0" w:rsidRDefault="005E6DEA" w:rsidP="005E6DEA">
      <w:pPr>
        <w:jc w:val="center"/>
      </w:pPr>
      <w:r w:rsidRPr="005E6DEA">
        <w:rPr>
          <w:noProof/>
        </w:rPr>
        <w:drawing>
          <wp:inline distT="0" distB="0" distL="0" distR="0">
            <wp:extent cx="5208814" cy="6752167"/>
            <wp:effectExtent l="19050" t="0" r="0" b="0"/>
            <wp:docPr id="27" name="Picture 8" descr="E:\EPSCAN\001\EPSON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SCAN\001\EPSON005.JPG"/>
                    <pic:cNvPicPr>
                      <a:picLocks noChangeAspect="1" noChangeArrowheads="1"/>
                    </pic:cNvPicPr>
                  </pic:nvPicPr>
                  <pic:blipFill>
                    <a:blip r:embed="rId30" cstate="print"/>
                    <a:srcRect/>
                    <a:stretch>
                      <a:fillRect/>
                    </a:stretch>
                  </pic:blipFill>
                  <pic:spPr bwMode="auto">
                    <a:xfrm>
                      <a:off x="0" y="0"/>
                      <a:ext cx="5208814" cy="6752167"/>
                    </a:xfrm>
                    <a:prstGeom prst="rect">
                      <a:avLst/>
                    </a:prstGeom>
                    <a:noFill/>
                    <a:ln w="9525">
                      <a:noFill/>
                      <a:miter lim="800000"/>
                      <a:headEnd/>
                      <a:tailEnd/>
                    </a:ln>
                  </pic:spPr>
                </pic:pic>
              </a:graphicData>
            </a:graphic>
          </wp:inline>
        </w:drawing>
      </w:r>
    </w:p>
    <w:p w:rsidR="00836129" w:rsidRDefault="00836129">
      <w:pPr>
        <w:rPr>
          <w:noProof/>
        </w:rPr>
      </w:pPr>
      <w:r>
        <w:rPr>
          <w:noProof/>
        </w:rPr>
        <w:br w:type="page"/>
      </w:r>
    </w:p>
    <w:p w:rsidR="007C59E0" w:rsidRDefault="007C59E0" w:rsidP="007C59E0"/>
    <w:p w:rsidR="00D86580" w:rsidRPr="00FA19EA" w:rsidRDefault="00D86580" w:rsidP="00D86580">
      <w:pPr>
        <w:rPr>
          <w:rFonts w:ascii="Arial" w:hAnsi="Arial" w:cs="Arial"/>
          <w:b/>
        </w:rPr>
      </w:pPr>
      <w:bookmarkStart w:id="33" w:name="_Toc306353454"/>
      <w:bookmarkStart w:id="34"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80"/>
        <w:gridCol w:w="7380"/>
      </w:tblGrid>
      <w:tr w:rsidR="00DB2D16" w:rsidRPr="00FA19EA" w:rsidTr="00C36F72">
        <w:tc>
          <w:tcPr>
            <w:tcW w:w="1980" w:type="dxa"/>
          </w:tcPr>
          <w:p w:rsidR="00DB2D16" w:rsidRPr="00FA19EA" w:rsidRDefault="00DB2D16" w:rsidP="00C36F72">
            <w:pPr>
              <w:rPr>
                <w:rFonts w:ascii="Arial" w:hAnsi="Arial" w:cs="Arial"/>
                <w:b/>
                <w:sz w:val="20"/>
                <w:szCs w:val="20"/>
              </w:rPr>
            </w:pPr>
          </w:p>
        </w:tc>
        <w:tc>
          <w:tcPr>
            <w:tcW w:w="7380" w:type="dxa"/>
          </w:tcPr>
          <w:p w:rsidR="00DB2D16" w:rsidRPr="00FA19EA" w:rsidRDefault="00DB2D16" w:rsidP="00C36F72">
            <w:pPr>
              <w:rPr>
                <w:rFonts w:ascii="Arial" w:hAnsi="Arial" w:cs="Arial"/>
                <w:sz w:val="20"/>
                <w:szCs w:val="20"/>
              </w:rPr>
            </w:pP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rsidTr="00DB2D16">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9F7186">
        <w:tc>
          <w:tcPr>
            <w:tcW w:w="9360" w:type="dxa"/>
            <w:gridSpan w:val="2"/>
            <w:vAlign w:val="center"/>
          </w:tcPr>
          <w:p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C36F72">
        <w:tc>
          <w:tcPr>
            <w:tcW w:w="1980" w:type="dxa"/>
          </w:tcPr>
          <w:p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rsidTr="00DB2D16">
        <w:tc>
          <w:tcPr>
            <w:tcW w:w="1980" w:type="dxa"/>
          </w:tcPr>
          <w:p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C24CBD">
        <w:tc>
          <w:tcPr>
            <w:tcW w:w="9360" w:type="dxa"/>
            <w:gridSpan w:val="2"/>
            <w:vAlign w:val="center"/>
          </w:tcPr>
          <w:p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DB2D16">
        <w:tc>
          <w:tcPr>
            <w:tcW w:w="1980" w:type="dxa"/>
          </w:tcPr>
          <w:p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rsidTr="00DB2D16">
        <w:tc>
          <w:tcPr>
            <w:tcW w:w="1980" w:type="dxa"/>
          </w:tcPr>
          <w:p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rsidTr="00DB2D16">
        <w:tc>
          <w:tcPr>
            <w:tcW w:w="1980" w:type="dxa"/>
          </w:tcPr>
          <w:p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763B90" w:rsidRPr="00FA19EA" w:rsidTr="00763B90">
        <w:tc>
          <w:tcPr>
            <w:tcW w:w="9360" w:type="dxa"/>
            <w:gridSpan w:val="2"/>
            <w:vAlign w:val="center"/>
          </w:tcPr>
          <w:p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rsidTr="00DB2D16">
        <w:tc>
          <w:tcPr>
            <w:tcW w:w="1980" w:type="dxa"/>
          </w:tcPr>
          <w:p w:rsidR="00763B90" w:rsidRPr="00FA19EA" w:rsidRDefault="00763B90" w:rsidP="00377487">
            <w:pPr>
              <w:rPr>
                <w:rFonts w:ascii="Arial" w:hAnsi="Arial" w:cs="Arial"/>
                <w:b/>
                <w:sz w:val="20"/>
                <w:szCs w:val="20"/>
              </w:rPr>
            </w:pPr>
          </w:p>
        </w:tc>
        <w:tc>
          <w:tcPr>
            <w:tcW w:w="7380" w:type="dxa"/>
          </w:tcPr>
          <w:p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rsidTr="00DB2D16">
        <w:tc>
          <w:tcPr>
            <w:tcW w:w="1980" w:type="dxa"/>
          </w:tcPr>
          <w:p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bl>
    <w:p w:rsidR="000B2466" w:rsidRDefault="000B2466" w:rsidP="000B2466"/>
    <w:p w:rsidR="00D86580" w:rsidRDefault="00D86580" w:rsidP="00D86580">
      <w:pPr>
        <w:rPr>
          <w:rFonts w:ascii="Arial" w:hAnsi="Arial" w:cs="Arial"/>
          <w:b/>
          <w:sz w:val="20"/>
          <w:szCs w:val="20"/>
        </w:rPr>
      </w:pPr>
    </w:p>
    <w:p w:rsidR="003C7083" w:rsidRDefault="003C7083">
      <w:pPr>
        <w:rPr>
          <w:rFonts w:ascii="Arial" w:hAnsi="Arial" w:cs="FranklinGothic-Demi"/>
          <w:b/>
          <w:bCs/>
          <w:i/>
          <w:iCs/>
          <w:sz w:val="22"/>
          <w:szCs w:val="20"/>
        </w:rPr>
      </w:pPr>
      <w:bookmarkStart w:id="35" w:name="_Toc356562116"/>
      <w:bookmarkEnd w:id="33"/>
      <w:bookmarkEnd w:id="34"/>
      <w:r>
        <w:br w:type="page"/>
      </w:r>
    </w:p>
    <w:p w:rsidR="00174B80" w:rsidRDefault="003C7083" w:rsidP="00B82D86">
      <w:pPr>
        <w:pStyle w:val="Heading2"/>
      </w:pPr>
      <w:bookmarkStart w:id="36" w:name="_Toc425168548"/>
      <w:r>
        <w:lastRenderedPageBreak/>
        <w:t>Rejected Part Tag – Form 0</w:t>
      </w:r>
      <w:r w:rsidR="00A10AE7">
        <w:t>0</w:t>
      </w:r>
      <w:r>
        <w:t>07</w:t>
      </w:r>
      <w:bookmarkEnd w:id="35"/>
      <w:bookmarkEnd w:id="36"/>
    </w:p>
    <w:p w:rsidR="003C7083" w:rsidRDefault="005E6DEA" w:rsidP="003C7083">
      <w:pPr>
        <w:jc w:val="center"/>
      </w:pPr>
      <w:r>
        <w:rPr>
          <w:noProof/>
        </w:rPr>
        <w:drawing>
          <wp:inline distT="0" distB="0" distL="0" distR="0">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1" cstate="print"/>
                    <a:stretch>
                      <a:fillRect/>
                    </a:stretch>
                  </pic:blipFill>
                  <pic:spPr>
                    <a:xfrm>
                      <a:off x="0" y="0"/>
                      <a:ext cx="3623069" cy="7160712"/>
                    </a:xfrm>
                    <a:prstGeom prst="rect">
                      <a:avLst/>
                    </a:prstGeom>
                  </pic:spPr>
                </pic:pic>
              </a:graphicData>
            </a:graphic>
          </wp:inline>
        </w:drawing>
      </w:r>
    </w:p>
    <w:p w:rsidR="00D521A3" w:rsidRDefault="00D521A3" w:rsidP="003C7083">
      <w:pPr>
        <w:jc w:val="center"/>
      </w:pPr>
    </w:p>
    <w:p w:rsidR="003C7083" w:rsidRPr="003C7083" w:rsidRDefault="003C7083" w:rsidP="003C7083">
      <w:pPr>
        <w:rPr>
          <w:b/>
        </w:rPr>
      </w:pPr>
      <w:r w:rsidRPr="003C7083">
        <w:rPr>
          <w:b/>
        </w:rPr>
        <w:t xml:space="preserve">Instructions: Rejected Part Tag </w:t>
      </w:r>
    </w:p>
    <w:p w:rsidR="003C7083" w:rsidRPr="003C7083" w:rsidRDefault="003C7083" w:rsidP="003C7083">
      <w:pPr>
        <w:ind w:firstLine="720"/>
      </w:pPr>
      <w:r w:rsidRPr="003C7083">
        <w:lastRenderedPageBreak/>
        <w:tab/>
      </w:r>
    </w:p>
    <w:p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rsidR="003C7083" w:rsidRPr="003C7083" w:rsidRDefault="003C7083" w:rsidP="003C7083">
      <w:pPr>
        <w:ind w:firstLine="720"/>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rsidR="003C7083" w:rsidRPr="003C7083" w:rsidRDefault="003C7083" w:rsidP="003C7083">
      <w:pPr>
        <w:ind w:hanging="18"/>
        <w:rPr>
          <w:b/>
        </w:rPr>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w:t>
            </w:r>
            <w:proofErr w:type="spellStart"/>
            <w:r w:rsidRPr="00042AC1">
              <w:rPr>
                <w:rFonts w:ascii="Arial" w:hAnsi="Arial" w:cs="Arial"/>
                <w:b/>
                <w:sz w:val="20"/>
                <w:szCs w:val="20"/>
              </w:rPr>
              <w:t>Mech</w:t>
            </w:r>
            <w:proofErr w:type="spellEnd"/>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rsidR="007C59E0" w:rsidRDefault="007C59E0" w:rsidP="007C59E0">
      <w:pPr>
        <w:ind w:firstLine="720"/>
      </w:pPr>
    </w:p>
    <w:p w:rsidR="007C59E0" w:rsidRPr="00FA19EA" w:rsidRDefault="007C59E0" w:rsidP="007C59E0">
      <w:pPr>
        <w:rPr>
          <w:rFonts w:ascii="Arial" w:hAnsi="Arial" w:cs="Arial"/>
          <w:sz w:val="20"/>
          <w:szCs w:val="20"/>
        </w:rPr>
      </w:pPr>
    </w:p>
    <w:p w:rsidR="007C59E0" w:rsidRDefault="007C59E0" w:rsidP="007C59E0">
      <w:pPr>
        <w:rPr>
          <w:rFonts w:ascii="Arial" w:hAnsi="Arial" w:cs="Arial"/>
          <w:b/>
        </w:rPr>
      </w:pPr>
    </w:p>
    <w:p w:rsidR="00174B80" w:rsidRDefault="00174B80">
      <w:pPr>
        <w:rPr>
          <w:rFonts w:ascii="Arial" w:hAnsi="Arial" w:cs="Arial"/>
          <w:b/>
        </w:rPr>
      </w:pPr>
      <w:r>
        <w:rPr>
          <w:rFonts w:ascii="Arial" w:hAnsi="Arial" w:cs="Arial"/>
          <w:b/>
        </w:rPr>
        <w:br w:type="page"/>
      </w:r>
    </w:p>
    <w:p w:rsidR="00C80907" w:rsidRPr="00496356" w:rsidRDefault="004A6174" w:rsidP="00B82D86">
      <w:pPr>
        <w:pStyle w:val="Heading2"/>
      </w:pPr>
      <w:bookmarkStart w:id="37" w:name="_Toc341161498"/>
      <w:bookmarkStart w:id="38" w:name="_Toc425168549"/>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7"/>
      <w:r w:rsidR="00EC04D6">
        <w:t>8</w:t>
      </w:r>
      <w:bookmarkEnd w:id="38"/>
      <w:r w:rsidR="00C80907" w:rsidRPr="00496356">
        <w:t xml:space="preserve"> </w:t>
      </w:r>
    </w:p>
    <w:p w:rsidR="00C80907" w:rsidRPr="00496356" w:rsidRDefault="00756BE8" w:rsidP="00C80907">
      <w:pPr>
        <w:jc w:val="both"/>
        <w:rPr>
          <w:rFonts w:ascii="Arial" w:hAnsi="Arial" w:cs="Arial"/>
          <w:sz w:val="20"/>
          <w:szCs w:val="20"/>
        </w:rPr>
      </w:pPr>
      <w:r>
        <w:rPr>
          <w:rFonts w:ascii="Arial" w:hAnsi="Arial" w:cs="Arial"/>
          <w:noProof/>
          <w:sz w:val="20"/>
          <w:szCs w:val="20"/>
        </w:rPr>
        <w:drawing>
          <wp:inline distT="0" distB="0" distL="0" distR="0">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2"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extent cx="2962275" cy="4695825"/>
            <wp:effectExtent l="19050" t="0" r="9525" b="0"/>
            <wp:docPr id="31" name="Picture 30"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2" cstate="print"/>
                    <a:stretch>
                      <a:fillRect/>
                    </a:stretch>
                  </pic:blipFill>
                  <pic:spPr>
                    <a:xfrm>
                      <a:off x="0" y="0"/>
                      <a:ext cx="2962275" cy="4695825"/>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EC04D6" w:rsidRDefault="00EC04D6">
      <w:pPr>
        <w:rPr>
          <w:rFonts w:ascii="Arial" w:hAnsi="Arial" w:cs="Arial"/>
          <w:b/>
          <w:sz w:val="20"/>
          <w:szCs w:val="20"/>
        </w:rPr>
      </w:pPr>
      <w:bookmarkStart w:id="39" w:name="_Toc301422236"/>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White Identification Tags</w:t>
      </w:r>
      <w:bookmarkEnd w:id="39"/>
    </w:p>
    <w:p w:rsidR="00C80907" w:rsidRPr="00496356" w:rsidRDefault="00C80907" w:rsidP="00C80907">
      <w:pPr>
        <w:jc w:val="both"/>
        <w:rPr>
          <w:rFonts w:ascii="Arial" w:hAnsi="Arial" w:cs="Arial"/>
          <w:b/>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rsidR="00C80907" w:rsidRPr="00496356" w:rsidRDefault="00C80907" w:rsidP="00C80907">
      <w:pPr>
        <w:pStyle w:val="BodyTwo"/>
        <w:jc w:val="both"/>
        <w:rPr>
          <w:sz w:val="20"/>
          <w:szCs w:val="20"/>
        </w:rPr>
      </w:pPr>
    </w:p>
    <w:tbl>
      <w:tblPr>
        <w:tblW w:w="0" w:type="auto"/>
        <w:tblInd w:w="417" w:type="dxa"/>
        <w:tblLook w:val="04A0"/>
      </w:tblPr>
      <w:tblGrid>
        <w:gridCol w:w="2340"/>
        <w:gridCol w:w="6390"/>
      </w:tblGrid>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rsidR="00C80907" w:rsidRPr="00496356" w:rsidRDefault="00C80907" w:rsidP="002D1576">
            <w:pPr>
              <w:pStyle w:val="BodyTwo"/>
              <w:ind w:left="0"/>
              <w:jc w:val="both"/>
              <w:rPr>
                <w:sz w:val="20"/>
                <w:szCs w:val="20"/>
              </w:rPr>
            </w:pPr>
            <w:r w:rsidRPr="00496356">
              <w:rPr>
                <w:sz w:val="20"/>
                <w:szCs w:val="20"/>
              </w:rPr>
              <w:t>Enter next higher assembly information.</w:t>
            </w:r>
          </w:p>
        </w:tc>
      </w:tr>
    </w:tbl>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rsidR="00C80907" w:rsidRPr="00496356" w:rsidRDefault="00C80907" w:rsidP="00C80907">
      <w:pPr>
        <w:pStyle w:val="BodyOne"/>
        <w:jc w:val="both"/>
        <w:rPr>
          <w:sz w:val="20"/>
          <w:szCs w:val="20"/>
        </w:rPr>
      </w:pPr>
    </w:p>
    <w:p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rsidR="00C80907" w:rsidRPr="00496356" w:rsidRDefault="00C80907" w:rsidP="00C80907">
      <w:pPr>
        <w:ind w:right="18"/>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rsidR="00C80907" w:rsidRDefault="00C80907">
      <w:pPr>
        <w:rPr>
          <w:rFonts w:ascii="Arial" w:hAnsi="Arial" w:cs="Arial"/>
          <w:sz w:val="20"/>
          <w:szCs w:val="20"/>
        </w:rPr>
      </w:pPr>
      <w:r>
        <w:rPr>
          <w:sz w:val="20"/>
          <w:szCs w:val="20"/>
        </w:rPr>
        <w:br w:type="page"/>
      </w:r>
    </w:p>
    <w:p w:rsidR="00C80907" w:rsidRPr="00496356" w:rsidRDefault="00C80907" w:rsidP="00B82D86">
      <w:pPr>
        <w:pStyle w:val="Heading2"/>
      </w:pPr>
      <w:bookmarkStart w:id="40" w:name="_Toc341161505"/>
      <w:bookmarkStart w:id="41" w:name="_Toc425168550"/>
      <w:r w:rsidRPr="00496356">
        <w:lastRenderedPageBreak/>
        <w:t>R</w:t>
      </w:r>
      <w:r w:rsidR="00D521A3">
        <w:t>outing Tag</w:t>
      </w:r>
      <w:r w:rsidR="00C46415">
        <w:t xml:space="preserve"> – FORM </w:t>
      </w:r>
      <w:bookmarkEnd w:id="40"/>
      <w:r w:rsidR="00BB2238">
        <w:t>MHI</w:t>
      </w:r>
      <w:r w:rsidR="00C46415">
        <w:t xml:space="preserve"> 0</w:t>
      </w:r>
      <w:r w:rsidR="00F67B2C">
        <w:t>09</w:t>
      </w:r>
      <w:bookmarkEnd w:id="41"/>
    </w:p>
    <w:p w:rsidR="00C80907" w:rsidRPr="00496356" w:rsidRDefault="00C80907" w:rsidP="00C80907">
      <w:pPr>
        <w:jc w:val="both"/>
        <w:rPr>
          <w:rFonts w:ascii="Arial" w:hAnsi="Arial" w:cs="Arial"/>
          <w:sz w:val="20"/>
          <w:szCs w:val="20"/>
        </w:rPr>
      </w:pPr>
    </w:p>
    <w:p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3" cstate="print"/>
                    <a:stretch>
                      <a:fillRect/>
                    </a:stretch>
                  </pic:blipFill>
                  <pic:spPr>
                    <a:xfrm>
                      <a:off x="0" y="0"/>
                      <a:ext cx="4800600" cy="1828800"/>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rsidR="00C80907" w:rsidRPr="00496356" w:rsidRDefault="00C80907" w:rsidP="00C80907">
      <w:pPr>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rsidR="00C80907" w:rsidRPr="00496356" w:rsidRDefault="00C80907" w:rsidP="00C80907">
      <w:pPr>
        <w:pStyle w:val="BodyTwo"/>
        <w:jc w:val="both"/>
        <w:rPr>
          <w:sz w:val="20"/>
          <w:szCs w:val="20"/>
        </w:rPr>
      </w:pPr>
    </w:p>
    <w:tbl>
      <w:tblPr>
        <w:tblW w:w="0" w:type="auto"/>
        <w:tblInd w:w="612" w:type="dxa"/>
        <w:tblLook w:val="04A0"/>
      </w:tblPr>
      <w:tblGrid>
        <w:gridCol w:w="1530"/>
        <w:gridCol w:w="6750"/>
      </w:tblGrid>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rsidR="00C80907" w:rsidRPr="00496356" w:rsidRDefault="0041734E" w:rsidP="002D1576">
            <w:pPr>
              <w:pStyle w:val="BodyTwo"/>
              <w:ind w:left="0"/>
              <w:jc w:val="both"/>
              <w:rPr>
                <w:sz w:val="20"/>
                <w:szCs w:val="20"/>
              </w:rPr>
            </w:pPr>
            <w:r>
              <w:rPr>
                <w:noProof/>
                <w:sz w:val="20"/>
                <w:szCs w:val="20"/>
              </w:rPr>
              <w:pict>
                <v:shape id="AutoShape 75" o:spid="_x0000_s1026" type="#_x0000_t32" style="position:absolute;left:0;text-align:left;margin-left:433.5pt;margin-top:15.9pt;width:0;height:14.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bsHg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"/>
              </w:pict>
            </w:r>
            <w:r w:rsidR="00C80907" w:rsidRPr="00496356">
              <w:rPr>
                <w:sz w:val="20"/>
                <w:szCs w:val="20"/>
              </w:rPr>
              <w:t>Section number (of the aircraft work order).</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rsidR="00C80907" w:rsidRPr="00496356" w:rsidRDefault="00C80907" w:rsidP="00B82D86">
      <w:pPr>
        <w:pStyle w:val="Heading2"/>
      </w:pPr>
      <w:bookmarkStart w:id="42" w:name="_Toc341161502"/>
      <w:bookmarkStart w:id="43" w:name="_Toc425168551"/>
      <w:r w:rsidRPr="00496356">
        <w:lastRenderedPageBreak/>
        <w:t>N</w:t>
      </w:r>
      <w:r w:rsidR="00D521A3">
        <w:t xml:space="preserve">on </w:t>
      </w:r>
      <w:r w:rsidRPr="00496356">
        <w:t>D</w:t>
      </w:r>
      <w:r w:rsidR="00D521A3">
        <w:t>estructive Testing Parts Tag</w:t>
      </w:r>
      <w:r w:rsidRPr="00496356">
        <w:t xml:space="preserve"> – FORM </w:t>
      </w:r>
      <w:bookmarkEnd w:id="42"/>
      <w:r w:rsidR="00BB2238">
        <w:t>MHI</w:t>
      </w:r>
      <w:r w:rsidR="000627BA">
        <w:t xml:space="preserve"> 010</w:t>
      </w:r>
      <w:bookmarkEnd w:id="43"/>
    </w:p>
    <w:p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4" cstate="print"/>
                    <a:stretch>
                      <a:fillRect/>
                    </a:stretch>
                  </pic:blipFill>
                  <pic:spPr>
                    <a:xfrm>
                      <a:off x="0" y="0"/>
                      <a:ext cx="2705100" cy="5410200"/>
                    </a:xfrm>
                    <a:prstGeom prst="rect">
                      <a:avLst/>
                    </a:prstGeom>
                  </pic:spPr>
                </pic:pic>
              </a:graphicData>
            </a:graphic>
          </wp:inline>
        </w:drawing>
      </w:r>
    </w:p>
    <w:p w:rsidR="000627BA" w:rsidRPr="00496356" w:rsidRDefault="000627BA" w:rsidP="00C80907">
      <w:pPr>
        <w:jc w:val="both"/>
        <w:rPr>
          <w:rFonts w:ascii="Arial" w:hAnsi="Arial" w:cs="Arial"/>
          <w:sz w:val="20"/>
          <w:szCs w:val="20"/>
        </w:rPr>
      </w:pPr>
    </w:p>
    <w:p w:rsidR="00E629D7" w:rsidRDefault="00E629D7">
      <w:pPr>
        <w:rPr>
          <w:rFonts w:ascii="Arial" w:hAnsi="Arial" w:cs="Arial"/>
          <w:sz w:val="20"/>
          <w:szCs w:val="20"/>
        </w:rPr>
      </w:pPr>
      <w:r>
        <w:rPr>
          <w:rFonts w:ascii="Arial" w:hAnsi="Arial" w:cs="Arial"/>
          <w:sz w:val="20"/>
          <w:szCs w:val="20"/>
        </w:rPr>
        <w:br w:type="page"/>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Parts Tag</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rsidR="00C80907" w:rsidRPr="00496356" w:rsidRDefault="00C80907" w:rsidP="00C80907">
      <w:pPr>
        <w:pStyle w:val="BodyOne"/>
        <w:jc w:val="both"/>
        <w:rPr>
          <w:sz w:val="20"/>
          <w:szCs w:val="20"/>
        </w:rPr>
      </w:pPr>
    </w:p>
    <w:tbl>
      <w:tblPr>
        <w:tblW w:w="0" w:type="auto"/>
        <w:tblInd w:w="1008" w:type="dxa"/>
        <w:tblLook w:val="04A0"/>
      </w:tblPr>
      <w:tblGrid>
        <w:gridCol w:w="1170"/>
        <w:gridCol w:w="7380"/>
      </w:tblGrid>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WO #</w:t>
            </w:r>
          </w:p>
        </w:tc>
        <w:tc>
          <w:tcPr>
            <w:tcW w:w="7380" w:type="dxa"/>
          </w:tcPr>
          <w:p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N#</w:t>
            </w:r>
          </w:p>
        </w:tc>
        <w:tc>
          <w:tcPr>
            <w:tcW w:w="7380" w:type="dxa"/>
          </w:tcPr>
          <w:p w:rsidR="00C80907" w:rsidRPr="000627BA" w:rsidRDefault="00C80907" w:rsidP="002D1576">
            <w:pPr>
              <w:pStyle w:val="BodyOne"/>
              <w:jc w:val="both"/>
              <w:rPr>
                <w:bCs/>
                <w:iCs/>
                <w:sz w:val="20"/>
                <w:szCs w:val="20"/>
              </w:rPr>
            </w:pPr>
            <w:r w:rsidRPr="000627BA">
              <w:rPr>
                <w:bCs/>
                <w:iCs/>
                <w:sz w:val="20"/>
                <w:szCs w:val="20"/>
              </w:rPr>
              <w:t>Aircraft’s registration number.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P/N</w:t>
            </w:r>
          </w:p>
        </w:tc>
        <w:tc>
          <w:tcPr>
            <w:tcW w:w="7380" w:type="dxa"/>
          </w:tcPr>
          <w:p w:rsidR="00C80907" w:rsidRPr="000627BA" w:rsidRDefault="00C80907" w:rsidP="002D1576">
            <w:pPr>
              <w:pStyle w:val="BodyOne"/>
              <w:jc w:val="both"/>
              <w:rPr>
                <w:bCs/>
                <w:iCs/>
                <w:sz w:val="20"/>
                <w:szCs w:val="20"/>
              </w:rPr>
            </w:pPr>
            <w:r w:rsidRPr="000627BA">
              <w:rPr>
                <w:bCs/>
                <w:iCs/>
                <w:sz w:val="20"/>
                <w:szCs w:val="20"/>
              </w:rPr>
              <w:t>Part number of the article.</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S/N</w:t>
            </w:r>
          </w:p>
        </w:tc>
        <w:tc>
          <w:tcPr>
            <w:tcW w:w="7380" w:type="dxa"/>
          </w:tcPr>
          <w:p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MPI</w:t>
            </w:r>
          </w:p>
        </w:tc>
        <w:tc>
          <w:tcPr>
            <w:tcW w:w="7380" w:type="dxa"/>
          </w:tcPr>
          <w:p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rsidR="00C80907" w:rsidRPr="000627BA" w:rsidRDefault="00C80907" w:rsidP="002D1576">
            <w:pPr>
              <w:pStyle w:val="BodyOne"/>
              <w:jc w:val="both"/>
              <w:rPr>
                <w:sz w:val="20"/>
                <w:szCs w:val="20"/>
              </w:rPr>
            </w:pPr>
          </w:p>
        </w:tc>
      </w:tr>
      <w:tr w:rsidR="00C80907" w:rsidRPr="00496356" w:rsidTr="002D1576">
        <w:trPr>
          <w:trHeight w:val="80"/>
        </w:trPr>
        <w:tc>
          <w:tcPr>
            <w:tcW w:w="1170" w:type="dxa"/>
          </w:tcPr>
          <w:p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rsidR="001F241A" w:rsidRDefault="001F241A">
      <w:r>
        <w:br w:type="page"/>
      </w:r>
    </w:p>
    <w:p w:rsidR="008B2513" w:rsidRDefault="006A709D" w:rsidP="00B82D86">
      <w:pPr>
        <w:pStyle w:val="Heading2"/>
      </w:pPr>
      <w:bookmarkStart w:id="44" w:name="_Toc341161501"/>
      <w:r>
        <w:lastRenderedPageBreak/>
        <w:t xml:space="preserve"> </w:t>
      </w:r>
      <w:bookmarkStart w:id="45" w:name="_Toc425168552"/>
      <w:r w:rsidR="00C80907" w:rsidRPr="00496356">
        <w:t>NDT I</w:t>
      </w:r>
      <w:r w:rsidR="00D521A3">
        <w:t>nventory Log</w:t>
      </w:r>
      <w:r w:rsidR="00C80907" w:rsidRPr="00496356">
        <w:t xml:space="preserve"> – FORM </w:t>
      </w:r>
      <w:bookmarkEnd w:id="44"/>
      <w:r w:rsidR="00BB2238">
        <w:t>MHI</w:t>
      </w:r>
      <w:r w:rsidR="00F67B2C">
        <w:t xml:space="preserve"> 011</w:t>
      </w:r>
      <w:bookmarkEnd w:id="45"/>
    </w:p>
    <w:p w:rsidR="00C80907" w:rsidRPr="00C80907" w:rsidRDefault="007C6E85" w:rsidP="00EB187C">
      <w:r>
        <w:rPr>
          <w:noProof/>
        </w:rPr>
        <w:drawing>
          <wp:inline distT="0" distB="0" distL="0" distR="0">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5" cstate="print"/>
                    <a:stretch>
                      <a:fillRect/>
                    </a:stretch>
                  </pic:blipFill>
                  <pic:spPr>
                    <a:xfrm>
                      <a:off x="0" y="0"/>
                      <a:ext cx="6029325" cy="7448550"/>
                    </a:xfrm>
                    <a:prstGeom prst="rect">
                      <a:avLst/>
                    </a:prstGeom>
                  </pic:spPr>
                </pic:pic>
              </a:graphicData>
            </a:graphic>
          </wp:inline>
        </w:drawing>
      </w: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Non Destructive Testing (NDT) Inventory Log</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rsidR="00C80907" w:rsidRPr="00496356" w:rsidRDefault="00C80907" w:rsidP="00C80907">
      <w:pPr>
        <w:jc w:val="both"/>
        <w:rPr>
          <w:rFonts w:ascii="Arial" w:hAnsi="Arial" w:cs="Arial"/>
          <w:sz w:val="20"/>
          <w:szCs w:val="20"/>
        </w:rPr>
      </w:pPr>
    </w:p>
    <w:tbl>
      <w:tblPr>
        <w:tblW w:w="9360" w:type="dxa"/>
        <w:tblInd w:w="828" w:type="dxa"/>
        <w:tblLook w:val="04A0"/>
      </w:tblPr>
      <w:tblGrid>
        <w:gridCol w:w="1710"/>
        <w:gridCol w:w="7650"/>
      </w:tblGrid>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rsidR="00C80907" w:rsidRDefault="00C80907" w:rsidP="00EB187C"/>
    <w:p w:rsidR="00C80907" w:rsidRDefault="00C80907" w:rsidP="00C80907">
      <w:pPr>
        <w:rPr>
          <w:rFonts w:ascii="Arial" w:hAnsi="Arial" w:cs="Arial"/>
          <w:sz w:val="20"/>
          <w:szCs w:val="20"/>
        </w:rPr>
      </w:pPr>
      <w:r>
        <w:br w:type="page"/>
      </w:r>
    </w:p>
    <w:p w:rsidR="00C80907" w:rsidRDefault="00C80907" w:rsidP="00B82D86">
      <w:pPr>
        <w:pStyle w:val="Heading2"/>
      </w:pPr>
      <w:bookmarkStart w:id="46" w:name="_Toc306353453"/>
      <w:bookmarkStart w:id="47" w:name="_Toc425168553"/>
      <w:bookmarkStart w:id="48" w:name="ReceivingInspectionLog"/>
      <w:r>
        <w:lastRenderedPageBreak/>
        <w:t>R</w:t>
      </w:r>
      <w:r w:rsidR="00D521A3">
        <w:t>eceiving Inspection Log</w:t>
      </w:r>
      <w:r>
        <w:t xml:space="preserve"> – FORM </w:t>
      </w:r>
      <w:bookmarkEnd w:id="46"/>
      <w:r w:rsidR="00FE1D17">
        <w:t>M</w:t>
      </w:r>
      <w:r w:rsidR="006E394B">
        <w:t>H</w:t>
      </w:r>
      <w:r w:rsidR="00FE1D17">
        <w:t>I</w:t>
      </w:r>
      <w:r w:rsidR="00E16869">
        <w:t xml:space="preserve"> 012</w:t>
      </w:r>
      <w:bookmarkEnd w:id="47"/>
    </w:p>
    <w:p w:rsidR="003C6D01" w:rsidRDefault="003C6D01" w:rsidP="003C6D01"/>
    <w:bookmarkEnd w:id="48"/>
    <w:p w:rsidR="00C80907" w:rsidRDefault="00DB5046" w:rsidP="00DB5046">
      <w:pPr>
        <w:jc w:val="center"/>
        <w:rPr>
          <w:rFonts w:ascii="Arial" w:hAnsi="Arial" w:cs="Arial"/>
          <w:b/>
        </w:rPr>
      </w:pPr>
      <w:r>
        <w:rPr>
          <w:rFonts w:ascii="Arial" w:hAnsi="Arial" w:cs="Arial"/>
          <w:b/>
          <w:noProof/>
        </w:rPr>
        <w:drawing>
          <wp:inline distT="0" distB="0" distL="0" distR="0">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6" cstate="print"/>
                    <a:stretch>
                      <a:fillRect/>
                    </a:stretch>
                  </pic:blipFill>
                  <pic:spPr>
                    <a:xfrm>
                      <a:off x="0" y="0"/>
                      <a:ext cx="6675120" cy="4392295"/>
                    </a:xfrm>
                    <a:prstGeom prst="rect">
                      <a:avLst/>
                    </a:prstGeom>
                  </pic:spPr>
                </pic:pic>
              </a:graphicData>
            </a:graphic>
          </wp:inline>
        </w:drawing>
      </w:r>
    </w:p>
    <w:p w:rsidR="00C80907" w:rsidRDefault="00C80907" w:rsidP="00C80907">
      <w:pPr>
        <w:rPr>
          <w:rFonts w:ascii="Arial" w:hAnsi="Arial" w:cs="Arial"/>
          <w:b/>
        </w:rPr>
      </w:pPr>
    </w:p>
    <w:p w:rsidR="00C80907" w:rsidRDefault="00C80907" w:rsidP="00C80907">
      <w:pPr>
        <w:rPr>
          <w:rFonts w:ascii="Arial" w:hAnsi="Arial" w:cs="Arial"/>
          <w:b/>
        </w:rPr>
      </w:pPr>
    </w:p>
    <w:p w:rsidR="00C80907" w:rsidRDefault="00C80907" w:rsidP="00C80907">
      <w:pPr>
        <w:rPr>
          <w:rFonts w:ascii="Arial" w:hAnsi="Arial" w:cs="Arial"/>
          <w:b/>
        </w:rPr>
      </w:pPr>
      <w:r>
        <w:rPr>
          <w:rFonts w:ascii="Arial" w:hAnsi="Arial" w:cs="Arial"/>
          <w:b/>
        </w:rPr>
        <w:br w:type="page"/>
      </w:r>
    </w:p>
    <w:p w:rsidR="00C80907" w:rsidRPr="005463C4" w:rsidRDefault="00C80907" w:rsidP="00C80907">
      <w:pPr>
        <w:rPr>
          <w:rFonts w:ascii="Arial" w:hAnsi="Arial" w:cs="Arial"/>
          <w:b/>
        </w:rPr>
      </w:pPr>
      <w:r w:rsidRPr="005463C4">
        <w:rPr>
          <w:rFonts w:ascii="Arial" w:hAnsi="Arial" w:cs="Arial"/>
          <w:b/>
        </w:rPr>
        <w:lastRenderedPageBreak/>
        <w:t>Instructions: Receiving Inspection Log</w:t>
      </w:r>
    </w:p>
    <w:p w:rsidR="00C80907" w:rsidRPr="005463C4" w:rsidRDefault="00C80907" w:rsidP="00C80907">
      <w:pPr>
        <w:rPr>
          <w:rFonts w:ascii="Arial" w:hAnsi="Arial" w:cs="Arial"/>
          <w:sz w:val="20"/>
          <w:szCs w:val="20"/>
        </w:rPr>
      </w:pPr>
    </w:p>
    <w:p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tblPr>
      <w:tblGrid>
        <w:gridCol w:w="2160"/>
        <w:gridCol w:w="7920"/>
      </w:tblGrid>
      <w:tr w:rsidR="00C80907" w:rsidRPr="005463C4" w:rsidTr="002D1576">
        <w:tc>
          <w:tcPr>
            <w:tcW w:w="2160" w:type="dxa"/>
          </w:tcPr>
          <w:p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rsidTr="00C36F72">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proofErr w:type="spellStart"/>
            <w:r w:rsidRPr="005463C4">
              <w:rPr>
                <w:rFonts w:ascii="Arial" w:hAnsi="Arial" w:cs="Arial"/>
                <w:b/>
                <w:sz w:val="20"/>
                <w:szCs w:val="20"/>
              </w:rPr>
              <w:t>Insp</w:t>
            </w:r>
            <w:proofErr w:type="spellEnd"/>
            <w:r w:rsidRPr="005463C4">
              <w:rPr>
                <w:rFonts w:ascii="Arial" w:hAnsi="Arial" w:cs="Arial"/>
                <w:b/>
                <w:sz w:val="20"/>
                <w:szCs w:val="20"/>
              </w:rPr>
              <w:t xml:space="preserve"> Initial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rsidTr="002D1576">
        <w:tc>
          <w:tcPr>
            <w:tcW w:w="2160" w:type="dxa"/>
          </w:tcPr>
          <w:p w:rsidR="000D541C" w:rsidRPr="005463C4" w:rsidRDefault="000D541C" w:rsidP="002D1576">
            <w:pPr>
              <w:rPr>
                <w:rFonts w:ascii="Arial" w:hAnsi="Arial" w:cs="Arial"/>
                <w:b/>
                <w:sz w:val="20"/>
                <w:szCs w:val="20"/>
              </w:rPr>
            </w:pPr>
          </w:p>
        </w:tc>
        <w:tc>
          <w:tcPr>
            <w:tcW w:w="7920" w:type="dxa"/>
          </w:tcPr>
          <w:p w:rsidR="000D541C" w:rsidRPr="005463C4" w:rsidRDefault="000D541C" w:rsidP="002D1576">
            <w:pPr>
              <w:rPr>
                <w:rFonts w:ascii="Arial" w:hAnsi="Arial" w:cs="Arial"/>
                <w:sz w:val="20"/>
                <w:szCs w:val="20"/>
              </w:rPr>
            </w:pPr>
          </w:p>
        </w:tc>
      </w:tr>
    </w:tbl>
    <w:p w:rsidR="00C80907" w:rsidRDefault="00C80907" w:rsidP="00C80907"/>
    <w:p w:rsidR="00C80907" w:rsidRDefault="00C80907" w:rsidP="00C80907">
      <w:r>
        <w:br w:type="page"/>
      </w:r>
    </w:p>
    <w:p w:rsidR="00C80907" w:rsidRDefault="00C80907" w:rsidP="00B82D86">
      <w:pPr>
        <w:pStyle w:val="Heading2"/>
      </w:pPr>
      <w:bookmarkStart w:id="49" w:name="_Toc306353456"/>
      <w:bookmarkStart w:id="50" w:name="_Toc425168554"/>
      <w:bookmarkStart w:id="51" w:name="ShelfLifeAuditSheet"/>
      <w:r>
        <w:lastRenderedPageBreak/>
        <w:t>S</w:t>
      </w:r>
      <w:r w:rsidR="00D521A3">
        <w:t>helf Life Audit</w:t>
      </w:r>
      <w:r>
        <w:t xml:space="preserve"> – FORM </w:t>
      </w:r>
      <w:bookmarkEnd w:id="49"/>
      <w:r w:rsidR="00FE1D17">
        <w:t>M</w:t>
      </w:r>
      <w:r w:rsidR="006E394B">
        <w:t>H</w:t>
      </w:r>
      <w:r w:rsidR="00FE1D17">
        <w:t>I</w:t>
      </w:r>
      <w:r w:rsidR="00836129">
        <w:t xml:space="preserve"> </w:t>
      </w:r>
      <w:r w:rsidR="000B2466">
        <w:t>013</w:t>
      </w:r>
      <w:bookmarkEnd w:id="50"/>
    </w:p>
    <w:p w:rsidR="003C6D01" w:rsidRDefault="003C6D01" w:rsidP="003C6D01"/>
    <w:bookmarkEnd w:id="51"/>
    <w:p w:rsidR="00C80907" w:rsidRDefault="00C80907" w:rsidP="00C80907">
      <w:r>
        <w:rPr>
          <w:noProof/>
        </w:rPr>
        <w:drawing>
          <wp:inline distT="0" distB="0" distL="0" distR="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rsidR="00C80907" w:rsidRDefault="00C80907" w:rsidP="00C80907"/>
    <w:p w:rsidR="00C80907" w:rsidRPr="00946A0C" w:rsidRDefault="00C80907" w:rsidP="00C80907">
      <w:pPr>
        <w:rPr>
          <w:rFonts w:ascii="Arial" w:hAnsi="Arial" w:cs="Arial"/>
          <w:b/>
        </w:rPr>
      </w:pPr>
      <w:r w:rsidRPr="00946A0C">
        <w:rPr>
          <w:rFonts w:ascii="Arial" w:hAnsi="Arial" w:cs="Arial"/>
          <w:b/>
        </w:rPr>
        <w:t>Instructions: Shelf Life Audit Sheet</w:t>
      </w:r>
    </w:p>
    <w:p w:rsidR="00C80907" w:rsidRPr="00946A0C" w:rsidRDefault="00C80907" w:rsidP="00C80907">
      <w:pPr>
        <w:rPr>
          <w:rFonts w:ascii="Arial" w:hAnsi="Arial" w:cs="Arial"/>
          <w:sz w:val="20"/>
          <w:szCs w:val="20"/>
        </w:rPr>
      </w:pPr>
    </w:p>
    <w:p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rsidR="00C80907" w:rsidRPr="00946A0C" w:rsidRDefault="00C80907" w:rsidP="00C80907">
      <w:pPr>
        <w:rPr>
          <w:rFonts w:ascii="Arial" w:hAnsi="Arial" w:cs="Arial"/>
          <w:sz w:val="20"/>
          <w:szCs w:val="20"/>
        </w:rPr>
      </w:pPr>
    </w:p>
    <w:tbl>
      <w:tblPr>
        <w:tblW w:w="0" w:type="auto"/>
        <w:tblInd w:w="1188" w:type="dxa"/>
        <w:tblLook w:val="04A0"/>
      </w:tblPr>
      <w:tblGrid>
        <w:gridCol w:w="1170"/>
        <w:gridCol w:w="7200"/>
      </w:tblGrid>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rsidR="00C80907" w:rsidRDefault="00C80907" w:rsidP="00C80907">
      <w:pPr>
        <w:rPr>
          <w:rFonts w:ascii="Arial" w:hAnsi="Arial" w:cs="Arial"/>
        </w:rPr>
      </w:pPr>
    </w:p>
    <w:p w:rsidR="00C80907" w:rsidRDefault="00C80907">
      <w:pPr>
        <w:rPr>
          <w:rFonts w:ascii="Arial" w:hAnsi="Arial" w:cs="Arial"/>
        </w:rPr>
      </w:pPr>
      <w:r>
        <w:rPr>
          <w:rFonts w:ascii="Arial" w:hAnsi="Arial" w:cs="Arial"/>
        </w:rPr>
        <w:br w:type="page"/>
      </w:r>
    </w:p>
    <w:p w:rsidR="00C80907" w:rsidRPr="00496356" w:rsidRDefault="00C80907" w:rsidP="00B82D86">
      <w:pPr>
        <w:pStyle w:val="Heading2"/>
      </w:pPr>
      <w:bookmarkStart w:id="52" w:name="_Toc341161507"/>
      <w:bookmarkStart w:id="53" w:name="_Toc425168555"/>
      <w:r w:rsidRPr="00496356">
        <w:lastRenderedPageBreak/>
        <w:t>S</w:t>
      </w:r>
      <w:r w:rsidR="00A4200D">
        <w:t>ummary of Employment</w:t>
      </w:r>
      <w:r w:rsidR="00D21761">
        <w:t xml:space="preserve"> </w:t>
      </w:r>
      <w:r w:rsidRPr="00496356">
        <w:t xml:space="preserve">– FORM </w:t>
      </w:r>
      <w:bookmarkEnd w:id="52"/>
      <w:r w:rsidR="00BB2238">
        <w:t>MHI</w:t>
      </w:r>
      <w:r w:rsidR="00836129">
        <w:t xml:space="preserve"> 01</w:t>
      </w:r>
      <w:r w:rsidR="005B7E7C">
        <w:t>6</w:t>
      </w:r>
      <w:bookmarkEnd w:id="53"/>
    </w:p>
    <w:p w:rsidR="00E56F8B" w:rsidRDefault="00E56F8B" w:rsidP="00E56F8B">
      <w:pPr>
        <w:rPr>
          <w:rFonts w:cs="Arial"/>
        </w:rPr>
      </w:pPr>
    </w:p>
    <w:p w:rsidR="00E56F8B" w:rsidRDefault="00E56F8B" w:rsidP="00E56F8B">
      <w:pPr>
        <w:rPr>
          <w:rFonts w:cs="Arial"/>
        </w:rPr>
      </w:pPr>
    </w:p>
    <w:p w:rsidR="00E56F8B" w:rsidRPr="00042AC1" w:rsidRDefault="00E56F8B" w:rsidP="00E56F8B">
      <w:pPr>
        <w:rPr>
          <w:rFonts w:ascii="Arial" w:hAnsi="Arial" w:cs="Arial"/>
        </w:rPr>
      </w:pPr>
      <w:r w:rsidRPr="00042AC1">
        <w:rPr>
          <w:rFonts w:ascii="Arial" w:hAnsi="Arial" w:cs="Arial"/>
        </w:rPr>
        <w:t>Name:_____________________________________________________________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Scope of Assignment:  Maritime Helicopters Maintenance</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Present Title:________________________________________________________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Years experience in this type work:______________________________________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Past employment record:   (at least 5 years)</w:t>
      </w:r>
    </w:p>
    <w:p w:rsidR="00E56F8B" w:rsidRPr="00042AC1" w:rsidRDefault="00E56F8B" w:rsidP="00E56F8B">
      <w:pPr>
        <w:rPr>
          <w:rFonts w:ascii="Arial" w:hAnsi="Arial" w:cs="Arial"/>
          <w:b/>
          <w:szCs w:val="22"/>
        </w:rPr>
      </w:pPr>
    </w:p>
    <w:tbl>
      <w:tblPr>
        <w:tblStyle w:val="TableGrid"/>
        <w:tblW w:w="0" w:type="auto"/>
        <w:tblLook w:val="04A0"/>
      </w:tblPr>
      <w:tblGrid>
        <w:gridCol w:w="1915"/>
        <w:gridCol w:w="1915"/>
        <w:gridCol w:w="1915"/>
        <w:gridCol w:w="1915"/>
        <w:gridCol w:w="1916"/>
      </w:tblGrid>
      <w:tr w:rsidR="00E56F8B" w:rsidRPr="00042AC1" w:rsidTr="0085317A">
        <w:trPr>
          <w:trHeight w:val="576"/>
        </w:trPr>
        <w:tc>
          <w:tcPr>
            <w:tcW w:w="1915" w:type="dxa"/>
            <w:vAlign w:val="center"/>
          </w:tcPr>
          <w:p w:rsidR="00E56F8B" w:rsidRPr="00042AC1" w:rsidRDefault="00E56F8B" w:rsidP="0085317A">
            <w:pPr>
              <w:jc w:val="center"/>
              <w:rPr>
                <w:rFonts w:cs="Arial"/>
              </w:rPr>
            </w:pPr>
            <w:r w:rsidRPr="00042AC1">
              <w:rPr>
                <w:rFonts w:cs="Arial"/>
              </w:rPr>
              <w:t>From:</w:t>
            </w:r>
          </w:p>
        </w:tc>
        <w:tc>
          <w:tcPr>
            <w:tcW w:w="1915" w:type="dxa"/>
            <w:vAlign w:val="center"/>
          </w:tcPr>
          <w:p w:rsidR="00E56F8B" w:rsidRPr="00042AC1" w:rsidRDefault="00E56F8B" w:rsidP="0085317A">
            <w:pPr>
              <w:jc w:val="center"/>
              <w:rPr>
                <w:rFonts w:cs="Arial"/>
              </w:rPr>
            </w:pPr>
            <w:r w:rsidRPr="00042AC1">
              <w:rPr>
                <w:rFonts w:cs="Arial"/>
              </w:rPr>
              <w:t>To:</w:t>
            </w:r>
          </w:p>
        </w:tc>
        <w:tc>
          <w:tcPr>
            <w:tcW w:w="1915" w:type="dxa"/>
            <w:vAlign w:val="center"/>
          </w:tcPr>
          <w:p w:rsidR="00E56F8B" w:rsidRPr="00042AC1" w:rsidRDefault="00E56F8B" w:rsidP="0085317A">
            <w:pPr>
              <w:jc w:val="center"/>
              <w:rPr>
                <w:rFonts w:cs="Arial"/>
              </w:rPr>
            </w:pPr>
            <w:r w:rsidRPr="00042AC1">
              <w:rPr>
                <w:rFonts w:cs="Arial"/>
              </w:rPr>
              <w:t>Place:</w:t>
            </w:r>
          </w:p>
        </w:tc>
        <w:tc>
          <w:tcPr>
            <w:tcW w:w="1915" w:type="dxa"/>
            <w:vAlign w:val="center"/>
          </w:tcPr>
          <w:p w:rsidR="00E56F8B" w:rsidRPr="00042AC1" w:rsidRDefault="00E56F8B" w:rsidP="0085317A">
            <w:pPr>
              <w:jc w:val="center"/>
              <w:rPr>
                <w:rFonts w:cs="Arial"/>
              </w:rPr>
            </w:pPr>
            <w:r w:rsidRPr="00042AC1">
              <w:rPr>
                <w:rFonts w:cs="Arial"/>
              </w:rPr>
              <w:t>Type of Work</w:t>
            </w:r>
          </w:p>
        </w:tc>
        <w:tc>
          <w:tcPr>
            <w:tcW w:w="1916" w:type="dxa"/>
            <w:vAlign w:val="center"/>
          </w:tcPr>
          <w:p w:rsidR="00E56F8B" w:rsidRPr="00042AC1" w:rsidRDefault="00E56F8B" w:rsidP="0085317A">
            <w:pPr>
              <w:jc w:val="center"/>
              <w:rPr>
                <w:rFonts w:cs="Arial"/>
              </w:rPr>
            </w:pPr>
            <w:r w:rsidRPr="00042AC1">
              <w:rPr>
                <w:rFonts w:cs="Arial"/>
              </w:rPr>
              <w:t>Position</w:t>
            </w: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bl>
    <w:p w:rsidR="00E56F8B" w:rsidRPr="00042AC1" w:rsidRDefault="00E56F8B" w:rsidP="00E56F8B">
      <w:pPr>
        <w:rPr>
          <w:rFonts w:ascii="Arial" w:hAnsi="Arial" w:cs="Arial"/>
          <w:b/>
          <w:szCs w:val="22"/>
        </w:rPr>
      </w:pPr>
    </w:p>
    <w:p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Type and number of FAA Certificate(s) now held:</w:t>
      </w:r>
    </w:p>
    <w:p w:rsidR="00E56F8B" w:rsidRPr="00042AC1" w:rsidRDefault="00E56F8B" w:rsidP="00E56F8B">
      <w:pPr>
        <w:pStyle w:val="ListParagraph"/>
        <w:rPr>
          <w:rFonts w:ascii="Arial" w:hAnsi="Arial" w:cs="Arial"/>
        </w:rPr>
      </w:pPr>
    </w:p>
    <w:p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rsidR="00836129" w:rsidRDefault="00836129">
      <w:pPr>
        <w:rPr>
          <w:rFonts w:ascii="Arial" w:hAnsi="Arial" w:cs="Arial"/>
          <w:noProof/>
          <w:sz w:val="20"/>
          <w:szCs w:val="20"/>
        </w:rPr>
      </w:pPr>
    </w:p>
    <w:p w:rsidR="00C80907" w:rsidRPr="00496356" w:rsidRDefault="00C80907" w:rsidP="00C80907">
      <w:pPr>
        <w:ind w:firstLine="360"/>
        <w:jc w:val="both"/>
        <w:rPr>
          <w:rFonts w:ascii="Arial" w:hAnsi="Arial" w:cs="Arial"/>
          <w:sz w:val="20"/>
          <w:szCs w:val="20"/>
        </w:rPr>
      </w:pP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Summary of Employment</w:t>
      </w:r>
    </w:p>
    <w:p w:rsidR="00C80907" w:rsidRPr="00496356" w:rsidRDefault="00C80907" w:rsidP="00C80907">
      <w:pPr>
        <w:jc w:val="both"/>
        <w:rPr>
          <w:rFonts w:ascii="Arial" w:hAnsi="Arial" w:cs="Arial"/>
          <w:b/>
          <w:sz w:val="20"/>
          <w:szCs w:val="20"/>
        </w:rPr>
      </w:pPr>
    </w:p>
    <w:p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rsidR="00C80907" w:rsidRPr="00496356" w:rsidRDefault="00C80907" w:rsidP="00C80907">
      <w:pPr>
        <w:pStyle w:val="BodyOne"/>
        <w:jc w:val="both"/>
        <w:rPr>
          <w:sz w:val="20"/>
          <w:szCs w:val="20"/>
        </w:rPr>
      </w:pPr>
    </w:p>
    <w:tbl>
      <w:tblPr>
        <w:tblW w:w="0" w:type="auto"/>
        <w:tblInd w:w="1008" w:type="dxa"/>
        <w:tblLook w:val="04A0"/>
      </w:tblPr>
      <w:tblGrid>
        <w:gridCol w:w="2520"/>
        <w:gridCol w:w="6120"/>
      </w:tblGrid>
      <w:tr w:rsidR="00C80907" w:rsidRPr="00496356" w:rsidTr="00B74C6F">
        <w:tc>
          <w:tcPr>
            <w:tcW w:w="252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rsidTr="00B74C6F">
        <w:tc>
          <w:tcPr>
            <w:tcW w:w="2520" w:type="dxa"/>
          </w:tcPr>
          <w:p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Mntn</w:t>
            </w:r>
            <w:proofErr w:type="spellEnd"/>
            <w:r w:rsidRPr="00496356">
              <w:rPr>
                <w:rFonts w:ascii="Arial" w:hAnsi="Arial" w:cs="Arial"/>
                <w:b/>
                <w:sz w:val="20"/>
                <w:szCs w:val="20"/>
              </w:rPr>
              <w:t xml:space="preserve"> Performed</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rsidTr="00B74C6F">
        <w:tc>
          <w:tcPr>
            <w:tcW w:w="2520" w:type="dxa"/>
          </w:tcPr>
          <w:p w:rsidR="00B74C6F" w:rsidRDefault="00B74C6F" w:rsidP="00B74C6F">
            <w:pPr>
              <w:jc w:val="both"/>
              <w:rPr>
                <w:rFonts w:ascii="Arial" w:hAnsi="Arial" w:cs="Arial"/>
                <w:b/>
                <w:sz w:val="20"/>
                <w:szCs w:val="20"/>
              </w:rPr>
            </w:pPr>
          </w:p>
        </w:tc>
        <w:tc>
          <w:tcPr>
            <w:tcW w:w="6120" w:type="dxa"/>
          </w:tcPr>
          <w:p w:rsidR="00B74C6F"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bl>
    <w:p w:rsidR="00C80907" w:rsidRPr="00496356" w:rsidRDefault="00C80907" w:rsidP="00C80907">
      <w:pPr>
        <w:jc w:val="both"/>
        <w:rPr>
          <w:rFonts w:ascii="Arial" w:hAnsi="Arial" w:cs="Arial"/>
          <w:b/>
          <w:sz w:val="20"/>
          <w:szCs w:val="20"/>
        </w:rPr>
      </w:pPr>
      <w:r w:rsidRPr="00496356">
        <w:rPr>
          <w:rFonts w:ascii="Arial" w:hAnsi="Arial" w:cs="Arial"/>
          <w:sz w:val="20"/>
          <w:szCs w:val="20"/>
        </w:rPr>
        <w:br w:type="page"/>
      </w:r>
    </w:p>
    <w:p w:rsidR="00C80907" w:rsidRPr="00CA35D9" w:rsidRDefault="00C36F72" w:rsidP="00B82D86">
      <w:pPr>
        <w:pStyle w:val="Heading2"/>
      </w:pPr>
      <w:r>
        <w:lastRenderedPageBreak/>
        <w:t xml:space="preserve"> </w:t>
      </w:r>
      <w:bookmarkStart w:id="54" w:name="_Toc425168556"/>
      <w:r w:rsidR="00C80907" w:rsidRPr="00CA35D9">
        <w:t>C</w:t>
      </w:r>
      <w:r w:rsidR="00A4200D">
        <w:t>apabilities Self Evaluation Checklist</w:t>
      </w:r>
      <w:r w:rsidR="00C80907" w:rsidRPr="00CA35D9">
        <w:t xml:space="preserve"> – FORM </w:t>
      </w:r>
      <w:r w:rsidR="00836129">
        <w:t>01</w:t>
      </w:r>
      <w:r w:rsidR="00083F63">
        <w:t>7</w:t>
      </w:r>
      <w:bookmarkEnd w:id="54"/>
    </w:p>
    <w:p w:rsidR="00C80907" w:rsidRDefault="00C36F72" w:rsidP="00C80907">
      <w:pPr>
        <w:ind w:firstLine="720"/>
      </w:pPr>
      <w:r>
        <w:rPr>
          <w:noProof/>
        </w:rPr>
        <w:drawing>
          <wp:inline distT="0" distB="0" distL="0" distR="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38" cstate="print"/>
                    <a:stretch>
                      <a:fillRect/>
                    </a:stretch>
                  </pic:blipFill>
                  <pic:spPr>
                    <a:xfrm>
                      <a:off x="0" y="0"/>
                      <a:ext cx="5362575" cy="7181850"/>
                    </a:xfrm>
                    <a:prstGeom prst="rect">
                      <a:avLst/>
                    </a:prstGeom>
                  </pic:spPr>
                </pic:pic>
              </a:graphicData>
            </a:graphic>
          </wp:inline>
        </w:drawing>
      </w:r>
    </w:p>
    <w:p w:rsidR="00E56F8B" w:rsidRDefault="00E56F8B">
      <w:pPr>
        <w:rPr>
          <w:rFonts w:ascii="Arial" w:hAnsi="Arial" w:cs="Arial"/>
          <w:b/>
          <w:sz w:val="22"/>
          <w:szCs w:val="22"/>
        </w:rPr>
      </w:pPr>
      <w:r>
        <w:rPr>
          <w:rFonts w:ascii="Arial" w:hAnsi="Arial" w:cs="Arial"/>
          <w:b/>
          <w:sz w:val="22"/>
          <w:szCs w:val="22"/>
        </w:rPr>
        <w:br w:type="page"/>
      </w:r>
    </w:p>
    <w:p w:rsidR="00C80907" w:rsidRPr="00315086" w:rsidRDefault="00C80907" w:rsidP="00C80907">
      <w:pPr>
        <w:rPr>
          <w:rFonts w:ascii="Arial" w:hAnsi="Arial" w:cs="Arial"/>
          <w:b/>
          <w:sz w:val="22"/>
          <w:szCs w:val="22"/>
        </w:rPr>
      </w:pPr>
      <w:r w:rsidRPr="00315086">
        <w:rPr>
          <w:rFonts w:ascii="Arial" w:hAnsi="Arial" w:cs="Arial"/>
          <w:b/>
          <w:sz w:val="22"/>
          <w:szCs w:val="22"/>
        </w:rPr>
        <w:lastRenderedPageBreak/>
        <w:t>Instructions: Capabilities Self Evaluation Checklist</w:t>
      </w:r>
    </w:p>
    <w:p w:rsidR="00C80907" w:rsidRPr="00ED6004" w:rsidRDefault="00C80907" w:rsidP="00C80907">
      <w:pPr>
        <w:rPr>
          <w:rFonts w:ascii="Arial" w:hAnsi="Arial" w:cs="Arial"/>
          <w:sz w:val="22"/>
          <w:szCs w:val="22"/>
        </w:rPr>
      </w:pPr>
    </w:p>
    <w:p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rsidR="00C80907" w:rsidRPr="00B10077" w:rsidRDefault="00C80907" w:rsidP="00C80907">
      <w:pPr>
        <w:rPr>
          <w:rFonts w:ascii="Arial" w:hAnsi="Arial" w:cs="Arial"/>
          <w:sz w:val="22"/>
          <w:szCs w:val="22"/>
        </w:rPr>
      </w:pPr>
    </w:p>
    <w:p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Indicate the nature of the Self Evaluation (Add, Delete, Modify an exi</w:t>
      </w:r>
      <w:r>
        <w:rPr>
          <w:rFonts w:ascii="Arial" w:hAnsi="Arial" w:cs="Arial"/>
          <w:sz w:val="22"/>
          <w:szCs w:val="22"/>
        </w:rPr>
        <w:t>sting capability, or perform an</w:t>
      </w:r>
      <w:r w:rsidRPr="00B10077">
        <w:rPr>
          <w:rFonts w:ascii="Arial" w:hAnsi="Arial" w:cs="Arial"/>
          <w:sz w:val="22"/>
          <w:szCs w:val="22"/>
        </w:rPr>
        <w:t xml:space="preserve"> Annual Review). </w:t>
      </w:r>
    </w:p>
    <w:p w:rsidR="00C80907" w:rsidRPr="00ED6004" w:rsidRDefault="00C80907" w:rsidP="00C80907">
      <w:pPr>
        <w:rPr>
          <w:rFonts w:ascii="Arial" w:hAnsi="Arial" w:cs="Arial"/>
          <w:sz w:val="22"/>
          <w:szCs w:val="22"/>
        </w:rPr>
      </w:pPr>
    </w:p>
    <w:p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rsidR="00C80907" w:rsidRPr="00ED6004" w:rsidRDefault="00C80907" w:rsidP="00C80907">
      <w:pPr>
        <w:rPr>
          <w:rFonts w:ascii="Arial" w:hAnsi="Arial" w:cs="Arial"/>
          <w:sz w:val="22"/>
          <w:szCs w:val="22"/>
        </w:rPr>
      </w:pPr>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t>current. The required manufactures manuals shall be entered within the chart once</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rsidR="00C80907" w:rsidRPr="00ED6004" w:rsidRDefault="00C80907" w:rsidP="00C80907">
      <w:pPr>
        <w:rPr>
          <w:rFonts w:ascii="Arial" w:hAnsi="Arial" w:cs="Arial"/>
          <w:color w:val="000001"/>
          <w:sz w:val="22"/>
          <w:szCs w:val="22"/>
        </w:rPr>
      </w:pP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rsidR="00C80907" w:rsidRPr="00ED6004"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t xml:space="preserve">The required manufactures tooling, equipment and materials shall be verified as </w:t>
      </w: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onsite or readily accessible. If equivalent tooling is to be utilized, I</w:t>
      </w:r>
      <w:r>
        <w:rPr>
          <w:rFonts w:ascii="Arial" w:hAnsi="Arial" w:cs="Arial"/>
          <w:color w:val="000001"/>
          <w:sz w:val="22"/>
          <w:szCs w:val="22"/>
        </w:rPr>
        <w:t xml:space="preserve">t </w:t>
      </w:r>
      <w:r w:rsidRPr="00ED6004">
        <w:rPr>
          <w:rFonts w:ascii="Arial" w:hAnsi="Arial" w:cs="Arial"/>
          <w:color w:val="000001"/>
          <w:sz w:val="22"/>
          <w:szCs w:val="22"/>
        </w:rPr>
        <w:t xml:space="preserve">must have an </w:t>
      </w: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rsidR="00C80907"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lastRenderedPageBreak/>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rsidR="00C80907" w:rsidRDefault="00C80907" w:rsidP="00C80907">
      <w:pPr>
        <w:autoSpaceDE w:val="0"/>
        <w:autoSpaceDN w:val="0"/>
        <w:adjustRightInd w:val="0"/>
        <w:rPr>
          <w:rFonts w:ascii="Arial" w:hAnsi="Arial" w:cs="Arial"/>
          <w:color w:val="000002"/>
          <w:sz w:val="22"/>
          <w:szCs w:val="22"/>
        </w:rPr>
      </w:pPr>
    </w:p>
    <w:p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rsidR="00C80907" w:rsidRDefault="00C80907" w:rsidP="00C80907">
      <w:pPr>
        <w:autoSpaceDE w:val="0"/>
        <w:autoSpaceDN w:val="0"/>
        <w:adjustRightInd w:val="0"/>
        <w:rPr>
          <w:rFonts w:ascii="Arial" w:hAnsi="Arial" w:cs="Arial"/>
          <w:color w:val="000002"/>
          <w:sz w:val="22"/>
          <w:szCs w:val="22"/>
        </w:rPr>
      </w:pPr>
    </w:p>
    <w:p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p w:rsidR="002A7D33" w:rsidRPr="00A45F9A" w:rsidRDefault="002A7D33" w:rsidP="00B82D86">
      <w:pPr>
        <w:pStyle w:val="Heading2"/>
      </w:pPr>
      <w:bookmarkStart w:id="55" w:name="_Toc425168557"/>
      <w:r w:rsidRPr="00A45F9A">
        <w:lastRenderedPageBreak/>
        <w:t>C</w:t>
      </w:r>
      <w:r w:rsidR="00A4200D">
        <w:t>alibration Sticker</w:t>
      </w:r>
      <w:r w:rsidRPr="00A45F9A">
        <w:t xml:space="preserve"> (sample) – FORM </w:t>
      </w:r>
      <w:bookmarkEnd w:id="22"/>
      <w:r w:rsidR="00BB2238">
        <w:t>MHI</w:t>
      </w:r>
      <w:r w:rsidR="00836129">
        <w:t xml:space="preserve"> 01</w:t>
      </w:r>
      <w:r w:rsidR="00083F63">
        <w:t>8</w:t>
      </w:r>
      <w:bookmarkEnd w:id="55"/>
    </w:p>
    <w:bookmarkEnd w:id="23"/>
    <w:p w:rsidR="002A7D33" w:rsidRPr="00A45F9A" w:rsidRDefault="001D54A8" w:rsidP="00EC180E">
      <w:pPr>
        <w:ind w:left="360"/>
      </w:pPr>
      <w:r>
        <w:rPr>
          <w:noProof/>
        </w:rPr>
        <w:drawing>
          <wp:inline distT="0" distB="0" distL="0" distR="0">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39" cstate="print"/>
                    <a:stretch>
                      <a:fillRect/>
                    </a:stretch>
                  </pic:blipFill>
                  <pic:spPr>
                    <a:xfrm>
                      <a:off x="0" y="0"/>
                      <a:ext cx="2905125" cy="1466850"/>
                    </a:xfrm>
                    <a:prstGeom prst="rect">
                      <a:avLst/>
                    </a:prstGeom>
                  </pic:spPr>
                </pic:pic>
              </a:graphicData>
            </a:graphic>
          </wp:inline>
        </w:drawing>
      </w:r>
      <w:r w:rsidR="002C67C0">
        <w:br w:type="textWrapping" w:clear="all"/>
      </w:r>
    </w:p>
    <w:p w:rsidR="001D54A8" w:rsidRDefault="001D54A8" w:rsidP="007B24A4">
      <w:pPr>
        <w:rPr>
          <w:rFonts w:ascii="Arial" w:hAnsi="Arial" w:cs="Arial"/>
          <w:b/>
        </w:rPr>
      </w:pPr>
    </w:p>
    <w:p w:rsidR="001D54A8" w:rsidRDefault="001D54A8" w:rsidP="007B24A4">
      <w:pPr>
        <w:rPr>
          <w:rFonts w:ascii="Arial" w:hAnsi="Arial" w:cs="Arial"/>
          <w:b/>
        </w:rPr>
      </w:pPr>
    </w:p>
    <w:p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rsidR="002A7D33" w:rsidRPr="00A45F9A" w:rsidRDefault="002A7D33" w:rsidP="007B24A4">
      <w:pPr>
        <w:rPr>
          <w:rFonts w:ascii="Arial" w:hAnsi="Arial" w:cs="Arial"/>
          <w:sz w:val="20"/>
          <w:szCs w:val="20"/>
        </w:rPr>
      </w:pPr>
    </w:p>
    <w:p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rsidR="002A7D33" w:rsidRPr="00A45F9A" w:rsidRDefault="002A7D33" w:rsidP="007B24A4">
      <w:pPr>
        <w:pStyle w:val="BodyOne"/>
        <w:rPr>
          <w:sz w:val="20"/>
          <w:szCs w:val="20"/>
        </w:rPr>
      </w:pPr>
    </w:p>
    <w:p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rsidR="005A184C" w:rsidRPr="00955622" w:rsidRDefault="005A184C" w:rsidP="005A184C">
      <w:pPr>
        <w:rPr>
          <w:rFonts w:ascii="Arial" w:hAnsi="Arial" w:cs="Arial"/>
          <w:sz w:val="22"/>
          <w:szCs w:val="22"/>
        </w:rPr>
      </w:pPr>
    </w:p>
    <w:p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rsidR="005A184C" w:rsidRPr="00955622" w:rsidRDefault="005A184C" w:rsidP="005A184C">
      <w:pPr>
        <w:rPr>
          <w:rFonts w:ascii="Arial" w:hAnsi="Arial" w:cs="Arial"/>
          <w:sz w:val="22"/>
          <w:szCs w:val="22"/>
        </w:rPr>
      </w:pPr>
    </w:p>
    <w:p w:rsidR="00D21761" w:rsidRDefault="005A184C">
      <w:pPr>
        <w:rPr>
          <w:rFonts w:ascii="Arial" w:hAnsi="Arial" w:cs="Arial"/>
          <w:sz w:val="22"/>
          <w:szCs w:val="22"/>
        </w:rPr>
      </w:pPr>
      <w:r w:rsidRPr="00955622">
        <w:rPr>
          <w:rFonts w:ascii="Arial" w:hAnsi="Arial" w:cs="Arial"/>
          <w:sz w:val="22"/>
          <w:szCs w:val="22"/>
        </w:rPr>
        <w:tab/>
      </w:r>
      <w:bookmarkEnd w:id="24"/>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rsidR="00D21761" w:rsidRDefault="00D21761">
      <w:pPr>
        <w:rPr>
          <w:rFonts w:ascii="Arial" w:hAnsi="Arial" w:cs="Arial"/>
          <w:sz w:val="22"/>
          <w:szCs w:val="22"/>
        </w:rPr>
      </w:pPr>
    </w:p>
    <w:p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rsidR="00E56F8B" w:rsidRPr="00E56F8B" w:rsidRDefault="00E56F8B" w:rsidP="00B82D86">
      <w:pPr>
        <w:pStyle w:val="Heading2"/>
      </w:pPr>
      <w:r>
        <w:lastRenderedPageBreak/>
        <w:t xml:space="preserve"> </w:t>
      </w:r>
      <w:bookmarkStart w:id="56" w:name="_Toc425168558"/>
      <w:r>
        <w:t>Tool Calibration</w:t>
      </w:r>
      <w:bookmarkEnd w:id="56"/>
    </w:p>
    <w:tbl>
      <w:tblPr>
        <w:tblStyle w:val="TableGrid"/>
        <w:tblW w:w="0" w:type="auto"/>
        <w:tblInd w:w="198" w:type="dxa"/>
        <w:tblLook w:val="04A0"/>
      </w:tblPr>
      <w:tblGrid>
        <w:gridCol w:w="2178"/>
        <w:gridCol w:w="1170"/>
        <w:gridCol w:w="1440"/>
        <w:gridCol w:w="1350"/>
        <w:gridCol w:w="1170"/>
        <w:gridCol w:w="1260"/>
        <w:gridCol w:w="1008"/>
      </w:tblGrid>
      <w:tr w:rsidR="00E56F8B" w:rsidRPr="006931B5" w:rsidTr="00E56F8B">
        <w:trPr>
          <w:trHeight w:val="683"/>
        </w:trPr>
        <w:tc>
          <w:tcPr>
            <w:tcW w:w="2178" w:type="dxa"/>
            <w:shd w:val="clear" w:color="auto" w:fill="BFBFBF" w:themeFill="background1" w:themeFillShade="BF"/>
            <w:vAlign w:val="center"/>
          </w:tcPr>
          <w:p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rsidR="00E56F8B" w:rsidRPr="006931B5" w:rsidRDefault="00E56F8B" w:rsidP="00E56F8B">
            <w:pPr>
              <w:rPr>
                <w:rFonts w:cs="Arial"/>
              </w:rPr>
            </w:pPr>
            <w:r w:rsidRPr="006931B5">
              <w:rPr>
                <w:rFonts w:cs="Arial"/>
              </w:rPr>
              <w:t>Date Due</w:t>
            </w: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bl>
    <w:p w:rsidR="00E56F8B" w:rsidRPr="00E56F8B" w:rsidRDefault="00E56F8B" w:rsidP="00E56F8B"/>
    <w:p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p>
    <w:p w:rsidR="00E56F8B" w:rsidRPr="00A45F9A" w:rsidRDefault="00E56F8B" w:rsidP="00E56F8B">
      <w:pPr>
        <w:rPr>
          <w:rFonts w:ascii="Arial" w:hAnsi="Arial" w:cs="Arial"/>
          <w:sz w:val="20"/>
          <w:szCs w:val="20"/>
        </w:rPr>
      </w:pPr>
    </w:p>
    <w:p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rsidR="00E56F8B" w:rsidRPr="00A45F9A" w:rsidRDefault="00E56F8B" w:rsidP="00E56F8B">
      <w:pPr>
        <w:pStyle w:val="BodyOne"/>
        <w:rPr>
          <w:sz w:val="20"/>
          <w:szCs w:val="20"/>
        </w:rPr>
      </w:pPr>
    </w:p>
    <w:p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rsidR="006C0233" w:rsidRPr="006C0233" w:rsidRDefault="007263C3" w:rsidP="00B82D86">
      <w:pPr>
        <w:pStyle w:val="Heading2"/>
      </w:pPr>
      <w:r>
        <w:lastRenderedPageBreak/>
        <w:t xml:space="preserve"> </w:t>
      </w:r>
      <w:bookmarkStart w:id="57" w:name="_Toc425168559"/>
      <w:r w:rsidR="006C0233" w:rsidRPr="006C0233">
        <w:t xml:space="preserve">Revision Notice Acknowledgement Form </w:t>
      </w:r>
      <w:r w:rsidR="00BB2238">
        <w:t>MHI</w:t>
      </w:r>
      <w:r w:rsidR="006C0233">
        <w:t xml:space="preserve"> 019</w:t>
      </w:r>
      <w:bookmarkEnd w:id="57"/>
    </w:p>
    <w:p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0"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rsidR="006C0233" w:rsidRDefault="006C0233">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Instructions for completion of R</w:t>
      </w:r>
      <w:r>
        <w:rPr>
          <w:rFonts w:ascii="Arial" w:hAnsi="Arial" w:cs="Arial"/>
          <w:sz w:val="22"/>
          <w:szCs w:val="22"/>
        </w:rPr>
        <w:t xml:space="preserve">evision Notice Acknowledgement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019</w:t>
      </w: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rsidR="006C0233" w:rsidRDefault="006C0233">
      <w:pPr>
        <w:rPr>
          <w:rFonts w:ascii="Arial" w:hAnsi="Arial" w:cs="Arial"/>
          <w:b/>
          <w:bCs/>
          <w:i/>
          <w:iCs/>
          <w:sz w:val="22"/>
          <w:szCs w:val="20"/>
        </w:rPr>
      </w:pPr>
      <w:r>
        <w:br w:type="page"/>
      </w:r>
    </w:p>
    <w:p w:rsidR="006C0233" w:rsidRPr="006C0233" w:rsidRDefault="006C0233" w:rsidP="00B82D86">
      <w:pPr>
        <w:pStyle w:val="Heading2"/>
      </w:pPr>
      <w:bookmarkStart w:id="58" w:name="_Toc425168560"/>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58"/>
    </w:p>
    <w:p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1" cstate="print"/>
                    <a:stretch>
                      <a:fillRect/>
                    </a:stretch>
                  </pic:blipFill>
                  <pic:spPr>
                    <a:xfrm>
                      <a:off x="0" y="0"/>
                      <a:ext cx="6038850" cy="7486650"/>
                    </a:xfrm>
                    <a:prstGeom prst="rect">
                      <a:avLst/>
                    </a:prstGeom>
                  </pic:spPr>
                </pic:pic>
              </a:graphicData>
            </a:graphic>
          </wp:inline>
        </w:drawing>
      </w:r>
    </w:p>
    <w:p w:rsidR="005B7E7C" w:rsidRDefault="005B7E7C">
      <w:pPr>
        <w:rPr>
          <w:rFonts w:ascii="Arial" w:hAnsi="Arial" w:cs="Arial"/>
          <w:sz w:val="22"/>
          <w:szCs w:val="22"/>
        </w:rPr>
      </w:pPr>
      <w:r>
        <w:rPr>
          <w:rFonts w:ascii="Arial" w:hAnsi="Arial" w:cs="Arial"/>
          <w:sz w:val="22"/>
          <w:szCs w:val="22"/>
        </w:rPr>
        <w:lastRenderedPageBreak/>
        <w:br w:type="page"/>
      </w:r>
    </w:p>
    <w:p w:rsidR="006C0233" w:rsidRDefault="006C0233" w:rsidP="005B7E7C">
      <w:pPr>
        <w:rPr>
          <w:rFonts w:ascii="Arial" w:hAnsi="Arial" w:cs="Arial"/>
          <w:sz w:val="22"/>
          <w:szCs w:val="22"/>
        </w:rPr>
      </w:pPr>
    </w:p>
    <w:p w:rsidR="00042AC1" w:rsidRDefault="006C0233" w:rsidP="006C0233">
      <w:pPr>
        <w:rPr>
          <w:rFonts w:ascii="Arial" w:hAnsi="Arial" w:cs="Arial"/>
          <w:sz w:val="22"/>
          <w:szCs w:val="22"/>
        </w:rPr>
      </w:pPr>
      <w:r w:rsidRPr="006C0233">
        <w:rPr>
          <w:rFonts w:ascii="Arial" w:hAnsi="Arial" w:cs="Arial"/>
          <w:sz w:val="22"/>
          <w:szCs w:val="22"/>
        </w:rPr>
        <w:t>Instructions for completion of M</w:t>
      </w:r>
      <w:r>
        <w:rPr>
          <w:rFonts w:ascii="Arial" w:hAnsi="Arial" w:cs="Arial"/>
          <w:sz w:val="22"/>
          <w:szCs w:val="22"/>
        </w:rPr>
        <w:t xml:space="preserve">aster Manual Distribution List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020</w:t>
      </w:r>
      <w:r w:rsidRPr="006C0233">
        <w:rPr>
          <w:rFonts w:ascii="Arial" w:hAnsi="Arial" w:cs="Arial"/>
          <w:sz w:val="22"/>
          <w:szCs w:val="22"/>
        </w:rPr>
        <w:t>:</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rsidR="00555E16" w:rsidRDefault="00555E16" w:rsidP="006C0233">
      <w:pPr>
        <w:rPr>
          <w:rFonts w:ascii="Arial" w:hAnsi="Arial" w:cs="Arial"/>
          <w:sz w:val="22"/>
          <w:szCs w:val="22"/>
        </w:rPr>
      </w:pPr>
    </w:p>
    <w:p w:rsidR="00555E16" w:rsidRDefault="00555E16">
      <w:pPr>
        <w:rPr>
          <w:rFonts w:ascii="Arial" w:hAnsi="Arial" w:cs="Arial"/>
          <w:sz w:val="22"/>
          <w:szCs w:val="22"/>
        </w:rPr>
      </w:pPr>
      <w:r>
        <w:rPr>
          <w:rFonts w:ascii="Arial" w:hAnsi="Arial" w:cs="Arial"/>
          <w:sz w:val="22"/>
          <w:szCs w:val="22"/>
        </w:rPr>
        <w:br w:type="page"/>
      </w:r>
    </w:p>
    <w:p w:rsidR="00555E16" w:rsidRPr="006C0233" w:rsidRDefault="00555E16" w:rsidP="00B82D86">
      <w:pPr>
        <w:pStyle w:val="Heading2"/>
      </w:pPr>
      <w:r>
        <w:lastRenderedPageBreak/>
        <w:t xml:space="preserve"> </w:t>
      </w:r>
      <w:bookmarkStart w:id="59" w:name="_Toc425168561"/>
      <w:r>
        <w:t xml:space="preserve">Mechanic Signature/Initial Roster </w:t>
      </w:r>
      <w:r w:rsidRPr="006C0233">
        <w:t xml:space="preserve">Form </w:t>
      </w:r>
      <w:r>
        <w:t xml:space="preserve">MHI </w:t>
      </w:r>
      <w:r w:rsidRPr="006C0233">
        <w:t>02</w:t>
      </w:r>
      <w:r>
        <w:t>1</w:t>
      </w:r>
      <w:bookmarkEnd w:id="59"/>
    </w:p>
    <w:p w:rsidR="00F26198" w:rsidRDefault="00555E16" w:rsidP="00555E16">
      <w:pPr>
        <w:jc w:val="center"/>
        <w:rPr>
          <w:rFonts w:ascii="Arial" w:hAnsi="Arial" w:cs="Arial"/>
          <w:sz w:val="22"/>
          <w:szCs w:val="22"/>
        </w:rPr>
        <w:sectPr w:rsidR="00F26198" w:rsidSect="00DF08FA">
          <w:headerReference w:type="default" r:id="rId42"/>
          <w:pgSz w:w="12240" w:h="15840" w:code="1"/>
          <w:pgMar w:top="576" w:right="720" w:bottom="576" w:left="1008" w:header="720" w:footer="720" w:gutter="0"/>
          <w:pgNumType w:start="1" w:chapStyle="1"/>
          <w:cols w:space="720"/>
          <w:docGrid w:linePitch="272"/>
        </w:sectPr>
      </w:pPr>
      <w:r>
        <w:rPr>
          <w:rFonts w:ascii="Arial" w:hAnsi="Arial" w:cs="Arial"/>
          <w:noProof/>
          <w:sz w:val="22"/>
          <w:szCs w:val="22"/>
        </w:rPr>
        <w:drawing>
          <wp:inline distT="0" distB="0" distL="0" distR="0">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3" cstate="print"/>
                    <a:stretch>
                      <a:fillRect/>
                    </a:stretch>
                  </pic:blipFill>
                  <pic:spPr>
                    <a:xfrm>
                      <a:off x="0" y="0"/>
                      <a:ext cx="5762625" cy="7286625"/>
                    </a:xfrm>
                    <a:prstGeom prst="rect">
                      <a:avLst/>
                    </a:prstGeom>
                  </pic:spPr>
                </pic:pic>
              </a:graphicData>
            </a:graphic>
          </wp:inline>
        </w:drawing>
      </w:r>
    </w:p>
    <w:p w:rsidR="00915484" w:rsidRDefault="00915484" w:rsidP="00B82D86">
      <w:pPr>
        <w:pStyle w:val="Heading2"/>
      </w:pPr>
      <w:bookmarkStart w:id="60" w:name="_Toc425168562"/>
      <w:r>
        <w:lastRenderedPageBreak/>
        <w:t xml:space="preserve">Altimeter 24 Month Checklist </w:t>
      </w:r>
      <w:r w:rsidRPr="006C0233">
        <w:t xml:space="preserve">Form </w:t>
      </w:r>
      <w:r>
        <w:t xml:space="preserve">MHI </w:t>
      </w:r>
      <w:r w:rsidRPr="006C0233">
        <w:t>02</w:t>
      </w:r>
      <w:r>
        <w:t>2</w:t>
      </w:r>
      <w:bookmarkEnd w:id="60"/>
    </w:p>
    <w:p w:rsidR="00946674" w:rsidRPr="00946674" w:rsidRDefault="002E22EE" w:rsidP="00946674">
      <w:pPr>
        <w:jc w:val="center"/>
      </w:pPr>
      <w:r>
        <w:rPr>
          <w:noProof/>
        </w:rPr>
        <w:drawing>
          <wp:inline distT="0" distB="0" distL="0" distR="0">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rsidR="00915484" w:rsidRPr="00915484" w:rsidRDefault="00915484" w:rsidP="00915484"/>
    <w:p w:rsidR="00915484" w:rsidRDefault="00915484">
      <w:pPr>
        <w:rPr>
          <w:rFonts w:ascii="Arial" w:hAnsi="Arial" w:cs="Arial"/>
          <w:sz w:val="22"/>
          <w:szCs w:val="22"/>
        </w:rPr>
      </w:pPr>
      <w:r>
        <w:rPr>
          <w:rFonts w:ascii="Arial" w:hAnsi="Arial" w:cs="Arial"/>
          <w:sz w:val="22"/>
          <w:szCs w:val="22"/>
        </w:rPr>
        <w:br w:type="page"/>
      </w:r>
    </w:p>
    <w:p w:rsidR="00915484" w:rsidRDefault="00915484" w:rsidP="006C0233">
      <w:pPr>
        <w:rPr>
          <w:rFonts w:ascii="Arial" w:hAnsi="Arial" w:cs="Arial"/>
          <w:sz w:val="22"/>
          <w:szCs w:val="22"/>
        </w:rPr>
      </w:pPr>
    </w:p>
    <w:p w:rsidR="00946674" w:rsidRDefault="00946674" w:rsidP="00946674">
      <w:pPr>
        <w:jc w:val="center"/>
        <w:rPr>
          <w:rFonts w:ascii="Arial" w:hAnsi="Arial" w:cs="Arial"/>
          <w:sz w:val="22"/>
          <w:szCs w:val="22"/>
        </w:rPr>
      </w:pPr>
      <w:r>
        <w:rPr>
          <w:rFonts w:ascii="Arial" w:hAnsi="Arial" w:cs="Arial"/>
          <w:noProof/>
          <w:sz w:val="22"/>
          <w:szCs w:val="22"/>
        </w:rPr>
        <w:drawing>
          <wp:inline distT="0" distB="0" distL="0" distR="0">
            <wp:extent cx="5632542" cy="7141029"/>
            <wp:effectExtent l="19050" t="0" r="6258" b="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a:stretch>
                      <a:fillRect/>
                    </a:stretch>
                  </pic:blipFill>
                  <pic:spPr bwMode="auto">
                    <a:xfrm>
                      <a:off x="0" y="0"/>
                      <a:ext cx="5632285" cy="7140703"/>
                    </a:xfrm>
                    <a:prstGeom prst="rect">
                      <a:avLst/>
                    </a:prstGeom>
                    <a:noFill/>
                    <a:ln w="9525">
                      <a:noFill/>
                      <a:miter lim="800000"/>
                      <a:headEnd/>
                      <a:tailEnd/>
                    </a:ln>
                  </pic:spPr>
                </pic:pic>
              </a:graphicData>
            </a:graphic>
          </wp:inline>
        </w:drawing>
      </w: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D67E7D" w:rsidRDefault="00D94B00" w:rsidP="00B82D86">
      <w:pPr>
        <w:pStyle w:val="Heading2"/>
      </w:pPr>
      <w:bookmarkStart w:id="61" w:name="_Toc425168563"/>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D67E7D">
        <w:t>3</w:t>
      </w:r>
      <w:bookmarkEnd w:id="61"/>
    </w:p>
    <w:p w:rsidR="00921CCD" w:rsidRDefault="00EA0583" w:rsidP="00921CCD">
      <w:pPr>
        <w:jc w:val="center"/>
        <w:sectPr w:rsidR="00921CCD" w:rsidSect="00CB28BA">
          <w:headerReference w:type="default" r:id="rId46"/>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extent cx="6433185" cy="7435215"/>
            <wp:effectExtent l="19050" t="0" r="571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6433185" cy="7435215"/>
                    </a:xfrm>
                    <a:prstGeom prst="rect">
                      <a:avLst/>
                    </a:prstGeom>
                    <a:noFill/>
                    <a:ln w="9525">
                      <a:noFill/>
                      <a:miter lim="800000"/>
                      <a:headEnd/>
                      <a:tailEnd/>
                    </a:ln>
                  </pic:spPr>
                </pic:pic>
              </a:graphicData>
            </a:graphic>
          </wp:inline>
        </w:drawing>
      </w:r>
    </w:p>
    <w:p w:rsidR="00921CCD" w:rsidRDefault="00921CCD" w:rsidP="00B82D86">
      <w:pPr>
        <w:pStyle w:val="Heading2"/>
      </w:pPr>
      <w:r w:rsidRPr="00921CCD">
        <w:lastRenderedPageBreak/>
        <w:t xml:space="preserve"> </w:t>
      </w:r>
      <w:bookmarkStart w:id="62" w:name="_Toc425168564"/>
      <w:r>
        <w:t xml:space="preserve">Repair Station Return to Service Roster - MHI </w:t>
      </w:r>
      <w:r w:rsidRPr="006C0233">
        <w:t>02</w:t>
      </w:r>
      <w:r>
        <w:t>4</w:t>
      </w:r>
      <w:bookmarkEnd w:id="62"/>
    </w:p>
    <w:p w:rsidR="00EF1CBB" w:rsidRDefault="0041734E" w:rsidP="00921CCD">
      <w:pPr>
        <w:jc w:val="center"/>
      </w:pPr>
      <w:r>
        <w:rPr>
          <w:noProof/>
        </w:rPr>
        <w:pict>
          <v:shape id="_x0000_s1038" type="#_x0000_t32" style="position:absolute;left:0;text-align:left;margin-left:540.15pt;margin-top:-12.5pt;width:1.75pt;height:540.9pt;z-index:251681792" o:connectortype="straight"/>
        </w:pict>
      </w:r>
    </w:p>
    <w:tbl>
      <w:tblPr>
        <w:tblStyle w:val="TableGrid"/>
        <w:tblW w:w="0" w:type="auto"/>
        <w:tblInd w:w="468" w:type="dxa"/>
        <w:tblLook w:val="04A0"/>
      </w:tblPr>
      <w:tblGrid>
        <w:gridCol w:w="1800"/>
        <w:gridCol w:w="1308"/>
        <w:gridCol w:w="3102"/>
        <w:gridCol w:w="810"/>
        <w:gridCol w:w="1438"/>
        <w:gridCol w:w="1450"/>
      </w:tblGrid>
      <w:tr w:rsidR="00921CCD" w:rsidRPr="00921CCD" w:rsidTr="00332FCE">
        <w:trPr>
          <w:trHeight w:val="720"/>
        </w:trPr>
        <w:tc>
          <w:tcPr>
            <w:tcW w:w="9908" w:type="dxa"/>
            <w:gridSpan w:val="6"/>
            <w:shd w:val="clear" w:color="auto" w:fill="C6D9F1"/>
            <w:vAlign w:val="center"/>
          </w:tcPr>
          <w:p w:rsidR="00921CCD" w:rsidRPr="00921CCD" w:rsidRDefault="00921CCD" w:rsidP="00A16B53">
            <w:pPr>
              <w:jc w:val="center"/>
              <w:rPr>
                <w:b/>
                <w:sz w:val="24"/>
              </w:rPr>
            </w:pPr>
            <w:r w:rsidRPr="00921CCD">
              <w:rPr>
                <w:b/>
                <w:sz w:val="24"/>
              </w:rPr>
              <w:t xml:space="preserve">Return to Service Roster  </w:t>
            </w:r>
          </w:p>
          <w:p w:rsidR="00C15B85" w:rsidRPr="00B41E40" w:rsidRDefault="00921CCD" w:rsidP="00B41E40">
            <w:pPr>
              <w:jc w:val="center"/>
              <w:rPr>
                <w:b/>
                <w:sz w:val="24"/>
              </w:rPr>
            </w:pPr>
            <w:r w:rsidRPr="00921CCD">
              <w:rPr>
                <w:b/>
                <w:sz w:val="24"/>
              </w:rPr>
              <w:t>(CFR 145.157)</w:t>
            </w:r>
          </w:p>
        </w:tc>
      </w:tr>
      <w:tr w:rsidR="00A16B53" w:rsidRPr="00921CCD" w:rsidTr="00B82D86">
        <w:trPr>
          <w:trHeight w:val="720"/>
        </w:trPr>
        <w:tc>
          <w:tcPr>
            <w:tcW w:w="1800" w:type="dxa"/>
            <w:vAlign w:val="center"/>
          </w:tcPr>
          <w:p w:rsidR="00A16B53" w:rsidRPr="00921CCD" w:rsidRDefault="00A16B53" w:rsidP="00A16B53">
            <w:pPr>
              <w:jc w:val="center"/>
              <w:rPr>
                <w:b/>
              </w:rPr>
            </w:pPr>
            <w:r w:rsidRPr="00921CCD">
              <w:rPr>
                <w:b/>
              </w:rPr>
              <w:t>NAME</w:t>
            </w:r>
          </w:p>
        </w:tc>
        <w:tc>
          <w:tcPr>
            <w:tcW w:w="1308" w:type="dxa"/>
            <w:vAlign w:val="center"/>
          </w:tcPr>
          <w:p w:rsidR="00A16B53" w:rsidRPr="00921CCD" w:rsidRDefault="00DE4C1F" w:rsidP="00A16B53">
            <w:pPr>
              <w:jc w:val="center"/>
              <w:rPr>
                <w:b/>
              </w:rPr>
            </w:pPr>
            <w:r w:rsidRPr="00921CCD">
              <w:rPr>
                <w:b/>
              </w:rPr>
              <w:t>CERT#</w:t>
            </w:r>
          </w:p>
        </w:tc>
        <w:tc>
          <w:tcPr>
            <w:tcW w:w="3102" w:type="dxa"/>
            <w:vAlign w:val="center"/>
          </w:tcPr>
          <w:p w:rsidR="00A16B53" w:rsidRPr="00921CCD" w:rsidRDefault="00DE4C1F" w:rsidP="00A16B53">
            <w:pPr>
              <w:jc w:val="center"/>
              <w:rPr>
                <w:b/>
              </w:rPr>
            </w:pPr>
            <w:r w:rsidRPr="00921CCD">
              <w:rPr>
                <w:b/>
              </w:rPr>
              <w:t>SIGNATURE</w:t>
            </w:r>
          </w:p>
        </w:tc>
        <w:tc>
          <w:tcPr>
            <w:tcW w:w="810" w:type="dxa"/>
            <w:vAlign w:val="center"/>
          </w:tcPr>
          <w:p w:rsidR="00A16B53" w:rsidRPr="00921CCD" w:rsidRDefault="00DE4C1F" w:rsidP="00A16B53">
            <w:pPr>
              <w:jc w:val="center"/>
              <w:rPr>
                <w:b/>
              </w:rPr>
            </w:pPr>
            <w:r w:rsidRPr="00921CCD">
              <w:rPr>
                <w:b/>
              </w:rPr>
              <w:t>IN</w:t>
            </w:r>
            <w:r w:rsidR="00B82D86">
              <w:rPr>
                <w:b/>
              </w:rPr>
              <w:t>I</w:t>
            </w:r>
            <w:r w:rsidRPr="00921CCD">
              <w:rPr>
                <w:b/>
              </w:rPr>
              <w:t>T</w:t>
            </w:r>
          </w:p>
        </w:tc>
        <w:tc>
          <w:tcPr>
            <w:tcW w:w="1438" w:type="dxa"/>
            <w:vAlign w:val="center"/>
          </w:tcPr>
          <w:p w:rsidR="00A16B53" w:rsidRPr="00921CCD" w:rsidRDefault="00DE4C1F" w:rsidP="00A16B53">
            <w:pPr>
              <w:jc w:val="center"/>
              <w:rPr>
                <w:b/>
                <w:sz w:val="20"/>
                <w:szCs w:val="20"/>
              </w:rPr>
            </w:pPr>
            <w:r w:rsidRPr="00921CCD">
              <w:rPr>
                <w:b/>
                <w:sz w:val="20"/>
                <w:szCs w:val="20"/>
              </w:rPr>
              <w:t>DATE</w:t>
            </w:r>
          </w:p>
          <w:p w:rsidR="00DE4C1F" w:rsidRPr="00921CCD" w:rsidRDefault="00DE4C1F" w:rsidP="00B82D86">
            <w:pPr>
              <w:ind w:left="-108" w:right="-110"/>
              <w:jc w:val="center"/>
              <w:rPr>
                <w:b/>
                <w:sz w:val="20"/>
                <w:szCs w:val="20"/>
              </w:rPr>
            </w:pPr>
            <w:r w:rsidRPr="00921CCD">
              <w:rPr>
                <w:b/>
                <w:sz w:val="20"/>
                <w:szCs w:val="20"/>
              </w:rPr>
              <w:t>AUTHORIZED</w:t>
            </w:r>
          </w:p>
        </w:tc>
        <w:tc>
          <w:tcPr>
            <w:tcW w:w="1450" w:type="dxa"/>
            <w:vAlign w:val="center"/>
          </w:tcPr>
          <w:p w:rsidR="00A16B53" w:rsidRPr="00921CCD" w:rsidRDefault="00DE4C1F" w:rsidP="00A16B53">
            <w:pPr>
              <w:jc w:val="center"/>
              <w:rPr>
                <w:b/>
                <w:sz w:val="20"/>
                <w:szCs w:val="20"/>
              </w:rPr>
            </w:pPr>
            <w:r w:rsidRPr="00921CCD">
              <w:rPr>
                <w:b/>
                <w:sz w:val="20"/>
                <w:szCs w:val="20"/>
              </w:rPr>
              <w:t>DATE</w:t>
            </w:r>
          </w:p>
          <w:p w:rsidR="00DE4C1F" w:rsidRPr="00921CCD" w:rsidRDefault="00DE4C1F" w:rsidP="00A16B53">
            <w:pPr>
              <w:jc w:val="center"/>
              <w:rPr>
                <w:b/>
                <w:sz w:val="20"/>
                <w:szCs w:val="20"/>
              </w:rPr>
            </w:pPr>
            <w:r w:rsidRPr="00921CCD">
              <w:rPr>
                <w:b/>
                <w:sz w:val="20"/>
                <w:szCs w:val="20"/>
              </w:rPr>
              <w:t>CANCELLED</w:t>
            </w:r>
          </w:p>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r w:rsidR="00A16B53" w:rsidTr="00B82D86">
        <w:trPr>
          <w:trHeight w:val="720"/>
        </w:trPr>
        <w:tc>
          <w:tcPr>
            <w:tcW w:w="1800" w:type="dxa"/>
            <w:vAlign w:val="center"/>
          </w:tcPr>
          <w:p w:rsidR="00A16B53" w:rsidRDefault="00A16B53" w:rsidP="00A16B53"/>
        </w:tc>
        <w:tc>
          <w:tcPr>
            <w:tcW w:w="1308" w:type="dxa"/>
            <w:vAlign w:val="center"/>
          </w:tcPr>
          <w:p w:rsidR="00A16B53" w:rsidRDefault="00A16B53" w:rsidP="00A16B53">
            <w:pPr>
              <w:jc w:val="center"/>
            </w:pPr>
          </w:p>
        </w:tc>
        <w:tc>
          <w:tcPr>
            <w:tcW w:w="3102" w:type="dxa"/>
          </w:tcPr>
          <w:p w:rsidR="00A16B53" w:rsidRDefault="00A16B53" w:rsidP="00EF1CBB"/>
        </w:tc>
        <w:tc>
          <w:tcPr>
            <w:tcW w:w="810" w:type="dxa"/>
          </w:tcPr>
          <w:p w:rsidR="00A16B53" w:rsidRDefault="00A16B53" w:rsidP="00EF1CBB"/>
        </w:tc>
        <w:tc>
          <w:tcPr>
            <w:tcW w:w="1438" w:type="dxa"/>
            <w:vAlign w:val="center"/>
          </w:tcPr>
          <w:p w:rsidR="00A16B53" w:rsidRDefault="00A16B53" w:rsidP="00A16B53">
            <w:pPr>
              <w:jc w:val="center"/>
            </w:pPr>
          </w:p>
        </w:tc>
        <w:tc>
          <w:tcPr>
            <w:tcW w:w="1450" w:type="dxa"/>
          </w:tcPr>
          <w:p w:rsidR="00A16B53" w:rsidRDefault="00A16B53" w:rsidP="00EF1CBB"/>
        </w:tc>
      </w:tr>
    </w:tbl>
    <w:p w:rsidR="00921CCD" w:rsidRDefault="00921CCD" w:rsidP="00EF1CBB">
      <w:pPr>
        <w:sectPr w:rsidR="00921CCD" w:rsidSect="00921CCD">
          <w:headerReference w:type="default" r:id="rId48"/>
          <w:pgSz w:w="12240" w:h="15840" w:code="1"/>
          <w:pgMar w:top="576" w:right="720" w:bottom="576" w:left="1008" w:header="720" w:footer="720" w:gutter="0"/>
          <w:pgNumType w:chapStyle="1"/>
          <w:cols w:space="720"/>
          <w:docGrid w:linePitch="272"/>
        </w:sectPr>
      </w:pPr>
    </w:p>
    <w:p w:rsidR="00EF1CBB" w:rsidRPr="00EF1CBB" w:rsidRDefault="00EF1CBB" w:rsidP="00EF1CBB"/>
    <w:p w:rsidR="008172F9" w:rsidRDefault="008E5635" w:rsidP="00D910B0">
      <w:pPr>
        <w:pStyle w:val="Heading1"/>
      </w:pPr>
      <w:bookmarkStart w:id="63" w:name="_Toc425168565"/>
      <w:r>
        <w:lastRenderedPageBreak/>
        <w:t>TRAINING FORMS</w:t>
      </w:r>
      <w:bookmarkEnd w:id="63"/>
    </w:p>
    <w:p w:rsidR="00946674" w:rsidRPr="00946674" w:rsidRDefault="00946674" w:rsidP="00946674">
      <w:pPr>
        <w:jc w:val="center"/>
      </w:pPr>
    </w:p>
    <w:p w:rsidR="00C10C2E" w:rsidRDefault="00C10C2E" w:rsidP="00B82D86">
      <w:pPr>
        <w:pStyle w:val="Heading2"/>
      </w:pPr>
      <w:bookmarkStart w:id="64" w:name="_Toc425168566"/>
      <w:r w:rsidRPr="00C10C2E">
        <w:lastRenderedPageBreak/>
        <w:t>Training Request</w:t>
      </w:r>
      <w:r w:rsidR="00AD13D8">
        <w:t xml:space="preserve"> Form TR-0003</w:t>
      </w:r>
      <w:bookmarkEnd w:id="64"/>
    </w:p>
    <w:p w:rsidR="00C10C2E" w:rsidRDefault="00E46552" w:rsidP="00E46552">
      <w:pPr>
        <w:jc w:val="center"/>
      </w:pPr>
      <w:r>
        <w:rPr>
          <w:noProof/>
        </w:rPr>
        <w:drawing>
          <wp:inline distT="0" distB="0" distL="0" distR="0">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49" cstate="print"/>
                    <a:stretch>
                      <a:fillRect/>
                    </a:stretch>
                  </pic:blipFill>
                  <pic:spPr>
                    <a:xfrm>
                      <a:off x="0" y="0"/>
                      <a:ext cx="5534025" cy="7181850"/>
                    </a:xfrm>
                    <a:prstGeom prst="rect">
                      <a:avLst/>
                    </a:prstGeom>
                  </pic:spPr>
                </pic:pic>
              </a:graphicData>
            </a:graphic>
          </wp:inline>
        </w:drawing>
      </w:r>
    </w:p>
    <w:p w:rsidR="004A09CC" w:rsidRDefault="004A09CC">
      <w:pPr>
        <w:rPr>
          <w:rFonts w:ascii="Arial" w:hAnsi="Arial" w:cs="Arial"/>
          <w:b/>
          <w:sz w:val="22"/>
          <w:szCs w:val="22"/>
        </w:rPr>
      </w:pPr>
    </w:p>
    <w:p w:rsidR="00C10C2E" w:rsidRPr="006A7EA6" w:rsidRDefault="00C15B85" w:rsidP="00C10C2E">
      <w:pPr>
        <w:rPr>
          <w:rFonts w:ascii="Arial" w:hAnsi="Arial" w:cs="Arial"/>
          <w:b/>
          <w:sz w:val="22"/>
          <w:szCs w:val="22"/>
        </w:rPr>
      </w:pPr>
      <w:r>
        <w:rPr>
          <w:rFonts w:ascii="Arial" w:hAnsi="Arial" w:cs="Arial"/>
          <w:b/>
          <w:sz w:val="22"/>
          <w:szCs w:val="22"/>
        </w:rPr>
        <w:lastRenderedPageBreak/>
        <w:br/>
      </w:r>
      <w:r w:rsidR="00C10C2E" w:rsidRPr="006A7EA6">
        <w:rPr>
          <w:rFonts w:ascii="Arial" w:hAnsi="Arial" w:cs="Arial"/>
          <w:b/>
          <w:sz w:val="22"/>
          <w:szCs w:val="22"/>
        </w:rPr>
        <w:t xml:space="preserve">Instructions for completion of </w:t>
      </w:r>
      <w:r w:rsidR="006A7EA6">
        <w:rPr>
          <w:rFonts w:ascii="Arial" w:hAnsi="Arial" w:cs="Arial"/>
          <w:b/>
          <w:sz w:val="22"/>
          <w:szCs w:val="22"/>
        </w:rPr>
        <w:t xml:space="preserve">Training Request - </w:t>
      </w:r>
      <w:r w:rsidR="00C10C2E" w:rsidRPr="006A7EA6">
        <w:rPr>
          <w:rFonts w:ascii="Arial" w:hAnsi="Arial" w:cs="Arial"/>
          <w:b/>
          <w:sz w:val="22"/>
          <w:szCs w:val="22"/>
        </w:rPr>
        <w:t xml:space="preserve">Form TR-0003: </w:t>
      </w:r>
    </w:p>
    <w:p w:rsidR="00C10C2E" w:rsidRPr="00C10C2E" w:rsidRDefault="00C10C2E" w:rsidP="00C10C2E">
      <w:pPr>
        <w:rPr>
          <w:rFonts w:ascii="Arial" w:hAnsi="Arial" w:cs="Arial"/>
          <w:sz w:val="22"/>
          <w:szCs w:val="22"/>
        </w:rPr>
      </w:pPr>
    </w:p>
    <w:p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rsidR="006A7EA6" w:rsidRDefault="006A7EA6" w:rsidP="00C10C2E">
      <w:pPr>
        <w:rPr>
          <w:rFonts w:ascii="Arial" w:hAnsi="Arial" w:cs="Arial"/>
          <w:sz w:val="22"/>
          <w:szCs w:val="22"/>
        </w:rPr>
      </w:pPr>
    </w:p>
    <w:p w:rsidR="006A7EA6" w:rsidRDefault="006A7EA6">
      <w:pPr>
        <w:rPr>
          <w:rFonts w:ascii="Arial" w:hAnsi="Arial" w:cs="Arial"/>
          <w:sz w:val="22"/>
          <w:szCs w:val="22"/>
        </w:rPr>
      </w:pPr>
      <w:r>
        <w:rPr>
          <w:rFonts w:ascii="Arial" w:hAnsi="Arial" w:cs="Arial"/>
          <w:sz w:val="22"/>
          <w:szCs w:val="22"/>
        </w:rPr>
        <w:br w:type="page"/>
      </w:r>
    </w:p>
    <w:p w:rsidR="006A7EA6" w:rsidRDefault="006A7EA6" w:rsidP="00B82D86">
      <w:pPr>
        <w:pStyle w:val="Heading2"/>
      </w:pPr>
      <w:bookmarkStart w:id="65" w:name="_Toc425168567"/>
      <w:r w:rsidRPr="006A7EA6">
        <w:lastRenderedPageBreak/>
        <w:t>Training Activity Report Form TR-0004</w:t>
      </w:r>
      <w:bookmarkEnd w:id="65"/>
    </w:p>
    <w:p w:rsidR="00925E51" w:rsidRPr="00925E51" w:rsidRDefault="00925E51" w:rsidP="00925E51"/>
    <w:p w:rsidR="006A7EA6" w:rsidRDefault="006A7EA6">
      <w:pPr>
        <w:rPr>
          <w:rFonts w:ascii="Arial" w:hAnsi="Arial" w:cs="Arial"/>
          <w:sz w:val="22"/>
          <w:szCs w:val="22"/>
        </w:rPr>
      </w:pPr>
    </w:p>
    <w:p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50"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Activity Report </w:t>
      </w:r>
      <w:r w:rsidRPr="006A7EA6">
        <w:rPr>
          <w:rFonts w:ascii="Arial" w:hAnsi="Arial" w:cs="Arial"/>
          <w:sz w:val="22"/>
          <w:szCs w:val="22"/>
        </w:rPr>
        <w:t xml:space="preserve">Form TR-0004: </w:t>
      </w:r>
    </w:p>
    <w:p w:rsidR="006A7EA6" w:rsidRPr="006A7EA6" w:rsidRDefault="006A7EA6"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TITLE: Title of Course for the activity report.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COURSE No: Assigned Course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the activity report / date of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CLASSROOM START TIME: Course beginning time.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CLASS HOURS: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INSTRUCTOR: Name of Instructor/s.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PRINT NAME: Name of course attendee. </w:t>
      </w:r>
    </w:p>
    <w:p w:rsidR="006A7EA6" w:rsidRDefault="006A7EA6" w:rsidP="006A7EA6">
      <w:pPr>
        <w:rPr>
          <w:rFonts w:ascii="Arial" w:hAnsi="Arial" w:cs="Arial"/>
          <w:sz w:val="22"/>
          <w:szCs w:val="22"/>
        </w:rPr>
      </w:pPr>
      <w:r w:rsidRPr="006A7EA6">
        <w:rPr>
          <w:rFonts w:ascii="Arial" w:hAnsi="Arial" w:cs="Arial"/>
          <w:sz w:val="22"/>
          <w:szCs w:val="22"/>
        </w:rPr>
        <w:t>8. EMPLOYEE NUMBER: Attendees employee numbers.</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TYPE OF CERTIFICATE: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5 day period.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rsidR="006A7EA6" w:rsidRDefault="006A7EA6">
      <w:pPr>
        <w:rPr>
          <w:rFonts w:ascii="Arial" w:hAnsi="Arial" w:cs="Arial"/>
          <w:sz w:val="22"/>
          <w:szCs w:val="22"/>
        </w:rPr>
      </w:pPr>
      <w:r>
        <w:rPr>
          <w:rFonts w:ascii="Arial" w:hAnsi="Arial" w:cs="Arial"/>
          <w:sz w:val="22"/>
          <w:szCs w:val="22"/>
        </w:rPr>
        <w:br w:type="page"/>
      </w:r>
    </w:p>
    <w:p w:rsidR="004A09CC" w:rsidRPr="004A09CC" w:rsidRDefault="006A7EA6" w:rsidP="00B82D86">
      <w:pPr>
        <w:pStyle w:val="Heading2"/>
      </w:pPr>
      <w:bookmarkStart w:id="66" w:name="_Toc425168568"/>
      <w:r w:rsidRPr="006A7EA6">
        <w:lastRenderedPageBreak/>
        <w:t xml:space="preserve">Training Verification </w:t>
      </w:r>
      <w:r>
        <w:t>-</w:t>
      </w:r>
      <w:r w:rsidRPr="006A7EA6">
        <w:t xml:space="preserve"> Form TR-0005</w:t>
      </w:r>
      <w:bookmarkEnd w:id="66"/>
    </w:p>
    <w:p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51"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rsidR="00925E51" w:rsidRDefault="00925E51">
      <w:pPr>
        <w:rPr>
          <w:rFonts w:ascii="Arial" w:hAnsi="Arial" w:cs="Arial"/>
          <w:sz w:val="22"/>
          <w:szCs w:val="22"/>
        </w:rPr>
      </w:pPr>
      <w:r>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Verification </w:t>
      </w:r>
      <w:r w:rsidRPr="006A7EA6">
        <w:rPr>
          <w:rFonts w:ascii="Arial" w:hAnsi="Arial" w:cs="Arial"/>
          <w:sz w:val="22"/>
          <w:szCs w:val="22"/>
        </w:rPr>
        <w:t xml:space="preserve">Form TR-0005: </w:t>
      </w:r>
    </w:p>
    <w:p w:rsidR="00925E51" w:rsidRPr="006A7EA6" w:rsidRDefault="00925E51"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NAME: Full name of trainee.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POSITION: Trainees employment position.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completion of the Training Verification.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CERT. NO.: Employees certificate number, if any.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LOCATION: Location where the training took place.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TYPE OF TRAINING RECEIVED: Initial / Re-current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8. CUSTOMER: Customer provided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ON-THE-JOB: OJT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B82D86">
      <w:pPr>
        <w:pStyle w:val="Heading2"/>
      </w:pPr>
      <w:bookmarkStart w:id="67" w:name="_Toc425168569"/>
      <w:r w:rsidRPr="006A7EA6">
        <w:lastRenderedPageBreak/>
        <w:t xml:space="preserve">Training Course List </w:t>
      </w:r>
      <w:r>
        <w:t xml:space="preserve">- </w:t>
      </w:r>
      <w:r w:rsidRPr="006A7EA6">
        <w:t>Form TR-0006</w:t>
      </w:r>
      <w:bookmarkEnd w:id="67"/>
    </w:p>
    <w:p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52"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rsidR="006A7EA6" w:rsidRP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Course List </w:t>
      </w:r>
      <w:r w:rsidRPr="006A7EA6">
        <w:rPr>
          <w:rFonts w:ascii="Arial" w:hAnsi="Arial" w:cs="Arial"/>
          <w:sz w:val="22"/>
          <w:szCs w:val="22"/>
        </w:rPr>
        <w:t xml:space="preserve">Form TR-0006: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B82D86">
      <w:pPr>
        <w:pStyle w:val="Heading2"/>
      </w:pPr>
      <w:bookmarkStart w:id="68" w:name="_Toc425168570"/>
      <w:r w:rsidRPr="006A7EA6">
        <w:lastRenderedPageBreak/>
        <w:t>Course-Lesson Information</w:t>
      </w:r>
      <w:r>
        <w:t xml:space="preserve"> -</w:t>
      </w:r>
      <w:r w:rsidRPr="006A7EA6">
        <w:t xml:space="preserve"> Form TR-0007</w:t>
      </w:r>
      <w:bookmarkEnd w:id="68"/>
    </w:p>
    <w:p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53" cstate="print"/>
                    <a:stretch>
                      <a:fillRect/>
                    </a:stretch>
                  </pic:blipFill>
                  <pic:spPr>
                    <a:xfrm>
                      <a:off x="0" y="0"/>
                      <a:ext cx="5476875" cy="7000875"/>
                    </a:xfrm>
                    <a:prstGeom prst="rect">
                      <a:avLst/>
                    </a:prstGeom>
                  </pic:spPr>
                </pic:pic>
              </a:graphicData>
            </a:graphic>
          </wp:inline>
        </w:drawing>
      </w:r>
    </w:p>
    <w:p w:rsidR="006A0D71" w:rsidRDefault="006A0D71">
      <w:pPr>
        <w:rPr>
          <w:rFonts w:ascii="Arial" w:hAnsi="Arial" w:cs="Arial"/>
          <w:sz w:val="22"/>
          <w:szCs w:val="22"/>
        </w:rPr>
      </w:pPr>
    </w:p>
    <w:p w:rsidR="006A7EA6" w:rsidRDefault="006A7EA6">
      <w:pPr>
        <w:rPr>
          <w:rFonts w:ascii="Arial" w:hAnsi="Arial" w:cs="Arial"/>
          <w:sz w:val="22"/>
          <w:szCs w:val="22"/>
        </w:rPr>
      </w:pPr>
    </w:p>
    <w:p w:rsidR="006A0D71" w:rsidRDefault="006A0D71">
      <w:pPr>
        <w:rPr>
          <w:rFonts w:ascii="Arial" w:hAnsi="Arial" w:cs="Arial"/>
          <w:sz w:val="22"/>
          <w:szCs w:val="22"/>
        </w:rPr>
      </w:pP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Course-Lesson Information </w:t>
      </w:r>
      <w:r w:rsidRPr="006A7EA6">
        <w:rPr>
          <w:rFonts w:ascii="Arial" w:hAnsi="Arial" w:cs="Arial"/>
          <w:sz w:val="22"/>
          <w:szCs w:val="22"/>
        </w:rPr>
        <w:t xml:space="preserve">Form TR-0007: </w:t>
      </w:r>
    </w:p>
    <w:p w:rsidR="00654A21" w:rsidRPr="006A7EA6" w:rsidRDefault="00654A21" w:rsidP="006A7EA6">
      <w:pPr>
        <w:rPr>
          <w:rFonts w:ascii="Arial" w:hAnsi="Arial" w:cs="Arial"/>
          <w:sz w:val="22"/>
          <w:szCs w:val="22"/>
        </w:rPr>
      </w:pPr>
    </w:p>
    <w:p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10. Name of person initiating course lesson form. </w:t>
      </w:r>
    </w:p>
    <w:p w:rsidR="006A7EA6" w:rsidRDefault="006A7EA6" w:rsidP="00CD7CA5">
      <w:pPr>
        <w:ind w:left="360" w:hanging="360"/>
        <w:rPr>
          <w:rFonts w:ascii="Arial" w:hAnsi="Arial" w:cs="Arial"/>
          <w:sz w:val="22"/>
          <w:szCs w:val="22"/>
        </w:rPr>
      </w:pPr>
      <w:r w:rsidRPr="006A7EA6">
        <w:rPr>
          <w:rFonts w:ascii="Arial" w:hAnsi="Arial" w:cs="Arial"/>
          <w:sz w:val="22"/>
          <w:szCs w:val="22"/>
        </w:rPr>
        <w:t>11. Date of form originating.</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B82D86">
      <w:pPr>
        <w:pStyle w:val="Heading2"/>
      </w:pPr>
      <w:bookmarkStart w:id="69" w:name="_Toc425168571"/>
      <w:r w:rsidRPr="006A7EA6">
        <w:lastRenderedPageBreak/>
        <w:t>Employee Skill Survey</w:t>
      </w:r>
      <w:r>
        <w:t xml:space="preserve"> -</w:t>
      </w:r>
      <w:r w:rsidRPr="006A7EA6">
        <w:t xml:space="preserve"> Form TR-0008</w:t>
      </w:r>
      <w:bookmarkEnd w:id="69"/>
    </w:p>
    <w:p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54"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55"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rsidR="00BB5AF0" w:rsidRDefault="00BB5AF0" w:rsidP="006A7EA6">
      <w:pPr>
        <w:rPr>
          <w:rFonts w:ascii="Arial" w:hAnsi="Arial" w:cs="Arial"/>
          <w:sz w:val="22"/>
          <w:szCs w:val="22"/>
        </w:rPr>
      </w:pPr>
    </w:p>
    <w:p w:rsidR="00CD7CA5" w:rsidRDefault="006A7EA6" w:rsidP="006A7EA6">
      <w:pPr>
        <w:rPr>
          <w:rFonts w:ascii="Arial" w:hAnsi="Arial" w:cs="Arial"/>
          <w:sz w:val="22"/>
          <w:szCs w:val="22"/>
        </w:rPr>
      </w:pPr>
      <w:r w:rsidRPr="006A7EA6">
        <w:rPr>
          <w:rFonts w:ascii="Arial" w:hAnsi="Arial" w:cs="Arial"/>
          <w:sz w:val="22"/>
          <w:szCs w:val="22"/>
        </w:rPr>
        <w:t>Instructions for completio</w:t>
      </w:r>
      <w:r>
        <w:rPr>
          <w:rFonts w:ascii="Arial" w:hAnsi="Arial" w:cs="Arial"/>
          <w:sz w:val="22"/>
          <w:szCs w:val="22"/>
        </w:rPr>
        <w:t xml:space="preserve">n of Employee Skill Survey </w:t>
      </w:r>
      <w:r w:rsidRPr="006A7EA6">
        <w:rPr>
          <w:rFonts w:ascii="Arial" w:hAnsi="Arial" w:cs="Arial"/>
          <w:sz w:val="22"/>
          <w:szCs w:val="22"/>
        </w:rPr>
        <w:t>Form TR-0008:</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B82D86">
      <w:pPr>
        <w:pStyle w:val="Heading2"/>
      </w:pPr>
      <w:bookmarkStart w:id="70" w:name="_Toc425168572"/>
      <w:r w:rsidRPr="006C0233">
        <w:lastRenderedPageBreak/>
        <w:t>Repair Station Needs Assessment</w:t>
      </w:r>
      <w:r>
        <w:t xml:space="preserve"> -</w:t>
      </w:r>
      <w:r w:rsidRPr="006C0233">
        <w:t xml:space="preserve"> Form TR-0009</w:t>
      </w:r>
      <w:bookmarkEnd w:id="70"/>
    </w:p>
    <w:p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56"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rsidR="006C0233" w:rsidRPr="006C0233" w:rsidRDefault="006C0233" w:rsidP="006C0233">
      <w:pPr>
        <w:rPr>
          <w:rFonts w:ascii="Arial" w:hAnsi="Arial" w:cs="Arial"/>
          <w:sz w:val="22"/>
          <w:szCs w:val="22"/>
        </w:rPr>
      </w:pPr>
      <w:r w:rsidRPr="006C0233">
        <w:rPr>
          <w:rFonts w:ascii="Arial" w:hAnsi="Arial" w:cs="Arial"/>
          <w:sz w:val="22"/>
          <w:szCs w:val="22"/>
        </w:rPr>
        <w:lastRenderedPageBreak/>
        <w:t>Instructions for completion of R</w:t>
      </w:r>
      <w:r>
        <w:rPr>
          <w:rFonts w:ascii="Arial" w:hAnsi="Arial" w:cs="Arial"/>
          <w:sz w:val="22"/>
          <w:szCs w:val="22"/>
        </w:rPr>
        <w:t xml:space="preserve">epair Station Needs Assessment </w:t>
      </w:r>
      <w:r w:rsidRPr="006C0233">
        <w:rPr>
          <w:rFonts w:ascii="Arial" w:hAnsi="Arial" w:cs="Arial"/>
          <w:sz w:val="22"/>
          <w:szCs w:val="22"/>
        </w:rPr>
        <w:t xml:space="preserve">Form TR-0009: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B82D86">
      <w:pPr>
        <w:pStyle w:val="Heading2"/>
      </w:pPr>
      <w:bookmarkStart w:id="71" w:name="_Toc425168573"/>
      <w:r w:rsidRPr="006C0233">
        <w:lastRenderedPageBreak/>
        <w:t>Instructor/Trainer Evaluation</w:t>
      </w:r>
      <w:r>
        <w:t xml:space="preserve"> -</w:t>
      </w:r>
      <w:r w:rsidRPr="006C0233">
        <w:t xml:space="preserve"> Form TR-0010</w:t>
      </w:r>
      <w:bookmarkEnd w:id="71"/>
    </w:p>
    <w:p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57" cstate="print"/>
                    <a:stretch>
                      <a:fillRect/>
                    </a:stretch>
                  </pic:blipFill>
                  <pic:spPr>
                    <a:xfrm>
                      <a:off x="0" y="0"/>
                      <a:ext cx="5181600" cy="7277100"/>
                    </a:xfrm>
                    <a:prstGeom prst="rect">
                      <a:avLst/>
                    </a:prstGeom>
                  </pic:spPr>
                </pic:pic>
              </a:graphicData>
            </a:graphic>
          </wp:inline>
        </w:drawing>
      </w:r>
    </w:p>
    <w:p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58" cstate="print"/>
                    <a:stretch>
                      <a:fillRect/>
                    </a:stretch>
                  </pic:blipFill>
                  <pic:spPr>
                    <a:xfrm>
                      <a:off x="0" y="0"/>
                      <a:ext cx="5238750" cy="7277100"/>
                    </a:xfrm>
                    <a:prstGeom prst="rect">
                      <a:avLst/>
                    </a:prstGeom>
                  </pic:spPr>
                </pic:pic>
              </a:graphicData>
            </a:graphic>
          </wp:inline>
        </w:drawing>
      </w:r>
    </w:p>
    <w:p w:rsidR="00D62736" w:rsidRDefault="00D62736">
      <w:pPr>
        <w:rPr>
          <w:rFonts w:ascii="Arial" w:hAnsi="Arial" w:cs="Arial"/>
          <w:sz w:val="22"/>
          <w:szCs w:val="22"/>
        </w:rPr>
      </w:pPr>
      <w:r>
        <w:rPr>
          <w:rFonts w:ascii="Arial" w:hAnsi="Arial" w:cs="Arial"/>
          <w:sz w:val="22"/>
          <w:szCs w:val="22"/>
        </w:rPr>
        <w:br w:type="page"/>
      </w:r>
    </w:p>
    <w:p w:rsidR="004451C6" w:rsidRDefault="004451C6">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 xml:space="preserve">Instructions for completion of Instructor / Trainer Evaluation (Form TR-0010) entries: </w:t>
      </w:r>
    </w:p>
    <w:p w:rsidR="00CD7CA5" w:rsidRPr="006C0233" w:rsidRDefault="00CD7CA5" w:rsidP="006C0233">
      <w:pPr>
        <w:rPr>
          <w:rFonts w:ascii="Arial" w:hAnsi="Arial" w:cs="Arial"/>
          <w:sz w:val="22"/>
          <w:szCs w:val="22"/>
        </w:rPr>
      </w:pP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w:t>
      </w:r>
      <w:proofErr w:type="spellStart"/>
      <w:r w:rsidRPr="006C0233">
        <w:rPr>
          <w:rFonts w:ascii="Arial" w:hAnsi="Arial" w:cs="Arial"/>
          <w:sz w:val="22"/>
          <w:szCs w:val="22"/>
        </w:rPr>
        <w:t>Anytown</w:t>
      </w:r>
      <w:proofErr w:type="spellEnd"/>
      <w:r w:rsidRPr="006C0233">
        <w:rPr>
          <w:rFonts w:ascii="Arial" w:hAnsi="Arial" w:cs="Arial"/>
          <w:sz w:val="22"/>
          <w:szCs w:val="22"/>
        </w:rPr>
        <w:t xml:space="preserve">, USA on July xx, 20xx).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rsidR="006C0233" w:rsidRDefault="006C0233" w:rsidP="006C0233">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B82D86">
      <w:pPr>
        <w:pStyle w:val="Heading2"/>
      </w:pPr>
      <w:bookmarkStart w:id="72" w:name="_Toc425168574"/>
      <w:r w:rsidRPr="006C0233">
        <w:lastRenderedPageBreak/>
        <w:t xml:space="preserve">Course Evaluation </w:t>
      </w:r>
      <w:r>
        <w:t>-</w:t>
      </w:r>
      <w:r w:rsidRPr="006C0233">
        <w:t xml:space="preserve"> Form TR-0011</w:t>
      </w:r>
      <w:bookmarkEnd w:id="72"/>
    </w:p>
    <w:p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59" cstate="print"/>
                    <a:stretch>
                      <a:fillRect/>
                    </a:stretch>
                  </pic:blipFill>
                  <pic:spPr>
                    <a:xfrm>
                      <a:off x="0" y="0"/>
                      <a:ext cx="5143500" cy="7181850"/>
                    </a:xfrm>
                    <a:prstGeom prst="rect">
                      <a:avLst/>
                    </a:prstGeom>
                  </pic:spPr>
                </pic:pic>
              </a:graphicData>
            </a:graphic>
          </wp:inline>
        </w:drawing>
      </w:r>
    </w:p>
    <w:p w:rsidR="004451C6" w:rsidRDefault="004451C6">
      <w:pPr>
        <w:rPr>
          <w:rFonts w:ascii="Arial" w:hAnsi="Arial" w:cs="Arial"/>
          <w:sz w:val="22"/>
          <w:szCs w:val="22"/>
        </w:rPr>
      </w:pPr>
      <w:r>
        <w:rPr>
          <w:rFonts w:ascii="Arial" w:hAnsi="Arial" w:cs="Arial"/>
          <w:sz w:val="22"/>
          <w:szCs w:val="22"/>
        </w:rPr>
        <w:br w:type="page"/>
      </w:r>
    </w:p>
    <w:p w:rsidR="004451C6" w:rsidRDefault="004451C6" w:rsidP="006C0233">
      <w:pPr>
        <w:rPr>
          <w:rFonts w:ascii="Arial" w:hAnsi="Arial" w:cs="Arial"/>
          <w:sz w:val="22"/>
          <w:szCs w:val="22"/>
        </w:rPr>
      </w:pPr>
    </w:p>
    <w:p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60"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rsidR="003E53EF" w:rsidRDefault="006C0233" w:rsidP="006C0233">
      <w:pPr>
        <w:rPr>
          <w:rFonts w:ascii="Arial" w:hAnsi="Arial" w:cs="Arial"/>
          <w:sz w:val="22"/>
          <w:szCs w:val="22"/>
        </w:rPr>
      </w:pPr>
      <w:r w:rsidRPr="006C0233">
        <w:rPr>
          <w:rFonts w:ascii="Arial" w:hAnsi="Arial" w:cs="Arial"/>
          <w:sz w:val="22"/>
          <w:szCs w:val="22"/>
        </w:rPr>
        <w:lastRenderedPageBreak/>
        <w:t>Instructions for completion of Course-Evaluation (Form TR-0011) entries:</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rsidR="006C0233" w:rsidRDefault="006C0233">
      <w:pPr>
        <w:rPr>
          <w:rFonts w:ascii="Arial" w:hAnsi="Arial" w:cs="Arial"/>
          <w:sz w:val="22"/>
          <w:szCs w:val="22"/>
        </w:rPr>
      </w:pPr>
      <w:r>
        <w:rPr>
          <w:rFonts w:ascii="Arial" w:hAnsi="Arial" w:cs="Arial"/>
          <w:sz w:val="22"/>
          <w:szCs w:val="22"/>
        </w:rPr>
        <w:br w:type="page"/>
      </w:r>
    </w:p>
    <w:p w:rsidR="006C0233" w:rsidRDefault="006C0233" w:rsidP="00B82D86">
      <w:pPr>
        <w:pStyle w:val="Heading2"/>
      </w:pPr>
      <w:bookmarkStart w:id="73" w:name="_Toc425168575"/>
      <w:r w:rsidRPr="006C0233">
        <w:lastRenderedPageBreak/>
        <w:t>Training Activity Make Up Form</w:t>
      </w:r>
      <w:r>
        <w:t xml:space="preserve"> -</w:t>
      </w:r>
      <w:r w:rsidRPr="006C0233">
        <w:t xml:space="preserve"> TR-0012</w:t>
      </w:r>
      <w:bookmarkEnd w:id="73"/>
    </w:p>
    <w:p w:rsidR="0039426A" w:rsidRPr="0039426A" w:rsidRDefault="0039426A" w:rsidP="0039426A"/>
    <w:p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61"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rsidR="006C0233" w:rsidRDefault="000B2466" w:rsidP="006C0233">
      <w:pPr>
        <w:rPr>
          <w:rFonts w:ascii="Arial" w:hAnsi="Arial" w:cs="Arial"/>
          <w:sz w:val="22"/>
          <w:szCs w:val="22"/>
        </w:rPr>
      </w:pPr>
      <w:r>
        <w:rPr>
          <w:rFonts w:ascii="Arial" w:hAnsi="Arial" w:cs="Arial"/>
          <w:sz w:val="22"/>
          <w:szCs w:val="22"/>
        </w:rPr>
        <w:lastRenderedPageBreak/>
        <w:t>Instructions for completion of</w:t>
      </w:r>
      <w:r w:rsidR="006C0233" w:rsidRPr="006C0233">
        <w:rPr>
          <w:rFonts w:ascii="Arial" w:hAnsi="Arial" w:cs="Arial"/>
          <w:sz w:val="22"/>
          <w:szCs w:val="22"/>
        </w:rPr>
        <w:t xml:space="preserve"> Training Activity Make Up (Form TR-0012) entries:</w:t>
      </w:r>
    </w:p>
    <w:p w:rsidR="00654A21" w:rsidRPr="006C0233" w:rsidRDefault="00654A21"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employee (i.e. John Jet,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Date of training course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Subject / areas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Time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Employee must sign in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Employee must enter correct date of make up </w:t>
      </w:r>
    </w:p>
    <w:p w:rsidR="006C0233" w:rsidRPr="006C0233" w:rsidRDefault="006C0233" w:rsidP="006C0233">
      <w:pPr>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Instructors comments entered as applicable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921CCD">
      <w:headerReference w:type="default" r:id="rId62"/>
      <w:footerReference w:type="default" r:id="rId63"/>
      <w:type w:val="continuous"/>
      <w:pgSz w:w="12240" w:h="15840" w:code="1"/>
      <w:pgMar w:top="576" w:right="720" w:bottom="576" w:left="1008" w:header="720" w:footer="720" w:gutter="0"/>
      <w:pgNumType w:start="0"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963" w:rsidRDefault="00AC0963">
      <w:r>
        <w:separator/>
      </w:r>
    </w:p>
  </w:endnote>
  <w:endnote w:type="continuationSeparator" w:id="0">
    <w:p w:rsidR="00AC0963" w:rsidRDefault="00AC09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CB5BA3">
    <w:pPr>
      <w:pStyle w:val="Footer"/>
      <w:rPr>
        <w:rFonts w:ascii="Arial" w:hAnsi="Arial" w:cs="Arial"/>
        <w:sz w:val="18"/>
        <w:szCs w:val="18"/>
      </w:rPr>
    </w:pPr>
  </w:p>
  <w:p w:rsidR="00A02F86" w:rsidRDefault="0041734E"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A02F86">
      <w:rPr>
        <w:rFonts w:ascii="Arial" w:hAnsi="Arial" w:cs="Arial"/>
        <w:noProof/>
        <w:sz w:val="18"/>
        <w:szCs w:val="18"/>
      </w:rPr>
      <w:t>MHI</w:t>
    </w:r>
    <w:r w:rsidR="00A02F86">
      <w:rPr>
        <w:rFonts w:ascii="Arial" w:hAnsi="Arial" w:cs="Arial"/>
        <w:sz w:val="18"/>
        <w:szCs w:val="18"/>
      </w:rPr>
      <w:t xml:space="preserve"> RSFM</w:t>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Pr="00FB4A23">
      <w:rPr>
        <w:rFonts w:ascii="Arial" w:hAnsi="Arial" w:cs="Arial"/>
        <w:sz w:val="18"/>
        <w:szCs w:val="18"/>
      </w:rPr>
      <w:fldChar w:fldCharType="begin"/>
    </w:r>
    <w:r w:rsidR="00A02F86" w:rsidRPr="00FB4A23">
      <w:rPr>
        <w:rFonts w:ascii="Arial" w:hAnsi="Arial" w:cs="Arial"/>
        <w:sz w:val="18"/>
        <w:szCs w:val="18"/>
      </w:rPr>
      <w:instrText xml:space="preserve"> PAGE   \* MERGEFORMAT </w:instrText>
    </w:r>
    <w:r w:rsidRPr="00FB4A23">
      <w:rPr>
        <w:rFonts w:ascii="Arial" w:hAnsi="Arial" w:cs="Arial"/>
        <w:sz w:val="18"/>
        <w:szCs w:val="18"/>
      </w:rPr>
      <w:fldChar w:fldCharType="separate"/>
    </w:r>
    <w:r w:rsidR="005250F2">
      <w:rPr>
        <w:rFonts w:ascii="Arial" w:hAnsi="Arial" w:cs="Arial"/>
        <w:noProof/>
        <w:sz w:val="18"/>
        <w:szCs w:val="18"/>
      </w:rPr>
      <w:t>iv</w:t>
    </w:r>
    <w:r w:rsidRPr="00FB4A23">
      <w:rPr>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CB5BA3">
    <w:pPr>
      <w:pStyle w:val="Footer"/>
      <w:rPr>
        <w:rFonts w:ascii="Arial" w:hAnsi="Arial" w:cs="Arial"/>
        <w:sz w:val="18"/>
        <w:szCs w:val="18"/>
      </w:rPr>
    </w:pPr>
  </w:p>
  <w:p w:rsidR="00A02F86" w:rsidRDefault="0041734E"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27" type="#_x0000_t32" style="position:absolute;margin-left:0;margin-top:-6.95pt;width:514.35pt;height:0;z-index:25241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adj="-2117,-1,-2117" strokeweight="1.5pt"/>
      </w:pict>
    </w:r>
    <w:r w:rsidR="00A02F86">
      <w:rPr>
        <w:rFonts w:ascii="Arial" w:hAnsi="Arial" w:cs="Arial"/>
        <w:noProof/>
        <w:sz w:val="18"/>
        <w:szCs w:val="18"/>
      </w:rPr>
      <w:t>MHI</w:t>
    </w:r>
    <w:r w:rsidR="00A02F86">
      <w:rPr>
        <w:rFonts w:ascii="Arial" w:hAnsi="Arial" w:cs="Arial"/>
        <w:sz w:val="18"/>
        <w:szCs w:val="18"/>
      </w:rPr>
      <w:t xml:space="preserve"> RSFM</w:t>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Pr="00C648DC">
      <w:rPr>
        <w:rFonts w:ascii="Arial" w:hAnsi="Arial" w:cs="Arial"/>
        <w:sz w:val="18"/>
        <w:szCs w:val="18"/>
      </w:rPr>
      <w:fldChar w:fldCharType="begin"/>
    </w:r>
    <w:r w:rsidR="00A02F86"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5250F2">
      <w:rPr>
        <w:rFonts w:ascii="Arial" w:hAnsi="Arial" w:cs="Arial"/>
        <w:noProof/>
        <w:sz w:val="18"/>
        <w:szCs w:val="18"/>
      </w:rPr>
      <w:t>1-1</w:t>
    </w:r>
    <w:r w:rsidRPr="00C648DC">
      <w:rPr>
        <w:rFonts w:ascii="Arial" w:hAnsi="Arial" w:cs="Arial"/>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CB5BA3">
    <w:pPr>
      <w:pStyle w:val="Footer"/>
      <w:rPr>
        <w:rFonts w:ascii="Arial" w:hAnsi="Arial" w:cs="Arial"/>
        <w:sz w:val="18"/>
        <w:szCs w:val="18"/>
      </w:rPr>
    </w:pPr>
  </w:p>
  <w:p w:rsidR="00A02F86" w:rsidRDefault="0041734E"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A02F86">
      <w:rPr>
        <w:rFonts w:ascii="Arial" w:hAnsi="Arial" w:cs="Arial"/>
        <w:noProof/>
        <w:sz w:val="18"/>
        <w:szCs w:val="18"/>
      </w:rPr>
      <w:t>MHI</w:t>
    </w:r>
    <w:r w:rsidR="00A02F86">
      <w:rPr>
        <w:rFonts w:ascii="Arial" w:hAnsi="Arial" w:cs="Arial"/>
        <w:sz w:val="18"/>
        <w:szCs w:val="18"/>
      </w:rPr>
      <w:t xml:space="preserve"> RSFM</w:t>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Pr="00C648DC">
      <w:rPr>
        <w:rFonts w:ascii="Arial" w:hAnsi="Arial" w:cs="Arial"/>
        <w:sz w:val="18"/>
        <w:szCs w:val="18"/>
      </w:rPr>
      <w:fldChar w:fldCharType="begin"/>
    </w:r>
    <w:r w:rsidR="00A02F86"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5250F2">
      <w:rPr>
        <w:rFonts w:ascii="Arial" w:hAnsi="Arial" w:cs="Arial"/>
        <w:noProof/>
        <w:sz w:val="18"/>
        <w:szCs w:val="18"/>
      </w:rPr>
      <w:t>2-1</w:t>
    </w:r>
    <w:r w:rsidRPr="00C648DC">
      <w:rPr>
        <w:rFonts w:ascii="Arial" w:hAnsi="Arial" w:cs="Arial"/>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CB5BA3">
    <w:pPr>
      <w:pStyle w:val="Footer"/>
      <w:rPr>
        <w:rFonts w:ascii="Arial" w:hAnsi="Arial" w:cs="Arial"/>
        <w:sz w:val="18"/>
        <w:szCs w:val="18"/>
      </w:rPr>
    </w:pPr>
  </w:p>
  <w:p w:rsidR="00A02F86" w:rsidRDefault="0041734E"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28" type="#_x0000_t32" style="position:absolute;margin-left:0;margin-top:-6.95pt;width:514.35pt;height:0;z-index:25242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A02F86">
      <w:rPr>
        <w:rFonts w:ascii="Arial" w:hAnsi="Arial" w:cs="Arial"/>
        <w:noProof/>
        <w:sz w:val="18"/>
        <w:szCs w:val="18"/>
      </w:rPr>
      <w:t>MHI</w:t>
    </w:r>
    <w:r w:rsidR="00A02F86">
      <w:rPr>
        <w:rFonts w:ascii="Arial" w:hAnsi="Arial" w:cs="Arial"/>
        <w:sz w:val="18"/>
        <w:szCs w:val="18"/>
      </w:rPr>
      <w:t xml:space="preserve"> RSFM</w:t>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Pr="00C648DC">
      <w:rPr>
        <w:rFonts w:ascii="Arial" w:hAnsi="Arial" w:cs="Arial"/>
        <w:sz w:val="18"/>
        <w:szCs w:val="18"/>
      </w:rPr>
      <w:fldChar w:fldCharType="begin"/>
    </w:r>
    <w:r w:rsidR="00A02F86"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5250F2">
      <w:rPr>
        <w:rFonts w:ascii="Arial" w:hAnsi="Arial" w:cs="Arial"/>
        <w:noProof/>
        <w:sz w:val="18"/>
        <w:szCs w:val="18"/>
      </w:rPr>
      <w:t>4-8</w:t>
    </w:r>
    <w:r w:rsidRPr="00C648DC">
      <w:rPr>
        <w:rFonts w:ascii="Arial" w:hAnsi="Arial" w:cs="Arial"/>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CB5BA3">
    <w:pPr>
      <w:pStyle w:val="Footer"/>
      <w:rPr>
        <w:rFonts w:ascii="Arial" w:hAnsi="Arial" w:cs="Arial"/>
        <w:sz w:val="18"/>
        <w:szCs w:val="18"/>
      </w:rPr>
    </w:pPr>
  </w:p>
  <w:p w:rsidR="00A02F86" w:rsidRDefault="0041734E"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26" type="#_x0000_t32" style="position:absolute;margin-left:0;margin-top:-6.95pt;width:514.35pt;height:0;z-index:25241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A02F86">
      <w:rPr>
        <w:rFonts w:ascii="Arial" w:hAnsi="Arial" w:cs="Arial"/>
        <w:noProof/>
        <w:sz w:val="18"/>
        <w:szCs w:val="18"/>
      </w:rPr>
      <w:t>MHI</w:t>
    </w:r>
    <w:r w:rsidR="00A02F86">
      <w:rPr>
        <w:rFonts w:ascii="Arial" w:hAnsi="Arial" w:cs="Arial"/>
        <w:sz w:val="18"/>
        <w:szCs w:val="18"/>
      </w:rPr>
      <w:t xml:space="preserve"> RSFM</w:t>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00A02F86">
      <w:rPr>
        <w:rFonts w:ascii="Arial" w:hAnsi="Arial" w:cs="Arial"/>
        <w:sz w:val="18"/>
        <w:szCs w:val="18"/>
      </w:rPr>
      <w:tab/>
    </w:r>
    <w:r w:rsidRPr="00C648DC">
      <w:rPr>
        <w:rFonts w:ascii="Arial" w:hAnsi="Arial" w:cs="Arial"/>
        <w:sz w:val="18"/>
        <w:szCs w:val="18"/>
      </w:rPr>
      <w:fldChar w:fldCharType="begin"/>
    </w:r>
    <w:r w:rsidR="00A02F86"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5250F2">
      <w:rPr>
        <w:rFonts w:ascii="Arial" w:hAnsi="Arial" w:cs="Arial"/>
        <w:noProof/>
        <w:sz w:val="18"/>
        <w:szCs w:val="18"/>
      </w:rPr>
      <w:t>5-24</w:t>
    </w:r>
    <w:r w:rsidRPr="00C648DC">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963" w:rsidRDefault="00AC0963">
      <w:r>
        <w:separator/>
      </w:r>
    </w:p>
  </w:footnote>
  <w:footnote w:type="continuationSeparator" w:id="0">
    <w:p w:rsidR="00AC0963" w:rsidRDefault="00AC0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B2240">
    <w:pPr>
      <w:pStyle w:val="Header"/>
      <w:tabs>
        <w:tab w:val="clear" w:pos="8640"/>
        <w:tab w:val="left" w:pos="8730"/>
      </w:tabs>
      <w:rPr>
        <w:rFonts w:ascii="Arial" w:hAnsi="Arial"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29" type="#_x0000_t32" style="position:absolute;margin-left:0;margin-top:8.25pt;width:514.35pt;height:.05pt;z-index:25242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A02F86" w:rsidRDefault="00A02F86" w:rsidP="00BB2240">
    <w:pPr>
      <w:pStyle w:val="Header"/>
      <w:tabs>
        <w:tab w:val="clear" w:pos="8640"/>
        <w:tab w:val="left" w:pos="8730"/>
      </w:tabs>
      <w:rPr>
        <w:rFonts w:ascii="Arial" w:hAnsi="Arial" w:cs="Aria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2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30" type="#_x0000_t32" style="position:absolute;margin-left:0;margin-top:8.25pt;width:514.35pt;height:.05pt;z-index:25242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- 2: 07/20/2015</w:t>
    </w:r>
  </w:p>
  <w:p w:rsidR="00A02F86" w:rsidRDefault="00A02F86" w:rsidP="00BB2240">
    <w:pPr>
      <w:pStyle w:val="Header"/>
      <w:tabs>
        <w:tab w:val="clear" w:pos="8640"/>
        <w:tab w:val="left" w:pos="8730"/>
      </w:tabs>
      <w:rPr>
        <w:rFonts w:ascii="Arial" w:hAnsi="Arial" w:cs="Arial"/>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A02F86" w:rsidRDefault="00A02F86" w:rsidP="00BB2240">
    <w:pPr>
      <w:pStyle w:val="Header"/>
      <w:tabs>
        <w:tab w:val="clear" w:pos="8640"/>
        <w:tab w:val="left" w:pos="8730"/>
      </w:tabs>
      <w:rPr>
        <w:rFonts w:ascii="Arial" w:hAnsi="Arial" w:cs="Aria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- 1: 01/10/2015</w:t>
    </w:r>
  </w:p>
  <w:p w:rsidR="00A02F86" w:rsidRDefault="00A02F86" w:rsidP="00BB2240">
    <w:pPr>
      <w:pStyle w:val="Header"/>
      <w:tabs>
        <w:tab w:val="clear" w:pos="8640"/>
        <w:tab w:val="left" w:pos="8730"/>
      </w:tabs>
      <w:rPr>
        <w:rFonts w:ascii="Arial" w:hAnsi="Arial" w:cs="Aria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2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25" type="#_x0000_t32" style="position:absolute;margin-left:0;margin-top:8.25pt;width:514.35pt;height:.05pt;z-index:25241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- 2: 07/20/2015</w:t>
    </w:r>
  </w:p>
  <w:p w:rsidR="00A02F86" w:rsidRDefault="00A02F86" w:rsidP="00BB2240">
    <w:pPr>
      <w:pStyle w:val="Header"/>
      <w:tabs>
        <w:tab w:val="clear" w:pos="8640"/>
        <w:tab w:val="left" w:pos="8730"/>
      </w:tabs>
      <w:rPr>
        <w:rFonts w:ascii="Arial" w:hAnsi="Arial" w:cs="Arial"/>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2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24" type="#_x0000_t32" style="position:absolute;margin-left:0;margin-top:8.25pt;width:514.35pt;height:.05pt;z-index:25241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A02F86" w:rsidRDefault="00A02F86" w:rsidP="00BB2240">
    <w:pPr>
      <w:pStyle w:val="Header"/>
      <w:tabs>
        <w:tab w:val="clear" w:pos="8640"/>
        <w:tab w:val="left" w:pos="8730"/>
      </w:tabs>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A02F86" w:rsidRDefault="00A02F86" w:rsidP="00BB2240">
    <w:pPr>
      <w:pStyle w:val="Header"/>
      <w:tabs>
        <w:tab w:val="clear" w:pos="8640"/>
        <w:tab w:val="left" w:pos="8730"/>
      </w:tabs>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- 2: 07/20/2015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rsidP="00B21650">
    <w:pPr>
      <w:pStyle w:val="Header"/>
      <w:rPr>
        <w:rFonts w:ascii="Arial" w:hAnsi="Arial" w:cs="Arial"/>
      </w:rPr>
    </w:pPr>
    <w:r w:rsidRPr="003B2836">
      <w:rPr>
        <w:noProof/>
      </w:rPr>
      <w:drawing>
        <wp:inline distT="0" distB="0" distL="0" distR="0">
          <wp:extent cx="4114800" cy="579755"/>
          <wp:effectExtent l="19050" t="0" r="0"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A02F86" w:rsidRDefault="0041734E" w:rsidP="00B21650">
    <w:pPr>
      <w:pStyle w:val="Header"/>
      <w:rPr>
        <w:rFonts w:ascii="Arial" w:hAnsi="Arial" w:cs="Arial"/>
      </w:rPr>
    </w:pPr>
    <w:r w:rsidRPr="0041734E">
      <w:rPr>
        <w:rFonts w:ascii="Arial" w:hAnsi="Arial" w:cs="Arial"/>
        <w:b/>
        <w:noProof/>
      </w:rPr>
      <w:pict>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A02F86">
      <w:rPr>
        <w:rFonts w:ascii="Arial" w:hAnsi="Arial" w:cs="Arial"/>
      </w:rPr>
      <w:t xml:space="preserve"> </w:t>
    </w:r>
  </w:p>
  <w:p w:rsidR="00A02F86" w:rsidRDefault="00A02F86"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- 2: 07/20/2015</w:t>
    </w:r>
  </w:p>
  <w:p w:rsidR="00A02F86" w:rsidRDefault="00A02F86" w:rsidP="00BB2240">
    <w:pPr>
      <w:pStyle w:val="Header"/>
      <w:tabs>
        <w:tab w:val="clear" w:pos="8640"/>
        <w:tab w:val="left" w:pos="8730"/>
      </w:tabs>
      <w:rPr>
        <w:rFonts w:ascii="Arial" w:hAnsi="Arial" w:cs="Aria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86" w:rsidRDefault="00A02F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3">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76037A"/>
    <w:multiLevelType w:val="multilevel"/>
    <w:tmpl w:val="B9DE026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1">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14"/>
  </w:num>
  <w:num w:numId="6">
    <w:abstractNumId w:val="22"/>
  </w:num>
  <w:num w:numId="7">
    <w:abstractNumId w:val="30"/>
  </w:num>
  <w:num w:numId="8">
    <w:abstractNumId w:val="12"/>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0"/>
  </w:num>
  <w:num w:numId="14">
    <w:abstractNumId w:val="2"/>
  </w:num>
  <w:num w:numId="15">
    <w:abstractNumId w:val="13"/>
  </w:num>
  <w:num w:numId="16">
    <w:abstractNumId w:val="15"/>
  </w:num>
  <w:num w:numId="17">
    <w:abstractNumId w:val="27"/>
  </w:num>
  <w:num w:numId="18">
    <w:abstractNumId w:val="2"/>
    <w:lvlOverride w:ilvl="0">
      <w:startOverride w:val="1"/>
    </w:lvlOverride>
  </w:num>
  <w:num w:numId="19">
    <w:abstractNumId w:val="1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7"/>
  </w:num>
  <w:num w:numId="23">
    <w:abstractNumId w:val="21"/>
  </w:num>
  <w:num w:numId="24">
    <w:abstractNumId w:val="28"/>
  </w:num>
  <w:num w:numId="25">
    <w:abstractNumId w:val="25"/>
  </w:num>
  <w:num w:numId="26">
    <w:abstractNumId w:val="7"/>
  </w:num>
  <w:num w:numId="27">
    <w:abstractNumId w:val="3"/>
  </w:num>
  <w:num w:numId="28">
    <w:abstractNumId w:val="1"/>
  </w:num>
  <w:num w:numId="29">
    <w:abstractNumId w:val="0"/>
  </w:num>
  <w:num w:numId="30">
    <w:abstractNumId w:val="3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2"/>
    </w:lvlOverride>
  </w:num>
  <w:num w:numId="46">
    <w:abstractNumId w:val="24"/>
    <w:lvlOverride w:ilvl="0">
      <w:startOverride w:val="2"/>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14338" fillcolor="#9cf">
      <v:fill color="#9cf"/>
      <o:colormru v:ext="edit" colors="#0aec60"/>
      <o:colormenu v:ext="edit" fillcolor="#0aec60"/>
    </o:shapedefaults>
    <o:shapelayout v:ext="edit">
      <o:idmap v:ext="edit" data="2"/>
      <o:rules v:ext="edit">
        <o:r id="V:Rule15" type="connector" idref="#_x0000_s2221"/>
        <o:r id="V:Rule16" type="connector" idref="#_x0000_s2217"/>
        <o:r id="V:Rule17" type="connector" idref="#_x0000_s2225"/>
        <o:r id="V:Rule18" type="connector" idref="#_x0000_s2208"/>
        <o:r id="V:Rule19" type="connector" idref="#_x0000_s2227"/>
        <o:r id="V:Rule20" type="connector" idref="#_x0000_s2228"/>
        <o:r id="V:Rule21" type="connector" idref="#_x0000_s2230"/>
        <o:r id="V:Rule22" type="connector" idref="#_x0000_s2229"/>
        <o:r id="V:Rule23" type="connector" idref="#_x0000_s2218"/>
        <o:r id="V:Rule24" type="connector" idref="#AutoShape 155"/>
        <o:r id="V:Rule25" type="connector" idref="#_x0000_s2224"/>
        <o:r id="V:Rule26" type="connector" idref="#AutoShape 156"/>
        <o:r id="V:Rule27" type="connector" idref="#_x0000_s2214"/>
        <o:r id="V:Rule28" type="connector" idref="#_x0000_s2226"/>
      </o:rules>
    </o:shapelayout>
  </w:hdrShapeDefaults>
  <w:footnotePr>
    <w:footnote w:id="-1"/>
    <w:footnote w:id="0"/>
  </w:footnotePr>
  <w:endnotePr>
    <w:endnote w:id="-1"/>
    <w:endnote w:id="0"/>
  </w:endnotePr>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7B66"/>
    <w:rsid w:val="00051CAA"/>
    <w:rsid w:val="00052315"/>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2C16"/>
    <w:rsid w:val="000D414C"/>
    <w:rsid w:val="000D541C"/>
    <w:rsid w:val="000D7076"/>
    <w:rsid w:val="000E027F"/>
    <w:rsid w:val="000E14AF"/>
    <w:rsid w:val="000E1768"/>
    <w:rsid w:val="000E37F3"/>
    <w:rsid w:val="000E5A86"/>
    <w:rsid w:val="000E62FA"/>
    <w:rsid w:val="000F247F"/>
    <w:rsid w:val="000F298B"/>
    <w:rsid w:val="000F4914"/>
    <w:rsid w:val="000F5C3B"/>
    <w:rsid w:val="00102BC5"/>
    <w:rsid w:val="00102D6A"/>
    <w:rsid w:val="001032AB"/>
    <w:rsid w:val="00103433"/>
    <w:rsid w:val="00104F19"/>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6B7"/>
    <w:rsid w:val="00182F1D"/>
    <w:rsid w:val="0018303C"/>
    <w:rsid w:val="00183649"/>
    <w:rsid w:val="0018422D"/>
    <w:rsid w:val="00186007"/>
    <w:rsid w:val="001874F3"/>
    <w:rsid w:val="001941DE"/>
    <w:rsid w:val="001A0E72"/>
    <w:rsid w:val="001A15EE"/>
    <w:rsid w:val="001A2205"/>
    <w:rsid w:val="001A2454"/>
    <w:rsid w:val="001A276A"/>
    <w:rsid w:val="001A4D55"/>
    <w:rsid w:val="001B07D0"/>
    <w:rsid w:val="001B13A4"/>
    <w:rsid w:val="001B3C33"/>
    <w:rsid w:val="001B4EB2"/>
    <w:rsid w:val="001B6C35"/>
    <w:rsid w:val="001B7308"/>
    <w:rsid w:val="001B7DB0"/>
    <w:rsid w:val="001C0AD5"/>
    <w:rsid w:val="001C14FD"/>
    <w:rsid w:val="001C2E24"/>
    <w:rsid w:val="001C3041"/>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0745"/>
    <w:rsid w:val="002025F7"/>
    <w:rsid w:val="00204D76"/>
    <w:rsid w:val="00207237"/>
    <w:rsid w:val="00207ED3"/>
    <w:rsid w:val="002123FE"/>
    <w:rsid w:val="002141A0"/>
    <w:rsid w:val="0021723D"/>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5240"/>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5D51"/>
    <w:rsid w:val="002C67C0"/>
    <w:rsid w:val="002C73C4"/>
    <w:rsid w:val="002D149F"/>
    <w:rsid w:val="002D1576"/>
    <w:rsid w:val="002D31E6"/>
    <w:rsid w:val="002D39C6"/>
    <w:rsid w:val="002D3E0F"/>
    <w:rsid w:val="002D5253"/>
    <w:rsid w:val="002D6B88"/>
    <w:rsid w:val="002E0915"/>
    <w:rsid w:val="002E1ED4"/>
    <w:rsid w:val="002E22EE"/>
    <w:rsid w:val="002E29D3"/>
    <w:rsid w:val="002E2D9E"/>
    <w:rsid w:val="002E32E8"/>
    <w:rsid w:val="002E6516"/>
    <w:rsid w:val="002E700D"/>
    <w:rsid w:val="002F0309"/>
    <w:rsid w:val="002F1A17"/>
    <w:rsid w:val="002F1CA0"/>
    <w:rsid w:val="002F2810"/>
    <w:rsid w:val="002F59CE"/>
    <w:rsid w:val="002F6C87"/>
    <w:rsid w:val="002F7033"/>
    <w:rsid w:val="00302AA4"/>
    <w:rsid w:val="0030511F"/>
    <w:rsid w:val="00307BA1"/>
    <w:rsid w:val="003109E1"/>
    <w:rsid w:val="00311EB5"/>
    <w:rsid w:val="0031233D"/>
    <w:rsid w:val="0031474B"/>
    <w:rsid w:val="00315086"/>
    <w:rsid w:val="00317CF2"/>
    <w:rsid w:val="00320600"/>
    <w:rsid w:val="00321F01"/>
    <w:rsid w:val="003221C3"/>
    <w:rsid w:val="003234FF"/>
    <w:rsid w:val="00327862"/>
    <w:rsid w:val="0033274D"/>
    <w:rsid w:val="00332FCE"/>
    <w:rsid w:val="003333AB"/>
    <w:rsid w:val="0033704E"/>
    <w:rsid w:val="00341115"/>
    <w:rsid w:val="003419DC"/>
    <w:rsid w:val="00341EA6"/>
    <w:rsid w:val="003422AC"/>
    <w:rsid w:val="00343F59"/>
    <w:rsid w:val="00346BBF"/>
    <w:rsid w:val="00352A05"/>
    <w:rsid w:val="0035325A"/>
    <w:rsid w:val="00353FFD"/>
    <w:rsid w:val="003543B4"/>
    <w:rsid w:val="00354CD8"/>
    <w:rsid w:val="003579D7"/>
    <w:rsid w:val="00362D1D"/>
    <w:rsid w:val="0036658C"/>
    <w:rsid w:val="0036753F"/>
    <w:rsid w:val="003700D7"/>
    <w:rsid w:val="003707ED"/>
    <w:rsid w:val="00373C53"/>
    <w:rsid w:val="003740D4"/>
    <w:rsid w:val="0037490F"/>
    <w:rsid w:val="00375EFC"/>
    <w:rsid w:val="003767F3"/>
    <w:rsid w:val="00376845"/>
    <w:rsid w:val="00377363"/>
    <w:rsid w:val="00377487"/>
    <w:rsid w:val="0038324C"/>
    <w:rsid w:val="00386C47"/>
    <w:rsid w:val="00386DA9"/>
    <w:rsid w:val="00387F9E"/>
    <w:rsid w:val="00391445"/>
    <w:rsid w:val="003927A5"/>
    <w:rsid w:val="00392FAA"/>
    <w:rsid w:val="0039426A"/>
    <w:rsid w:val="0039594F"/>
    <w:rsid w:val="00396286"/>
    <w:rsid w:val="00397E3D"/>
    <w:rsid w:val="003A06A6"/>
    <w:rsid w:val="003A2715"/>
    <w:rsid w:val="003A2A8D"/>
    <w:rsid w:val="003A2EC3"/>
    <w:rsid w:val="003A30A9"/>
    <w:rsid w:val="003A3580"/>
    <w:rsid w:val="003A43DB"/>
    <w:rsid w:val="003A5246"/>
    <w:rsid w:val="003A5D6F"/>
    <w:rsid w:val="003A78C4"/>
    <w:rsid w:val="003B2836"/>
    <w:rsid w:val="003C058E"/>
    <w:rsid w:val="003C05D8"/>
    <w:rsid w:val="003C135E"/>
    <w:rsid w:val="003C138B"/>
    <w:rsid w:val="003C6D01"/>
    <w:rsid w:val="003C7083"/>
    <w:rsid w:val="003D104F"/>
    <w:rsid w:val="003D1695"/>
    <w:rsid w:val="003D3F6C"/>
    <w:rsid w:val="003D5EB9"/>
    <w:rsid w:val="003D611B"/>
    <w:rsid w:val="003D66BD"/>
    <w:rsid w:val="003D6A70"/>
    <w:rsid w:val="003E02CC"/>
    <w:rsid w:val="003E3881"/>
    <w:rsid w:val="003E53EF"/>
    <w:rsid w:val="003E6CCE"/>
    <w:rsid w:val="003E7E7C"/>
    <w:rsid w:val="003F23C5"/>
    <w:rsid w:val="003F2BE8"/>
    <w:rsid w:val="003F54FE"/>
    <w:rsid w:val="003F6AD2"/>
    <w:rsid w:val="003F794A"/>
    <w:rsid w:val="00400037"/>
    <w:rsid w:val="0040170F"/>
    <w:rsid w:val="004060D1"/>
    <w:rsid w:val="00407D08"/>
    <w:rsid w:val="00412DD1"/>
    <w:rsid w:val="004154BA"/>
    <w:rsid w:val="00415C18"/>
    <w:rsid w:val="004161BC"/>
    <w:rsid w:val="004167AA"/>
    <w:rsid w:val="00416996"/>
    <w:rsid w:val="0041734E"/>
    <w:rsid w:val="004201D3"/>
    <w:rsid w:val="0042022A"/>
    <w:rsid w:val="0042195D"/>
    <w:rsid w:val="00421A74"/>
    <w:rsid w:val="00426072"/>
    <w:rsid w:val="0042685D"/>
    <w:rsid w:val="0043167B"/>
    <w:rsid w:val="0043266C"/>
    <w:rsid w:val="00432BF5"/>
    <w:rsid w:val="00432EBC"/>
    <w:rsid w:val="004349E3"/>
    <w:rsid w:val="00436C7A"/>
    <w:rsid w:val="0044357B"/>
    <w:rsid w:val="00444FEB"/>
    <w:rsid w:val="004451C6"/>
    <w:rsid w:val="00445FB5"/>
    <w:rsid w:val="0045118A"/>
    <w:rsid w:val="00453D8A"/>
    <w:rsid w:val="00456838"/>
    <w:rsid w:val="0045724B"/>
    <w:rsid w:val="004702AA"/>
    <w:rsid w:val="00470659"/>
    <w:rsid w:val="004772BD"/>
    <w:rsid w:val="0047741B"/>
    <w:rsid w:val="00482BB1"/>
    <w:rsid w:val="00485055"/>
    <w:rsid w:val="00485B95"/>
    <w:rsid w:val="004869B6"/>
    <w:rsid w:val="00486C8E"/>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50F2"/>
    <w:rsid w:val="00526B92"/>
    <w:rsid w:val="0053062B"/>
    <w:rsid w:val="00531D4E"/>
    <w:rsid w:val="005376D9"/>
    <w:rsid w:val="00537A12"/>
    <w:rsid w:val="0054080C"/>
    <w:rsid w:val="00543092"/>
    <w:rsid w:val="00546F32"/>
    <w:rsid w:val="005506AC"/>
    <w:rsid w:val="00550B9F"/>
    <w:rsid w:val="00551307"/>
    <w:rsid w:val="00554171"/>
    <w:rsid w:val="005554EC"/>
    <w:rsid w:val="00555E16"/>
    <w:rsid w:val="00560BD3"/>
    <w:rsid w:val="00563D9A"/>
    <w:rsid w:val="00564DC3"/>
    <w:rsid w:val="00566EAC"/>
    <w:rsid w:val="0057077D"/>
    <w:rsid w:val="005715B7"/>
    <w:rsid w:val="005761EF"/>
    <w:rsid w:val="005815DC"/>
    <w:rsid w:val="005819BD"/>
    <w:rsid w:val="005823D2"/>
    <w:rsid w:val="005826EB"/>
    <w:rsid w:val="0058486E"/>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16EB"/>
    <w:rsid w:val="005D473E"/>
    <w:rsid w:val="005D4BE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04A79"/>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1122"/>
    <w:rsid w:val="00794706"/>
    <w:rsid w:val="007948D4"/>
    <w:rsid w:val="00794BEA"/>
    <w:rsid w:val="00794C30"/>
    <w:rsid w:val="00795B69"/>
    <w:rsid w:val="00796873"/>
    <w:rsid w:val="007A13E8"/>
    <w:rsid w:val="007A231A"/>
    <w:rsid w:val="007A6666"/>
    <w:rsid w:val="007A7FDD"/>
    <w:rsid w:val="007B157D"/>
    <w:rsid w:val="007B204A"/>
    <w:rsid w:val="007B24A4"/>
    <w:rsid w:val="007B3DC0"/>
    <w:rsid w:val="007B61A9"/>
    <w:rsid w:val="007B6507"/>
    <w:rsid w:val="007C036C"/>
    <w:rsid w:val="007C1B26"/>
    <w:rsid w:val="007C59E0"/>
    <w:rsid w:val="007C65B0"/>
    <w:rsid w:val="007C6E85"/>
    <w:rsid w:val="007C7E47"/>
    <w:rsid w:val="007D28DE"/>
    <w:rsid w:val="007D34B0"/>
    <w:rsid w:val="007D3E05"/>
    <w:rsid w:val="007D4383"/>
    <w:rsid w:val="007D58AE"/>
    <w:rsid w:val="007D5D13"/>
    <w:rsid w:val="007D7AFC"/>
    <w:rsid w:val="007E1EB7"/>
    <w:rsid w:val="007E5B69"/>
    <w:rsid w:val="007F2935"/>
    <w:rsid w:val="007F306B"/>
    <w:rsid w:val="007F4F49"/>
    <w:rsid w:val="007F7B3A"/>
    <w:rsid w:val="00801075"/>
    <w:rsid w:val="00802109"/>
    <w:rsid w:val="00805A7F"/>
    <w:rsid w:val="0080618B"/>
    <w:rsid w:val="00811B38"/>
    <w:rsid w:val="00814AB9"/>
    <w:rsid w:val="0081627C"/>
    <w:rsid w:val="008172F9"/>
    <w:rsid w:val="008215AE"/>
    <w:rsid w:val="0082178C"/>
    <w:rsid w:val="00822A16"/>
    <w:rsid w:val="008230FE"/>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3A7E"/>
    <w:rsid w:val="00863DBA"/>
    <w:rsid w:val="00871117"/>
    <w:rsid w:val="00871A3E"/>
    <w:rsid w:val="00874826"/>
    <w:rsid w:val="00875982"/>
    <w:rsid w:val="00880B9B"/>
    <w:rsid w:val="00880BFF"/>
    <w:rsid w:val="0088155A"/>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B1316"/>
    <w:rsid w:val="008B172D"/>
    <w:rsid w:val="008B1CE6"/>
    <w:rsid w:val="008B2513"/>
    <w:rsid w:val="008B3AF0"/>
    <w:rsid w:val="008B5CFF"/>
    <w:rsid w:val="008C07D6"/>
    <w:rsid w:val="008C0F73"/>
    <w:rsid w:val="008C3374"/>
    <w:rsid w:val="008C3B5D"/>
    <w:rsid w:val="008D5E11"/>
    <w:rsid w:val="008D65BE"/>
    <w:rsid w:val="008D6837"/>
    <w:rsid w:val="008D7E9E"/>
    <w:rsid w:val="008E0134"/>
    <w:rsid w:val="008E0AA8"/>
    <w:rsid w:val="008E0CA6"/>
    <w:rsid w:val="008E0F15"/>
    <w:rsid w:val="008E236D"/>
    <w:rsid w:val="008E3FE6"/>
    <w:rsid w:val="008E5635"/>
    <w:rsid w:val="008E6729"/>
    <w:rsid w:val="008E68DF"/>
    <w:rsid w:val="008E6B18"/>
    <w:rsid w:val="008E7B03"/>
    <w:rsid w:val="008F1C8A"/>
    <w:rsid w:val="008F4F6C"/>
    <w:rsid w:val="008F611C"/>
    <w:rsid w:val="008F6461"/>
    <w:rsid w:val="009027DC"/>
    <w:rsid w:val="00902951"/>
    <w:rsid w:val="00902E93"/>
    <w:rsid w:val="0090522F"/>
    <w:rsid w:val="00910B70"/>
    <w:rsid w:val="009114CC"/>
    <w:rsid w:val="009123C6"/>
    <w:rsid w:val="00915484"/>
    <w:rsid w:val="00921C06"/>
    <w:rsid w:val="00921CCD"/>
    <w:rsid w:val="00921FC3"/>
    <w:rsid w:val="009239D0"/>
    <w:rsid w:val="00923DD5"/>
    <w:rsid w:val="00925850"/>
    <w:rsid w:val="00925E51"/>
    <w:rsid w:val="0093298A"/>
    <w:rsid w:val="00934088"/>
    <w:rsid w:val="00935146"/>
    <w:rsid w:val="00935737"/>
    <w:rsid w:val="009366A9"/>
    <w:rsid w:val="00936CFC"/>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2D0"/>
    <w:rsid w:val="00982AE0"/>
    <w:rsid w:val="009868DD"/>
    <w:rsid w:val="009900AA"/>
    <w:rsid w:val="00992041"/>
    <w:rsid w:val="0099562F"/>
    <w:rsid w:val="00996BB3"/>
    <w:rsid w:val="009979F6"/>
    <w:rsid w:val="009A0E2B"/>
    <w:rsid w:val="009A10AC"/>
    <w:rsid w:val="009A2084"/>
    <w:rsid w:val="009A53D7"/>
    <w:rsid w:val="009A78E7"/>
    <w:rsid w:val="009B0088"/>
    <w:rsid w:val="009B1CD0"/>
    <w:rsid w:val="009B3396"/>
    <w:rsid w:val="009B391C"/>
    <w:rsid w:val="009B3B75"/>
    <w:rsid w:val="009B3F8A"/>
    <w:rsid w:val="009B6341"/>
    <w:rsid w:val="009C0AF3"/>
    <w:rsid w:val="009C15F6"/>
    <w:rsid w:val="009C3168"/>
    <w:rsid w:val="009C3C04"/>
    <w:rsid w:val="009C5E37"/>
    <w:rsid w:val="009C642D"/>
    <w:rsid w:val="009D33C9"/>
    <w:rsid w:val="009D3DF1"/>
    <w:rsid w:val="009D4413"/>
    <w:rsid w:val="009D445C"/>
    <w:rsid w:val="009E10A1"/>
    <w:rsid w:val="009E2FC7"/>
    <w:rsid w:val="009E39E4"/>
    <w:rsid w:val="009E3F45"/>
    <w:rsid w:val="009E48FC"/>
    <w:rsid w:val="009E513C"/>
    <w:rsid w:val="009E6D19"/>
    <w:rsid w:val="009E7752"/>
    <w:rsid w:val="009E7B67"/>
    <w:rsid w:val="009F1742"/>
    <w:rsid w:val="009F1F5B"/>
    <w:rsid w:val="009F5264"/>
    <w:rsid w:val="009F7186"/>
    <w:rsid w:val="009F7AE5"/>
    <w:rsid w:val="009F7C4F"/>
    <w:rsid w:val="00A02F86"/>
    <w:rsid w:val="00A03051"/>
    <w:rsid w:val="00A067C1"/>
    <w:rsid w:val="00A10AE7"/>
    <w:rsid w:val="00A119DC"/>
    <w:rsid w:val="00A13C11"/>
    <w:rsid w:val="00A14A3C"/>
    <w:rsid w:val="00A151ED"/>
    <w:rsid w:val="00A16104"/>
    <w:rsid w:val="00A16B53"/>
    <w:rsid w:val="00A22D1D"/>
    <w:rsid w:val="00A25B04"/>
    <w:rsid w:val="00A27210"/>
    <w:rsid w:val="00A27D25"/>
    <w:rsid w:val="00A32CBD"/>
    <w:rsid w:val="00A3391B"/>
    <w:rsid w:val="00A3611E"/>
    <w:rsid w:val="00A37698"/>
    <w:rsid w:val="00A40136"/>
    <w:rsid w:val="00A41E95"/>
    <w:rsid w:val="00A4200D"/>
    <w:rsid w:val="00A42966"/>
    <w:rsid w:val="00A44110"/>
    <w:rsid w:val="00A4422B"/>
    <w:rsid w:val="00A468E1"/>
    <w:rsid w:val="00A46CA3"/>
    <w:rsid w:val="00A47B9F"/>
    <w:rsid w:val="00A47F45"/>
    <w:rsid w:val="00A524CA"/>
    <w:rsid w:val="00A52B3E"/>
    <w:rsid w:val="00A608E9"/>
    <w:rsid w:val="00A63FA9"/>
    <w:rsid w:val="00A64A93"/>
    <w:rsid w:val="00A663D7"/>
    <w:rsid w:val="00A7013E"/>
    <w:rsid w:val="00A70C19"/>
    <w:rsid w:val="00A71873"/>
    <w:rsid w:val="00A74EC7"/>
    <w:rsid w:val="00A752AA"/>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C0963"/>
    <w:rsid w:val="00AC1596"/>
    <w:rsid w:val="00AC2E9F"/>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1E40"/>
    <w:rsid w:val="00B42239"/>
    <w:rsid w:val="00B43A09"/>
    <w:rsid w:val="00B446FD"/>
    <w:rsid w:val="00B475FC"/>
    <w:rsid w:val="00B47AC9"/>
    <w:rsid w:val="00B51138"/>
    <w:rsid w:val="00B529DD"/>
    <w:rsid w:val="00B5420D"/>
    <w:rsid w:val="00B5551B"/>
    <w:rsid w:val="00B559D9"/>
    <w:rsid w:val="00B562BD"/>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D86"/>
    <w:rsid w:val="00B82E6C"/>
    <w:rsid w:val="00B83B38"/>
    <w:rsid w:val="00B877FD"/>
    <w:rsid w:val="00B90403"/>
    <w:rsid w:val="00B92372"/>
    <w:rsid w:val="00B935BC"/>
    <w:rsid w:val="00B9413E"/>
    <w:rsid w:val="00B9510A"/>
    <w:rsid w:val="00B95788"/>
    <w:rsid w:val="00B96EF8"/>
    <w:rsid w:val="00BA088F"/>
    <w:rsid w:val="00BA0E6F"/>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2ACB"/>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5B85"/>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0A46"/>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389"/>
    <w:rsid w:val="00CA5151"/>
    <w:rsid w:val="00CA5F09"/>
    <w:rsid w:val="00CA5F99"/>
    <w:rsid w:val="00CB1EF6"/>
    <w:rsid w:val="00CB22FC"/>
    <w:rsid w:val="00CB28BA"/>
    <w:rsid w:val="00CB3738"/>
    <w:rsid w:val="00CB4BD4"/>
    <w:rsid w:val="00CB4BF4"/>
    <w:rsid w:val="00CB5BA3"/>
    <w:rsid w:val="00CB5E52"/>
    <w:rsid w:val="00CC2FF6"/>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4774D"/>
    <w:rsid w:val="00D5151B"/>
    <w:rsid w:val="00D521A3"/>
    <w:rsid w:val="00D531D0"/>
    <w:rsid w:val="00D55221"/>
    <w:rsid w:val="00D62736"/>
    <w:rsid w:val="00D62B62"/>
    <w:rsid w:val="00D63CA7"/>
    <w:rsid w:val="00D67DFA"/>
    <w:rsid w:val="00D67E7D"/>
    <w:rsid w:val="00D70576"/>
    <w:rsid w:val="00D7186A"/>
    <w:rsid w:val="00D71F83"/>
    <w:rsid w:val="00D72064"/>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06D5"/>
    <w:rsid w:val="00DE4C1F"/>
    <w:rsid w:val="00DE7F46"/>
    <w:rsid w:val="00DF08FA"/>
    <w:rsid w:val="00DF100C"/>
    <w:rsid w:val="00DF1262"/>
    <w:rsid w:val="00DF15BF"/>
    <w:rsid w:val="00DF3F85"/>
    <w:rsid w:val="00DF6E1D"/>
    <w:rsid w:val="00E00A52"/>
    <w:rsid w:val="00E01D80"/>
    <w:rsid w:val="00E02621"/>
    <w:rsid w:val="00E03800"/>
    <w:rsid w:val="00E04684"/>
    <w:rsid w:val="00E07A5E"/>
    <w:rsid w:val="00E15E2E"/>
    <w:rsid w:val="00E16869"/>
    <w:rsid w:val="00E16D53"/>
    <w:rsid w:val="00E21167"/>
    <w:rsid w:val="00E21F2D"/>
    <w:rsid w:val="00E223CE"/>
    <w:rsid w:val="00E22A5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414"/>
    <w:rsid w:val="00E8783C"/>
    <w:rsid w:val="00E949FA"/>
    <w:rsid w:val="00EA0583"/>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11BE"/>
    <w:rsid w:val="00EC15C1"/>
    <w:rsid w:val="00EC180E"/>
    <w:rsid w:val="00EC2B42"/>
    <w:rsid w:val="00EC4BA7"/>
    <w:rsid w:val="00EC5452"/>
    <w:rsid w:val="00EC6349"/>
    <w:rsid w:val="00EC7A0F"/>
    <w:rsid w:val="00EC7EE1"/>
    <w:rsid w:val="00ED05B2"/>
    <w:rsid w:val="00ED396B"/>
    <w:rsid w:val="00ED4FEE"/>
    <w:rsid w:val="00ED6004"/>
    <w:rsid w:val="00EE20E0"/>
    <w:rsid w:val="00EE30F6"/>
    <w:rsid w:val="00EE38E5"/>
    <w:rsid w:val="00EE4F6D"/>
    <w:rsid w:val="00EF0351"/>
    <w:rsid w:val="00EF1CBB"/>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20692"/>
    <w:rsid w:val="00F245E3"/>
    <w:rsid w:val="00F2497B"/>
    <w:rsid w:val="00F26198"/>
    <w:rsid w:val="00F26549"/>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A23"/>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555E"/>
    <w:rsid w:val="00FD61A0"/>
    <w:rsid w:val="00FD6F8F"/>
    <w:rsid w:val="00FD78DC"/>
    <w:rsid w:val="00FE0799"/>
    <w:rsid w:val="00FE0BCB"/>
    <w:rsid w:val="00FE1D17"/>
    <w:rsid w:val="00FE1EE6"/>
    <w:rsid w:val="00FE3289"/>
    <w:rsid w:val="00FE4319"/>
    <w:rsid w:val="00FF02EF"/>
    <w:rsid w:val="00FF0CE0"/>
    <w:rsid w:val="00FF2A55"/>
    <w:rsid w:val="00FF3EBB"/>
    <w:rsid w:val="00FF45EF"/>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9cf">
      <v:fill color="#9cf"/>
      <o:colormru v:ext="edit" colors="#0aec60"/>
      <o:colormenu v:ext="edit" fillcolor="#0aec60"/>
    </o:shapedefaults>
    <o:shapelayout v:ext="edit">
      <o:idmap v:ext="edit" data="1"/>
      <o:rules v:ext="edit">
        <o:r id="V:Rule7" type="connector" idref="#AutoShape 75"/>
        <o:r id="V:Rule8" type="connector" idref="#_x0000_s1042"/>
        <o:r id="V:Rule9" type="connector" idref="#_x0000_s1030"/>
        <o:r id="V:Rule10" type="connector" idref="#_x0000_s1041"/>
        <o:r id="V:Rule11" type="connector" idref="#_x0000_s1038"/>
        <o:r id="V:Rule1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B82D86"/>
    <w:pPr>
      <w:keepNext/>
      <w:numPr>
        <w:ilvl w:val="1"/>
        <w:numId w:val="48"/>
      </w:numPr>
      <w:tabs>
        <w:tab w:val="left" w:pos="630"/>
      </w:tabs>
      <w:spacing w:before="120" w:after="12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FB4A23"/>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B4A23"/>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377487"/>
    <w:pPr>
      <w:keepNext/>
      <w:numPr>
        <w:ilvl w:val="1"/>
        <w:numId w:val="48"/>
      </w:numPr>
      <w:tabs>
        <w:tab w:val="left" w:pos="450"/>
      </w:tabs>
      <w:spacing w:before="240" w:after="240"/>
      <w:jc w:val="both"/>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2.gif"/><Relationship Id="rId39" Type="http://schemas.openxmlformats.org/officeDocument/2006/relationships/image" Target="media/image15.gif"/><Relationship Id="rId21" Type="http://schemas.openxmlformats.org/officeDocument/2006/relationships/footer" Target="footer3.xml"/><Relationship Id="rId34" Type="http://schemas.openxmlformats.org/officeDocument/2006/relationships/image" Target="media/image10.jpeg"/><Relationship Id="rId42" Type="http://schemas.openxmlformats.org/officeDocument/2006/relationships/header" Target="header13.xml"/><Relationship Id="rId47" Type="http://schemas.openxmlformats.org/officeDocument/2006/relationships/image" Target="media/image21.png"/><Relationship Id="rId50" Type="http://schemas.openxmlformats.org/officeDocument/2006/relationships/image" Target="media/image23.gif"/><Relationship Id="rId55" Type="http://schemas.openxmlformats.org/officeDocument/2006/relationships/image" Target="media/image28.gif"/><Relationship Id="rId63"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5.gif"/><Relationship Id="rId41" Type="http://schemas.openxmlformats.org/officeDocument/2006/relationships/image" Target="media/image17.gif"/><Relationship Id="rId54" Type="http://schemas.openxmlformats.org/officeDocument/2006/relationships/image" Target="media/image27.gif"/><Relationship Id="rId62"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image" Target="media/image8.jpeg"/><Relationship Id="rId37" Type="http://schemas.openxmlformats.org/officeDocument/2006/relationships/image" Target="media/image13.png"/><Relationship Id="rId40" Type="http://schemas.openxmlformats.org/officeDocument/2006/relationships/image" Target="media/image16.gif"/><Relationship Id="rId45" Type="http://schemas.openxmlformats.org/officeDocument/2006/relationships/image" Target="media/image20.png"/><Relationship Id="rId53" Type="http://schemas.openxmlformats.org/officeDocument/2006/relationships/image" Target="media/image26.gif"/><Relationship Id="rId58" Type="http://schemas.openxmlformats.org/officeDocument/2006/relationships/image" Target="media/image31.gif"/><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image" Target="media/image4.gif"/><Relationship Id="rId36" Type="http://schemas.openxmlformats.org/officeDocument/2006/relationships/image" Target="media/image12.gif"/><Relationship Id="rId49" Type="http://schemas.openxmlformats.org/officeDocument/2006/relationships/image" Target="media/image22.gif"/><Relationship Id="rId57" Type="http://schemas.openxmlformats.org/officeDocument/2006/relationships/image" Target="media/image30.gif"/><Relationship Id="rId61" Type="http://schemas.openxmlformats.org/officeDocument/2006/relationships/image" Target="media/image34.gif"/><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7.jpeg"/><Relationship Id="rId44" Type="http://schemas.openxmlformats.org/officeDocument/2006/relationships/image" Target="media/image19.png"/><Relationship Id="rId52" Type="http://schemas.openxmlformats.org/officeDocument/2006/relationships/image" Target="media/image25.gif"/><Relationship Id="rId60" Type="http://schemas.openxmlformats.org/officeDocument/2006/relationships/image" Target="media/image33.gi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gif"/><Relationship Id="rId43" Type="http://schemas.openxmlformats.org/officeDocument/2006/relationships/image" Target="media/image18.gif"/><Relationship Id="rId48" Type="http://schemas.openxmlformats.org/officeDocument/2006/relationships/header" Target="header15.xml"/><Relationship Id="rId56" Type="http://schemas.openxmlformats.org/officeDocument/2006/relationships/image" Target="media/image29.gif"/><Relationship Id="rId64"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image" Target="media/image24.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5.xml"/><Relationship Id="rId33" Type="http://schemas.openxmlformats.org/officeDocument/2006/relationships/image" Target="media/image9.jpeg"/><Relationship Id="rId38" Type="http://schemas.openxmlformats.org/officeDocument/2006/relationships/image" Target="media/image14.gif"/><Relationship Id="rId46" Type="http://schemas.openxmlformats.org/officeDocument/2006/relationships/header" Target="header14.xml"/><Relationship Id="rId59" Type="http://schemas.openxmlformats.org/officeDocument/2006/relationships/image" Target="media/image32.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8F3FD-D15F-4DF7-9E2C-FA3FB7B1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73</Pages>
  <Words>6942</Words>
  <Characters>39574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46424</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18</cp:revision>
  <cp:lastPrinted>2015-08-05T23:37:00Z</cp:lastPrinted>
  <dcterms:created xsi:type="dcterms:W3CDTF">2015-02-26T21:20:00Z</dcterms:created>
  <dcterms:modified xsi:type="dcterms:W3CDTF">2016-08-02T00:25:00Z</dcterms:modified>
</cp:coreProperties>
</file>