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146A" w14:textId="77777777" w:rsidR="00C624FC" w:rsidRDefault="008E6729">
      <w:pPr>
        <w:jc w:val="center"/>
        <w:rPr>
          <w:rFonts w:cs="Arial"/>
          <w:i/>
          <w:sz w:val="28"/>
        </w:rPr>
      </w:pPr>
      <w:r>
        <w:rPr>
          <w:rFonts w:cs="Arial"/>
          <w:i/>
          <w:sz w:val="28"/>
        </w:rPr>
        <w:t xml:space="preserve"> </w:t>
      </w:r>
    </w:p>
    <w:p w14:paraId="12A00BF7" w14:textId="77777777" w:rsidR="00F8176F" w:rsidRDefault="00F8176F">
      <w:pPr>
        <w:jc w:val="center"/>
        <w:rPr>
          <w:rFonts w:cs="Arial"/>
          <w:i/>
          <w:sz w:val="28"/>
        </w:rPr>
      </w:pPr>
    </w:p>
    <w:p w14:paraId="20F7B41C" w14:textId="77777777" w:rsidR="00492056" w:rsidRDefault="00492056">
      <w:pPr>
        <w:jc w:val="center"/>
        <w:rPr>
          <w:rFonts w:cs="Arial"/>
          <w:i/>
          <w:sz w:val="28"/>
        </w:rPr>
      </w:pPr>
    </w:p>
    <w:p w14:paraId="59C5648C" w14:textId="77777777" w:rsidR="00C624FC" w:rsidRDefault="00764F1B">
      <w:pPr>
        <w:jc w:val="center"/>
        <w:rPr>
          <w:rFonts w:cs="Arial"/>
          <w:i/>
          <w:sz w:val="28"/>
        </w:rPr>
      </w:pPr>
      <w:r w:rsidRPr="00764F1B">
        <w:rPr>
          <w:noProof/>
        </w:rPr>
        <w:drawing>
          <wp:inline distT="0" distB="0" distL="0" distR="0" wp14:anchorId="070CADA7" wp14:editId="0C6E82AA">
            <wp:extent cx="6172200" cy="869634"/>
            <wp:effectExtent l="19050" t="0" r="0"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6224838" cy="877050"/>
                    </a:xfrm>
                    <a:prstGeom prst="rect">
                      <a:avLst/>
                    </a:prstGeom>
                    <a:noFill/>
                    <a:ln w="9525">
                      <a:noFill/>
                      <a:miter lim="800000"/>
                      <a:headEnd/>
                      <a:tailEnd/>
                    </a:ln>
                  </pic:spPr>
                </pic:pic>
              </a:graphicData>
            </a:graphic>
          </wp:inline>
        </w:drawing>
      </w:r>
    </w:p>
    <w:p w14:paraId="04AF288D" w14:textId="77777777" w:rsidR="00C624FC" w:rsidRDefault="00C624FC">
      <w:pPr>
        <w:rPr>
          <w:rFonts w:cs="Arial"/>
          <w:i/>
          <w:sz w:val="28"/>
        </w:rPr>
      </w:pPr>
    </w:p>
    <w:p w14:paraId="4EB36CF5" w14:textId="77777777" w:rsidR="003A43DB" w:rsidRDefault="003A43DB" w:rsidP="003A43DB">
      <w:pPr>
        <w:jc w:val="center"/>
        <w:rPr>
          <w:rFonts w:ascii="Verdana" w:hAnsi="Verdana" w:cs="Verdana"/>
          <w:color w:val="0C558F"/>
          <w:sz w:val="18"/>
          <w:szCs w:val="18"/>
        </w:rPr>
      </w:pPr>
    </w:p>
    <w:p w14:paraId="5467D4A2" w14:textId="77777777" w:rsidR="003A43DB" w:rsidRDefault="003A43DB" w:rsidP="003A43DB">
      <w:pPr>
        <w:jc w:val="center"/>
        <w:rPr>
          <w:rFonts w:ascii="Verdana" w:hAnsi="Verdana" w:cs="Verdana"/>
          <w:color w:val="0C558F"/>
          <w:sz w:val="18"/>
          <w:szCs w:val="18"/>
        </w:rPr>
      </w:pPr>
    </w:p>
    <w:p w14:paraId="2E553EB1" w14:textId="77777777"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14:paraId="1752DF19" w14:textId="77777777"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14:paraId="614590E8" w14:textId="77777777" w:rsidR="003A43DB" w:rsidRDefault="003A43DB" w:rsidP="003A43DB">
      <w:pPr>
        <w:jc w:val="center"/>
        <w:rPr>
          <w:rFonts w:ascii="Verdana" w:hAnsi="Verdana" w:cs="Verdana"/>
          <w:color w:val="0C558F"/>
          <w:sz w:val="18"/>
          <w:szCs w:val="18"/>
        </w:rPr>
      </w:pPr>
    </w:p>
    <w:p w14:paraId="44D4F16B" w14:textId="77777777" w:rsidR="003A43DB" w:rsidRDefault="003A43DB" w:rsidP="003A43DB">
      <w:pPr>
        <w:jc w:val="center"/>
        <w:rPr>
          <w:rFonts w:ascii="Verdana" w:hAnsi="Verdana" w:cs="Verdana"/>
          <w:color w:val="0C558F"/>
          <w:sz w:val="18"/>
          <w:szCs w:val="18"/>
        </w:rPr>
      </w:pPr>
    </w:p>
    <w:p w14:paraId="383E673E" w14:textId="77777777" w:rsidR="003A43DB" w:rsidRDefault="003A43DB" w:rsidP="003A43DB">
      <w:pPr>
        <w:jc w:val="center"/>
        <w:rPr>
          <w:rFonts w:ascii="Verdana" w:hAnsi="Verdana" w:cs="Verdana"/>
          <w:color w:val="0C558F"/>
          <w:sz w:val="18"/>
          <w:szCs w:val="18"/>
        </w:rPr>
      </w:pPr>
    </w:p>
    <w:p w14:paraId="4D0B9967" w14:textId="77777777" w:rsidR="00764F1B" w:rsidRDefault="00764F1B" w:rsidP="000566CC">
      <w:pPr>
        <w:shd w:val="clear" w:color="auto" w:fill="FFFFFF"/>
        <w:jc w:val="center"/>
        <w:rPr>
          <w:rFonts w:ascii="Arial" w:hAnsi="Arial" w:cs="Arial"/>
          <w:color w:val="002060"/>
          <w:sz w:val="36"/>
          <w:szCs w:val="36"/>
        </w:rPr>
      </w:pPr>
    </w:p>
    <w:p w14:paraId="5108E320" w14:textId="77777777" w:rsidR="008C07D6" w:rsidRPr="00764F1B" w:rsidRDefault="008C07D6" w:rsidP="008C07D6">
      <w:pPr>
        <w:pStyle w:val="CoverTitle"/>
        <w:rPr>
          <w:color w:val="002060"/>
          <w:sz w:val="36"/>
          <w:szCs w:val="36"/>
        </w:rPr>
      </w:pPr>
      <w:bookmarkStart w:id="0" w:name="_Toc356562057"/>
      <w:r w:rsidRPr="00764F1B">
        <w:rPr>
          <w:color w:val="002060"/>
          <w:sz w:val="36"/>
          <w:szCs w:val="36"/>
        </w:rPr>
        <w:t>For</w:t>
      </w:r>
      <w:bookmarkEnd w:id="0"/>
    </w:p>
    <w:p w14:paraId="5CFE333E" w14:textId="77777777" w:rsidR="008C07D6" w:rsidRDefault="008C07D6" w:rsidP="008C07D6">
      <w:pPr>
        <w:pStyle w:val="CoverTitle"/>
        <w:rPr>
          <w:color w:val="002060"/>
          <w:sz w:val="36"/>
          <w:szCs w:val="36"/>
        </w:rPr>
      </w:pPr>
      <w:bookmarkStart w:id="1" w:name="_Toc356562058"/>
      <w:r w:rsidRPr="00764F1B">
        <w:rPr>
          <w:color w:val="002060"/>
          <w:sz w:val="36"/>
          <w:szCs w:val="36"/>
        </w:rPr>
        <w:t>FAA Approved Repair Station No ENRR619D</w:t>
      </w:r>
      <w:bookmarkEnd w:id="1"/>
    </w:p>
    <w:p w14:paraId="1F00AB97" w14:textId="77777777" w:rsidR="008C07D6" w:rsidRPr="00764F1B" w:rsidRDefault="008C07D6" w:rsidP="008C07D6">
      <w:pPr>
        <w:pStyle w:val="CoverTitle"/>
        <w:rPr>
          <w:color w:val="002060"/>
          <w:sz w:val="36"/>
          <w:szCs w:val="36"/>
        </w:rPr>
      </w:pPr>
      <w:r>
        <w:rPr>
          <w:color w:val="002060"/>
          <w:sz w:val="36"/>
          <w:szCs w:val="36"/>
        </w:rPr>
        <w:t>FAA Approved Satellite Repair Station No EN2D619D</w:t>
      </w:r>
    </w:p>
    <w:p w14:paraId="77C38011" w14:textId="77777777" w:rsidR="008C07D6" w:rsidRPr="00764F1B" w:rsidRDefault="008C07D6" w:rsidP="008C07D6">
      <w:pPr>
        <w:pStyle w:val="CoverTitle"/>
        <w:rPr>
          <w:color w:val="002060"/>
          <w:sz w:val="36"/>
          <w:szCs w:val="36"/>
        </w:rPr>
      </w:pPr>
      <w:bookmarkStart w:id="2" w:name="_Toc356562059"/>
      <w:r w:rsidRPr="00764F1B">
        <w:rPr>
          <w:color w:val="002060"/>
          <w:sz w:val="36"/>
          <w:szCs w:val="36"/>
        </w:rPr>
        <w:t>DBA</w:t>
      </w:r>
      <w:bookmarkEnd w:id="2"/>
    </w:p>
    <w:p w14:paraId="2214FF91" w14:textId="77777777" w:rsidR="008C07D6" w:rsidRPr="00764F1B" w:rsidRDefault="008C07D6" w:rsidP="008C07D6">
      <w:pPr>
        <w:pStyle w:val="CoverTitle"/>
        <w:rPr>
          <w:color w:val="002060"/>
          <w:sz w:val="36"/>
          <w:szCs w:val="36"/>
        </w:rPr>
      </w:pPr>
      <w:bookmarkStart w:id="3" w:name="_Toc356562060"/>
      <w:r w:rsidRPr="00764F1B">
        <w:rPr>
          <w:color w:val="002060"/>
          <w:sz w:val="36"/>
          <w:szCs w:val="36"/>
        </w:rPr>
        <w:t>Maritime Helicopters, Inc.</w:t>
      </w:r>
      <w:bookmarkEnd w:id="3"/>
    </w:p>
    <w:p w14:paraId="1A9D2D07" w14:textId="77777777" w:rsidR="008C07D6" w:rsidRPr="00764F1B" w:rsidRDefault="008C07D6" w:rsidP="008C07D6">
      <w:pPr>
        <w:pStyle w:val="CoverTitle"/>
        <w:rPr>
          <w:color w:val="002060"/>
          <w:sz w:val="36"/>
          <w:szCs w:val="36"/>
        </w:rPr>
      </w:pPr>
      <w:bookmarkStart w:id="4" w:name="_Toc356562061"/>
      <w:r w:rsidRPr="00764F1B">
        <w:rPr>
          <w:color w:val="002060"/>
          <w:sz w:val="36"/>
          <w:szCs w:val="36"/>
        </w:rPr>
        <w:t>3520 FAA Road</w:t>
      </w:r>
      <w:bookmarkEnd w:id="4"/>
    </w:p>
    <w:p w14:paraId="1AD526BC" w14:textId="77777777" w:rsidR="008C07D6" w:rsidRPr="00764F1B" w:rsidRDefault="008C07D6" w:rsidP="008C07D6">
      <w:pPr>
        <w:pStyle w:val="CoverTitle"/>
        <w:rPr>
          <w:color w:val="002060"/>
          <w:sz w:val="36"/>
          <w:szCs w:val="36"/>
        </w:rPr>
      </w:pPr>
      <w:bookmarkStart w:id="5" w:name="_Toc356562062"/>
      <w:r w:rsidRPr="00764F1B">
        <w:rPr>
          <w:color w:val="002060"/>
          <w:sz w:val="36"/>
          <w:szCs w:val="36"/>
        </w:rPr>
        <w:t xml:space="preserve">Homer, </w:t>
      </w:r>
      <w:proofErr w:type="gramStart"/>
      <w:r w:rsidRPr="00764F1B">
        <w:rPr>
          <w:color w:val="002060"/>
          <w:sz w:val="36"/>
          <w:szCs w:val="36"/>
        </w:rPr>
        <w:t>Alaska  99603</w:t>
      </w:r>
      <w:bookmarkEnd w:id="5"/>
      <w:proofErr w:type="gramEnd"/>
    </w:p>
    <w:p w14:paraId="7E3BAED1" w14:textId="77777777" w:rsidR="008C07D6" w:rsidRPr="00764F1B" w:rsidRDefault="008C07D6" w:rsidP="008C07D6">
      <w:pPr>
        <w:pStyle w:val="CoverTitle"/>
        <w:rPr>
          <w:color w:val="002060"/>
          <w:sz w:val="36"/>
          <w:szCs w:val="36"/>
        </w:rPr>
      </w:pPr>
      <w:bookmarkStart w:id="6" w:name="_Toc356562063"/>
      <w:r w:rsidRPr="00764F1B">
        <w:rPr>
          <w:color w:val="002060"/>
          <w:sz w:val="36"/>
          <w:szCs w:val="36"/>
        </w:rPr>
        <w:t>(907) 235-7771</w:t>
      </w:r>
      <w:bookmarkEnd w:id="6"/>
    </w:p>
    <w:p w14:paraId="52AE94CA" w14:textId="77777777" w:rsidR="00764F1B" w:rsidRPr="00764F1B" w:rsidRDefault="00764F1B" w:rsidP="00764F1B">
      <w:pPr>
        <w:pStyle w:val="CoverTitle"/>
        <w:rPr>
          <w:color w:val="002060"/>
          <w:sz w:val="36"/>
          <w:szCs w:val="36"/>
        </w:rPr>
      </w:pPr>
    </w:p>
    <w:p w14:paraId="0E8EF5CF" w14:textId="77777777" w:rsidR="00764F1B" w:rsidRPr="00764F1B" w:rsidRDefault="00B233B7" w:rsidP="00764F1B">
      <w:pPr>
        <w:pStyle w:val="CoverTitle"/>
        <w:rPr>
          <w:color w:val="002060"/>
          <w:sz w:val="36"/>
          <w:szCs w:val="36"/>
        </w:rPr>
      </w:pPr>
      <w:r>
        <w:rPr>
          <w:noProof/>
          <w:color w:val="002060"/>
          <w:sz w:val="36"/>
          <w:szCs w:val="36"/>
        </w:rPr>
        <w:pict w14:anchorId="06976092">
          <v:shapetype id="_x0000_t32" coordsize="21600,21600" o:spt="32" o:oned="t" path="m,l21600,21600e" filled="f">
            <v:path arrowok="t" fillok="f" o:connecttype="none"/>
            <o:lock v:ext="edit" shapetype="t"/>
          </v:shapetype>
          <v:shape id="_x0000_s1100" type="#_x0000_t32" style="position:absolute;left:0;text-align:left;margin-left:466.35pt;margin-top:18.55pt;width:0;height:42pt;z-index:251717632" o:connectortype="straight" strokeweight="1.25pt"/>
        </w:pict>
      </w:r>
    </w:p>
    <w:p w14:paraId="1D78B34F" w14:textId="77777777" w:rsidR="00764F1B" w:rsidRPr="009C153D" w:rsidRDefault="009C153D" w:rsidP="00764F1B">
      <w:pPr>
        <w:pStyle w:val="CoverTitle"/>
        <w:rPr>
          <w:color w:val="000000" w:themeColor="text1"/>
          <w:sz w:val="36"/>
          <w:szCs w:val="36"/>
        </w:rPr>
      </w:pPr>
      <w:r w:rsidRPr="009C153D">
        <w:rPr>
          <w:color w:val="000000" w:themeColor="text1"/>
          <w:sz w:val="36"/>
          <w:szCs w:val="36"/>
        </w:rPr>
        <w:t xml:space="preserve">Revision </w:t>
      </w:r>
      <w:r w:rsidR="007848C9">
        <w:rPr>
          <w:color w:val="000000" w:themeColor="text1"/>
          <w:sz w:val="36"/>
          <w:szCs w:val="36"/>
        </w:rPr>
        <w:t>4</w:t>
      </w:r>
    </w:p>
    <w:p w14:paraId="3A839E83" w14:textId="77777777" w:rsidR="009C153D" w:rsidRPr="009C153D" w:rsidRDefault="007848C9" w:rsidP="00764F1B">
      <w:pPr>
        <w:pStyle w:val="CoverTitle"/>
        <w:rPr>
          <w:color w:val="000000" w:themeColor="text1"/>
          <w:sz w:val="36"/>
          <w:szCs w:val="36"/>
        </w:rPr>
      </w:pPr>
      <w:r>
        <w:rPr>
          <w:color w:val="000000" w:themeColor="text1"/>
          <w:sz w:val="36"/>
          <w:szCs w:val="36"/>
        </w:rPr>
        <w:t>12</w:t>
      </w:r>
      <w:r w:rsidR="009C153D" w:rsidRPr="009C153D">
        <w:rPr>
          <w:color w:val="000000" w:themeColor="text1"/>
          <w:sz w:val="36"/>
          <w:szCs w:val="36"/>
        </w:rPr>
        <w:t>/15/1</w:t>
      </w:r>
      <w:r>
        <w:rPr>
          <w:color w:val="000000" w:themeColor="text1"/>
          <w:sz w:val="36"/>
          <w:szCs w:val="36"/>
        </w:rPr>
        <w:t>7</w:t>
      </w:r>
    </w:p>
    <w:p w14:paraId="6664E5FF" w14:textId="77777777" w:rsidR="00764F1B" w:rsidRPr="00764F1B" w:rsidRDefault="00764F1B" w:rsidP="00764F1B">
      <w:pPr>
        <w:pStyle w:val="CoverTitle"/>
        <w:rPr>
          <w:color w:val="002060"/>
          <w:sz w:val="36"/>
          <w:szCs w:val="36"/>
        </w:rPr>
      </w:pPr>
    </w:p>
    <w:p w14:paraId="47D862BE" w14:textId="77777777" w:rsidR="004702AA" w:rsidRDefault="004702AA" w:rsidP="00103433">
      <w:pPr>
        <w:pStyle w:val="CoverTitle"/>
        <w:jc w:val="left"/>
        <w:rPr>
          <w:rFonts w:ascii="Arial Black" w:hAnsi="Arial Black"/>
          <w:b w:val="0"/>
          <w:sz w:val="24"/>
        </w:rPr>
      </w:pPr>
    </w:p>
    <w:p w14:paraId="5350FD92" w14:textId="77777777" w:rsidR="004702AA" w:rsidRDefault="004702AA" w:rsidP="00103433">
      <w:pPr>
        <w:pStyle w:val="CoverTitle"/>
        <w:jc w:val="left"/>
        <w:rPr>
          <w:rFonts w:ascii="Arial Black" w:hAnsi="Arial Black"/>
          <w:b w:val="0"/>
          <w:sz w:val="24"/>
        </w:rPr>
      </w:pPr>
    </w:p>
    <w:p w14:paraId="651CAF1E" w14:textId="77777777" w:rsidR="003A06A6" w:rsidRDefault="003A06A6" w:rsidP="001F7BA5">
      <w:pPr>
        <w:pStyle w:val="CoverTitle"/>
        <w:jc w:val="left"/>
        <w:sectPr w:rsidR="003A06A6"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14:paraId="1876ED04" w14:textId="77777777" w:rsidR="00C624FC" w:rsidRDefault="00C624FC" w:rsidP="001F7BA5">
      <w:pPr>
        <w:pStyle w:val="CoverTitle"/>
        <w:jc w:val="left"/>
      </w:pPr>
    </w:p>
    <w:p w14:paraId="256F6123" w14:textId="77777777" w:rsidR="00C624FC" w:rsidRDefault="00C624FC" w:rsidP="001F7BA5">
      <w:pPr>
        <w:pStyle w:val="Distibtitlepage"/>
        <w:jc w:val="left"/>
      </w:pPr>
    </w:p>
    <w:p w14:paraId="3CEE3569" w14:textId="77777777" w:rsidR="00055650" w:rsidRDefault="00055650" w:rsidP="005761EF">
      <w:pPr>
        <w:pStyle w:val="BodyOne"/>
      </w:pPr>
    </w:p>
    <w:p w14:paraId="1983D1BE" w14:textId="77777777" w:rsidR="00055650" w:rsidRDefault="00055650" w:rsidP="005761EF">
      <w:pPr>
        <w:pStyle w:val="BodyOne"/>
      </w:pPr>
    </w:p>
    <w:p w14:paraId="71121C45" w14:textId="77777777" w:rsidR="00055650" w:rsidRDefault="00055650" w:rsidP="005761EF">
      <w:pPr>
        <w:pStyle w:val="BodyOne"/>
      </w:pPr>
    </w:p>
    <w:p w14:paraId="5ED37063" w14:textId="77777777" w:rsidR="00055650" w:rsidRDefault="00055650" w:rsidP="005761EF">
      <w:pPr>
        <w:pStyle w:val="BodyOne"/>
      </w:pPr>
    </w:p>
    <w:p w14:paraId="708B6067" w14:textId="77777777" w:rsidR="00055650" w:rsidRDefault="00055650" w:rsidP="005761EF">
      <w:pPr>
        <w:pStyle w:val="BodyOne"/>
      </w:pPr>
    </w:p>
    <w:p w14:paraId="2DFE327A" w14:textId="77777777" w:rsidR="00055650" w:rsidRDefault="00055650" w:rsidP="005761EF">
      <w:pPr>
        <w:pStyle w:val="BodyOne"/>
      </w:pPr>
    </w:p>
    <w:p w14:paraId="0BE32AE5" w14:textId="77777777" w:rsidR="00055650" w:rsidRDefault="00055650" w:rsidP="005761EF">
      <w:pPr>
        <w:pStyle w:val="BodyOne"/>
      </w:pPr>
    </w:p>
    <w:p w14:paraId="24F14BFD" w14:textId="77777777" w:rsidR="00055650" w:rsidRDefault="00055650" w:rsidP="005761EF">
      <w:pPr>
        <w:pStyle w:val="BodyOne"/>
      </w:pPr>
    </w:p>
    <w:p w14:paraId="57FCF69C" w14:textId="77777777" w:rsidR="00055650" w:rsidRDefault="00055650" w:rsidP="005761EF">
      <w:pPr>
        <w:pStyle w:val="BodyOne"/>
      </w:pPr>
    </w:p>
    <w:p w14:paraId="1E8DA660" w14:textId="77777777" w:rsidR="00055650" w:rsidRDefault="00055650" w:rsidP="005761EF">
      <w:pPr>
        <w:pStyle w:val="BodyOne"/>
      </w:pPr>
    </w:p>
    <w:p w14:paraId="3B347356" w14:textId="77777777" w:rsidR="00055650" w:rsidRDefault="00055650" w:rsidP="005761EF">
      <w:pPr>
        <w:pStyle w:val="BodyOne"/>
      </w:pPr>
    </w:p>
    <w:p w14:paraId="66398880" w14:textId="77777777" w:rsidR="00055650" w:rsidRDefault="00055650" w:rsidP="005761EF">
      <w:pPr>
        <w:pStyle w:val="BodyOne"/>
      </w:pPr>
    </w:p>
    <w:p w14:paraId="483683AC" w14:textId="77777777" w:rsidR="00055650" w:rsidRDefault="00055650" w:rsidP="005761EF">
      <w:pPr>
        <w:pStyle w:val="BodyOne"/>
      </w:pPr>
    </w:p>
    <w:p w14:paraId="6E6629E9" w14:textId="77777777" w:rsidR="00055650" w:rsidRDefault="00055650" w:rsidP="005761EF">
      <w:pPr>
        <w:pStyle w:val="BodyOne"/>
      </w:pPr>
    </w:p>
    <w:p w14:paraId="6062B3F9" w14:textId="77777777" w:rsidR="00055650" w:rsidRDefault="00055650" w:rsidP="005761EF">
      <w:pPr>
        <w:pStyle w:val="BodyOne"/>
      </w:pPr>
    </w:p>
    <w:p w14:paraId="459F39B0" w14:textId="77777777" w:rsidR="00055650" w:rsidRDefault="00055650" w:rsidP="005761EF">
      <w:pPr>
        <w:pStyle w:val="BodyOne"/>
      </w:pPr>
    </w:p>
    <w:p w14:paraId="0874F3CD" w14:textId="77777777" w:rsidR="00103433" w:rsidRDefault="00103433" w:rsidP="005761EF">
      <w:pPr>
        <w:pStyle w:val="BodyOne"/>
      </w:pPr>
    </w:p>
    <w:p w14:paraId="09B9B14E" w14:textId="77777777" w:rsidR="00103433" w:rsidRDefault="00103433" w:rsidP="005761EF">
      <w:pPr>
        <w:pStyle w:val="BodyOne"/>
      </w:pPr>
    </w:p>
    <w:p w14:paraId="33D3A8CC" w14:textId="77777777" w:rsidR="00055650" w:rsidRDefault="00055650" w:rsidP="005761EF">
      <w:pPr>
        <w:pStyle w:val="BodyOne"/>
      </w:pPr>
    </w:p>
    <w:p w14:paraId="59FF5B12" w14:textId="77777777" w:rsidR="00055650" w:rsidRDefault="00055650" w:rsidP="005761EF">
      <w:pPr>
        <w:pStyle w:val="BodyOne"/>
      </w:pPr>
    </w:p>
    <w:p w14:paraId="3455ADE3" w14:textId="77777777" w:rsidR="00055650" w:rsidRDefault="00055650" w:rsidP="005761EF">
      <w:pPr>
        <w:pStyle w:val="BodyOne"/>
      </w:pPr>
    </w:p>
    <w:p w14:paraId="55FCA9F7" w14:textId="77777777" w:rsidR="00055650" w:rsidRDefault="00055650" w:rsidP="005761EF">
      <w:pPr>
        <w:pStyle w:val="BodyOne"/>
      </w:pPr>
    </w:p>
    <w:p w14:paraId="59115407" w14:textId="77777777" w:rsidR="00055650" w:rsidRDefault="00055650" w:rsidP="005761EF">
      <w:pPr>
        <w:pStyle w:val="BodyOne"/>
      </w:pPr>
    </w:p>
    <w:p w14:paraId="08D16E95" w14:textId="77777777" w:rsidR="001F7BA5" w:rsidRDefault="001F7BA5" w:rsidP="0054080C">
      <w:pPr>
        <w:pStyle w:val="BodyTwo"/>
      </w:pPr>
    </w:p>
    <w:p w14:paraId="658BFC07" w14:textId="77777777" w:rsidR="00B73D12" w:rsidRDefault="00B73D12" w:rsidP="0054080C">
      <w:pPr>
        <w:pStyle w:val="BodyTwo"/>
      </w:pPr>
    </w:p>
    <w:p w14:paraId="465097B2" w14:textId="77777777" w:rsidR="00B73D12" w:rsidRDefault="00B73D12" w:rsidP="0054080C">
      <w:pPr>
        <w:pStyle w:val="BodyTwo"/>
      </w:pPr>
    </w:p>
    <w:p w14:paraId="1CD86ADF" w14:textId="77777777" w:rsidR="001F7BA5" w:rsidRDefault="001F7BA5" w:rsidP="006B2692">
      <w:pPr>
        <w:pStyle w:val="BodyTwo"/>
        <w:ind w:left="0"/>
      </w:pPr>
    </w:p>
    <w:p w14:paraId="3588B35F" w14:textId="77777777" w:rsidR="00CB5BA3" w:rsidRDefault="00CB5BA3" w:rsidP="006B2692">
      <w:pPr>
        <w:pStyle w:val="BodyTwo"/>
        <w:ind w:left="0"/>
      </w:pPr>
    </w:p>
    <w:p w14:paraId="58560C7E" w14:textId="77777777" w:rsidR="00CB5BA3" w:rsidRDefault="00CB5BA3" w:rsidP="006B2692">
      <w:pPr>
        <w:pStyle w:val="BodyTwo"/>
        <w:ind w:left="0"/>
      </w:pPr>
    </w:p>
    <w:p w14:paraId="782A1476" w14:textId="77777777" w:rsidR="00764F1B" w:rsidRPr="00B002CF" w:rsidRDefault="00764F1B" w:rsidP="00764F1B">
      <w:pPr>
        <w:pStyle w:val="BodyTwo"/>
        <w:ind w:left="0" w:firstLine="720"/>
        <w:rPr>
          <w:szCs w:val="22"/>
        </w:rPr>
      </w:pPr>
      <w:r w:rsidRPr="00B002CF">
        <w:rPr>
          <w:szCs w:val="22"/>
        </w:rPr>
        <w:t>Published by:</w:t>
      </w:r>
    </w:p>
    <w:p w14:paraId="015FF925" w14:textId="77777777"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14:paraId="59E5A0BC" w14:textId="77777777" w:rsidR="00764F1B" w:rsidRPr="00B002CF" w:rsidRDefault="00764F1B" w:rsidP="00764F1B">
      <w:pPr>
        <w:shd w:val="clear" w:color="auto" w:fill="FFFFFF"/>
        <w:ind w:left="720"/>
        <w:rPr>
          <w:rFonts w:cs="Arial"/>
          <w:szCs w:val="22"/>
        </w:rPr>
      </w:pPr>
      <w:r>
        <w:rPr>
          <w:rFonts w:cs="Arial"/>
          <w:szCs w:val="22"/>
        </w:rPr>
        <w:t>3520 FAA Road</w:t>
      </w:r>
    </w:p>
    <w:p w14:paraId="59543126" w14:textId="77777777" w:rsidR="00764F1B" w:rsidRPr="00B002CF" w:rsidRDefault="00764F1B" w:rsidP="00764F1B">
      <w:pPr>
        <w:shd w:val="clear" w:color="auto" w:fill="FFFFFF"/>
        <w:ind w:left="720"/>
        <w:rPr>
          <w:rFonts w:cs="Arial"/>
          <w:szCs w:val="22"/>
        </w:rPr>
      </w:pPr>
      <w:r>
        <w:rPr>
          <w:rFonts w:cs="Arial"/>
          <w:szCs w:val="22"/>
        </w:rPr>
        <w:t>Homer, AK  99603</w:t>
      </w:r>
    </w:p>
    <w:p w14:paraId="0DEE76D8" w14:textId="77777777" w:rsidR="00764F1B" w:rsidRPr="00B002CF" w:rsidRDefault="00764F1B" w:rsidP="00764F1B">
      <w:pPr>
        <w:shd w:val="clear" w:color="auto" w:fill="FFFFFF"/>
        <w:ind w:left="720"/>
        <w:rPr>
          <w:rFonts w:cs="Arial"/>
          <w:szCs w:val="22"/>
        </w:rPr>
      </w:pPr>
      <w:r>
        <w:rPr>
          <w:rFonts w:cs="Arial"/>
          <w:szCs w:val="22"/>
        </w:rPr>
        <w:t>(907) 235-7771</w:t>
      </w:r>
    </w:p>
    <w:p w14:paraId="1051EF80" w14:textId="77777777" w:rsidR="00764F1B" w:rsidRPr="00B002CF" w:rsidRDefault="00764F1B" w:rsidP="00764F1B">
      <w:pPr>
        <w:ind w:left="3600" w:firstLine="720"/>
        <w:rPr>
          <w:rFonts w:cs="Arial"/>
          <w:szCs w:val="22"/>
        </w:rPr>
      </w:pPr>
    </w:p>
    <w:p w14:paraId="325DA95D" w14:textId="77777777" w:rsidR="00764F1B" w:rsidRPr="00B002CF" w:rsidRDefault="00764F1B" w:rsidP="00764F1B">
      <w:pPr>
        <w:pStyle w:val="BodyTwo"/>
        <w:rPr>
          <w:szCs w:val="22"/>
        </w:rPr>
      </w:pPr>
      <w:r w:rsidRPr="00B002CF">
        <w:rPr>
          <w:szCs w:val="22"/>
        </w:rPr>
        <w:t>Copyright © 201</w:t>
      </w:r>
      <w:r w:rsidR="00C50A46">
        <w:rPr>
          <w:szCs w:val="22"/>
        </w:rPr>
        <w:t>3</w:t>
      </w:r>
      <w:r w:rsidRPr="00B002CF">
        <w:rPr>
          <w:szCs w:val="22"/>
        </w:rPr>
        <w:t xml:space="preserve"> </w:t>
      </w:r>
      <w:r>
        <w:rPr>
          <w:szCs w:val="22"/>
        </w:rPr>
        <w:t xml:space="preserve">Maritime </w:t>
      </w:r>
      <w:r w:rsidRPr="00B002CF">
        <w:rPr>
          <w:szCs w:val="22"/>
        </w:rPr>
        <w:t>Helicopter</w:t>
      </w:r>
      <w:r>
        <w:rPr>
          <w:szCs w:val="22"/>
        </w:rPr>
        <w:t>s</w:t>
      </w:r>
      <w:r w:rsidRPr="00B002CF">
        <w:rPr>
          <w:szCs w:val="22"/>
        </w:rPr>
        <w:t xml:space="preserve">, Inc. </w:t>
      </w:r>
    </w:p>
    <w:p w14:paraId="4E37208A" w14:textId="77777777" w:rsidR="000A706E" w:rsidRDefault="00764F1B" w:rsidP="000A706E">
      <w:pPr>
        <w:pStyle w:val="BodyTwo"/>
        <w:rPr>
          <w:szCs w:val="22"/>
        </w:rPr>
        <w:sectPr w:rsidR="000A706E" w:rsidSect="0027430F">
          <w:headerReference w:type="even" r:id="rId11"/>
          <w:headerReference w:type="default" r:id="rId12"/>
          <w:footerReference w:type="default" r:id="rId13"/>
          <w:headerReference w:type="first" r:id="rId14"/>
          <w:pgSz w:w="12240" w:h="15840" w:code="1"/>
          <w:pgMar w:top="576" w:right="720" w:bottom="576" w:left="1008" w:header="720" w:footer="720" w:gutter="0"/>
          <w:pgNumType w:fmt="lowerRoman" w:start="1"/>
          <w:cols w:space="720"/>
          <w:docGrid w:linePitch="272"/>
        </w:sect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14:paraId="33E81A1C" w14:textId="77777777" w:rsidR="005865E2" w:rsidRDefault="005865E2" w:rsidP="005865E2">
      <w:pPr>
        <w:pStyle w:val="BodyTwo"/>
        <w:rPr>
          <w:b/>
          <w:sz w:val="20"/>
          <w:szCs w:val="20"/>
        </w:rPr>
      </w:pPr>
    </w:p>
    <w:p w14:paraId="6A3E850D" w14:textId="77777777" w:rsidR="00A75738" w:rsidRPr="00A75738" w:rsidRDefault="00A75738" w:rsidP="00A75738">
      <w:pPr>
        <w:pStyle w:val="BodyOne"/>
        <w:ind w:right="432"/>
        <w:jc w:val="center"/>
        <w:rPr>
          <w:b/>
          <w:noProof/>
          <w:sz w:val="28"/>
          <w:szCs w:val="28"/>
        </w:rPr>
      </w:pPr>
      <w:r w:rsidRPr="00A75738">
        <w:rPr>
          <w:b/>
          <w:noProof/>
          <w:sz w:val="28"/>
          <w:szCs w:val="28"/>
        </w:rPr>
        <w:t>Record of Revisions</w:t>
      </w:r>
    </w:p>
    <w:p w14:paraId="7B833E9A" w14:textId="77777777" w:rsidR="00A75738" w:rsidRPr="00385630" w:rsidRDefault="00A75738" w:rsidP="00A75738">
      <w:pPr>
        <w:pStyle w:val="BodyOne"/>
        <w:ind w:right="432"/>
        <w:jc w:val="center"/>
        <w:rPr>
          <w:b/>
          <w:sz w:val="24"/>
        </w:rPr>
      </w:pPr>
    </w:p>
    <w:p w14:paraId="750595F3" w14:textId="77777777" w:rsidR="00A75738" w:rsidRPr="00385630" w:rsidRDefault="00A75738" w:rsidP="00A75738">
      <w:pPr>
        <w:autoSpaceDE w:val="0"/>
        <w:autoSpaceDN w:val="0"/>
        <w:adjustRightInd w:val="0"/>
        <w:ind w:right="432"/>
        <w:jc w:val="center"/>
        <w:rPr>
          <w:rFonts w:ascii="Arial" w:hAnsi="Arial" w:cs="Arial"/>
          <w:color w:val="000000"/>
        </w:rPr>
      </w:pPr>
      <w:r w:rsidRPr="00385630">
        <w:rPr>
          <w:rFonts w:ascii="Arial" w:hAnsi="Arial" w:cs="Arial"/>
          <w:color w:val="000000"/>
        </w:rPr>
        <w:t>MANUAL NO. ______      MANUAL HOLDER ___________________</w:t>
      </w:r>
    </w:p>
    <w:p w14:paraId="72567CCA" w14:textId="77777777" w:rsidR="005865E2" w:rsidRDefault="005865E2" w:rsidP="005865E2">
      <w:pPr>
        <w:pStyle w:val="BodyTwo"/>
        <w:rPr>
          <w:b/>
          <w:sz w:val="20"/>
          <w:szCs w:val="20"/>
        </w:rPr>
      </w:pPr>
    </w:p>
    <w:p w14:paraId="7AFE58C6" w14:textId="77777777" w:rsidR="00A75738" w:rsidRDefault="00A75738" w:rsidP="005865E2">
      <w:pPr>
        <w:pStyle w:val="BodyTwo"/>
        <w:ind w:left="0" w:right="162"/>
        <w:jc w:val="both"/>
        <w:rPr>
          <w:szCs w:val="22"/>
        </w:rPr>
      </w:pPr>
    </w:p>
    <w:p w14:paraId="0AA0ACD4" w14:textId="77777777" w:rsidR="009D3DF1" w:rsidRPr="005865E2" w:rsidRDefault="005865E2" w:rsidP="005865E2">
      <w:pPr>
        <w:pStyle w:val="BodyTwo"/>
        <w:ind w:left="0" w:right="162"/>
        <w:jc w:val="both"/>
        <w:rPr>
          <w:szCs w:val="22"/>
        </w:rPr>
      </w:pPr>
      <w:r w:rsidRPr="005865E2">
        <w:rPr>
          <w:szCs w:val="22"/>
        </w:rPr>
        <w:t>Upon receipt of revisions, insert the revised page(s) in the manual and remove the replaced pages. Enter the insertion date and initials of the person incorporating the revision in the appropriate block on the Record of Revisions</w:t>
      </w:r>
      <w:proofErr w:type="gramStart"/>
      <w:r w:rsidRPr="005865E2">
        <w:rPr>
          <w:szCs w:val="22"/>
        </w:rPr>
        <w:t>. .</w:t>
      </w:r>
      <w:proofErr w:type="gramEnd"/>
      <w:r w:rsidRPr="005865E2">
        <w:rPr>
          <w:szCs w:val="22"/>
        </w:rPr>
        <w:t xml:space="preserve"> Return the Revision Notice/Acknowledgment Form MHI 019 to the Part 145 Accountable Manager. This manual will be revised in accordance with Chapter 2 of this manual.</w:t>
      </w:r>
    </w:p>
    <w:p w14:paraId="5112EF19" w14:textId="77777777" w:rsidR="009D3DF1" w:rsidRDefault="009D3DF1" w:rsidP="00CB28BA">
      <w:pPr>
        <w:pStyle w:val="BodyTwo"/>
        <w:jc w:val="center"/>
        <w:rPr>
          <w:b/>
          <w:sz w:val="36"/>
          <w:szCs w:val="36"/>
        </w:rPr>
      </w:pPr>
    </w:p>
    <w:p w14:paraId="5E6B60C1" w14:textId="77777777" w:rsidR="001E691D" w:rsidRPr="003A06A6" w:rsidRDefault="00B233B7" w:rsidP="003A06A6">
      <w:pPr>
        <w:tabs>
          <w:tab w:val="left" w:pos="2655"/>
        </w:tabs>
      </w:pPr>
      <w:r>
        <w:rPr>
          <w:noProof/>
        </w:rPr>
        <w:pict w14:anchorId="786065FA">
          <v:shape id="_x0000_s1108" type="#_x0000_t32" style="position:absolute;margin-left:536.5pt;margin-top:79.3pt;width:0;height:17.6pt;z-index:251723776" o:connectortype="straight" strokeweight="1.25pt"/>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120"/>
        <w:gridCol w:w="1967"/>
      </w:tblGrid>
      <w:tr w:rsidR="00BC680B" w:rsidRPr="00A45F9A" w14:paraId="4CF33D6E" w14:textId="77777777" w:rsidTr="00B21650">
        <w:trPr>
          <w:tblHeader/>
        </w:trPr>
        <w:tc>
          <w:tcPr>
            <w:tcW w:w="1098" w:type="dxa"/>
            <w:tcBorders>
              <w:top w:val="single" w:sz="4" w:space="0" w:color="auto"/>
              <w:left w:val="single" w:sz="4" w:space="0" w:color="auto"/>
              <w:bottom w:val="single" w:sz="4" w:space="0" w:color="auto"/>
            </w:tcBorders>
          </w:tcPr>
          <w:p w14:paraId="586BC1AD" w14:textId="77777777" w:rsidR="00BC680B" w:rsidRPr="001E691D" w:rsidRDefault="00BC680B" w:rsidP="003A06A6">
            <w:pPr>
              <w:jc w:val="center"/>
              <w:rPr>
                <w:rFonts w:ascii="Arial" w:hAnsi="Arial" w:cs="Arial"/>
                <w:b/>
                <w:sz w:val="22"/>
                <w:szCs w:val="22"/>
              </w:rPr>
            </w:pPr>
            <w:r w:rsidRPr="001E691D">
              <w:rPr>
                <w:rFonts w:ascii="Arial" w:hAnsi="Arial" w:cs="Arial"/>
                <w:b/>
                <w:sz w:val="22"/>
                <w:szCs w:val="22"/>
              </w:rPr>
              <w:t>Rev No.</w:t>
            </w:r>
          </w:p>
        </w:tc>
        <w:tc>
          <w:tcPr>
            <w:tcW w:w="1170" w:type="dxa"/>
            <w:tcBorders>
              <w:top w:val="single" w:sz="4" w:space="0" w:color="auto"/>
              <w:bottom w:val="single" w:sz="4" w:space="0" w:color="auto"/>
            </w:tcBorders>
          </w:tcPr>
          <w:p w14:paraId="38F1E376" w14:textId="77777777" w:rsidR="00BC680B" w:rsidRPr="001E691D" w:rsidRDefault="00BC680B" w:rsidP="003A06A6">
            <w:pPr>
              <w:jc w:val="center"/>
              <w:rPr>
                <w:rFonts w:ascii="Arial" w:hAnsi="Arial" w:cs="Arial"/>
                <w:b/>
                <w:sz w:val="22"/>
                <w:szCs w:val="22"/>
              </w:rPr>
            </w:pPr>
            <w:r w:rsidRPr="001E691D">
              <w:rPr>
                <w:rFonts w:ascii="Arial" w:hAnsi="Arial" w:cs="Arial"/>
                <w:b/>
                <w:sz w:val="22"/>
                <w:szCs w:val="22"/>
              </w:rPr>
              <w:t>Rev Date</w:t>
            </w:r>
          </w:p>
        </w:tc>
        <w:tc>
          <w:tcPr>
            <w:tcW w:w="6120" w:type="dxa"/>
            <w:tcBorders>
              <w:top w:val="single" w:sz="4" w:space="0" w:color="auto"/>
              <w:bottom w:val="single" w:sz="4" w:space="0" w:color="auto"/>
              <w:right w:val="single" w:sz="4" w:space="0" w:color="auto"/>
            </w:tcBorders>
          </w:tcPr>
          <w:p w14:paraId="32B00900" w14:textId="77777777" w:rsidR="00BC680B" w:rsidRPr="001E691D" w:rsidRDefault="00BC680B" w:rsidP="003A06A6">
            <w:pPr>
              <w:jc w:val="center"/>
              <w:rPr>
                <w:rFonts w:ascii="Arial" w:hAnsi="Arial" w:cs="Arial"/>
                <w:b/>
                <w:sz w:val="22"/>
                <w:szCs w:val="22"/>
              </w:rPr>
            </w:pPr>
            <w:r w:rsidRPr="001E691D">
              <w:rPr>
                <w:rFonts w:ascii="Arial" w:hAnsi="Arial" w:cs="Arial"/>
                <w:b/>
                <w:sz w:val="22"/>
                <w:szCs w:val="22"/>
              </w:rPr>
              <w:t xml:space="preserve">Change Summary </w:t>
            </w:r>
          </w:p>
        </w:tc>
        <w:tc>
          <w:tcPr>
            <w:tcW w:w="1967" w:type="dxa"/>
            <w:tcBorders>
              <w:top w:val="single" w:sz="4" w:space="0" w:color="auto"/>
              <w:bottom w:val="single" w:sz="4" w:space="0" w:color="auto"/>
              <w:right w:val="single" w:sz="4" w:space="0" w:color="auto"/>
            </w:tcBorders>
          </w:tcPr>
          <w:p w14:paraId="26560464" w14:textId="77777777" w:rsidR="00BC680B" w:rsidRPr="001E691D" w:rsidRDefault="00BC680B" w:rsidP="003A06A6">
            <w:pPr>
              <w:jc w:val="center"/>
              <w:rPr>
                <w:rFonts w:ascii="Arial" w:hAnsi="Arial" w:cs="Arial"/>
                <w:b/>
                <w:sz w:val="22"/>
                <w:szCs w:val="22"/>
              </w:rPr>
            </w:pPr>
            <w:r>
              <w:rPr>
                <w:rFonts w:ascii="Arial" w:hAnsi="Arial" w:cs="Arial"/>
                <w:b/>
                <w:sz w:val="22"/>
                <w:szCs w:val="22"/>
              </w:rPr>
              <w:t>Received Via</w:t>
            </w:r>
          </w:p>
        </w:tc>
      </w:tr>
      <w:tr w:rsidR="00BC680B" w:rsidRPr="00A45F9A" w14:paraId="0560C4B9" w14:textId="77777777" w:rsidTr="00BB2238">
        <w:trPr>
          <w:trHeight w:val="70"/>
        </w:trPr>
        <w:tc>
          <w:tcPr>
            <w:tcW w:w="1098" w:type="dxa"/>
            <w:vAlign w:val="bottom"/>
          </w:tcPr>
          <w:p w14:paraId="2A887B48" w14:textId="77777777" w:rsidR="00BC680B" w:rsidRPr="001E691D" w:rsidRDefault="00D4774D" w:rsidP="003A06A6">
            <w:pPr>
              <w:jc w:val="center"/>
              <w:rPr>
                <w:rFonts w:ascii="Arial" w:hAnsi="Arial" w:cs="Arial"/>
                <w:sz w:val="22"/>
                <w:szCs w:val="22"/>
              </w:rPr>
            </w:pPr>
            <w:r>
              <w:rPr>
                <w:rFonts w:ascii="Arial" w:hAnsi="Arial" w:cs="Arial"/>
                <w:sz w:val="22"/>
                <w:szCs w:val="22"/>
              </w:rPr>
              <w:t>Reissue</w:t>
            </w:r>
          </w:p>
        </w:tc>
        <w:tc>
          <w:tcPr>
            <w:tcW w:w="1170" w:type="dxa"/>
          </w:tcPr>
          <w:p w14:paraId="50EE3639" w14:textId="77777777" w:rsidR="00BC680B" w:rsidRPr="001E691D" w:rsidRDefault="009E2FC7" w:rsidP="00BB2238">
            <w:pPr>
              <w:jc w:val="center"/>
              <w:rPr>
                <w:rFonts w:ascii="Arial" w:hAnsi="Arial" w:cs="Arial"/>
                <w:sz w:val="22"/>
                <w:szCs w:val="22"/>
              </w:rPr>
            </w:pPr>
            <w:r>
              <w:rPr>
                <w:rFonts w:ascii="Arial" w:hAnsi="Arial" w:cs="Arial"/>
                <w:sz w:val="22"/>
                <w:szCs w:val="22"/>
              </w:rPr>
              <w:t>11</w:t>
            </w:r>
            <w:r w:rsidR="003A43DB">
              <w:rPr>
                <w:rFonts w:ascii="Arial" w:hAnsi="Arial" w:cs="Arial"/>
                <w:sz w:val="22"/>
                <w:szCs w:val="22"/>
              </w:rPr>
              <w:t>/0</w:t>
            </w:r>
            <w:r w:rsidR="008D6837">
              <w:rPr>
                <w:rFonts w:ascii="Arial" w:hAnsi="Arial" w:cs="Arial"/>
                <w:sz w:val="22"/>
                <w:szCs w:val="22"/>
              </w:rPr>
              <w:t>1</w:t>
            </w:r>
            <w:r w:rsidR="003A43DB">
              <w:rPr>
                <w:rFonts w:ascii="Arial" w:hAnsi="Arial" w:cs="Arial"/>
                <w:sz w:val="22"/>
                <w:szCs w:val="22"/>
              </w:rPr>
              <w:t>/2013</w:t>
            </w:r>
          </w:p>
        </w:tc>
        <w:tc>
          <w:tcPr>
            <w:tcW w:w="6120" w:type="dxa"/>
          </w:tcPr>
          <w:p w14:paraId="5DA303F8" w14:textId="77777777" w:rsidR="00BC680B" w:rsidRPr="001E691D" w:rsidRDefault="00BB2238" w:rsidP="00BB2238">
            <w:pPr>
              <w:ind w:left="77"/>
              <w:rPr>
                <w:rFonts w:ascii="Arial" w:hAnsi="Arial" w:cs="Arial"/>
                <w:sz w:val="22"/>
                <w:szCs w:val="22"/>
              </w:rPr>
            </w:pPr>
            <w:r>
              <w:rPr>
                <w:rFonts w:ascii="Arial" w:hAnsi="Arial" w:cs="Arial"/>
                <w:sz w:val="22"/>
                <w:szCs w:val="22"/>
              </w:rPr>
              <w:t>All Pages</w:t>
            </w:r>
          </w:p>
        </w:tc>
        <w:tc>
          <w:tcPr>
            <w:tcW w:w="1967" w:type="dxa"/>
            <w:vAlign w:val="center"/>
          </w:tcPr>
          <w:p w14:paraId="51DC2413" w14:textId="77777777" w:rsidR="00BC680B" w:rsidRDefault="00BB2238" w:rsidP="00BB2238">
            <w:pPr>
              <w:jc w:val="center"/>
              <w:rPr>
                <w:rFonts w:ascii="Arial" w:hAnsi="Arial" w:cs="Arial"/>
                <w:sz w:val="22"/>
                <w:szCs w:val="22"/>
              </w:rPr>
            </w:pPr>
            <w:r>
              <w:rPr>
                <w:rFonts w:ascii="Arial" w:hAnsi="Arial" w:cs="Arial"/>
                <w:sz w:val="22"/>
                <w:szCs w:val="22"/>
              </w:rPr>
              <w:t>SDS</w:t>
            </w:r>
          </w:p>
        </w:tc>
      </w:tr>
      <w:tr w:rsidR="00BC680B" w:rsidRPr="00A45F9A" w14:paraId="76CF4035" w14:textId="77777777" w:rsidTr="00BB2238">
        <w:trPr>
          <w:trHeight w:val="70"/>
        </w:trPr>
        <w:tc>
          <w:tcPr>
            <w:tcW w:w="1098" w:type="dxa"/>
            <w:vAlign w:val="bottom"/>
          </w:tcPr>
          <w:p w14:paraId="6C679C2F" w14:textId="77777777" w:rsidR="00BC680B" w:rsidRPr="001E691D" w:rsidRDefault="00CB5E52" w:rsidP="003A06A6">
            <w:pPr>
              <w:jc w:val="center"/>
              <w:rPr>
                <w:rFonts w:ascii="Arial" w:hAnsi="Arial" w:cs="Arial"/>
                <w:sz w:val="22"/>
                <w:szCs w:val="22"/>
              </w:rPr>
            </w:pPr>
            <w:r>
              <w:rPr>
                <w:rFonts w:ascii="Arial" w:hAnsi="Arial" w:cs="Arial"/>
                <w:sz w:val="22"/>
                <w:szCs w:val="22"/>
              </w:rPr>
              <w:t>Rev 1</w:t>
            </w:r>
          </w:p>
        </w:tc>
        <w:tc>
          <w:tcPr>
            <w:tcW w:w="1170" w:type="dxa"/>
          </w:tcPr>
          <w:p w14:paraId="5DDFB301" w14:textId="77777777" w:rsidR="00BC680B" w:rsidRPr="001E691D" w:rsidRDefault="00CB5E52" w:rsidP="003A06A6">
            <w:pPr>
              <w:jc w:val="center"/>
              <w:rPr>
                <w:rFonts w:ascii="Arial" w:hAnsi="Arial" w:cs="Arial"/>
                <w:sz w:val="22"/>
                <w:szCs w:val="22"/>
              </w:rPr>
            </w:pPr>
            <w:r>
              <w:rPr>
                <w:rFonts w:ascii="Arial" w:hAnsi="Arial" w:cs="Arial"/>
                <w:sz w:val="22"/>
                <w:szCs w:val="22"/>
              </w:rPr>
              <w:t>01/10/2015</w:t>
            </w:r>
          </w:p>
        </w:tc>
        <w:tc>
          <w:tcPr>
            <w:tcW w:w="6120" w:type="dxa"/>
          </w:tcPr>
          <w:p w14:paraId="69E317FC" w14:textId="77777777" w:rsidR="00BC680B" w:rsidRPr="001E691D" w:rsidRDefault="00CB5E52" w:rsidP="007E1EB7">
            <w:pPr>
              <w:ind w:left="77"/>
              <w:rPr>
                <w:rFonts w:ascii="Arial" w:hAnsi="Arial" w:cs="Arial"/>
                <w:sz w:val="22"/>
                <w:szCs w:val="22"/>
              </w:rPr>
            </w:pPr>
            <w:r>
              <w:rPr>
                <w:rFonts w:ascii="Arial" w:hAnsi="Arial" w:cs="Arial"/>
                <w:sz w:val="22"/>
                <w:szCs w:val="22"/>
              </w:rPr>
              <w:t>ii,</w:t>
            </w:r>
            <w:r w:rsidR="001736B5">
              <w:rPr>
                <w:rFonts w:ascii="Arial" w:hAnsi="Arial" w:cs="Arial"/>
                <w:sz w:val="22"/>
                <w:szCs w:val="22"/>
              </w:rPr>
              <w:t xml:space="preserve"> iii,</w:t>
            </w:r>
            <w:r>
              <w:rPr>
                <w:rFonts w:ascii="Arial" w:hAnsi="Arial" w:cs="Arial"/>
                <w:sz w:val="22"/>
                <w:szCs w:val="22"/>
              </w:rPr>
              <w:t xml:space="preserve"> </w:t>
            </w:r>
            <w:r w:rsidR="00CA5F99">
              <w:rPr>
                <w:rFonts w:ascii="Arial" w:hAnsi="Arial" w:cs="Arial"/>
                <w:sz w:val="22"/>
                <w:szCs w:val="22"/>
              </w:rPr>
              <w:t xml:space="preserve">iv, </w:t>
            </w:r>
            <w:r>
              <w:rPr>
                <w:rFonts w:ascii="Arial" w:hAnsi="Arial" w:cs="Arial"/>
                <w:sz w:val="22"/>
                <w:szCs w:val="22"/>
              </w:rPr>
              <w:t>3-1, 4-</w:t>
            </w:r>
            <w:r w:rsidR="00955DA4">
              <w:rPr>
                <w:rFonts w:ascii="Arial" w:hAnsi="Arial" w:cs="Arial"/>
                <w:sz w:val="22"/>
                <w:szCs w:val="22"/>
              </w:rPr>
              <w:t>38</w:t>
            </w:r>
            <w:r>
              <w:rPr>
                <w:rFonts w:ascii="Arial" w:hAnsi="Arial" w:cs="Arial"/>
                <w:sz w:val="22"/>
                <w:szCs w:val="22"/>
              </w:rPr>
              <w:t>, 4-</w:t>
            </w:r>
            <w:r w:rsidR="00955DA4">
              <w:rPr>
                <w:rFonts w:ascii="Arial" w:hAnsi="Arial" w:cs="Arial"/>
                <w:sz w:val="22"/>
                <w:szCs w:val="22"/>
              </w:rPr>
              <w:t>39, 4-</w:t>
            </w:r>
            <w:proofErr w:type="gramStart"/>
            <w:r w:rsidR="00955DA4">
              <w:rPr>
                <w:rFonts w:ascii="Arial" w:hAnsi="Arial" w:cs="Arial"/>
                <w:sz w:val="22"/>
                <w:szCs w:val="22"/>
              </w:rPr>
              <w:t>40</w:t>
            </w:r>
            <w:r w:rsidR="00EE20E0">
              <w:rPr>
                <w:rFonts w:ascii="Arial" w:hAnsi="Arial" w:cs="Arial"/>
                <w:sz w:val="22"/>
                <w:szCs w:val="22"/>
              </w:rPr>
              <w:t xml:space="preserve">; </w:t>
            </w:r>
            <w:r w:rsidR="007E1EB7">
              <w:rPr>
                <w:rFonts w:ascii="Arial" w:hAnsi="Arial" w:cs="Arial"/>
                <w:sz w:val="22"/>
                <w:szCs w:val="22"/>
              </w:rPr>
              <w:t xml:space="preserve"> </w:t>
            </w:r>
            <w:r w:rsidR="00EE20E0">
              <w:rPr>
                <w:rFonts w:ascii="Arial" w:hAnsi="Arial" w:cs="Arial"/>
                <w:sz w:val="22"/>
                <w:szCs w:val="22"/>
              </w:rPr>
              <w:t>411</w:t>
            </w:r>
            <w:proofErr w:type="gramEnd"/>
            <w:r w:rsidR="00EE20E0">
              <w:rPr>
                <w:rFonts w:ascii="Arial" w:hAnsi="Arial" w:cs="Arial"/>
                <w:sz w:val="22"/>
                <w:szCs w:val="22"/>
              </w:rPr>
              <w:t>/413 Forms</w:t>
            </w:r>
          </w:p>
        </w:tc>
        <w:tc>
          <w:tcPr>
            <w:tcW w:w="1967" w:type="dxa"/>
            <w:vAlign w:val="center"/>
          </w:tcPr>
          <w:p w14:paraId="481C0A98" w14:textId="77777777" w:rsidR="00BC680B" w:rsidRDefault="00CB5E52" w:rsidP="00BB2238">
            <w:pPr>
              <w:jc w:val="center"/>
              <w:rPr>
                <w:rFonts w:ascii="Arial" w:hAnsi="Arial" w:cs="Arial"/>
                <w:sz w:val="22"/>
                <w:szCs w:val="22"/>
              </w:rPr>
            </w:pPr>
            <w:r>
              <w:rPr>
                <w:rFonts w:ascii="Arial" w:hAnsi="Arial" w:cs="Arial"/>
                <w:sz w:val="22"/>
                <w:szCs w:val="22"/>
              </w:rPr>
              <w:t>SDS</w:t>
            </w:r>
          </w:p>
        </w:tc>
      </w:tr>
      <w:tr w:rsidR="00BC680B" w:rsidRPr="00A45F9A" w14:paraId="34801F73" w14:textId="77777777" w:rsidTr="00BB2238">
        <w:trPr>
          <w:trHeight w:val="70"/>
        </w:trPr>
        <w:tc>
          <w:tcPr>
            <w:tcW w:w="1098" w:type="dxa"/>
            <w:vAlign w:val="bottom"/>
          </w:tcPr>
          <w:p w14:paraId="07DF2D0A" w14:textId="77777777" w:rsidR="00BC680B" w:rsidRPr="001E691D" w:rsidRDefault="00B82D86" w:rsidP="003A06A6">
            <w:pPr>
              <w:jc w:val="center"/>
              <w:rPr>
                <w:rFonts w:ascii="Arial" w:hAnsi="Arial" w:cs="Arial"/>
                <w:sz w:val="22"/>
                <w:szCs w:val="22"/>
              </w:rPr>
            </w:pPr>
            <w:r>
              <w:rPr>
                <w:rFonts w:ascii="Arial" w:hAnsi="Arial" w:cs="Arial"/>
                <w:sz w:val="22"/>
                <w:szCs w:val="22"/>
              </w:rPr>
              <w:t>Rev 2</w:t>
            </w:r>
          </w:p>
        </w:tc>
        <w:tc>
          <w:tcPr>
            <w:tcW w:w="1170" w:type="dxa"/>
          </w:tcPr>
          <w:p w14:paraId="17CF8ECF" w14:textId="77777777" w:rsidR="00BC680B" w:rsidRPr="001E691D" w:rsidRDefault="00B82D86" w:rsidP="00B82D86">
            <w:pPr>
              <w:jc w:val="center"/>
              <w:rPr>
                <w:rFonts w:ascii="Arial" w:hAnsi="Arial" w:cs="Arial"/>
                <w:sz w:val="22"/>
                <w:szCs w:val="22"/>
              </w:rPr>
            </w:pPr>
            <w:r>
              <w:rPr>
                <w:rFonts w:ascii="Arial" w:hAnsi="Arial" w:cs="Arial"/>
                <w:sz w:val="22"/>
                <w:szCs w:val="22"/>
              </w:rPr>
              <w:t>07/20/2015</w:t>
            </w:r>
          </w:p>
        </w:tc>
        <w:tc>
          <w:tcPr>
            <w:tcW w:w="6120" w:type="dxa"/>
          </w:tcPr>
          <w:p w14:paraId="10A65B31" w14:textId="77777777" w:rsidR="00BC680B" w:rsidRPr="001E691D" w:rsidRDefault="008C07D6" w:rsidP="00BB2238">
            <w:pPr>
              <w:ind w:left="77"/>
              <w:rPr>
                <w:rFonts w:ascii="Arial" w:hAnsi="Arial" w:cs="Arial"/>
                <w:sz w:val="22"/>
                <w:szCs w:val="22"/>
              </w:rPr>
            </w:pPr>
            <w:r>
              <w:rPr>
                <w:rFonts w:ascii="Arial" w:hAnsi="Arial" w:cs="Arial"/>
                <w:sz w:val="22"/>
                <w:szCs w:val="22"/>
              </w:rPr>
              <w:t xml:space="preserve">Cover, </w:t>
            </w:r>
            <w:r w:rsidR="00795B69">
              <w:rPr>
                <w:rFonts w:ascii="Arial" w:hAnsi="Arial" w:cs="Arial"/>
                <w:sz w:val="22"/>
                <w:szCs w:val="22"/>
              </w:rPr>
              <w:t>ii</w:t>
            </w:r>
            <w:r w:rsidR="00B82D86">
              <w:rPr>
                <w:rFonts w:ascii="Arial" w:hAnsi="Arial" w:cs="Arial"/>
                <w:sz w:val="22"/>
                <w:szCs w:val="22"/>
              </w:rPr>
              <w:t>, iii,</w:t>
            </w:r>
            <w:r w:rsidR="00CA5F99">
              <w:rPr>
                <w:rFonts w:ascii="Arial" w:hAnsi="Arial" w:cs="Arial"/>
                <w:sz w:val="22"/>
                <w:szCs w:val="22"/>
              </w:rPr>
              <w:t xml:space="preserve"> iv,</w:t>
            </w:r>
            <w:r w:rsidR="00B82D86">
              <w:rPr>
                <w:rFonts w:ascii="Arial" w:hAnsi="Arial" w:cs="Arial"/>
                <w:sz w:val="22"/>
                <w:szCs w:val="22"/>
              </w:rPr>
              <w:t xml:space="preserve"> </w:t>
            </w:r>
            <w:r w:rsidR="00795B69">
              <w:rPr>
                <w:rFonts w:ascii="Arial" w:hAnsi="Arial" w:cs="Arial"/>
                <w:sz w:val="22"/>
                <w:szCs w:val="22"/>
              </w:rPr>
              <w:t xml:space="preserve">3-1, </w:t>
            </w:r>
            <w:r w:rsidR="00B82D86">
              <w:rPr>
                <w:rFonts w:ascii="Arial" w:hAnsi="Arial" w:cs="Arial"/>
                <w:sz w:val="22"/>
                <w:szCs w:val="22"/>
              </w:rPr>
              <w:t>4-41</w:t>
            </w:r>
            <w:r w:rsidR="00EE20E0">
              <w:rPr>
                <w:rFonts w:ascii="Arial" w:hAnsi="Arial" w:cs="Arial"/>
                <w:sz w:val="22"/>
                <w:szCs w:val="22"/>
              </w:rPr>
              <w:t>; Added Return to Service Roster</w:t>
            </w:r>
          </w:p>
        </w:tc>
        <w:tc>
          <w:tcPr>
            <w:tcW w:w="1967" w:type="dxa"/>
            <w:vAlign w:val="center"/>
          </w:tcPr>
          <w:p w14:paraId="59051EEC" w14:textId="77777777" w:rsidR="00BC680B" w:rsidRDefault="00B82D86" w:rsidP="00BB2238">
            <w:pPr>
              <w:jc w:val="center"/>
              <w:rPr>
                <w:rFonts w:ascii="Arial" w:hAnsi="Arial" w:cs="Arial"/>
                <w:sz w:val="22"/>
                <w:szCs w:val="22"/>
              </w:rPr>
            </w:pPr>
            <w:r>
              <w:rPr>
                <w:rFonts w:ascii="Arial" w:hAnsi="Arial" w:cs="Arial"/>
                <w:sz w:val="22"/>
                <w:szCs w:val="22"/>
              </w:rPr>
              <w:t>SDS</w:t>
            </w:r>
          </w:p>
        </w:tc>
      </w:tr>
      <w:tr w:rsidR="00BC680B" w:rsidRPr="00A45F9A" w14:paraId="0C95D2C2" w14:textId="77777777" w:rsidTr="00BB2238">
        <w:trPr>
          <w:trHeight w:val="70"/>
        </w:trPr>
        <w:tc>
          <w:tcPr>
            <w:tcW w:w="1098" w:type="dxa"/>
            <w:vAlign w:val="bottom"/>
          </w:tcPr>
          <w:p w14:paraId="32433ED8" w14:textId="77777777" w:rsidR="00BC680B" w:rsidRPr="001E691D" w:rsidRDefault="000D0290" w:rsidP="003A06A6">
            <w:pPr>
              <w:jc w:val="center"/>
              <w:rPr>
                <w:rFonts w:ascii="Arial" w:hAnsi="Arial" w:cs="Arial"/>
                <w:sz w:val="22"/>
                <w:szCs w:val="22"/>
              </w:rPr>
            </w:pPr>
            <w:r>
              <w:rPr>
                <w:rFonts w:ascii="Arial" w:hAnsi="Arial" w:cs="Arial"/>
                <w:sz w:val="22"/>
                <w:szCs w:val="22"/>
              </w:rPr>
              <w:t>Rev 3</w:t>
            </w:r>
          </w:p>
        </w:tc>
        <w:tc>
          <w:tcPr>
            <w:tcW w:w="1170" w:type="dxa"/>
          </w:tcPr>
          <w:p w14:paraId="58CEA38F" w14:textId="77777777" w:rsidR="00BC680B" w:rsidRPr="001E691D" w:rsidRDefault="000D0290" w:rsidP="000D0290">
            <w:pPr>
              <w:jc w:val="center"/>
              <w:rPr>
                <w:rFonts w:ascii="Arial" w:hAnsi="Arial" w:cs="Arial"/>
                <w:sz w:val="22"/>
                <w:szCs w:val="22"/>
              </w:rPr>
            </w:pPr>
            <w:r>
              <w:rPr>
                <w:rFonts w:ascii="Arial" w:hAnsi="Arial" w:cs="Arial"/>
                <w:sz w:val="22"/>
                <w:szCs w:val="22"/>
              </w:rPr>
              <w:t>08/15/2016</w:t>
            </w:r>
          </w:p>
        </w:tc>
        <w:tc>
          <w:tcPr>
            <w:tcW w:w="6120" w:type="dxa"/>
          </w:tcPr>
          <w:p w14:paraId="0A657C8B" w14:textId="77777777" w:rsidR="00BC680B" w:rsidRPr="001E691D" w:rsidRDefault="009C153D" w:rsidP="00EC0CA9">
            <w:pPr>
              <w:ind w:left="77"/>
              <w:rPr>
                <w:rFonts w:ascii="Arial" w:hAnsi="Arial" w:cs="Arial"/>
                <w:sz w:val="22"/>
                <w:szCs w:val="22"/>
              </w:rPr>
            </w:pPr>
            <w:r>
              <w:rPr>
                <w:rFonts w:ascii="Arial" w:hAnsi="Arial" w:cs="Arial"/>
                <w:sz w:val="22"/>
                <w:szCs w:val="22"/>
              </w:rPr>
              <w:t>Cover, ii, iii, iv, 3-1, 4-7-11,</w:t>
            </w:r>
            <w:r w:rsidR="00EC0CA9">
              <w:rPr>
                <w:rFonts w:ascii="Arial" w:hAnsi="Arial" w:cs="Arial"/>
                <w:sz w:val="22"/>
                <w:szCs w:val="22"/>
              </w:rPr>
              <w:t>4-30, 4-31</w:t>
            </w:r>
            <w:r>
              <w:rPr>
                <w:rFonts w:ascii="Arial" w:hAnsi="Arial" w:cs="Arial"/>
                <w:sz w:val="22"/>
                <w:szCs w:val="22"/>
              </w:rPr>
              <w:t xml:space="preserve"> 4-</w:t>
            </w:r>
            <w:r w:rsidR="00EC0CA9">
              <w:rPr>
                <w:rFonts w:ascii="Arial" w:hAnsi="Arial" w:cs="Arial"/>
                <w:sz w:val="22"/>
                <w:szCs w:val="22"/>
              </w:rPr>
              <w:t>50-52 Added</w:t>
            </w:r>
            <w:r>
              <w:rPr>
                <w:rFonts w:ascii="Arial" w:hAnsi="Arial" w:cs="Arial"/>
                <w:sz w:val="22"/>
                <w:szCs w:val="22"/>
              </w:rPr>
              <w:t xml:space="preserve"> forms</w:t>
            </w:r>
          </w:p>
        </w:tc>
        <w:tc>
          <w:tcPr>
            <w:tcW w:w="1967" w:type="dxa"/>
            <w:vAlign w:val="center"/>
          </w:tcPr>
          <w:p w14:paraId="7267A0EF" w14:textId="77777777" w:rsidR="00BC680B" w:rsidRDefault="009C153D" w:rsidP="00BB2238">
            <w:pPr>
              <w:jc w:val="center"/>
              <w:rPr>
                <w:rFonts w:ascii="Arial" w:hAnsi="Arial" w:cs="Arial"/>
                <w:sz w:val="22"/>
                <w:szCs w:val="22"/>
              </w:rPr>
            </w:pPr>
            <w:r>
              <w:rPr>
                <w:rFonts w:ascii="Arial" w:hAnsi="Arial" w:cs="Arial"/>
                <w:sz w:val="22"/>
                <w:szCs w:val="22"/>
              </w:rPr>
              <w:t>SDS</w:t>
            </w:r>
          </w:p>
        </w:tc>
      </w:tr>
      <w:tr w:rsidR="008843C2" w:rsidRPr="00A45F9A" w14:paraId="002E7DA8" w14:textId="77777777" w:rsidTr="00BB2238">
        <w:tc>
          <w:tcPr>
            <w:tcW w:w="1098" w:type="dxa"/>
            <w:vAlign w:val="bottom"/>
          </w:tcPr>
          <w:p w14:paraId="6AC31F89" w14:textId="77777777" w:rsidR="008843C2" w:rsidRPr="001E691D" w:rsidRDefault="008843C2" w:rsidP="008843C2">
            <w:pPr>
              <w:jc w:val="center"/>
              <w:rPr>
                <w:rFonts w:ascii="Arial" w:hAnsi="Arial" w:cs="Arial"/>
                <w:sz w:val="22"/>
                <w:szCs w:val="22"/>
              </w:rPr>
            </w:pPr>
            <w:r>
              <w:rPr>
                <w:rFonts w:ascii="Arial" w:hAnsi="Arial" w:cs="Arial"/>
                <w:sz w:val="22"/>
                <w:szCs w:val="22"/>
              </w:rPr>
              <w:t>Rev 4</w:t>
            </w:r>
          </w:p>
        </w:tc>
        <w:tc>
          <w:tcPr>
            <w:tcW w:w="1170" w:type="dxa"/>
          </w:tcPr>
          <w:p w14:paraId="5A9DBA69" w14:textId="77777777" w:rsidR="008843C2" w:rsidRPr="001E691D" w:rsidRDefault="008843C2" w:rsidP="008843C2">
            <w:pPr>
              <w:jc w:val="center"/>
              <w:rPr>
                <w:rFonts w:ascii="Arial" w:hAnsi="Arial" w:cs="Arial"/>
                <w:sz w:val="22"/>
                <w:szCs w:val="22"/>
              </w:rPr>
            </w:pPr>
            <w:r>
              <w:rPr>
                <w:rFonts w:ascii="Arial" w:hAnsi="Arial" w:cs="Arial"/>
                <w:sz w:val="22"/>
                <w:szCs w:val="22"/>
              </w:rPr>
              <w:t>12/15/2017</w:t>
            </w:r>
          </w:p>
        </w:tc>
        <w:tc>
          <w:tcPr>
            <w:tcW w:w="6120" w:type="dxa"/>
          </w:tcPr>
          <w:p w14:paraId="700540B5" w14:textId="77777777" w:rsidR="008843C2" w:rsidRPr="001E691D" w:rsidRDefault="008843C2" w:rsidP="008843C2">
            <w:pPr>
              <w:ind w:left="77"/>
              <w:rPr>
                <w:rFonts w:ascii="Arial" w:hAnsi="Arial" w:cs="Arial"/>
                <w:sz w:val="22"/>
                <w:szCs w:val="22"/>
              </w:rPr>
            </w:pPr>
            <w:r>
              <w:rPr>
                <w:rFonts w:ascii="Arial" w:hAnsi="Arial" w:cs="Arial"/>
                <w:sz w:val="22"/>
                <w:szCs w:val="22"/>
              </w:rPr>
              <w:t>Cover, ii, iii, iv, v, 4-</w:t>
            </w:r>
            <w:proofErr w:type="gramStart"/>
            <w:r>
              <w:rPr>
                <w:rFonts w:ascii="Arial" w:hAnsi="Arial" w:cs="Arial"/>
                <w:sz w:val="22"/>
                <w:szCs w:val="22"/>
              </w:rPr>
              <w:t>53;  Added</w:t>
            </w:r>
            <w:proofErr w:type="gramEnd"/>
            <w:r>
              <w:rPr>
                <w:rFonts w:ascii="Arial" w:hAnsi="Arial" w:cs="Arial"/>
                <w:sz w:val="22"/>
                <w:szCs w:val="22"/>
              </w:rPr>
              <w:t xml:space="preserve"> Incoming/Receiving Label</w:t>
            </w:r>
          </w:p>
        </w:tc>
        <w:tc>
          <w:tcPr>
            <w:tcW w:w="1967" w:type="dxa"/>
            <w:vAlign w:val="center"/>
          </w:tcPr>
          <w:p w14:paraId="1490558B" w14:textId="77777777" w:rsidR="008843C2" w:rsidRDefault="008843C2" w:rsidP="008843C2">
            <w:pPr>
              <w:jc w:val="center"/>
              <w:rPr>
                <w:rFonts w:ascii="Arial" w:hAnsi="Arial" w:cs="Arial"/>
                <w:sz w:val="22"/>
                <w:szCs w:val="22"/>
              </w:rPr>
            </w:pPr>
            <w:r>
              <w:rPr>
                <w:rFonts w:ascii="Arial" w:hAnsi="Arial" w:cs="Arial"/>
                <w:sz w:val="22"/>
                <w:szCs w:val="22"/>
              </w:rPr>
              <w:t>SDS</w:t>
            </w:r>
          </w:p>
        </w:tc>
      </w:tr>
      <w:tr w:rsidR="00BC680B" w:rsidRPr="00A45F9A" w14:paraId="5726AA34" w14:textId="77777777" w:rsidTr="00BB2238">
        <w:tc>
          <w:tcPr>
            <w:tcW w:w="1098" w:type="dxa"/>
            <w:vAlign w:val="bottom"/>
          </w:tcPr>
          <w:p w14:paraId="12974670" w14:textId="77777777" w:rsidR="00BC680B" w:rsidRPr="000051C1" w:rsidRDefault="00BC680B" w:rsidP="003A06A6">
            <w:pPr>
              <w:jc w:val="center"/>
              <w:rPr>
                <w:rFonts w:ascii="Arial" w:hAnsi="Arial" w:cs="Arial"/>
                <w:sz w:val="22"/>
                <w:szCs w:val="22"/>
              </w:rPr>
            </w:pPr>
          </w:p>
        </w:tc>
        <w:tc>
          <w:tcPr>
            <w:tcW w:w="1170" w:type="dxa"/>
          </w:tcPr>
          <w:p w14:paraId="5075F734" w14:textId="77777777" w:rsidR="00BC680B" w:rsidRPr="000051C1" w:rsidRDefault="00BC680B" w:rsidP="003A06A6">
            <w:pPr>
              <w:jc w:val="center"/>
              <w:rPr>
                <w:rFonts w:ascii="Arial" w:hAnsi="Arial" w:cs="Arial"/>
                <w:sz w:val="22"/>
                <w:szCs w:val="22"/>
              </w:rPr>
            </w:pPr>
          </w:p>
        </w:tc>
        <w:tc>
          <w:tcPr>
            <w:tcW w:w="6120" w:type="dxa"/>
          </w:tcPr>
          <w:p w14:paraId="589956CB" w14:textId="77777777" w:rsidR="00BC680B" w:rsidRPr="00A45F9A" w:rsidRDefault="00BC680B" w:rsidP="00BB2238">
            <w:pPr>
              <w:ind w:left="77"/>
              <w:rPr>
                <w:rFonts w:cs="Arial"/>
                <w:szCs w:val="22"/>
              </w:rPr>
            </w:pPr>
          </w:p>
        </w:tc>
        <w:tc>
          <w:tcPr>
            <w:tcW w:w="1967" w:type="dxa"/>
            <w:vAlign w:val="center"/>
          </w:tcPr>
          <w:p w14:paraId="0DA3920D" w14:textId="77777777" w:rsidR="00BC680B" w:rsidRDefault="00BC680B" w:rsidP="00BB2238">
            <w:pPr>
              <w:jc w:val="center"/>
              <w:rPr>
                <w:rFonts w:cs="Arial"/>
                <w:szCs w:val="22"/>
              </w:rPr>
            </w:pPr>
          </w:p>
        </w:tc>
      </w:tr>
      <w:tr w:rsidR="00BC680B" w:rsidRPr="00A45F9A" w14:paraId="0CFF6BEC" w14:textId="77777777" w:rsidTr="00BB2238">
        <w:tc>
          <w:tcPr>
            <w:tcW w:w="1098" w:type="dxa"/>
          </w:tcPr>
          <w:p w14:paraId="015C708D" w14:textId="77777777" w:rsidR="00BC680B" w:rsidRPr="000051C1" w:rsidRDefault="00BC680B" w:rsidP="003A06A6">
            <w:pPr>
              <w:jc w:val="center"/>
              <w:rPr>
                <w:rFonts w:ascii="Arial" w:hAnsi="Arial" w:cs="Arial"/>
                <w:sz w:val="22"/>
                <w:szCs w:val="22"/>
              </w:rPr>
            </w:pPr>
          </w:p>
        </w:tc>
        <w:tc>
          <w:tcPr>
            <w:tcW w:w="1170" w:type="dxa"/>
          </w:tcPr>
          <w:p w14:paraId="525674AA" w14:textId="77777777" w:rsidR="00BC680B" w:rsidRPr="000051C1" w:rsidRDefault="00BC680B" w:rsidP="003A06A6">
            <w:pPr>
              <w:jc w:val="center"/>
              <w:rPr>
                <w:rFonts w:ascii="Arial" w:hAnsi="Arial" w:cs="Arial"/>
                <w:sz w:val="22"/>
                <w:szCs w:val="22"/>
              </w:rPr>
            </w:pPr>
          </w:p>
        </w:tc>
        <w:tc>
          <w:tcPr>
            <w:tcW w:w="6120" w:type="dxa"/>
          </w:tcPr>
          <w:p w14:paraId="59C67460" w14:textId="77777777" w:rsidR="00BC680B" w:rsidRPr="003A06A6" w:rsidRDefault="00BC680B" w:rsidP="00BB2238">
            <w:pPr>
              <w:pStyle w:val="ListParagraph"/>
              <w:ind w:left="77"/>
              <w:rPr>
                <w:rFonts w:cs="Arial"/>
                <w:sz w:val="22"/>
                <w:szCs w:val="22"/>
              </w:rPr>
            </w:pPr>
          </w:p>
        </w:tc>
        <w:tc>
          <w:tcPr>
            <w:tcW w:w="1967" w:type="dxa"/>
            <w:vAlign w:val="center"/>
          </w:tcPr>
          <w:p w14:paraId="2D6B6B48" w14:textId="77777777" w:rsidR="00BC680B" w:rsidRPr="00A42966" w:rsidRDefault="00BC680B" w:rsidP="00BB2238">
            <w:pPr>
              <w:pStyle w:val="ListParagraph"/>
              <w:jc w:val="center"/>
              <w:rPr>
                <w:rFonts w:ascii="Arial" w:hAnsi="Arial" w:cs="Arial"/>
                <w:sz w:val="22"/>
                <w:szCs w:val="22"/>
              </w:rPr>
            </w:pPr>
          </w:p>
        </w:tc>
      </w:tr>
      <w:tr w:rsidR="00BC680B" w:rsidRPr="00BC680B" w14:paraId="3764FFE5" w14:textId="77777777" w:rsidTr="00BB2238">
        <w:tc>
          <w:tcPr>
            <w:tcW w:w="1098" w:type="dxa"/>
          </w:tcPr>
          <w:p w14:paraId="3DDBEA24" w14:textId="77777777" w:rsidR="00BC680B" w:rsidRPr="00BC680B" w:rsidRDefault="00BC680B" w:rsidP="003A06A6">
            <w:pPr>
              <w:jc w:val="center"/>
              <w:rPr>
                <w:rFonts w:ascii="Arial" w:hAnsi="Arial" w:cs="Arial"/>
                <w:sz w:val="22"/>
                <w:szCs w:val="22"/>
              </w:rPr>
            </w:pPr>
          </w:p>
        </w:tc>
        <w:tc>
          <w:tcPr>
            <w:tcW w:w="1170" w:type="dxa"/>
          </w:tcPr>
          <w:p w14:paraId="38B243C4" w14:textId="77777777" w:rsidR="00BC680B" w:rsidRPr="00BC680B" w:rsidRDefault="00BC680B" w:rsidP="003A06A6">
            <w:pPr>
              <w:jc w:val="center"/>
              <w:rPr>
                <w:rFonts w:ascii="Arial" w:hAnsi="Arial" w:cs="Arial"/>
                <w:sz w:val="22"/>
                <w:szCs w:val="22"/>
              </w:rPr>
            </w:pPr>
          </w:p>
        </w:tc>
        <w:tc>
          <w:tcPr>
            <w:tcW w:w="6120" w:type="dxa"/>
          </w:tcPr>
          <w:p w14:paraId="29DE8421" w14:textId="77777777" w:rsidR="00FB4F82" w:rsidRPr="003A06A6" w:rsidRDefault="00FB4F82" w:rsidP="00BB2238">
            <w:pPr>
              <w:pStyle w:val="ListParagraph"/>
              <w:ind w:left="77"/>
              <w:rPr>
                <w:rFonts w:ascii="Arial" w:hAnsi="Arial" w:cs="Arial"/>
                <w:sz w:val="22"/>
                <w:szCs w:val="22"/>
              </w:rPr>
            </w:pPr>
          </w:p>
        </w:tc>
        <w:tc>
          <w:tcPr>
            <w:tcW w:w="1967" w:type="dxa"/>
            <w:vAlign w:val="center"/>
          </w:tcPr>
          <w:p w14:paraId="587FBC3B" w14:textId="77777777" w:rsidR="00FB4F82" w:rsidRPr="00BC680B" w:rsidRDefault="00FB4F82" w:rsidP="00BB2238">
            <w:pPr>
              <w:jc w:val="center"/>
              <w:rPr>
                <w:rFonts w:ascii="Arial" w:hAnsi="Arial" w:cs="Arial"/>
                <w:sz w:val="22"/>
                <w:szCs w:val="22"/>
              </w:rPr>
            </w:pPr>
          </w:p>
        </w:tc>
      </w:tr>
      <w:tr w:rsidR="00204D76" w:rsidRPr="00BC680B" w14:paraId="2168FC89" w14:textId="77777777" w:rsidTr="00BB2238">
        <w:tc>
          <w:tcPr>
            <w:tcW w:w="1098" w:type="dxa"/>
          </w:tcPr>
          <w:p w14:paraId="38B9D393" w14:textId="77777777" w:rsidR="00204D76" w:rsidRPr="00BC680B" w:rsidRDefault="00204D76" w:rsidP="003A06A6">
            <w:pPr>
              <w:jc w:val="center"/>
              <w:rPr>
                <w:rFonts w:ascii="Arial" w:hAnsi="Arial" w:cs="Arial"/>
                <w:sz w:val="22"/>
                <w:szCs w:val="22"/>
              </w:rPr>
            </w:pPr>
          </w:p>
        </w:tc>
        <w:tc>
          <w:tcPr>
            <w:tcW w:w="1170" w:type="dxa"/>
          </w:tcPr>
          <w:p w14:paraId="4BF69102" w14:textId="77777777" w:rsidR="00204D76" w:rsidRDefault="00204D76" w:rsidP="003A06A6">
            <w:pPr>
              <w:jc w:val="center"/>
              <w:rPr>
                <w:rFonts w:ascii="Arial" w:hAnsi="Arial" w:cs="Arial"/>
                <w:sz w:val="22"/>
                <w:szCs w:val="22"/>
              </w:rPr>
            </w:pPr>
          </w:p>
        </w:tc>
        <w:tc>
          <w:tcPr>
            <w:tcW w:w="6120" w:type="dxa"/>
          </w:tcPr>
          <w:p w14:paraId="4D25D510" w14:textId="77777777" w:rsidR="00204D76" w:rsidRPr="003A06A6" w:rsidRDefault="00204D76" w:rsidP="00BB2238">
            <w:pPr>
              <w:pStyle w:val="ListParagraph"/>
              <w:ind w:left="77"/>
              <w:rPr>
                <w:rFonts w:ascii="Arial" w:hAnsi="Arial"/>
                <w:sz w:val="22"/>
                <w:szCs w:val="22"/>
              </w:rPr>
            </w:pPr>
          </w:p>
        </w:tc>
        <w:tc>
          <w:tcPr>
            <w:tcW w:w="1967" w:type="dxa"/>
            <w:vAlign w:val="center"/>
          </w:tcPr>
          <w:p w14:paraId="3F6BB0C3" w14:textId="77777777" w:rsidR="00204D76" w:rsidRDefault="00204D76" w:rsidP="00BB2238">
            <w:pPr>
              <w:jc w:val="center"/>
              <w:rPr>
                <w:rFonts w:ascii="Arial" w:hAnsi="Arial" w:cs="Arial"/>
                <w:sz w:val="22"/>
                <w:szCs w:val="22"/>
              </w:rPr>
            </w:pPr>
          </w:p>
        </w:tc>
      </w:tr>
    </w:tbl>
    <w:p w14:paraId="53ACE97D" w14:textId="77777777" w:rsidR="00C648DC" w:rsidRDefault="00C648DC" w:rsidP="00EB187C"/>
    <w:p w14:paraId="2B863275" w14:textId="77777777" w:rsidR="00C648DC" w:rsidRDefault="00C648DC">
      <w:pPr>
        <w:rPr>
          <w:b/>
          <w:sz w:val="36"/>
          <w:szCs w:val="36"/>
        </w:rPr>
      </w:pPr>
      <w:r>
        <w:rPr>
          <w:b/>
          <w:sz w:val="36"/>
          <w:szCs w:val="36"/>
        </w:rPr>
        <w:br w:type="page"/>
      </w:r>
    </w:p>
    <w:p w14:paraId="564A885F" w14:textId="77777777" w:rsidR="00E374B1" w:rsidRDefault="00E374B1" w:rsidP="00E374B1">
      <w:pPr>
        <w:pStyle w:val="BodyOne"/>
        <w:jc w:val="center"/>
        <w:outlineLvl w:val="0"/>
        <w:rPr>
          <w:b/>
          <w:sz w:val="36"/>
          <w:szCs w:val="36"/>
        </w:rPr>
      </w:pPr>
      <w:bookmarkStart w:id="7" w:name="_Toc337021383"/>
      <w:bookmarkStart w:id="8" w:name="_Toc501528945"/>
      <w:r w:rsidRPr="003C138B">
        <w:rPr>
          <w:b/>
          <w:sz w:val="36"/>
          <w:szCs w:val="36"/>
        </w:rPr>
        <w:lastRenderedPageBreak/>
        <w:t>List of Effective Pages</w:t>
      </w:r>
      <w:bookmarkEnd w:id="7"/>
      <w:bookmarkEnd w:id="8"/>
    </w:p>
    <w:p w14:paraId="045E8480" w14:textId="77777777" w:rsidR="00204D76" w:rsidRDefault="00204D76" w:rsidP="00EB187C"/>
    <w:tbl>
      <w:tblPr>
        <w:tblW w:w="3796"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70"/>
        <w:gridCol w:w="1047"/>
        <w:gridCol w:w="1000"/>
        <w:gridCol w:w="222"/>
        <w:gridCol w:w="670"/>
        <w:gridCol w:w="946"/>
        <w:gridCol w:w="839"/>
        <w:gridCol w:w="222"/>
        <w:gridCol w:w="670"/>
        <w:gridCol w:w="1020"/>
        <w:gridCol w:w="839"/>
      </w:tblGrid>
      <w:tr w:rsidR="00204D76" w:rsidRPr="00660BE3" w14:paraId="49F5A5F3" w14:textId="77777777" w:rsidTr="00764F1B">
        <w:trPr>
          <w:trHeight w:val="196"/>
          <w:jc w:val="center"/>
        </w:trPr>
        <w:tc>
          <w:tcPr>
            <w:tcW w:w="411" w:type="pct"/>
            <w:tcBorders>
              <w:top w:val="single" w:sz="18" w:space="0" w:color="auto"/>
              <w:left w:val="single" w:sz="18" w:space="0" w:color="auto"/>
              <w:bottom w:val="single" w:sz="12" w:space="0" w:color="auto"/>
              <w:right w:val="single" w:sz="12" w:space="0" w:color="auto"/>
            </w:tcBorders>
          </w:tcPr>
          <w:p w14:paraId="390DC9C3"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43" w:type="pct"/>
            <w:tcBorders>
              <w:top w:val="single" w:sz="18" w:space="0" w:color="auto"/>
              <w:left w:val="single" w:sz="12" w:space="0" w:color="auto"/>
              <w:bottom w:val="single" w:sz="12" w:space="0" w:color="auto"/>
              <w:right w:val="single" w:sz="12" w:space="0" w:color="auto"/>
            </w:tcBorders>
          </w:tcPr>
          <w:p w14:paraId="61021E92"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614" w:type="pct"/>
            <w:tcBorders>
              <w:top w:val="single" w:sz="18" w:space="0" w:color="auto"/>
              <w:left w:val="single" w:sz="12" w:space="0" w:color="auto"/>
              <w:bottom w:val="single" w:sz="12" w:space="0" w:color="auto"/>
              <w:right w:val="single" w:sz="18" w:space="0" w:color="auto"/>
            </w:tcBorders>
          </w:tcPr>
          <w:p w14:paraId="295BB3FD"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8" w:space="0" w:color="auto"/>
              <w:bottom w:val="nil"/>
              <w:right w:val="single" w:sz="18" w:space="0" w:color="auto"/>
            </w:tcBorders>
          </w:tcPr>
          <w:p w14:paraId="3E14A86F" w14:textId="77777777"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12" w:space="0" w:color="auto"/>
            </w:tcBorders>
          </w:tcPr>
          <w:p w14:paraId="398E74A7"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581" w:type="pct"/>
            <w:tcBorders>
              <w:top w:val="single" w:sz="18" w:space="0" w:color="auto"/>
              <w:left w:val="single" w:sz="12" w:space="0" w:color="auto"/>
              <w:bottom w:val="single" w:sz="12" w:space="0" w:color="auto"/>
              <w:right w:val="single" w:sz="12" w:space="0" w:color="auto"/>
            </w:tcBorders>
          </w:tcPr>
          <w:p w14:paraId="291E0BB4"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12" w:space="0" w:color="auto"/>
              <w:bottom w:val="single" w:sz="12" w:space="0" w:color="auto"/>
              <w:right w:val="single" w:sz="18" w:space="0" w:color="auto"/>
            </w:tcBorders>
          </w:tcPr>
          <w:p w14:paraId="00B3B47D"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2" w:space="0" w:color="auto"/>
              <w:bottom w:val="nil"/>
              <w:right w:val="single" w:sz="18" w:space="0" w:color="auto"/>
            </w:tcBorders>
          </w:tcPr>
          <w:p w14:paraId="091FC674" w14:textId="77777777"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4" w:space="0" w:color="auto"/>
            </w:tcBorders>
          </w:tcPr>
          <w:p w14:paraId="230CF59C"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26" w:type="pct"/>
            <w:tcBorders>
              <w:top w:val="single" w:sz="18" w:space="0" w:color="auto"/>
              <w:left w:val="single" w:sz="4" w:space="0" w:color="auto"/>
              <w:bottom w:val="single" w:sz="12" w:space="0" w:color="auto"/>
              <w:right w:val="single" w:sz="4" w:space="0" w:color="auto"/>
            </w:tcBorders>
          </w:tcPr>
          <w:p w14:paraId="433719C1"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4" w:space="0" w:color="auto"/>
              <w:bottom w:val="single" w:sz="12" w:space="0" w:color="auto"/>
              <w:right w:val="single" w:sz="18" w:space="0" w:color="auto"/>
            </w:tcBorders>
          </w:tcPr>
          <w:p w14:paraId="33E3EC86" w14:textId="77777777"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r>
      <w:tr w:rsidR="00EC1713" w:rsidRPr="00660BE3" w14:paraId="6A46B518" w14:textId="77777777" w:rsidTr="008C07D6">
        <w:trPr>
          <w:trHeight w:val="271"/>
          <w:jc w:val="center"/>
        </w:trPr>
        <w:tc>
          <w:tcPr>
            <w:tcW w:w="411" w:type="pct"/>
            <w:tcBorders>
              <w:top w:val="single" w:sz="12" w:space="0" w:color="auto"/>
              <w:left w:val="single" w:sz="18" w:space="0" w:color="auto"/>
              <w:bottom w:val="single" w:sz="4" w:space="0" w:color="auto"/>
              <w:right w:val="single" w:sz="4" w:space="0" w:color="auto"/>
            </w:tcBorders>
            <w:vAlign w:val="center"/>
          </w:tcPr>
          <w:p w14:paraId="6FEC29E0" w14:textId="77777777" w:rsidR="00EC1713" w:rsidRPr="00622014" w:rsidRDefault="00EC1713" w:rsidP="00EC1713">
            <w:pPr>
              <w:jc w:val="center"/>
              <w:rPr>
                <w:rFonts w:ascii="Arial" w:hAnsi="Arial" w:cs="Arial"/>
                <w:color w:val="000000"/>
                <w:sz w:val="16"/>
                <w:szCs w:val="16"/>
              </w:rPr>
            </w:pPr>
            <w:r>
              <w:rPr>
                <w:rFonts w:ascii="Arial" w:hAnsi="Arial" w:cs="Arial"/>
                <w:color w:val="000000"/>
                <w:sz w:val="16"/>
                <w:szCs w:val="16"/>
              </w:rPr>
              <w:t>Cover</w:t>
            </w:r>
          </w:p>
        </w:tc>
        <w:tc>
          <w:tcPr>
            <w:tcW w:w="643" w:type="pct"/>
            <w:tcBorders>
              <w:top w:val="single" w:sz="12" w:space="0" w:color="auto"/>
              <w:left w:val="single" w:sz="4" w:space="0" w:color="auto"/>
              <w:bottom w:val="single" w:sz="4" w:space="0" w:color="auto"/>
              <w:right w:val="single" w:sz="4" w:space="0" w:color="auto"/>
            </w:tcBorders>
            <w:vAlign w:val="center"/>
          </w:tcPr>
          <w:p w14:paraId="520F64F8"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4</w:t>
            </w:r>
          </w:p>
        </w:tc>
        <w:tc>
          <w:tcPr>
            <w:tcW w:w="614" w:type="pct"/>
            <w:tcBorders>
              <w:top w:val="single" w:sz="12" w:space="0" w:color="auto"/>
              <w:left w:val="single" w:sz="4" w:space="0" w:color="auto"/>
              <w:bottom w:val="single" w:sz="4" w:space="0" w:color="auto"/>
              <w:right w:val="single" w:sz="18" w:space="0" w:color="auto"/>
            </w:tcBorders>
            <w:vAlign w:val="center"/>
          </w:tcPr>
          <w:p w14:paraId="33A15BD5" w14:textId="77777777" w:rsidR="00EC1713" w:rsidRDefault="00EC1713" w:rsidP="00EC1713">
            <w:pPr>
              <w:jc w:val="center"/>
            </w:pPr>
            <w:r>
              <w:rPr>
                <w:rFonts w:ascii="Arial" w:hAnsi="Arial" w:cs="Arial"/>
                <w:color w:val="000000"/>
                <w:sz w:val="16"/>
                <w:szCs w:val="16"/>
              </w:rPr>
              <w:t>12</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7</w:t>
            </w:r>
          </w:p>
        </w:tc>
        <w:tc>
          <w:tcPr>
            <w:tcW w:w="136" w:type="pct"/>
            <w:tcBorders>
              <w:top w:val="nil"/>
              <w:left w:val="single" w:sz="18" w:space="0" w:color="auto"/>
              <w:bottom w:val="single" w:sz="4" w:space="0" w:color="auto"/>
              <w:right w:val="single" w:sz="18" w:space="0" w:color="auto"/>
            </w:tcBorders>
          </w:tcPr>
          <w:p w14:paraId="504CB6C5"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A0C8CD8"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4-22</w:t>
            </w:r>
          </w:p>
        </w:tc>
        <w:tc>
          <w:tcPr>
            <w:tcW w:w="581" w:type="pct"/>
            <w:tcBorders>
              <w:top w:val="single" w:sz="4" w:space="0" w:color="auto"/>
              <w:left w:val="single" w:sz="4" w:space="0" w:color="auto"/>
              <w:bottom w:val="single" w:sz="4" w:space="0" w:color="auto"/>
              <w:right w:val="single" w:sz="4" w:space="0" w:color="auto"/>
            </w:tcBorders>
            <w:vAlign w:val="center"/>
          </w:tcPr>
          <w:p w14:paraId="3E83F5D0"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677A0101"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single" w:sz="4" w:space="0" w:color="auto"/>
              <w:right w:val="single" w:sz="18" w:space="0" w:color="auto"/>
            </w:tcBorders>
          </w:tcPr>
          <w:p w14:paraId="4E857867"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168D69D"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51</w:t>
            </w:r>
          </w:p>
        </w:tc>
        <w:tc>
          <w:tcPr>
            <w:tcW w:w="626" w:type="pct"/>
            <w:tcBorders>
              <w:top w:val="single" w:sz="4" w:space="0" w:color="auto"/>
              <w:left w:val="single" w:sz="4" w:space="0" w:color="auto"/>
              <w:bottom w:val="single" w:sz="4" w:space="0" w:color="auto"/>
              <w:right w:val="single" w:sz="4" w:space="0" w:color="auto"/>
            </w:tcBorders>
            <w:vAlign w:val="center"/>
          </w:tcPr>
          <w:p w14:paraId="5DFE4503"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7EAA6737"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r>
      <w:tr w:rsidR="00EC1713" w:rsidRPr="00660BE3" w14:paraId="371C3929" w14:textId="77777777" w:rsidTr="008C07D6">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359E4D56" w14:textId="77777777" w:rsidR="00EC1713" w:rsidRPr="00622014" w:rsidRDefault="00EC1713" w:rsidP="00EC1713">
            <w:pPr>
              <w:jc w:val="center"/>
              <w:rPr>
                <w:rFonts w:ascii="Arial" w:hAnsi="Arial" w:cs="Arial"/>
                <w:color w:val="000000"/>
                <w:sz w:val="16"/>
                <w:szCs w:val="16"/>
              </w:rPr>
            </w:pPr>
            <w:proofErr w:type="spellStart"/>
            <w:r w:rsidRPr="00622014">
              <w:rPr>
                <w:rFonts w:ascii="Arial" w:hAnsi="Arial" w:cs="Arial"/>
                <w:color w:val="000000"/>
                <w:sz w:val="16"/>
                <w:szCs w:val="16"/>
              </w:rPr>
              <w:t>i</w:t>
            </w:r>
            <w:proofErr w:type="spellEnd"/>
          </w:p>
        </w:tc>
        <w:tc>
          <w:tcPr>
            <w:tcW w:w="643" w:type="pct"/>
            <w:tcBorders>
              <w:top w:val="single" w:sz="4" w:space="0" w:color="auto"/>
              <w:left w:val="single" w:sz="4" w:space="0" w:color="auto"/>
              <w:bottom w:val="single" w:sz="4" w:space="0" w:color="auto"/>
              <w:right w:val="single" w:sz="4" w:space="0" w:color="auto"/>
            </w:tcBorders>
            <w:vAlign w:val="center"/>
          </w:tcPr>
          <w:p w14:paraId="15099A23"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2C6AE58A"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single" w:sz="4" w:space="0" w:color="auto"/>
              <w:left w:val="single" w:sz="18" w:space="0" w:color="auto"/>
              <w:bottom w:val="nil"/>
              <w:right w:val="single" w:sz="18" w:space="0" w:color="auto"/>
            </w:tcBorders>
          </w:tcPr>
          <w:p w14:paraId="1BF4BB26"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6BC5662"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4-23</w:t>
            </w:r>
          </w:p>
        </w:tc>
        <w:tc>
          <w:tcPr>
            <w:tcW w:w="581" w:type="pct"/>
            <w:tcBorders>
              <w:top w:val="single" w:sz="4" w:space="0" w:color="auto"/>
              <w:left w:val="single" w:sz="4" w:space="0" w:color="auto"/>
              <w:bottom w:val="single" w:sz="4" w:space="0" w:color="auto"/>
              <w:right w:val="single" w:sz="4" w:space="0" w:color="auto"/>
            </w:tcBorders>
            <w:vAlign w:val="center"/>
          </w:tcPr>
          <w:p w14:paraId="524A9C35"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13577659"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single" w:sz="4" w:space="0" w:color="auto"/>
              <w:left w:val="single" w:sz="4" w:space="0" w:color="auto"/>
              <w:bottom w:val="nil"/>
              <w:right w:val="single" w:sz="18" w:space="0" w:color="auto"/>
            </w:tcBorders>
          </w:tcPr>
          <w:p w14:paraId="1D63E6B0"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C95A3D0"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52</w:t>
            </w:r>
          </w:p>
        </w:tc>
        <w:tc>
          <w:tcPr>
            <w:tcW w:w="626" w:type="pct"/>
            <w:tcBorders>
              <w:top w:val="single" w:sz="4" w:space="0" w:color="auto"/>
              <w:left w:val="single" w:sz="4" w:space="0" w:color="auto"/>
              <w:bottom w:val="single" w:sz="4" w:space="0" w:color="auto"/>
              <w:right w:val="single" w:sz="4" w:space="0" w:color="auto"/>
            </w:tcBorders>
            <w:vAlign w:val="center"/>
          </w:tcPr>
          <w:p w14:paraId="33BA2D0B"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085EC79B"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r>
      <w:tr w:rsidR="00EC1713" w:rsidRPr="00660BE3" w14:paraId="4E853455"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50C9A80B"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ii</w:t>
            </w:r>
          </w:p>
        </w:tc>
        <w:tc>
          <w:tcPr>
            <w:tcW w:w="643" w:type="pct"/>
            <w:tcBorders>
              <w:top w:val="single" w:sz="4" w:space="0" w:color="auto"/>
              <w:left w:val="single" w:sz="4" w:space="0" w:color="auto"/>
              <w:bottom w:val="single" w:sz="4" w:space="0" w:color="auto"/>
              <w:right w:val="single" w:sz="4" w:space="0" w:color="auto"/>
            </w:tcBorders>
            <w:vAlign w:val="center"/>
          </w:tcPr>
          <w:p w14:paraId="63409924"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4</w:t>
            </w:r>
          </w:p>
        </w:tc>
        <w:tc>
          <w:tcPr>
            <w:tcW w:w="614" w:type="pct"/>
            <w:tcBorders>
              <w:top w:val="single" w:sz="4" w:space="0" w:color="auto"/>
              <w:left w:val="single" w:sz="4" w:space="0" w:color="auto"/>
              <w:bottom w:val="single" w:sz="4" w:space="0" w:color="auto"/>
              <w:right w:val="single" w:sz="18" w:space="0" w:color="auto"/>
            </w:tcBorders>
            <w:vAlign w:val="center"/>
          </w:tcPr>
          <w:p w14:paraId="403FF08A" w14:textId="77777777" w:rsidR="00EC1713" w:rsidRDefault="00EC1713" w:rsidP="00EC1713">
            <w:pPr>
              <w:jc w:val="center"/>
            </w:pPr>
            <w:r>
              <w:rPr>
                <w:rFonts w:ascii="Arial" w:hAnsi="Arial" w:cs="Arial"/>
                <w:color w:val="000000"/>
                <w:sz w:val="16"/>
                <w:szCs w:val="16"/>
              </w:rPr>
              <w:t>12</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7</w:t>
            </w:r>
          </w:p>
        </w:tc>
        <w:tc>
          <w:tcPr>
            <w:tcW w:w="136" w:type="pct"/>
            <w:tcBorders>
              <w:top w:val="nil"/>
              <w:left w:val="single" w:sz="18" w:space="0" w:color="auto"/>
              <w:bottom w:val="nil"/>
              <w:right w:val="single" w:sz="18" w:space="0" w:color="auto"/>
            </w:tcBorders>
          </w:tcPr>
          <w:p w14:paraId="6FFBBEA3"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7CD719F"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4-24</w:t>
            </w:r>
          </w:p>
        </w:tc>
        <w:tc>
          <w:tcPr>
            <w:tcW w:w="581" w:type="pct"/>
            <w:tcBorders>
              <w:top w:val="single" w:sz="4" w:space="0" w:color="auto"/>
              <w:left w:val="single" w:sz="4" w:space="0" w:color="auto"/>
              <w:bottom w:val="single" w:sz="4" w:space="0" w:color="auto"/>
              <w:right w:val="single" w:sz="4" w:space="0" w:color="auto"/>
            </w:tcBorders>
            <w:vAlign w:val="center"/>
          </w:tcPr>
          <w:p w14:paraId="0F8CA4BA"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21981D62"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63ABF9B6"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797B566"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53</w:t>
            </w:r>
          </w:p>
        </w:tc>
        <w:tc>
          <w:tcPr>
            <w:tcW w:w="626" w:type="pct"/>
            <w:tcBorders>
              <w:top w:val="single" w:sz="4" w:space="0" w:color="auto"/>
              <w:left w:val="single" w:sz="4" w:space="0" w:color="auto"/>
              <w:bottom w:val="single" w:sz="4" w:space="0" w:color="auto"/>
              <w:right w:val="single" w:sz="4" w:space="0" w:color="auto"/>
            </w:tcBorders>
            <w:vAlign w:val="center"/>
          </w:tcPr>
          <w:p w14:paraId="7216F4AD"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4</w:t>
            </w:r>
          </w:p>
        </w:tc>
        <w:tc>
          <w:tcPr>
            <w:tcW w:w="515" w:type="pct"/>
            <w:tcBorders>
              <w:top w:val="single" w:sz="4" w:space="0" w:color="auto"/>
              <w:left w:val="single" w:sz="4" w:space="0" w:color="auto"/>
              <w:bottom w:val="single" w:sz="4" w:space="0" w:color="auto"/>
              <w:right w:val="single" w:sz="18" w:space="0" w:color="auto"/>
            </w:tcBorders>
            <w:vAlign w:val="center"/>
          </w:tcPr>
          <w:p w14:paraId="75B57CE4" w14:textId="77777777" w:rsidR="00EC1713" w:rsidRDefault="00EC1713" w:rsidP="00EC1713">
            <w:pPr>
              <w:jc w:val="center"/>
            </w:pPr>
            <w:r>
              <w:rPr>
                <w:rFonts w:ascii="Arial" w:hAnsi="Arial" w:cs="Arial"/>
                <w:color w:val="000000"/>
                <w:sz w:val="16"/>
                <w:szCs w:val="16"/>
              </w:rPr>
              <w:t>12</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7</w:t>
            </w:r>
          </w:p>
        </w:tc>
      </w:tr>
      <w:tr w:rsidR="00EC1713" w:rsidRPr="00660BE3" w14:paraId="1D5E608F"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6735844F"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iii</w:t>
            </w:r>
          </w:p>
        </w:tc>
        <w:tc>
          <w:tcPr>
            <w:tcW w:w="643" w:type="pct"/>
            <w:tcBorders>
              <w:top w:val="single" w:sz="4" w:space="0" w:color="auto"/>
              <w:left w:val="single" w:sz="4" w:space="0" w:color="auto"/>
              <w:bottom w:val="single" w:sz="4" w:space="0" w:color="auto"/>
              <w:right w:val="single" w:sz="4" w:space="0" w:color="auto"/>
            </w:tcBorders>
            <w:vAlign w:val="center"/>
          </w:tcPr>
          <w:p w14:paraId="0B21A5F7"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4</w:t>
            </w:r>
          </w:p>
        </w:tc>
        <w:tc>
          <w:tcPr>
            <w:tcW w:w="614" w:type="pct"/>
            <w:tcBorders>
              <w:top w:val="single" w:sz="4" w:space="0" w:color="auto"/>
              <w:left w:val="single" w:sz="4" w:space="0" w:color="auto"/>
              <w:bottom w:val="single" w:sz="4" w:space="0" w:color="auto"/>
              <w:right w:val="single" w:sz="18" w:space="0" w:color="auto"/>
            </w:tcBorders>
            <w:vAlign w:val="center"/>
          </w:tcPr>
          <w:p w14:paraId="24E8B159" w14:textId="77777777" w:rsidR="00EC1713" w:rsidRDefault="00EC1713" w:rsidP="00EC1713">
            <w:pPr>
              <w:jc w:val="center"/>
            </w:pPr>
            <w:r>
              <w:rPr>
                <w:rFonts w:ascii="Arial" w:hAnsi="Arial" w:cs="Arial"/>
                <w:color w:val="000000"/>
                <w:sz w:val="16"/>
                <w:szCs w:val="16"/>
              </w:rPr>
              <w:t>12</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7</w:t>
            </w:r>
          </w:p>
        </w:tc>
        <w:tc>
          <w:tcPr>
            <w:tcW w:w="136" w:type="pct"/>
            <w:tcBorders>
              <w:top w:val="nil"/>
              <w:left w:val="single" w:sz="18" w:space="0" w:color="auto"/>
              <w:bottom w:val="nil"/>
              <w:right w:val="single" w:sz="18" w:space="0" w:color="auto"/>
            </w:tcBorders>
          </w:tcPr>
          <w:p w14:paraId="0DE87B27"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AC93626"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4-25</w:t>
            </w:r>
          </w:p>
        </w:tc>
        <w:tc>
          <w:tcPr>
            <w:tcW w:w="581" w:type="pct"/>
            <w:tcBorders>
              <w:top w:val="single" w:sz="4" w:space="0" w:color="auto"/>
              <w:left w:val="single" w:sz="4" w:space="0" w:color="auto"/>
              <w:bottom w:val="single" w:sz="4" w:space="0" w:color="auto"/>
              <w:right w:val="single" w:sz="4" w:space="0" w:color="auto"/>
            </w:tcBorders>
            <w:vAlign w:val="center"/>
          </w:tcPr>
          <w:p w14:paraId="042F2560"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1FB997FD"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2E087CA9"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6A31845"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w:t>
            </w:r>
          </w:p>
        </w:tc>
        <w:tc>
          <w:tcPr>
            <w:tcW w:w="626" w:type="pct"/>
            <w:tcBorders>
              <w:top w:val="single" w:sz="4" w:space="0" w:color="auto"/>
              <w:left w:val="single" w:sz="4" w:space="0" w:color="auto"/>
              <w:bottom w:val="single" w:sz="4" w:space="0" w:color="auto"/>
              <w:right w:val="single" w:sz="4" w:space="0" w:color="auto"/>
            </w:tcBorders>
            <w:vAlign w:val="center"/>
          </w:tcPr>
          <w:p w14:paraId="09E6BD60"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73FBC917"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56C9F68B"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48AB0253" w14:textId="77777777" w:rsidR="00EC1713" w:rsidRPr="00622014" w:rsidRDefault="00EC1713" w:rsidP="00EC1713">
            <w:pPr>
              <w:jc w:val="center"/>
              <w:rPr>
                <w:rFonts w:ascii="Arial" w:hAnsi="Arial" w:cs="Arial"/>
                <w:color w:val="000000"/>
                <w:sz w:val="16"/>
                <w:szCs w:val="16"/>
              </w:rPr>
            </w:pPr>
            <w:r>
              <w:rPr>
                <w:rFonts w:ascii="Arial" w:hAnsi="Arial" w:cs="Arial"/>
                <w:color w:val="000000"/>
                <w:sz w:val="16"/>
                <w:szCs w:val="16"/>
              </w:rPr>
              <w:t>iv</w:t>
            </w:r>
          </w:p>
        </w:tc>
        <w:tc>
          <w:tcPr>
            <w:tcW w:w="643" w:type="pct"/>
            <w:tcBorders>
              <w:top w:val="single" w:sz="4" w:space="0" w:color="auto"/>
              <w:left w:val="single" w:sz="4" w:space="0" w:color="auto"/>
              <w:bottom w:val="single" w:sz="4" w:space="0" w:color="auto"/>
              <w:right w:val="single" w:sz="4" w:space="0" w:color="auto"/>
            </w:tcBorders>
            <w:vAlign w:val="center"/>
          </w:tcPr>
          <w:p w14:paraId="638502B7"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4</w:t>
            </w:r>
          </w:p>
        </w:tc>
        <w:tc>
          <w:tcPr>
            <w:tcW w:w="614" w:type="pct"/>
            <w:tcBorders>
              <w:top w:val="single" w:sz="4" w:space="0" w:color="auto"/>
              <w:left w:val="single" w:sz="4" w:space="0" w:color="auto"/>
              <w:bottom w:val="single" w:sz="4" w:space="0" w:color="auto"/>
              <w:right w:val="single" w:sz="18" w:space="0" w:color="auto"/>
            </w:tcBorders>
            <w:vAlign w:val="center"/>
          </w:tcPr>
          <w:p w14:paraId="00C61B26" w14:textId="77777777" w:rsidR="00EC1713" w:rsidRDefault="00EC1713" w:rsidP="00EC1713">
            <w:pPr>
              <w:jc w:val="center"/>
            </w:pPr>
            <w:r>
              <w:rPr>
                <w:rFonts w:ascii="Arial" w:hAnsi="Arial" w:cs="Arial"/>
                <w:color w:val="000000"/>
                <w:sz w:val="16"/>
                <w:szCs w:val="16"/>
              </w:rPr>
              <w:t>12</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7</w:t>
            </w:r>
          </w:p>
        </w:tc>
        <w:tc>
          <w:tcPr>
            <w:tcW w:w="136" w:type="pct"/>
            <w:tcBorders>
              <w:top w:val="nil"/>
              <w:left w:val="single" w:sz="18" w:space="0" w:color="auto"/>
              <w:bottom w:val="nil"/>
              <w:right w:val="single" w:sz="18" w:space="0" w:color="auto"/>
            </w:tcBorders>
          </w:tcPr>
          <w:p w14:paraId="4B0C2D29"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D2D6C1E"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4-26</w:t>
            </w:r>
          </w:p>
        </w:tc>
        <w:tc>
          <w:tcPr>
            <w:tcW w:w="581" w:type="pct"/>
            <w:tcBorders>
              <w:top w:val="single" w:sz="4" w:space="0" w:color="auto"/>
              <w:left w:val="single" w:sz="4" w:space="0" w:color="auto"/>
              <w:bottom w:val="single" w:sz="4" w:space="0" w:color="auto"/>
              <w:right w:val="single" w:sz="4" w:space="0" w:color="auto"/>
            </w:tcBorders>
            <w:vAlign w:val="center"/>
          </w:tcPr>
          <w:p w14:paraId="42998142"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160089F6"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2DB952B3"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9A65693"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5-2</w:t>
            </w:r>
          </w:p>
        </w:tc>
        <w:tc>
          <w:tcPr>
            <w:tcW w:w="626" w:type="pct"/>
            <w:tcBorders>
              <w:top w:val="single" w:sz="4" w:space="0" w:color="auto"/>
              <w:left w:val="single" w:sz="4" w:space="0" w:color="auto"/>
              <w:bottom w:val="single" w:sz="4" w:space="0" w:color="auto"/>
              <w:right w:val="single" w:sz="4" w:space="0" w:color="auto"/>
            </w:tcBorders>
            <w:vAlign w:val="center"/>
          </w:tcPr>
          <w:p w14:paraId="3D540C0F"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5C5F804D"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0A1F56FE"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1D0413E8" w14:textId="77777777" w:rsidR="00EC1713" w:rsidRDefault="00EC1713" w:rsidP="00EC1713">
            <w:pPr>
              <w:jc w:val="center"/>
              <w:rPr>
                <w:rFonts w:ascii="Arial" w:hAnsi="Arial" w:cs="Arial"/>
                <w:color w:val="000000"/>
                <w:sz w:val="16"/>
                <w:szCs w:val="16"/>
              </w:rPr>
            </w:pPr>
            <w:r>
              <w:rPr>
                <w:rFonts w:ascii="Arial" w:hAnsi="Arial" w:cs="Arial"/>
                <w:color w:val="000000"/>
                <w:sz w:val="16"/>
                <w:szCs w:val="16"/>
              </w:rPr>
              <w:t>v</w:t>
            </w:r>
          </w:p>
        </w:tc>
        <w:tc>
          <w:tcPr>
            <w:tcW w:w="643" w:type="pct"/>
            <w:tcBorders>
              <w:top w:val="single" w:sz="4" w:space="0" w:color="auto"/>
              <w:left w:val="single" w:sz="4" w:space="0" w:color="auto"/>
              <w:bottom w:val="single" w:sz="4" w:space="0" w:color="auto"/>
              <w:right w:val="single" w:sz="4" w:space="0" w:color="auto"/>
            </w:tcBorders>
            <w:vAlign w:val="center"/>
          </w:tcPr>
          <w:p w14:paraId="407C63DA"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4</w:t>
            </w:r>
          </w:p>
        </w:tc>
        <w:tc>
          <w:tcPr>
            <w:tcW w:w="614" w:type="pct"/>
            <w:tcBorders>
              <w:top w:val="single" w:sz="4" w:space="0" w:color="auto"/>
              <w:left w:val="single" w:sz="4" w:space="0" w:color="auto"/>
              <w:bottom w:val="single" w:sz="4" w:space="0" w:color="auto"/>
              <w:right w:val="single" w:sz="18" w:space="0" w:color="auto"/>
            </w:tcBorders>
            <w:vAlign w:val="center"/>
          </w:tcPr>
          <w:p w14:paraId="7F0F815A" w14:textId="77777777" w:rsidR="00EC1713" w:rsidRDefault="00EC1713" w:rsidP="00EC1713">
            <w:pPr>
              <w:jc w:val="center"/>
            </w:pPr>
            <w:r>
              <w:rPr>
                <w:rFonts w:ascii="Arial" w:hAnsi="Arial" w:cs="Arial"/>
                <w:color w:val="000000"/>
                <w:sz w:val="16"/>
                <w:szCs w:val="16"/>
              </w:rPr>
              <w:t>12</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7</w:t>
            </w:r>
          </w:p>
        </w:tc>
        <w:tc>
          <w:tcPr>
            <w:tcW w:w="136" w:type="pct"/>
            <w:tcBorders>
              <w:top w:val="nil"/>
              <w:left w:val="single" w:sz="18" w:space="0" w:color="auto"/>
              <w:bottom w:val="nil"/>
              <w:right w:val="single" w:sz="18" w:space="0" w:color="auto"/>
            </w:tcBorders>
          </w:tcPr>
          <w:p w14:paraId="10E24DC3"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4CDF340"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4-27</w:t>
            </w:r>
          </w:p>
        </w:tc>
        <w:tc>
          <w:tcPr>
            <w:tcW w:w="581" w:type="pct"/>
            <w:tcBorders>
              <w:top w:val="single" w:sz="4" w:space="0" w:color="auto"/>
              <w:left w:val="single" w:sz="4" w:space="0" w:color="auto"/>
              <w:bottom w:val="single" w:sz="4" w:space="0" w:color="auto"/>
              <w:right w:val="single" w:sz="4" w:space="0" w:color="auto"/>
            </w:tcBorders>
            <w:vAlign w:val="center"/>
          </w:tcPr>
          <w:p w14:paraId="7BF9CE0A"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39625623"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0C8F43FA"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F2F7754"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5-3</w:t>
            </w:r>
          </w:p>
        </w:tc>
        <w:tc>
          <w:tcPr>
            <w:tcW w:w="626" w:type="pct"/>
            <w:tcBorders>
              <w:top w:val="single" w:sz="4" w:space="0" w:color="auto"/>
              <w:left w:val="single" w:sz="4" w:space="0" w:color="auto"/>
              <w:bottom w:val="single" w:sz="4" w:space="0" w:color="auto"/>
              <w:right w:val="single" w:sz="4" w:space="0" w:color="auto"/>
            </w:tcBorders>
            <w:vAlign w:val="center"/>
          </w:tcPr>
          <w:p w14:paraId="0B01C37C"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5DB52A29"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6204D37D"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6F58F78E"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1-1</w:t>
            </w:r>
          </w:p>
        </w:tc>
        <w:tc>
          <w:tcPr>
            <w:tcW w:w="643" w:type="pct"/>
            <w:tcBorders>
              <w:top w:val="single" w:sz="4" w:space="0" w:color="auto"/>
              <w:left w:val="single" w:sz="4" w:space="0" w:color="auto"/>
              <w:bottom w:val="single" w:sz="4" w:space="0" w:color="auto"/>
              <w:right w:val="single" w:sz="4" w:space="0" w:color="auto"/>
            </w:tcBorders>
            <w:vAlign w:val="center"/>
          </w:tcPr>
          <w:p w14:paraId="431E0603"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71D96BA4"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3D036884"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6CD6632"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4-28</w:t>
            </w:r>
          </w:p>
        </w:tc>
        <w:tc>
          <w:tcPr>
            <w:tcW w:w="581" w:type="pct"/>
            <w:tcBorders>
              <w:top w:val="single" w:sz="4" w:space="0" w:color="auto"/>
              <w:left w:val="single" w:sz="4" w:space="0" w:color="auto"/>
              <w:bottom w:val="single" w:sz="4" w:space="0" w:color="auto"/>
              <w:right w:val="single" w:sz="4" w:space="0" w:color="auto"/>
            </w:tcBorders>
            <w:vAlign w:val="center"/>
          </w:tcPr>
          <w:p w14:paraId="50D668A0"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4C78A182"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4AD8DAD5"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C4FF8B7"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5-4</w:t>
            </w:r>
          </w:p>
        </w:tc>
        <w:tc>
          <w:tcPr>
            <w:tcW w:w="626" w:type="pct"/>
            <w:tcBorders>
              <w:top w:val="single" w:sz="4" w:space="0" w:color="auto"/>
              <w:left w:val="single" w:sz="4" w:space="0" w:color="auto"/>
              <w:bottom w:val="single" w:sz="4" w:space="0" w:color="auto"/>
              <w:right w:val="single" w:sz="4" w:space="0" w:color="auto"/>
            </w:tcBorders>
            <w:vAlign w:val="center"/>
          </w:tcPr>
          <w:p w14:paraId="23056E6E"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226A45CF"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01DD7127"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6E325293"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2-1</w:t>
            </w:r>
          </w:p>
        </w:tc>
        <w:tc>
          <w:tcPr>
            <w:tcW w:w="643" w:type="pct"/>
            <w:tcBorders>
              <w:top w:val="single" w:sz="4" w:space="0" w:color="auto"/>
              <w:left w:val="single" w:sz="4" w:space="0" w:color="auto"/>
              <w:bottom w:val="single" w:sz="4" w:space="0" w:color="auto"/>
              <w:right w:val="single" w:sz="4" w:space="0" w:color="auto"/>
            </w:tcBorders>
            <w:vAlign w:val="center"/>
          </w:tcPr>
          <w:p w14:paraId="1B96CE63"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03785E8C"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3BCFC546"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CCFF2E9"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4-29</w:t>
            </w:r>
          </w:p>
        </w:tc>
        <w:tc>
          <w:tcPr>
            <w:tcW w:w="581" w:type="pct"/>
            <w:tcBorders>
              <w:top w:val="single" w:sz="4" w:space="0" w:color="auto"/>
              <w:left w:val="single" w:sz="4" w:space="0" w:color="auto"/>
              <w:bottom w:val="single" w:sz="4" w:space="0" w:color="auto"/>
              <w:right w:val="single" w:sz="4" w:space="0" w:color="auto"/>
            </w:tcBorders>
            <w:vAlign w:val="center"/>
          </w:tcPr>
          <w:p w14:paraId="40A69E60"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53169886"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24E629BE"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CDC286E"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5-5</w:t>
            </w:r>
          </w:p>
        </w:tc>
        <w:tc>
          <w:tcPr>
            <w:tcW w:w="626" w:type="pct"/>
            <w:tcBorders>
              <w:top w:val="single" w:sz="4" w:space="0" w:color="auto"/>
              <w:left w:val="single" w:sz="4" w:space="0" w:color="auto"/>
              <w:bottom w:val="single" w:sz="4" w:space="0" w:color="auto"/>
              <w:right w:val="single" w:sz="4" w:space="0" w:color="auto"/>
            </w:tcBorders>
            <w:vAlign w:val="center"/>
          </w:tcPr>
          <w:p w14:paraId="1507C59A"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66345CEA"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32B97FD0"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274A871D"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3-1</w:t>
            </w:r>
          </w:p>
        </w:tc>
        <w:tc>
          <w:tcPr>
            <w:tcW w:w="643" w:type="pct"/>
            <w:tcBorders>
              <w:top w:val="single" w:sz="4" w:space="0" w:color="auto"/>
              <w:left w:val="single" w:sz="4" w:space="0" w:color="auto"/>
              <w:bottom w:val="single" w:sz="4" w:space="0" w:color="auto"/>
              <w:right w:val="single" w:sz="4" w:space="0" w:color="auto"/>
            </w:tcBorders>
            <w:vAlign w:val="center"/>
          </w:tcPr>
          <w:p w14:paraId="712E21E0"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11D68404"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6D9347D2"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637303C"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4-30</w:t>
            </w:r>
          </w:p>
        </w:tc>
        <w:tc>
          <w:tcPr>
            <w:tcW w:w="581" w:type="pct"/>
            <w:tcBorders>
              <w:top w:val="single" w:sz="4" w:space="0" w:color="auto"/>
              <w:left w:val="single" w:sz="4" w:space="0" w:color="auto"/>
              <w:bottom w:val="single" w:sz="4" w:space="0" w:color="auto"/>
              <w:right w:val="single" w:sz="4" w:space="0" w:color="auto"/>
            </w:tcBorders>
            <w:vAlign w:val="center"/>
          </w:tcPr>
          <w:p w14:paraId="4E424BD5"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606402A5"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77C64CBA"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D7A8524"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5-6</w:t>
            </w:r>
          </w:p>
        </w:tc>
        <w:tc>
          <w:tcPr>
            <w:tcW w:w="626" w:type="pct"/>
            <w:tcBorders>
              <w:top w:val="single" w:sz="4" w:space="0" w:color="auto"/>
              <w:left w:val="single" w:sz="4" w:space="0" w:color="auto"/>
              <w:bottom w:val="single" w:sz="4" w:space="0" w:color="auto"/>
              <w:right w:val="single" w:sz="4" w:space="0" w:color="auto"/>
            </w:tcBorders>
            <w:vAlign w:val="center"/>
          </w:tcPr>
          <w:p w14:paraId="30527C70"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677C9DAA"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28E64C35"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11692E79"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w:t>
            </w:r>
          </w:p>
        </w:tc>
        <w:tc>
          <w:tcPr>
            <w:tcW w:w="643" w:type="pct"/>
            <w:tcBorders>
              <w:top w:val="single" w:sz="4" w:space="0" w:color="auto"/>
              <w:left w:val="single" w:sz="4" w:space="0" w:color="auto"/>
              <w:bottom w:val="single" w:sz="4" w:space="0" w:color="auto"/>
              <w:right w:val="single" w:sz="4" w:space="0" w:color="auto"/>
            </w:tcBorders>
            <w:vAlign w:val="center"/>
          </w:tcPr>
          <w:p w14:paraId="0B289E9E"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3059D1E4"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00D5DE0A"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7B3E0AE"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4-31</w:t>
            </w:r>
          </w:p>
        </w:tc>
        <w:tc>
          <w:tcPr>
            <w:tcW w:w="581" w:type="pct"/>
            <w:tcBorders>
              <w:top w:val="single" w:sz="4" w:space="0" w:color="auto"/>
              <w:left w:val="single" w:sz="4" w:space="0" w:color="auto"/>
              <w:bottom w:val="single" w:sz="4" w:space="0" w:color="auto"/>
              <w:right w:val="single" w:sz="4" w:space="0" w:color="auto"/>
            </w:tcBorders>
            <w:vAlign w:val="center"/>
          </w:tcPr>
          <w:p w14:paraId="3ABF2BC9"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52FF8251"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2F3739BD"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4AED91B"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5-7</w:t>
            </w:r>
          </w:p>
        </w:tc>
        <w:tc>
          <w:tcPr>
            <w:tcW w:w="626" w:type="pct"/>
            <w:tcBorders>
              <w:top w:val="single" w:sz="4" w:space="0" w:color="auto"/>
              <w:left w:val="single" w:sz="4" w:space="0" w:color="auto"/>
              <w:bottom w:val="single" w:sz="4" w:space="0" w:color="auto"/>
              <w:right w:val="single" w:sz="4" w:space="0" w:color="auto"/>
            </w:tcBorders>
            <w:vAlign w:val="center"/>
          </w:tcPr>
          <w:p w14:paraId="72CBCBA7"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0F50C6C6"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21141B90"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26066286"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w:t>
            </w:r>
          </w:p>
        </w:tc>
        <w:tc>
          <w:tcPr>
            <w:tcW w:w="643" w:type="pct"/>
            <w:tcBorders>
              <w:top w:val="single" w:sz="4" w:space="0" w:color="auto"/>
              <w:left w:val="single" w:sz="4" w:space="0" w:color="auto"/>
              <w:bottom w:val="single" w:sz="4" w:space="0" w:color="auto"/>
              <w:right w:val="single" w:sz="4" w:space="0" w:color="auto"/>
            </w:tcBorders>
            <w:vAlign w:val="center"/>
          </w:tcPr>
          <w:p w14:paraId="5DFE7D47"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0718FB64"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6470E2B3"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9B5CFC8"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4-32</w:t>
            </w:r>
          </w:p>
        </w:tc>
        <w:tc>
          <w:tcPr>
            <w:tcW w:w="581" w:type="pct"/>
            <w:tcBorders>
              <w:top w:val="single" w:sz="4" w:space="0" w:color="auto"/>
              <w:left w:val="single" w:sz="4" w:space="0" w:color="auto"/>
              <w:bottom w:val="single" w:sz="4" w:space="0" w:color="auto"/>
              <w:right w:val="single" w:sz="4" w:space="0" w:color="auto"/>
            </w:tcBorders>
            <w:vAlign w:val="center"/>
          </w:tcPr>
          <w:p w14:paraId="2EF114EF"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71BCD02A"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738AD610"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04318ED"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5-8</w:t>
            </w:r>
          </w:p>
        </w:tc>
        <w:tc>
          <w:tcPr>
            <w:tcW w:w="626" w:type="pct"/>
            <w:tcBorders>
              <w:top w:val="single" w:sz="4" w:space="0" w:color="auto"/>
              <w:left w:val="single" w:sz="4" w:space="0" w:color="auto"/>
              <w:bottom w:val="single" w:sz="4" w:space="0" w:color="auto"/>
              <w:right w:val="single" w:sz="4" w:space="0" w:color="auto"/>
            </w:tcBorders>
            <w:vAlign w:val="center"/>
          </w:tcPr>
          <w:p w14:paraId="19201258"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7E6C7010"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6FD177FB"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1B721FA2"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w:t>
            </w:r>
          </w:p>
        </w:tc>
        <w:tc>
          <w:tcPr>
            <w:tcW w:w="643" w:type="pct"/>
            <w:tcBorders>
              <w:top w:val="single" w:sz="4" w:space="0" w:color="auto"/>
              <w:left w:val="single" w:sz="4" w:space="0" w:color="auto"/>
              <w:bottom w:val="single" w:sz="4" w:space="0" w:color="auto"/>
              <w:right w:val="single" w:sz="4" w:space="0" w:color="auto"/>
            </w:tcBorders>
            <w:vAlign w:val="center"/>
          </w:tcPr>
          <w:p w14:paraId="043445CC"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64666292"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46E07579"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C077528"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4-33</w:t>
            </w:r>
          </w:p>
        </w:tc>
        <w:tc>
          <w:tcPr>
            <w:tcW w:w="581" w:type="pct"/>
            <w:tcBorders>
              <w:top w:val="single" w:sz="4" w:space="0" w:color="auto"/>
              <w:left w:val="single" w:sz="4" w:space="0" w:color="auto"/>
              <w:bottom w:val="single" w:sz="4" w:space="0" w:color="auto"/>
              <w:right w:val="single" w:sz="4" w:space="0" w:color="auto"/>
            </w:tcBorders>
            <w:vAlign w:val="center"/>
          </w:tcPr>
          <w:p w14:paraId="35263CF9"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16FDF433"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278E16E7"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111759C"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5-9</w:t>
            </w:r>
          </w:p>
        </w:tc>
        <w:tc>
          <w:tcPr>
            <w:tcW w:w="626" w:type="pct"/>
            <w:tcBorders>
              <w:top w:val="single" w:sz="4" w:space="0" w:color="auto"/>
              <w:left w:val="single" w:sz="4" w:space="0" w:color="auto"/>
              <w:bottom w:val="single" w:sz="4" w:space="0" w:color="auto"/>
              <w:right w:val="single" w:sz="4" w:space="0" w:color="auto"/>
            </w:tcBorders>
            <w:vAlign w:val="center"/>
          </w:tcPr>
          <w:p w14:paraId="65D9A568"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69AB6869"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4DF6267A"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51F4D158"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4-4</w:t>
            </w:r>
          </w:p>
        </w:tc>
        <w:tc>
          <w:tcPr>
            <w:tcW w:w="643" w:type="pct"/>
            <w:tcBorders>
              <w:top w:val="single" w:sz="4" w:space="0" w:color="auto"/>
              <w:left w:val="single" w:sz="4" w:space="0" w:color="auto"/>
              <w:bottom w:val="single" w:sz="4" w:space="0" w:color="auto"/>
              <w:right w:val="single" w:sz="4" w:space="0" w:color="auto"/>
            </w:tcBorders>
            <w:vAlign w:val="center"/>
          </w:tcPr>
          <w:p w14:paraId="380FEBDE"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55D887C0"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6EDCC45D"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666080B"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4-34</w:t>
            </w:r>
          </w:p>
        </w:tc>
        <w:tc>
          <w:tcPr>
            <w:tcW w:w="581" w:type="pct"/>
            <w:tcBorders>
              <w:top w:val="single" w:sz="4" w:space="0" w:color="auto"/>
              <w:left w:val="single" w:sz="4" w:space="0" w:color="auto"/>
              <w:bottom w:val="single" w:sz="4" w:space="0" w:color="auto"/>
              <w:right w:val="single" w:sz="4" w:space="0" w:color="auto"/>
            </w:tcBorders>
            <w:vAlign w:val="center"/>
          </w:tcPr>
          <w:p w14:paraId="334F42F9"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02C90E0C"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762C8FB0"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6914F06"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5-10</w:t>
            </w:r>
          </w:p>
        </w:tc>
        <w:tc>
          <w:tcPr>
            <w:tcW w:w="626" w:type="pct"/>
            <w:tcBorders>
              <w:top w:val="single" w:sz="4" w:space="0" w:color="auto"/>
              <w:left w:val="single" w:sz="4" w:space="0" w:color="auto"/>
              <w:bottom w:val="single" w:sz="4" w:space="0" w:color="auto"/>
              <w:right w:val="single" w:sz="4" w:space="0" w:color="auto"/>
            </w:tcBorders>
            <w:vAlign w:val="center"/>
          </w:tcPr>
          <w:p w14:paraId="2F915BF1"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76810051"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4C3EF7C1"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772EE451"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4-5</w:t>
            </w:r>
          </w:p>
        </w:tc>
        <w:tc>
          <w:tcPr>
            <w:tcW w:w="643" w:type="pct"/>
            <w:tcBorders>
              <w:top w:val="single" w:sz="4" w:space="0" w:color="auto"/>
              <w:left w:val="single" w:sz="4" w:space="0" w:color="auto"/>
              <w:bottom w:val="single" w:sz="4" w:space="0" w:color="auto"/>
              <w:right w:val="single" w:sz="4" w:space="0" w:color="auto"/>
            </w:tcBorders>
            <w:vAlign w:val="center"/>
          </w:tcPr>
          <w:p w14:paraId="5CF9FB00"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7D1F0756"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2A69745E"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AA1F305"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5</w:t>
            </w:r>
          </w:p>
        </w:tc>
        <w:tc>
          <w:tcPr>
            <w:tcW w:w="581" w:type="pct"/>
            <w:tcBorders>
              <w:top w:val="single" w:sz="4" w:space="0" w:color="auto"/>
              <w:left w:val="single" w:sz="4" w:space="0" w:color="auto"/>
              <w:bottom w:val="single" w:sz="4" w:space="0" w:color="auto"/>
              <w:right w:val="single" w:sz="4" w:space="0" w:color="auto"/>
            </w:tcBorders>
            <w:vAlign w:val="center"/>
          </w:tcPr>
          <w:p w14:paraId="21F4DB7D"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499507A0"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75526E52"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65F40E3"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5-11</w:t>
            </w:r>
          </w:p>
        </w:tc>
        <w:tc>
          <w:tcPr>
            <w:tcW w:w="626" w:type="pct"/>
            <w:tcBorders>
              <w:top w:val="single" w:sz="4" w:space="0" w:color="auto"/>
              <w:left w:val="single" w:sz="4" w:space="0" w:color="auto"/>
              <w:bottom w:val="single" w:sz="4" w:space="0" w:color="auto"/>
              <w:right w:val="single" w:sz="4" w:space="0" w:color="auto"/>
            </w:tcBorders>
            <w:vAlign w:val="center"/>
          </w:tcPr>
          <w:p w14:paraId="3F494378"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78AE27EF"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611EF885"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26B391BD"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4-6</w:t>
            </w:r>
          </w:p>
        </w:tc>
        <w:tc>
          <w:tcPr>
            <w:tcW w:w="643" w:type="pct"/>
            <w:tcBorders>
              <w:top w:val="single" w:sz="4" w:space="0" w:color="auto"/>
              <w:left w:val="single" w:sz="4" w:space="0" w:color="auto"/>
              <w:bottom w:val="single" w:sz="4" w:space="0" w:color="auto"/>
              <w:right w:val="single" w:sz="4" w:space="0" w:color="auto"/>
            </w:tcBorders>
            <w:vAlign w:val="center"/>
          </w:tcPr>
          <w:p w14:paraId="51EAC558" w14:textId="77777777" w:rsidR="00EC1713" w:rsidRDefault="00EC1713" w:rsidP="00EC1713">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14:paraId="36A197F6"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14:paraId="704F8DC8"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6FF348F"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4-36</w:t>
            </w:r>
          </w:p>
        </w:tc>
        <w:tc>
          <w:tcPr>
            <w:tcW w:w="581" w:type="pct"/>
            <w:tcBorders>
              <w:top w:val="single" w:sz="4" w:space="0" w:color="auto"/>
              <w:left w:val="single" w:sz="4" w:space="0" w:color="auto"/>
              <w:bottom w:val="single" w:sz="4" w:space="0" w:color="auto"/>
              <w:right w:val="single" w:sz="4" w:space="0" w:color="auto"/>
            </w:tcBorders>
            <w:vAlign w:val="center"/>
          </w:tcPr>
          <w:p w14:paraId="77901203"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6D0FE28A"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1572C63D"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F2BE09C"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5-12</w:t>
            </w:r>
          </w:p>
        </w:tc>
        <w:tc>
          <w:tcPr>
            <w:tcW w:w="626" w:type="pct"/>
            <w:tcBorders>
              <w:top w:val="single" w:sz="4" w:space="0" w:color="auto"/>
              <w:left w:val="single" w:sz="4" w:space="0" w:color="auto"/>
              <w:bottom w:val="single" w:sz="4" w:space="0" w:color="auto"/>
              <w:right w:val="single" w:sz="4" w:space="0" w:color="auto"/>
            </w:tcBorders>
            <w:vAlign w:val="center"/>
          </w:tcPr>
          <w:p w14:paraId="0154A155"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26BDF9A5"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1E660CDD" w14:textId="77777777" w:rsidTr="00CA5F99">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7C30F9E4"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4-7</w:t>
            </w:r>
          </w:p>
        </w:tc>
        <w:tc>
          <w:tcPr>
            <w:tcW w:w="643" w:type="pct"/>
            <w:tcBorders>
              <w:top w:val="single" w:sz="4" w:space="0" w:color="auto"/>
              <w:left w:val="single" w:sz="4" w:space="0" w:color="auto"/>
              <w:bottom w:val="single" w:sz="4" w:space="0" w:color="auto"/>
              <w:right w:val="single" w:sz="4" w:space="0" w:color="auto"/>
            </w:tcBorders>
            <w:vAlign w:val="center"/>
          </w:tcPr>
          <w:p w14:paraId="7DEF93D0"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6B0699A8"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7741AF0D"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2DE56AA7"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7</w:t>
            </w:r>
          </w:p>
        </w:tc>
        <w:tc>
          <w:tcPr>
            <w:tcW w:w="581" w:type="pct"/>
            <w:tcBorders>
              <w:top w:val="single" w:sz="4" w:space="0" w:color="auto"/>
              <w:left w:val="single" w:sz="4" w:space="0" w:color="auto"/>
              <w:bottom w:val="single" w:sz="4" w:space="0" w:color="auto"/>
              <w:right w:val="single" w:sz="4" w:space="0" w:color="auto"/>
            </w:tcBorders>
            <w:vAlign w:val="center"/>
          </w:tcPr>
          <w:p w14:paraId="553955EB"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13A1FCA1"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48656150"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4531612"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5-13</w:t>
            </w:r>
          </w:p>
        </w:tc>
        <w:tc>
          <w:tcPr>
            <w:tcW w:w="626" w:type="pct"/>
            <w:tcBorders>
              <w:top w:val="single" w:sz="4" w:space="0" w:color="auto"/>
              <w:left w:val="single" w:sz="4" w:space="0" w:color="auto"/>
              <w:bottom w:val="single" w:sz="4" w:space="0" w:color="auto"/>
              <w:right w:val="single" w:sz="4" w:space="0" w:color="auto"/>
            </w:tcBorders>
            <w:vAlign w:val="center"/>
          </w:tcPr>
          <w:p w14:paraId="3282B2D7"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5B13B726"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52C2327D" w14:textId="77777777" w:rsidTr="00CA5F99">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4C084EE1"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4-8</w:t>
            </w:r>
          </w:p>
        </w:tc>
        <w:tc>
          <w:tcPr>
            <w:tcW w:w="643" w:type="pct"/>
            <w:tcBorders>
              <w:top w:val="single" w:sz="4" w:space="0" w:color="auto"/>
              <w:left w:val="single" w:sz="4" w:space="0" w:color="auto"/>
              <w:bottom w:val="single" w:sz="4" w:space="0" w:color="auto"/>
              <w:right w:val="single" w:sz="4" w:space="0" w:color="auto"/>
            </w:tcBorders>
            <w:vAlign w:val="center"/>
          </w:tcPr>
          <w:p w14:paraId="75C6EA59"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6B1945A6"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4391F21B"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5101D8F0"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8</w:t>
            </w:r>
          </w:p>
        </w:tc>
        <w:tc>
          <w:tcPr>
            <w:tcW w:w="581" w:type="pct"/>
            <w:tcBorders>
              <w:top w:val="single" w:sz="4" w:space="0" w:color="auto"/>
              <w:left w:val="single" w:sz="4" w:space="0" w:color="auto"/>
              <w:bottom w:val="single" w:sz="4" w:space="0" w:color="auto"/>
              <w:right w:val="single" w:sz="4" w:space="0" w:color="auto"/>
            </w:tcBorders>
            <w:vAlign w:val="center"/>
          </w:tcPr>
          <w:p w14:paraId="4EEC54F1"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5B836EA7"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5C38D2FC"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B02F0FB"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5-14</w:t>
            </w:r>
          </w:p>
        </w:tc>
        <w:tc>
          <w:tcPr>
            <w:tcW w:w="626" w:type="pct"/>
            <w:tcBorders>
              <w:top w:val="single" w:sz="4" w:space="0" w:color="auto"/>
              <w:left w:val="single" w:sz="4" w:space="0" w:color="auto"/>
              <w:bottom w:val="single" w:sz="4" w:space="0" w:color="auto"/>
              <w:right w:val="single" w:sz="4" w:space="0" w:color="auto"/>
            </w:tcBorders>
            <w:vAlign w:val="center"/>
          </w:tcPr>
          <w:p w14:paraId="0AE38216"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5502429C"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184FCBF7" w14:textId="77777777" w:rsidTr="00CA5F99">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7F17BAC0"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4-9</w:t>
            </w:r>
          </w:p>
        </w:tc>
        <w:tc>
          <w:tcPr>
            <w:tcW w:w="643" w:type="pct"/>
            <w:tcBorders>
              <w:top w:val="single" w:sz="4" w:space="0" w:color="auto"/>
              <w:left w:val="single" w:sz="4" w:space="0" w:color="auto"/>
              <w:bottom w:val="single" w:sz="4" w:space="0" w:color="auto"/>
              <w:right w:val="single" w:sz="4" w:space="0" w:color="auto"/>
            </w:tcBorders>
            <w:vAlign w:val="center"/>
          </w:tcPr>
          <w:p w14:paraId="4C6453AE"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3FEB24D6"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3AF0EB6D"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7848B97"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9</w:t>
            </w:r>
          </w:p>
        </w:tc>
        <w:tc>
          <w:tcPr>
            <w:tcW w:w="581" w:type="pct"/>
            <w:tcBorders>
              <w:top w:val="single" w:sz="4" w:space="0" w:color="auto"/>
              <w:left w:val="single" w:sz="4" w:space="0" w:color="auto"/>
              <w:bottom w:val="single" w:sz="4" w:space="0" w:color="auto"/>
              <w:right w:val="single" w:sz="4" w:space="0" w:color="auto"/>
            </w:tcBorders>
            <w:vAlign w:val="center"/>
          </w:tcPr>
          <w:p w14:paraId="42EBF546"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712D5AF7"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74079C14"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2FBB043"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5-16</w:t>
            </w:r>
          </w:p>
        </w:tc>
        <w:tc>
          <w:tcPr>
            <w:tcW w:w="626" w:type="pct"/>
            <w:tcBorders>
              <w:top w:val="single" w:sz="4" w:space="0" w:color="auto"/>
              <w:left w:val="single" w:sz="4" w:space="0" w:color="auto"/>
              <w:bottom w:val="single" w:sz="4" w:space="0" w:color="auto"/>
              <w:right w:val="single" w:sz="4" w:space="0" w:color="auto"/>
            </w:tcBorders>
            <w:vAlign w:val="center"/>
          </w:tcPr>
          <w:p w14:paraId="6CA5E410"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332B1EF8"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04A1E079"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48507B3A"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4-10</w:t>
            </w:r>
          </w:p>
        </w:tc>
        <w:tc>
          <w:tcPr>
            <w:tcW w:w="643" w:type="pct"/>
            <w:tcBorders>
              <w:top w:val="single" w:sz="4" w:space="0" w:color="auto"/>
              <w:left w:val="single" w:sz="4" w:space="0" w:color="auto"/>
              <w:bottom w:val="single" w:sz="4" w:space="0" w:color="auto"/>
              <w:right w:val="single" w:sz="4" w:space="0" w:color="auto"/>
            </w:tcBorders>
            <w:vAlign w:val="center"/>
          </w:tcPr>
          <w:p w14:paraId="52943843"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1B3F342A"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62C0F038"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ECC80B1"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40</w:t>
            </w:r>
          </w:p>
        </w:tc>
        <w:tc>
          <w:tcPr>
            <w:tcW w:w="581" w:type="pct"/>
            <w:tcBorders>
              <w:top w:val="single" w:sz="4" w:space="0" w:color="auto"/>
              <w:left w:val="single" w:sz="4" w:space="0" w:color="auto"/>
              <w:bottom w:val="single" w:sz="4" w:space="0" w:color="auto"/>
              <w:right w:val="single" w:sz="4" w:space="0" w:color="auto"/>
            </w:tcBorders>
            <w:vAlign w:val="center"/>
          </w:tcPr>
          <w:p w14:paraId="2671D2CE"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77B0EDC4"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599E7C9A"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01EF849"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5-17</w:t>
            </w:r>
          </w:p>
        </w:tc>
        <w:tc>
          <w:tcPr>
            <w:tcW w:w="626" w:type="pct"/>
            <w:tcBorders>
              <w:top w:val="single" w:sz="4" w:space="0" w:color="auto"/>
              <w:left w:val="single" w:sz="4" w:space="0" w:color="auto"/>
              <w:bottom w:val="single" w:sz="4" w:space="0" w:color="auto"/>
              <w:right w:val="single" w:sz="4" w:space="0" w:color="auto"/>
            </w:tcBorders>
            <w:vAlign w:val="center"/>
          </w:tcPr>
          <w:p w14:paraId="2F27E847"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2906CAE1"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338FD548"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512D476A"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4-11</w:t>
            </w:r>
          </w:p>
        </w:tc>
        <w:tc>
          <w:tcPr>
            <w:tcW w:w="643" w:type="pct"/>
            <w:tcBorders>
              <w:top w:val="single" w:sz="4" w:space="0" w:color="auto"/>
              <w:left w:val="single" w:sz="4" w:space="0" w:color="auto"/>
              <w:bottom w:val="single" w:sz="4" w:space="0" w:color="auto"/>
              <w:right w:val="single" w:sz="4" w:space="0" w:color="auto"/>
            </w:tcBorders>
            <w:vAlign w:val="center"/>
          </w:tcPr>
          <w:p w14:paraId="511995F5"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5D9AB9C9"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13D62F6F"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AE67FE1"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81" w:type="pct"/>
            <w:tcBorders>
              <w:top w:val="single" w:sz="4" w:space="0" w:color="auto"/>
              <w:left w:val="single" w:sz="4" w:space="0" w:color="auto"/>
              <w:bottom w:val="single" w:sz="4" w:space="0" w:color="auto"/>
              <w:right w:val="single" w:sz="4" w:space="0" w:color="auto"/>
            </w:tcBorders>
            <w:vAlign w:val="center"/>
          </w:tcPr>
          <w:p w14:paraId="17C4AA51" w14:textId="77777777" w:rsidR="00EC1713" w:rsidRDefault="00EC1713" w:rsidP="00EC1713">
            <w:pPr>
              <w:jc w:val="center"/>
            </w:pPr>
            <w:r>
              <w:rPr>
                <w:rFonts w:ascii="Arial" w:hAnsi="Arial" w:cs="Arial"/>
                <w:color w:val="000000"/>
                <w:sz w:val="16"/>
                <w:szCs w:val="16"/>
              </w:rPr>
              <w:t>Rev 3</w:t>
            </w:r>
          </w:p>
        </w:tc>
        <w:tc>
          <w:tcPr>
            <w:tcW w:w="515" w:type="pct"/>
            <w:tcBorders>
              <w:top w:val="single" w:sz="4" w:space="0" w:color="auto"/>
              <w:left w:val="single" w:sz="4" w:space="0" w:color="auto"/>
              <w:bottom w:val="single" w:sz="4" w:space="0" w:color="auto"/>
              <w:right w:val="single" w:sz="18" w:space="0" w:color="auto"/>
            </w:tcBorders>
            <w:vAlign w:val="center"/>
          </w:tcPr>
          <w:p w14:paraId="6EC69527"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4" w:space="0" w:color="auto"/>
              <w:bottom w:val="nil"/>
              <w:right w:val="single" w:sz="18" w:space="0" w:color="auto"/>
            </w:tcBorders>
          </w:tcPr>
          <w:p w14:paraId="5354EE0E"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C3D76B5"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5-18</w:t>
            </w:r>
          </w:p>
        </w:tc>
        <w:tc>
          <w:tcPr>
            <w:tcW w:w="626" w:type="pct"/>
            <w:tcBorders>
              <w:top w:val="single" w:sz="4" w:space="0" w:color="auto"/>
              <w:left w:val="single" w:sz="4" w:space="0" w:color="auto"/>
              <w:bottom w:val="single" w:sz="4" w:space="0" w:color="auto"/>
              <w:right w:val="single" w:sz="4" w:space="0" w:color="auto"/>
            </w:tcBorders>
            <w:vAlign w:val="center"/>
          </w:tcPr>
          <w:p w14:paraId="5D0005F9"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64F203FC"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1507EA96"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2FF5F2DD"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4-12</w:t>
            </w:r>
          </w:p>
        </w:tc>
        <w:tc>
          <w:tcPr>
            <w:tcW w:w="643" w:type="pct"/>
            <w:tcBorders>
              <w:top w:val="single" w:sz="4" w:space="0" w:color="auto"/>
              <w:left w:val="single" w:sz="4" w:space="0" w:color="auto"/>
              <w:bottom w:val="single" w:sz="4" w:space="0" w:color="auto"/>
              <w:right w:val="single" w:sz="4" w:space="0" w:color="auto"/>
            </w:tcBorders>
            <w:vAlign w:val="center"/>
          </w:tcPr>
          <w:p w14:paraId="0972DB9C"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165FA28D"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6DEBBB82"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7856497"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41</w:t>
            </w:r>
          </w:p>
        </w:tc>
        <w:tc>
          <w:tcPr>
            <w:tcW w:w="581" w:type="pct"/>
            <w:tcBorders>
              <w:top w:val="single" w:sz="4" w:space="0" w:color="auto"/>
              <w:left w:val="single" w:sz="4" w:space="0" w:color="auto"/>
              <w:bottom w:val="single" w:sz="4" w:space="0" w:color="auto"/>
              <w:right w:val="single" w:sz="4" w:space="0" w:color="auto"/>
            </w:tcBorders>
            <w:vAlign w:val="center"/>
          </w:tcPr>
          <w:p w14:paraId="237099CC"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31C8EFA4"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049E39D4"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451D25EC"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5-19</w:t>
            </w:r>
          </w:p>
        </w:tc>
        <w:tc>
          <w:tcPr>
            <w:tcW w:w="626" w:type="pct"/>
            <w:tcBorders>
              <w:top w:val="single" w:sz="4" w:space="0" w:color="auto"/>
              <w:left w:val="single" w:sz="4" w:space="0" w:color="auto"/>
              <w:bottom w:val="single" w:sz="4" w:space="0" w:color="auto"/>
              <w:right w:val="single" w:sz="4" w:space="0" w:color="auto"/>
            </w:tcBorders>
            <w:vAlign w:val="center"/>
          </w:tcPr>
          <w:p w14:paraId="0A44B983"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14:paraId="098D83DA"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578FA633"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6BBF2C4B"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4-13</w:t>
            </w:r>
          </w:p>
        </w:tc>
        <w:tc>
          <w:tcPr>
            <w:tcW w:w="643" w:type="pct"/>
            <w:tcBorders>
              <w:top w:val="single" w:sz="4" w:space="0" w:color="auto"/>
              <w:left w:val="single" w:sz="4" w:space="0" w:color="auto"/>
              <w:bottom w:val="single" w:sz="4" w:space="0" w:color="auto"/>
              <w:right w:val="single" w:sz="4" w:space="0" w:color="auto"/>
            </w:tcBorders>
            <w:vAlign w:val="center"/>
          </w:tcPr>
          <w:p w14:paraId="2013351B"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1BE90A07"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56327161"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83470F9"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42</w:t>
            </w:r>
          </w:p>
        </w:tc>
        <w:tc>
          <w:tcPr>
            <w:tcW w:w="581" w:type="pct"/>
            <w:tcBorders>
              <w:top w:val="single" w:sz="4" w:space="0" w:color="auto"/>
              <w:left w:val="single" w:sz="4" w:space="0" w:color="auto"/>
              <w:bottom w:val="single" w:sz="4" w:space="0" w:color="auto"/>
              <w:right w:val="single" w:sz="4" w:space="0" w:color="auto"/>
            </w:tcBorders>
            <w:vAlign w:val="center"/>
          </w:tcPr>
          <w:p w14:paraId="3EDEFF63"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0BF84745"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4ED2CE6C"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0845F375"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5-20</w:t>
            </w:r>
          </w:p>
        </w:tc>
        <w:tc>
          <w:tcPr>
            <w:tcW w:w="626" w:type="pct"/>
            <w:tcBorders>
              <w:top w:val="single" w:sz="4" w:space="0" w:color="auto"/>
              <w:left w:val="single" w:sz="8" w:space="0" w:color="auto"/>
              <w:bottom w:val="single" w:sz="4" w:space="0" w:color="auto"/>
              <w:right w:val="single" w:sz="8" w:space="0" w:color="auto"/>
            </w:tcBorders>
            <w:vAlign w:val="center"/>
          </w:tcPr>
          <w:p w14:paraId="7E998A65"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635F3C0D"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695C9F05" w14:textId="77777777"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14:paraId="3CE7C673"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4-14</w:t>
            </w:r>
          </w:p>
        </w:tc>
        <w:tc>
          <w:tcPr>
            <w:tcW w:w="643" w:type="pct"/>
            <w:tcBorders>
              <w:top w:val="single" w:sz="4" w:space="0" w:color="auto"/>
              <w:left w:val="single" w:sz="4" w:space="0" w:color="auto"/>
              <w:bottom w:val="single" w:sz="4" w:space="0" w:color="auto"/>
              <w:right w:val="single" w:sz="4" w:space="0" w:color="auto"/>
            </w:tcBorders>
            <w:vAlign w:val="center"/>
          </w:tcPr>
          <w:p w14:paraId="22B4EE0A"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121CBB52"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734AE96A"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BE9834B"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43</w:t>
            </w:r>
          </w:p>
        </w:tc>
        <w:tc>
          <w:tcPr>
            <w:tcW w:w="581" w:type="pct"/>
            <w:tcBorders>
              <w:top w:val="single" w:sz="4" w:space="0" w:color="auto"/>
              <w:left w:val="single" w:sz="4" w:space="0" w:color="auto"/>
              <w:bottom w:val="single" w:sz="4" w:space="0" w:color="auto"/>
              <w:right w:val="single" w:sz="4" w:space="0" w:color="auto"/>
            </w:tcBorders>
            <w:vAlign w:val="center"/>
          </w:tcPr>
          <w:p w14:paraId="685E8A6B"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0DF1113A"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742E9630"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3A44B184"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5-21</w:t>
            </w:r>
          </w:p>
        </w:tc>
        <w:tc>
          <w:tcPr>
            <w:tcW w:w="626" w:type="pct"/>
            <w:tcBorders>
              <w:top w:val="single" w:sz="4" w:space="0" w:color="auto"/>
              <w:left w:val="single" w:sz="8" w:space="0" w:color="auto"/>
              <w:bottom w:val="single" w:sz="4" w:space="0" w:color="auto"/>
              <w:right w:val="single" w:sz="8" w:space="0" w:color="auto"/>
            </w:tcBorders>
            <w:vAlign w:val="center"/>
          </w:tcPr>
          <w:p w14:paraId="785AD504"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4FAADFE8"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2BD2CC50"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214D778F"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4-15</w:t>
            </w:r>
          </w:p>
        </w:tc>
        <w:tc>
          <w:tcPr>
            <w:tcW w:w="643" w:type="pct"/>
            <w:tcBorders>
              <w:top w:val="single" w:sz="4" w:space="0" w:color="auto"/>
              <w:left w:val="single" w:sz="4" w:space="0" w:color="auto"/>
              <w:bottom w:val="single" w:sz="4" w:space="0" w:color="auto"/>
              <w:right w:val="single" w:sz="4" w:space="0" w:color="auto"/>
            </w:tcBorders>
            <w:vAlign w:val="center"/>
          </w:tcPr>
          <w:p w14:paraId="33F05C47"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2710D388"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4B8FC3AD"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65529152"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44</w:t>
            </w:r>
          </w:p>
        </w:tc>
        <w:tc>
          <w:tcPr>
            <w:tcW w:w="581" w:type="pct"/>
            <w:tcBorders>
              <w:top w:val="single" w:sz="4" w:space="0" w:color="auto"/>
              <w:left w:val="single" w:sz="4" w:space="0" w:color="auto"/>
              <w:bottom w:val="single" w:sz="4" w:space="0" w:color="auto"/>
              <w:right w:val="single" w:sz="4" w:space="0" w:color="auto"/>
            </w:tcBorders>
            <w:vAlign w:val="center"/>
          </w:tcPr>
          <w:p w14:paraId="2B9DEFF3"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650B0C1A"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73DC1E94"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5E8E0B80"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5-22</w:t>
            </w:r>
          </w:p>
        </w:tc>
        <w:tc>
          <w:tcPr>
            <w:tcW w:w="626" w:type="pct"/>
            <w:tcBorders>
              <w:top w:val="single" w:sz="4" w:space="0" w:color="auto"/>
              <w:left w:val="single" w:sz="8" w:space="0" w:color="auto"/>
              <w:bottom w:val="single" w:sz="4" w:space="0" w:color="auto"/>
              <w:right w:val="single" w:sz="8" w:space="0" w:color="auto"/>
            </w:tcBorders>
            <w:vAlign w:val="center"/>
          </w:tcPr>
          <w:p w14:paraId="0A5C1188"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091954B1"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379904DD"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50F4F3E0"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4-16</w:t>
            </w:r>
          </w:p>
        </w:tc>
        <w:tc>
          <w:tcPr>
            <w:tcW w:w="643" w:type="pct"/>
            <w:tcBorders>
              <w:top w:val="single" w:sz="4" w:space="0" w:color="auto"/>
              <w:left w:val="single" w:sz="4" w:space="0" w:color="auto"/>
              <w:bottom w:val="single" w:sz="4" w:space="0" w:color="auto"/>
              <w:right w:val="single" w:sz="4" w:space="0" w:color="auto"/>
            </w:tcBorders>
            <w:vAlign w:val="center"/>
          </w:tcPr>
          <w:p w14:paraId="603CB7E8"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14682FD4"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7BFF84BF"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14947E16"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45</w:t>
            </w:r>
          </w:p>
        </w:tc>
        <w:tc>
          <w:tcPr>
            <w:tcW w:w="581" w:type="pct"/>
            <w:tcBorders>
              <w:top w:val="single" w:sz="4" w:space="0" w:color="auto"/>
              <w:left w:val="single" w:sz="4" w:space="0" w:color="auto"/>
              <w:bottom w:val="single" w:sz="4" w:space="0" w:color="auto"/>
              <w:right w:val="single" w:sz="4" w:space="0" w:color="auto"/>
            </w:tcBorders>
            <w:vAlign w:val="center"/>
          </w:tcPr>
          <w:p w14:paraId="1FB5DEA5"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1F2B32D0"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57492B5B"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2D111B13"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5-23</w:t>
            </w:r>
          </w:p>
        </w:tc>
        <w:tc>
          <w:tcPr>
            <w:tcW w:w="626" w:type="pct"/>
            <w:tcBorders>
              <w:top w:val="single" w:sz="4" w:space="0" w:color="auto"/>
              <w:left w:val="single" w:sz="8" w:space="0" w:color="auto"/>
              <w:bottom w:val="single" w:sz="4" w:space="0" w:color="auto"/>
              <w:right w:val="single" w:sz="8" w:space="0" w:color="auto"/>
            </w:tcBorders>
            <w:vAlign w:val="center"/>
          </w:tcPr>
          <w:p w14:paraId="044879A7"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6B6FB5A9"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25765B9B"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045C5E7E"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4-17</w:t>
            </w:r>
          </w:p>
        </w:tc>
        <w:tc>
          <w:tcPr>
            <w:tcW w:w="643" w:type="pct"/>
            <w:tcBorders>
              <w:top w:val="single" w:sz="4" w:space="0" w:color="auto"/>
              <w:left w:val="single" w:sz="4" w:space="0" w:color="auto"/>
              <w:bottom w:val="single" w:sz="4" w:space="0" w:color="auto"/>
              <w:right w:val="single" w:sz="4" w:space="0" w:color="auto"/>
            </w:tcBorders>
            <w:vAlign w:val="center"/>
          </w:tcPr>
          <w:p w14:paraId="66A1B0D5"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6409C9E5"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66935352"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3CF057AB"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46</w:t>
            </w:r>
          </w:p>
        </w:tc>
        <w:tc>
          <w:tcPr>
            <w:tcW w:w="581" w:type="pct"/>
            <w:tcBorders>
              <w:top w:val="single" w:sz="4" w:space="0" w:color="auto"/>
              <w:left w:val="single" w:sz="4" w:space="0" w:color="auto"/>
              <w:bottom w:val="single" w:sz="4" w:space="0" w:color="auto"/>
              <w:right w:val="single" w:sz="4" w:space="0" w:color="auto"/>
            </w:tcBorders>
            <w:vAlign w:val="center"/>
          </w:tcPr>
          <w:p w14:paraId="6B5FFDA8"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5C92FB42"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0DBDFC1B"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4C7D4537"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5-24</w:t>
            </w:r>
          </w:p>
        </w:tc>
        <w:tc>
          <w:tcPr>
            <w:tcW w:w="626" w:type="pct"/>
            <w:tcBorders>
              <w:top w:val="single" w:sz="4" w:space="0" w:color="auto"/>
              <w:left w:val="single" w:sz="8" w:space="0" w:color="auto"/>
              <w:bottom w:val="single" w:sz="4" w:space="0" w:color="auto"/>
              <w:right w:val="single" w:sz="8" w:space="0" w:color="auto"/>
            </w:tcBorders>
            <w:vAlign w:val="center"/>
          </w:tcPr>
          <w:p w14:paraId="7CD52BAA" w14:textId="77777777" w:rsidR="00EC1713" w:rsidRDefault="00EC1713" w:rsidP="00EC1713">
            <w:pPr>
              <w:jc w:val="center"/>
            </w:pPr>
            <w:r w:rsidRPr="00DB6103">
              <w:rPr>
                <w:rFonts w:ascii="Arial" w:hAnsi="Arial" w:cs="Arial"/>
                <w:color w:val="000000"/>
                <w:sz w:val="16"/>
                <w:szCs w:val="16"/>
              </w:rPr>
              <w:t>Reissue</w:t>
            </w:r>
          </w:p>
        </w:tc>
        <w:tc>
          <w:tcPr>
            <w:tcW w:w="515" w:type="pct"/>
            <w:tcBorders>
              <w:top w:val="single" w:sz="4" w:space="0" w:color="auto"/>
              <w:left w:val="single" w:sz="8" w:space="0" w:color="auto"/>
              <w:bottom w:val="single" w:sz="4" w:space="0" w:color="auto"/>
              <w:right w:val="single" w:sz="18" w:space="0" w:color="auto"/>
            </w:tcBorders>
            <w:vAlign w:val="center"/>
          </w:tcPr>
          <w:p w14:paraId="18F90D0D"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11/01/13</w:t>
            </w:r>
          </w:p>
        </w:tc>
      </w:tr>
      <w:tr w:rsidR="00EC1713" w:rsidRPr="00660BE3" w14:paraId="7A569581"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48A4FF68"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4-18</w:t>
            </w:r>
          </w:p>
        </w:tc>
        <w:tc>
          <w:tcPr>
            <w:tcW w:w="643" w:type="pct"/>
            <w:tcBorders>
              <w:top w:val="single" w:sz="4" w:space="0" w:color="auto"/>
              <w:left w:val="single" w:sz="4" w:space="0" w:color="auto"/>
              <w:bottom w:val="single" w:sz="4" w:space="0" w:color="auto"/>
              <w:right w:val="single" w:sz="4" w:space="0" w:color="auto"/>
            </w:tcBorders>
            <w:vAlign w:val="center"/>
          </w:tcPr>
          <w:p w14:paraId="7CE71829"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4896E5DD"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5FFD2A9F"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E58FFB7"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47</w:t>
            </w:r>
          </w:p>
        </w:tc>
        <w:tc>
          <w:tcPr>
            <w:tcW w:w="581" w:type="pct"/>
            <w:tcBorders>
              <w:top w:val="single" w:sz="4" w:space="0" w:color="auto"/>
              <w:left w:val="single" w:sz="4" w:space="0" w:color="auto"/>
              <w:bottom w:val="single" w:sz="4" w:space="0" w:color="auto"/>
              <w:right w:val="single" w:sz="4" w:space="0" w:color="auto"/>
            </w:tcBorders>
            <w:vAlign w:val="center"/>
          </w:tcPr>
          <w:p w14:paraId="0756BCD1"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25964D48"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121F9535"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60ABC1C2" w14:textId="77777777" w:rsidR="00EC1713" w:rsidRPr="00622014" w:rsidRDefault="00EC1713" w:rsidP="00EC1713">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38350F76" w14:textId="77777777" w:rsidR="00EC1713" w:rsidRDefault="00EC1713" w:rsidP="00EC1713">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669EEF7E" w14:textId="77777777" w:rsidR="00EC1713" w:rsidRPr="00622014" w:rsidRDefault="00EC1713" w:rsidP="00EC1713">
            <w:pPr>
              <w:jc w:val="center"/>
              <w:rPr>
                <w:rFonts w:ascii="Arial" w:hAnsi="Arial" w:cs="Arial"/>
                <w:sz w:val="16"/>
                <w:szCs w:val="16"/>
              </w:rPr>
            </w:pPr>
          </w:p>
        </w:tc>
      </w:tr>
      <w:tr w:rsidR="00EC1713" w:rsidRPr="00660BE3" w14:paraId="2696535D" w14:textId="77777777"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66B262CF"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4-19</w:t>
            </w:r>
          </w:p>
        </w:tc>
        <w:tc>
          <w:tcPr>
            <w:tcW w:w="643" w:type="pct"/>
            <w:tcBorders>
              <w:top w:val="single" w:sz="4" w:space="0" w:color="auto"/>
              <w:left w:val="single" w:sz="4" w:space="0" w:color="auto"/>
              <w:bottom w:val="single" w:sz="4" w:space="0" w:color="auto"/>
              <w:right w:val="single" w:sz="4" w:space="0" w:color="auto"/>
            </w:tcBorders>
            <w:vAlign w:val="center"/>
          </w:tcPr>
          <w:p w14:paraId="64857D3B"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70223F0F"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6CDA219A"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747F43B"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48</w:t>
            </w:r>
          </w:p>
        </w:tc>
        <w:tc>
          <w:tcPr>
            <w:tcW w:w="581" w:type="pct"/>
            <w:tcBorders>
              <w:top w:val="single" w:sz="4" w:space="0" w:color="auto"/>
              <w:left w:val="single" w:sz="4" w:space="0" w:color="auto"/>
              <w:bottom w:val="single" w:sz="4" w:space="0" w:color="auto"/>
              <w:right w:val="single" w:sz="4" w:space="0" w:color="auto"/>
            </w:tcBorders>
            <w:vAlign w:val="center"/>
          </w:tcPr>
          <w:p w14:paraId="6E712278"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054447CA"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2782BCF8"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5D982C7D" w14:textId="77777777" w:rsidR="00EC1713" w:rsidRPr="00622014" w:rsidRDefault="00EC1713" w:rsidP="00EC1713">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31EFB2AB" w14:textId="77777777" w:rsidR="00EC1713" w:rsidRDefault="00EC1713" w:rsidP="00EC1713">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53A61C3E" w14:textId="77777777" w:rsidR="00EC1713" w:rsidRPr="00622014" w:rsidRDefault="00EC1713" w:rsidP="00EC1713">
            <w:pPr>
              <w:jc w:val="center"/>
              <w:rPr>
                <w:rFonts w:ascii="Arial" w:hAnsi="Arial" w:cs="Arial"/>
                <w:sz w:val="16"/>
                <w:szCs w:val="16"/>
              </w:rPr>
            </w:pPr>
          </w:p>
        </w:tc>
      </w:tr>
      <w:tr w:rsidR="00EC1713" w:rsidRPr="00660BE3" w14:paraId="1FBB7DE5" w14:textId="77777777" w:rsidTr="00EC1713">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14:paraId="7008CC48"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4-20</w:t>
            </w:r>
          </w:p>
        </w:tc>
        <w:tc>
          <w:tcPr>
            <w:tcW w:w="643" w:type="pct"/>
            <w:tcBorders>
              <w:top w:val="single" w:sz="4" w:space="0" w:color="auto"/>
              <w:left w:val="single" w:sz="4" w:space="0" w:color="auto"/>
              <w:bottom w:val="single" w:sz="4" w:space="0" w:color="auto"/>
              <w:right w:val="single" w:sz="4" w:space="0" w:color="auto"/>
            </w:tcBorders>
            <w:vAlign w:val="center"/>
          </w:tcPr>
          <w:p w14:paraId="1C91DA86"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4" w:space="0" w:color="auto"/>
              <w:right w:val="single" w:sz="18" w:space="0" w:color="auto"/>
            </w:tcBorders>
            <w:vAlign w:val="center"/>
          </w:tcPr>
          <w:p w14:paraId="2278FD9B"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16A5DC42"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73FF853F"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49</w:t>
            </w:r>
          </w:p>
        </w:tc>
        <w:tc>
          <w:tcPr>
            <w:tcW w:w="581" w:type="pct"/>
            <w:tcBorders>
              <w:top w:val="single" w:sz="4" w:space="0" w:color="auto"/>
              <w:left w:val="single" w:sz="4" w:space="0" w:color="auto"/>
              <w:bottom w:val="single" w:sz="4" w:space="0" w:color="auto"/>
              <w:right w:val="single" w:sz="4" w:space="0" w:color="auto"/>
            </w:tcBorders>
            <w:vAlign w:val="center"/>
          </w:tcPr>
          <w:p w14:paraId="2CA7C7B6"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3BA5547A"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50A6B179"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25F3510A" w14:textId="77777777" w:rsidR="00EC1713" w:rsidRPr="00622014" w:rsidRDefault="00EC1713" w:rsidP="00EC1713">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0278BD8F" w14:textId="77777777" w:rsidR="00EC1713" w:rsidRDefault="00EC1713" w:rsidP="00EC1713">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6D0CD104" w14:textId="77777777" w:rsidR="00EC1713" w:rsidRPr="00622014" w:rsidRDefault="00EC1713" w:rsidP="00EC1713">
            <w:pPr>
              <w:jc w:val="center"/>
              <w:rPr>
                <w:rFonts w:ascii="Arial" w:hAnsi="Arial" w:cs="Arial"/>
                <w:sz w:val="16"/>
                <w:szCs w:val="16"/>
              </w:rPr>
            </w:pPr>
          </w:p>
        </w:tc>
      </w:tr>
      <w:tr w:rsidR="00EC1713" w:rsidRPr="00660BE3" w14:paraId="05122E04" w14:textId="77777777" w:rsidTr="00EC1713">
        <w:trPr>
          <w:trHeight w:val="286"/>
          <w:jc w:val="center"/>
        </w:trPr>
        <w:tc>
          <w:tcPr>
            <w:tcW w:w="411" w:type="pct"/>
            <w:tcBorders>
              <w:top w:val="single" w:sz="4" w:space="0" w:color="auto"/>
              <w:left w:val="single" w:sz="18" w:space="0" w:color="auto"/>
              <w:bottom w:val="single" w:sz="12" w:space="0" w:color="auto"/>
              <w:right w:val="single" w:sz="4" w:space="0" w:color="auto"/>
            </w:tcBorders>
            <w:vAlign w:val="center"/>
          </w:tcPr>
          <w:p w14:paraId="76D972E9"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4-21</w:t>
            </w:r>
          </w:p>
        </w:tc>
        <w:tc>
          <w:tcPr>
            <w:tcW w:w="643" w:type="pct"/>
            <w:tcBorders>
              <w:top w:val="single" w:sz="4" w:space="0" w:color="auto"/>
              <w:left w:val="single" w:sz="4" w:space="0" w:color="auto"/>
              <w:bottom w:val="single" w:sz="12" w:space="0" w:color="auto"/>
              <w:right w:val="single" w:sz="4" w:space="0" w:color="auto"/>
            </w:tcBorders>
            <w:vAlign w:val="center"/>
          </w:tcPr>
          <w:p w14:paraId="0F1A41BE" w14:textId="77777777" w:rsidR="00EC1713" w:rsidRDefault="00EC1713" w:rsidP="00EC1713">
            <w:pPr>
              <w:jc w:val="center"/>
            </w:pPr>
            <w:r>
              <w:rPr>
                <w:rFonts w:ascii="Arial" w:hAnsi="Arial" w:cs="Arial"/>
                <w:color w:val="000000"/>
                <w:sz w:val="16"/>
                <w:szCs w:val="16"/>
              </w:rPr>
              <w:t>Rev 3</w:t>
            </w:r>
          </w:p>
        </w:tc>
        <w:tc>
          <w:tcPr>
            <w:tcW w:w="614" w:type="pct"/>
            <w:tcBorders>
              <w:top w:val="single" w:sz="4" w:space="0" w:color="auto"/>
              <w:left w:val="single" w:sz="4" w:space="0" w:color="auto"/>
              <w:bottom w:val="single" w:sz="12" w:space="0" w:color="auto"/>
              <w:right w:val="single" w:sz="18" w:space="0" w:color="auto"/>
            </w:tcBorders>
            <w:vAlign w:val="center"/>
          </w:tcPr>
          <w:p w14:paraId="7D58DB7B" w14:textId="77777777" w:rsidR="00EC1713" w:rsidRPr="00622014" w:rsidRDefault="00EC1713" w:rsidP="00EC1713">
            <w:pPr>
              <w:jc w:val="center"/>
              <w:rPr>
                <w:rFonts w:ascii="Arial" w:hAnsi="Arial" w:cs="Arial"/>
                <w:sz w:val="16"/>
                <w:szCs w:val="16"/>
              </w:rPr>
            </w:pPr>
            <w:r>
              <w:rPr>
                <w:rFonts w:ascii="Arial" w:hAnsi="Arial" w:cs="Arial"/>
                <w:color w:val="000000"/>
                <w:sz w:val="16"/>
                <w:szCs w:val="16"/>
              </w:rPr>
              <w:t>08/15/16</w:t>
            </w:r>
          </w:p>
        </w:tc>
        <w:tc>
          <w:tcPr>
            <w:tcW w:w="136" w:type="pct"/>
            <w:tcBorders>
              <w:top w:val="nil"/>
              <w:left w:val="single" w:sz="18" w:space="0" w:color="auto"/>
              <w:bottom w:val="nil"/>
              <w:right w:val="single" w:sz="18" w:space="0" w:color="auto"/>
            </w:tcBorders>
          </w:tcPr>
          <w:p w14:paraId="54E8E622"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14:paraId="05D18849" w14:textId="77777777" w:rsidR="00EC1713" w:rsidRPr="00622014" w:rsidRDefault="00EC1713" w:rsidP="00EC1713">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50</w:t>
            </w:r>
          </w:p>
        </w:tc>
        <w:tc>
          <w:tcPr>
            <w:tcW w:w="581" w:type="pct"/>
            <w:tcBorders>
              <w:top w:val="single" w:sz="4" w:space="0" w:color="auto"/>
              <w:left w:val="single" w:sz="4" w:space="0" w:color="auto"/>
              <w:bottom w:val="single" w:sz="4" w:space="0" w:color="auto"/>
              <w:right w:val="single" w:sz="4" w:space="0" w:color="auto"/>
            </w:tcBorders>
            <w:vAlign w:val="center"/>
          </w:tcPr>
          <w:p w14:paraId="52661B81" w14:textId="77777777" w:rsidR="00EC1713" w:rsidRDefault="00EC1713" w:rsidP="00EC1713">
            <w:pPr>
              <w:jc w:val="center"/>
            </w:pPr>
            <w:r w:rsidRPr="00963E3E">
              <w:rPr>
                <w:rFonts w:ascii="Arial" w:hAnsi="Arial" w:cs="Arial"/>
                <w:color w:val="000000"/>
                <w:sz w:val="16"/>
                <w:szCs w:val="16"/>
              </w:rPr>
              <w:t xml:space="preserve">Rev </w:t>
            </w:r>
            <w:r>
              <w:rPr>
                <w:rFonts w:ascii="Arial" w:hAnsi="Arial" w:cs="Arial"/>
                <w:color w:val="000000"/>
                <w:sz w:val="16"/>
                <w:szCs w:val="16"/>
              </w:rPr>
              <w:t>3</w:t>
            </w:r>
          </w:p>
        </w:tc>
        <w:tc>
          <w:tcPr>
            <w:tcW w:w="515" w:type="pct"/>
            <w:tcBorders>
              <w:top w:val="single" w:sz="4" w:space="0" w:color="auto"/>
              <w:left w:val="single" w:sz="4" w:space="0" w:color="auto"/>
              <w:bottom w:val="single" w:sz="4" w:space="0" w:color="auto"/>
              <w:right w:val="single" w:sz="18" w:space="0" w:color="auto"/>
            </w:tcBorders>
            <w:vAlign w:val="center"/>
          </w:tcPr>
          <w:p w14:paraId="323A0C8A" w14:textId="77777777" w:rsidR="00EC1713" w:rsidRDefault="00EC1713" w:rsidP="00EC1713">
            <w:pPr>
              <w:jc w:val="center"/>
            </w:pPr>
            <w:r w:rsidRPr="00CF596B">
              <w:rPr>
                <w:rFonts w:ascii="Arial" w:hAnsi="Arial" w:cs="Arial"/>
                <w:color w:val="000000"/>
                <w:sz w:val="16"/>
                <w:szCs w:val="16"/>
              </w:rPr>
              <w:t>0</w:t>
            </w:r>
            <w:r>
              <w:rPr>
                <w:rFonts w:ascii="Arial" w:hAnsi="Arial" w:cs="Arial"/>
                <w:color w:val="000000"/>
                <w:sz w:val="16"/>
                <w:szCs w:val="16"/>
              </w:rPr>
              <w:t>8</w:t>
            </w:r>
            <w:r w:rsidRPr="00CF596B">
              <w:rPr>
                <w:rFonts w:ascii="Arial" w:hAnsi="Arial" w:cs="Arial"/>
                <w:color w:val="000000"/>
                <w:sz w:val="16"/>
                <w:szCs w:val="16"/>
              </w:rPr>
              <w:t>/</w:t>
            </w:r>
            <w:r>
              <w:rPr>
                <w:rFonts w:ascii="Arial" w:hAnsi="Arial" w:cs="Arial"/>
                <w:color w:val="000000"/>
                <w:sz w:val="16"/>
                <w:szCs w:val="16"/>
              </w:rPr>
              <w:t>15</w:t>
            </w:r>
            <w:r w:rsidRPr="00CF596B">
              <w:rPr>
                <w:rFonts w:ascii="Arial" w:hAnsi="Arial" w:cs="Arial"/>
                <w:color w:val="000000"/>
                <w:sz w:val="16"/>
                <w:szCs w:val="16"/>
              </w:rPr>
              <w:t>/1</w:t>
            </w:r>
            <w:r>
              <w:rPr>
                <w:rFonts w:ascii="Arial" w:hAnsi="Arial" w:cs="Arial"/>
                <w:color w:val="000000"/>
                <w:sz w:val="16"/>
                <w:szCs w:val="16"/>
              </w:rPr>
              <w:t>6</w:t>
            </w:r>
          </w:p>
        </w:tc>
        <w:tc>
          <w:tcPr>
            <w:tcW w:w="136" w:type="pct"/>
            <w:tcBorders>
              <w:top w:val="nil"/>
              <w:left w:val="single" w:sz="4" w:space="0" w:color="auto"/>
              <w:bottom w:val="nil"/>
              <w:right w:val="single" w:sz="18" w:space="0" w:color="auto"/>
            </w:tcBorders>
          </w:tcPr>
          <w:p w14:paraId="77FFDA74" w14:textId="77777777" w:rsidR="00EC1713" w:rsidRPr="00622014" w:rsidRDefault="00EC1713" w:rsidP="00EC1713">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14:paraId="2D6C898E" w14:textId="77777777" w:rsidR="00EC1713" w:rsidRPr="00622014" w:rsidRDefault="00EC1713" w:rsidP="00EC1713">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14:paraId="37E5D857" w14:textId="77777777" w:rsidR="00EC1713" w:rsidRDefault="00EC1713" w:rsidP="00EC1713">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14:paraId="07A94D96" w14:textId="77777777" w:rsidR="00EC1713" w:rsidRPr="00622014" w:rsidRDefault="00EC1713" w:rsidP="00EC1713">
            <w:pPr>
              <w:jc w:val="center"/>
              <w:rPr>
                <w:rFonts w:ascii="Arial" w:hAnsi="Arial" w:cs="Arial"/>
                <w:sz w:val="16"/>
                <w:szCs w:val="16"/>
              </w:rPr>
            </w:pPr>
          </w:p>
        </w:tc>
      </w:tr>
    </w:tbl>
    <w:p w14:paraId="257BFD9C" w14:textId="77777777" w:rsidR="00204D76" w:rsidRDefault="00204D76" w:rsidP="00204D76">
      <w:pPr>
        <w:pStyle w:val="BodyOne"/>
        <w:rPr>
          <w:sz w:val="18"/>
          <w:szCs w:val="18"/>
        </w:rPr>
      </w:pPr>
    </w:p>
    <w:p w14:paraId="20BD1F51" w14:textId="77777777" w:rsidR="00FD36F7" w:rsidRDefault="00FD36F7" w:rsidP="00204D76">
      <w:pPr>
        <w:pStyle w:val="BodyOne"/>
        <w:rPr>
          <w:sz w:val="18"/>
          <w:szCs w:val="18"/>
        </w:rPr>
      </w:pPr>
    </w:p>
    <w:p w14:paraId="12673182" w14:textId="77777777" w:rsidR="001736B5" w:rsidRDefault="001736B5" w:rsidP="00204D76">
      <w:pPr>
        <w:pStyle w:val="BodyOne"/>
        <w:rPr>
          <w:sz w:val="18"/>
          <w:szCs w:val="18"/>
        </w:rPr>
      </w:pPr>
    </w:p>
    <w:p w14:paraId="1BE2FBDB" w14:textId="77777777" w:rsidR="00204D76" w:rsidRDefault="00204D76" w:rsidP="00204D76">
      <w:pPr>
        <w:pStyle w:val="BodyOne"/>
        <w:rPr>
          <w:sz w:val="18"/>
          <w:szCs w:val="18"/>
        </w:rPr>
      </w:pPr>
      <w:r>
        <w:rPr>
          <w:sz w:val="18"/>
          <w:szCs w:val="18"/>
        </w:rPr>
        <w:t>DATE ACCEPTED: _____________________________</w:t>
      </w:r>
      <w:r>
        <w:rPr>
          <w:sz w:val="18"/>
          <w:szCs w:val="18"/>
        </w:rPr>
        <w:tab/>
        <w:t>DATE ACCEPTED: _____________________________</w:t>
      </w:r>
    </w:p>
    <w:p w14:paraId="6DE4B9CD" w14:textId="77777777" w:rsidR="00204D76" w:rsidRDefault="00204D76" w:rsidP="00204D76">
      <w:pPr>
        <w:pStyle w:val="BodyOne"/>
        <w:rPr>
          <w:sz w:val="18"/>
          <w:szCs w:val="18"/>
        </w:rPr>
      </w:pPr>
    </w:p>
    <w:p w14:paraId="7AB8E4FB" w14:textId="77777777" w:rsidR="001736B5" w:rsidRDefault="001736B5" w:rsidP="00204D76">
      <w:pPr>
        <w:pStyle w:val="BodyOne"/>
        <w:rPr>
          <w:sz w:val="18"/>
          <w:szCs w:val="18"/>
        </w:rPr>
      </w:pPr>
    </w:p>
    <w:p w14:paraId="22356699" w14:textId="77777777" w:rsidR="001736B5" w:rsidRDefault="001736B5" w:rsidP="00204D76">
      <w:pPr>
        <w:pStyle w:val="BodyOne"/>
        <w:rPr>
          <w:sz w:val="18"/>
          <w:szCs w:val="18"/>
        </w:rPr>
      </w:pPr>
    </w:p>
    <w:p w14:paraId="75ADC755" w14:textId="77777777" w:rsidR="00FD36F7" w:rsidRDefault="00FD36F7" w:rsidP="00204D76">
      <w:pPr>
        <w:pStyle w:val="BodyOne"/>
        <w:rPr>
          <w:sz w:val="18"/>
          <w:szCs w:val="18"/>
        </w:rPr>
      </w:pPr>
    </w:p>
    <w:p w14:paraId="26C4FA39" w14:textId="77777777" w:rsidR="00204D76" w:rsidRDefault="00204D76" w:rsidP="00204D76">
      <w:pPr>
        <w:pStyle w:val="BodyOne"/>
        <w:rPr>
          <w:sz w:val="18"/>
          <w:szCs w:val="18"/>
        </w:rPr>
      </w:pPr>
      <w:r>
        <w:rPr>
          <w:sz w:val="18"/>
          <w:szCs w:val="18"/>
        </w:rPr>
        <w:t>_____________________________________________</w:t>
      </w:r>
      <w:r>
        <w:rPr>
          <w:sz w:val="18"/>
          <w:szCs w:val="18"/>
        </w:rPr>
        <w:tab/>
        <w:t>_____________________________________________</w:t>
      </w:r>
    </w:p>
    <w:p w14:paraId="6DC01760" w14:textId="77777777" w:rsidR="00204D76" w:rsidRDefault="00204D76" w:rsidP="00204D76">
      <w:pPr>
        <w:pStyle w:val="BodyOne"/>
        <w:rPr>
          <w:sz w:val="18"/>
          <w:szCs w:val="18"/>
        </w:rPr>
      </w:pPr>
      <w:r>
        <w:rPr>
          <w:sz w:val="18"/>
          <w:szCs w:val="18"/>
        </w:rPr>
        <w:t>FAA PRINCIPAL MAINTENANCE INSPECTOR</w:t>
      </w:r>
      <w:r>
        <w:rPr>
          <w:sz w:val="18"/>
          <w:szCs w:val="18"/>
        </w:rPr>
        <w:tab/>
      </w:r>
      <w:r>
        <w:rPr>
          <w:sz w:val="18"/>
          <w:szCs w:val="18"/>
        </w:rPr>
        <w:tab/>
        <w:t>FAA PRINCIPAL AVIONICS INSPECTOR</w:t>
      </w:r>
    </w:p>
    <w:p w14:paraId="7D4DA054" w14:textId="77777777" w:rsidR="00204D76" w:rsidRDefault="00BB2238" w:rsidP="00454C57">
      <w:pPr>
        <w:pStyle w:val="BodyOne"/>
        <w:sectPr w:rsidR="00204D76" w:rsidSect="00CA5F99">
          <w:headerReference w:type="default" r:id="rId15"/>
          <w:pgSz w:w="12240" w:h="15840" w:code="1"/>
          <w:pgMar w:top="576" w:right="720" w:bottom="576" w:left="1008" w:header="720" w:footer="720" w:gutter="0"/>
          <w:pgNumType w:fmt="lowerRoman" w:start="2"/>
          <w:cols w:space="720"/>
          <w:docGrid w:linePitch="272"/>
        </w:sectPr>
      </w:pPr>
      <w:r>
        <w:rPr>
          <w:sz w:val="18"/>
          <w:szCs w:val="18"/>
        </w:rPr>
        <w:t xml:space="preserve"> </w:t>
      </w:r>
      <w:r w:rsidR="00B7327A" w:rsidRPr="00042124">
        <w:rPr>
          <w:sz w:val="20"/>
          <w:szCs w:val="20"/>
        </w:rPr>
        <w:t>AK-</w:t>
      </w:r>
      <w:proofErr w:type="spellStart"/>
      <w:r w:rsidR="00B7327A" w:rsidRPr="00042124">
        <w:rPr>
          <w:sz w:val="20"/>
          <w:szCs w:val="20"/>
        </w:rPr>
        <w:t>FSDO</w:t>
      </w:r>
      <w:proofErr w:type="spellEnd"/>
      <w:r w:rsidR="00B7327A" w:rsidRPr="00042124">
        <w:rPr>
          <w:sz w:val="20"/>
          <w:szCs w:val="20"/>
        </w:rPr>
        <w:t>-03</w:t>
      </w:r>
      <w:r w:rsidR="00204D76">
        <w:rPr>
          <w:sz w:val="18"/>
          <w:szCs w:val="18"/>
        </w:rPr>
        <w:tab/>
      </w:r>
      <w:r w:rsidR="00204D76">
        <w:rPr>
          <w:sz w:val="18"/>
          <w:szCs w:val="18"/>
        </w:rPr>
        <w:tab/>
      </w:r>
      <w:r w:rsidR="00204D76">
        <w:rPr>
          <w:sz w:val="18"/>
          <w:szCs w:val="18"/>
        </w:rPr>
        <w:tab/>
      </w:r>
      <w:r w:rsidR="00204D76">
        <w:rPr>
          <w:sz w:val="18"/>
          <w:szCs w:val="18"/>
        </w:rPr>
        <w:tab/>
      </w:r>
      <w:r w:rsidR="0068582D">
        <w:rPr>
          <w:sz w:val="18"/>
          <w:szCs w:val="18"/>
        </w:rPr>
        <w:tab/>
      </w:r>
      <w:r w:rsidR="00B7327A">
        <w:rPr>
          <w:sz w:val="18"/>
          <w:szCs w:val="18"/>
        </w:rPr>
        <w:t xml:space="preserve">              </w:t>
      </w:r>
      <w:r w:rsidR="00B7327A" w:rsidRPr="00042124">
        <w:rPr>
          <w:sz w:val="20"/>
          <w:szCs w:val="20"/>
        </w:rPr>
        <w:t>AK-</w:t>
      </w:r>
      <w:proofErr w:type="spellStart"/>
      <w:r w:rsidR="00B7327A" w:rsidRPr="00042124">
        <w:rPr>
          <w:sz w:val="20"/>
          <w:szCs w:val="20"/>
        </w:rPr>
        <w:t>FSDO</w:t>
      </w:r>
      <w:proofErr w:type="spellEnd"/>
      <w:r w:rsidR="00B7327A" w:rsidRPr="00042124">
        <w:rPr>
          <w:sz w:val="20"/>
          <w:szCs w:val="20"/>
        </w:rPr>
        <w:t>-03</w:t>
      </w:r>
      <w:r w:rsidR="0068582D">
        <w:rPr>
          <w:sz w:val="18"/>
          <w:szCs w:val="18"/>
        </w:rPr>
        <w:tab/>
      </w:r>
    </w:p>
    <w:p w14:paraId="260CAA6E" w14:textId="77777777" w:rsidR="009E2FC7" w:rsidRDefault="00C624FC" w:rsidP="00A25B04">
      <w:pPr>
        <w:pStyle w:val="BodyOne"/>
        <w:jc w:val="center"/>
        <w:rPr>
          <w:b/>
          <w:sz w:val="36"/>
          <w:szCs w:val="36"/>
        </w:rPr>
      </w:pPr>
      <w:r w:rsidRPr="00D847C3">
        <w:rPr>
          <w:b/>
          <w:sz w:val="36"/>
          <w:szCs w:val="36"/>
        </w:rPr>
        <w:lastRenderedPageBreak/>
        <w:t>Table</w:t>
      </w:r>
      <w:r w:rsidRPr="00D55221">
        <w:rPr>
          <w:b/>
          <w:sz w:val="36"/>
          <w:szCs w:val="36"/>
        </w:rPr>
        <w:t xml:space="preserve"> of Contents</w:t>
      </w:r>
    </w:p>
    <w:p w14:paraId="4EF317CD" w14:textId="77777777" w:rsidR="00DA45A5" w:rsidRDefault="009E2FC7" w:rsidP="00EC0CA9">
      <w:pPr>
        <w:pStyle w:val="BodyOne"/>
        <w:tabs>
          <w:tab w:val="right" w:leader="dot" w:pos="10440"/>
        </w:tabs>
        <w:rPr>
          <w:noProof/>
        </w:rPr>
      </w:pPr>
      <w:r w:rsidRPr="009E2FC7">
        <w:rPr>
          <w:b/>
          <w:sz w:val="20"/>
          <w:szCs w:val="20"/>
        </w:rPr>
        <w:t>RECORD OF REVISIONS</w:t>
      </w:r>
      <w:r>
        <w:rPr>
          <w:b/>
          <w:sz w:val="20"/>
          <w:szCs w:val="20"/>
        </w:rPr>
        <w:tab/>
      </w:r>
      <w:r w:rsidRPr="00332FCE">
        <w:rPr>
          <w:b/>
          <w:szCs w:val="22"/>
        </w:rPr>
        <w:t>I</w:t>
      </w:r>
      <w:r w:rsidR="00104F19" w:rsidRPr="00332FCE">
        <w:rPr>
          <w:b/>
          <w:szCs w:val="22"/>
        </w:rPr>
        <w:t>I</w:t>
      </w:r>
      <w:r w:rsidR="00FD1DB9">
        <w:rPr>
          <w:b/>
          <w:sz w:val="36"/>
          <w:szCs w:val="36"/>
        </w:rPr>
        <w:t xml:space="preserve"> </w:t>
      </w:r>
      <w:r w:rsidR="001811B5">
        <w:rPr>
          <w:bCs/>
          <w:caps/>
        </w:rPr>
        <w:fldChar w:fldCharType="begin"/>
      </w:r>
      <w:r w:rsidR="00C624FC">
        <w:rPr>
          <w:bCs/>
          <w:caps/>
        </w:rPr>
        <w:instrText xml:space="preserve"> TOC \o "1-2" \h \z \u </w:instrText>
      </w:r>
      <w:r w:rsidR="001811B5">
        <w:rPr>
          <w:bCs/>
          <w:caps/>
        </w:rPr>
        <w:fldChar w:fldCharType="separate"/>
      </w:r>
    </w:p>
    <w:p w14:paraId="5EE4E525" w14:textId="77777777" w:rsidR="00DA45A5" w:rsidRDefault="00B233B7">
      <w:pPr>
        <w:pStyle w:val="TOC1"/>
        <w:rPr>
          <w:rFonts w:asciiTheme="minorHAnsi" w:eastAsiaTheme="minorEastAsia" w:hAnsiTheme="minorHAnsi" w:cstheme="minorBidi"/>
          <w:b w:val="0"/>
          <w:bCs w:val="0"/>
          <w:caps w:val="0"/>
          <w:noProof/>
          <w:sz w:val="22"/>
          <w:szCs w:val="22"/>
        </w:rPr>
      </w:pPr>
      <w:hyperlink w:anchor="_Toc501528945" w:history="1">
        <w:r w:rsidR="00DA45A5" w:rsidRPr="00B63E18">
          <w:rPr>
            <w:rStyle w:val="Hyperlink"/>
            <w:noProof/>
          </w:rPr>
          <w:t>List of Effective Pages</w:t>
        </w:r>
        <w:r w:rsidR="00DA45A5">
          <w:rPr>
            <w:noProof/>
            <w:webHidden/>
          </w:rPr>
          <w:tab/>
        </w:r>
        <w:r w:rsidR="00DA45A5">
          <w:rPr>
            <w:noProof/>
            <w:webHidden/>
          </w:rPr>
          <w:fldChar w:fldCharType="begin"/>
        </w:r>
        <w:r w:rsidR="00DA45A5">
          <w:rPr>
            <w:noProof/>
            <w:webHidden/>
          </w:rPr>
          <w:instrText xml:space="preserve"> PAGEREF _Toc501528945 \h </w:instrText>
        </w:r>
        <w:r w:rsidR="00DA45A5">
          <w:rPr>
            <w:noProof/>
            <w:webHidden/>
          </w:rPr>
        </w:r>
        <w:r w:rsidR="00DA45A5">
          <w:rPr>
            <w:noProof/>
            <w:webHidden/>
          </w:rPr>
          <w:fldChar w:fldCharType="separate"/>
        </w:r>
        <w:r w:rsidR="00DA45A5">
          <w:rPr>
            <w:noProof/>
            <w:webHidden/>
          </w:rPr>
          <w:t>iii</w:t>
        </w:r>
        <w:r w:rsidR="00DA45A5">
          <w:rPr>
            <w:noProof/>
            <w:webHidden/>
          </w:rPr>
          <w:fldChar w:fldCharType="end"/>
        </w:r>
      </w:hyperlink>
    </w:p>
    <w:p w14:paraId="0E3795D6" w14:textId="77777777" w:rsidR="00DA45A5" w:rsidRDefault="00B233B7">
      <w:pPr>
        <w:pStyle w:val="TOC1"/>
        <w:tabs>
          <w:tab w:val="left" w:pos="480"/>
        </w:tabs>
        <w:rPr>
          <w:rFonts w:asciiTheme="minorHAnsi" w:eastAsiaTheme="minorEastAsia" w:hAnsiTheme="minorHAnsi" w:cstheme="minorBidi"/>
          <w:b w:val="0"/>
          <w:bCs w:val="0"/>
          <w:caps w:val="0"/>
          <w:noProof/>
          <w:sz w:val="22"/>
          <w:szCs w:val="22"/>
        </w:rPr>
      </w:pPr>
      <w:hyperlink w:anchor="_Toc501528946" w:history="1">
        <w:r w:rsidR="00DA45A5" w:rsidRPr="00B63E18">
          <w:rPr>
            <w:rStyle w:val="Hyperlink"/>
            <w:noProof/>
          </w:rPr>
          <w:t>1</w:t>
        </w:r>
        <w:r w:rsidR="00DA45A5">
          <w:rPr>
            <w:rFonts w:asciiTheme="minorHAnsi" w:eastAsiaTheme="minorEastAsia" w:hAnsiTheme="minorHAnsi" w:cstheme="minorBidi"/>
            <w:b w:val="0"/>
            <w:bCs w:val="0"/>
            <w:caps w:val="0"/>
            <w:noProof/>
            <w:sz w:val="22"/>
            <w:szCs w:val="22"/>
          </w:rPr>
          <w:tab/>
        </w:r>
        <w:r w:rsidR="00DA45A5" w:rsidRPr="00B63E18">
          <w:rPr>
            <w:rStyle w:val="Hyperlink"/>
            <w:noProof/>
          </w:rPr>
          <w:t>Introduction</w:t>
        </w:r>
        <w:r w:rsidR="00DA45A5">
          <w:rPr>
            <w:noProof/>
            <w:webHidden/>
          </w:rPr>
          <w:tab/>
        </w:r>
        <w:r w:rsidR="00DA45A5">
          <w:rPr>
            <w:noProof/>
            <w:webHidden/>
          </w:rPr>
          <w:fldChar w:fldCharType="begin"/>
        </w:r>
        <w:r w:rsidR="00DA45A5">
          <w:rPr>
            <w:noProof/>
            <w:webHidden/>
          </w:rPr>
          <w:instrText xml:space="preserve"> PAGEREF _Toc501528946 \h </w:instrText>
        </w:r>
        <w:r w:rsidR="00DA45A5">
          <w:rPr>
            <w:noProof/>
            <w:webHidden/>
          </w:rPr>
        </w:r>
        <w:r w:rsidR="00DA45A5">
          <w:rPr>
            <w:noProof/>
            <w:webHidden/>
          </w:rPr>
          <w:fldChar w:fldCharType="separate"/>
        </w:r>
        <w:r w:rsidR="00DA45A5">
          <w:rPr>
            <w:noProof/>
            <w:webHidden/>
          </w:rPr>
          <w:t>1-1</w:t>
        </w:r>
        <w:r w:rsidR="00DA45A5">
          <w:rPr>
            <w:noProof/>
            <w:webHidden/>
          </w:rPr>
          <w:fldChar w:fldCharType="end"/>
        </w:r>
      </w:hyperlink>
    </w:p>
    <w:p w14:paraId="057BDA9C" w14:textId="77777777" w:rsidR="00DA45A5" w:rsidRDefault="00B233B7">
      <w:pPr>
        <w:pStyle w:val="TOC1"/>
        <w:tabs>
          <w:tab w:val="left" w:pos="480"/>
        </w:tabs>
        <w:rPr>
          <w:rFonts w:asciiTheme="minorHAnsi" w:eastAsiaTheme="minorEastAsia" w:hAnsiTheme="minorHAnsi" w:cstheme="minorBidi"/>
          <w:b w:val="0"/>
          <w:bCs w:val="0"/>
          <w:caps w:val="0"/>
          <w:noProof/>
          <w:sz w:val="22"/>
          <w:szCs w:val="22"/>
        </w:rPr>
      </w:pPr>
      <w:hyperlink w:anchor="_Toc501528947" w:history="1">
        <w:r w:rsidR="00DA45A5" w:rsidRPr="00B63E18">
          <w:rPr>
            <w:rStyle w:val="Hyperlink"/>
            <w:noProof/>
          </w:rPr>
          <w:t>2</w:t>
        </w:r>
        <w:r w:rsidR="00DA45A5">
          <w:rPr>
            <w:rFonts w:asciiTheme="minorHAnsi" w:eastAsiaTheme="minorEastAsia" w:hAnsiTheme="minorHAnsi" w:cstheme="minorBidi"/>
            <w:b w:val="0"/>
            <w:bCs w:val="0"/>
            <w:caps w:val="0"/>
            <w:noProof/>
            <w:sz w:val="22"/>
            <w:szCs w:val="22"/>
          </w:rPr>
          <w:tab/>
        </w:r>
        <w:r w:rsidR="00DA45A5" w:rsidRPr="00B63E18">
          <w:rPr>
            <w:rStyle w:val="Hyperlink"/>
            <w:noProof/>
          </w:rPr>
          <w:t>Manual Revisions</w:t>
        </w:r>
        <w:r w:rsidR="00DA45A5">
          <w:rPr>
            <w:noProof/>
            <w:webHidden/>
          </w:rPr>
          <w:tab/>
        </w:r>
        <w:r w:rsidR="00DA45A5">
          <w:rPr>
            <w:noProof/>
            <w:webHidden/>
          </w:rPr>
          <w:fldChar w:fldCharType="begin"/>
        </w:r>
        <w:r w:rsidR="00DA45A5">
          <w:rPr>
            <w:noProof/>
            <w:webHidden/>
          </w:rPr>
          <w:instrText xml:space="preserve"> PAGEREF _Toc501528947 \h </w:instrText>
        </w:r>
        <w:r w:rsidR="00DA45A5">
          <w:rPr>
            <w:noProof/>
            <w:webHidden/>
          </w:rPr>
        </w:r>
        <w:r w:rsidR="00DA45A5">
          <w:rPr>
            <w:noProof/>
            <w:webHidden/>
          </w:rPr>
          <w:fldChar w:fldCharType="separate"/>
        </w:r>
        <w:r w:rsidR="00DA45A5">
          <w:rPr>
            <w:noProof/>
            <w:webHidden/>
          </w:rPr>
          <w:t>2-0</w:t>
        </w:r>
        <w:r w:rsidR="00DA45A5">
          <w:rPr>
            <w:noProof/>
            <w:webHidden/>
          </w:rPr>
          <w:fldChar w:fldCharType="end"/>
        </w:r>
      </w:hyperlink>
    </w:p>
    <w:p w14:paraId="7B7E380F" w14:textId="77777777" w:rsidR="00DA45A5" w:rsidRDefault="00B233B7">
      <w:pPr>
        <w:pStyle w:val="TOC2"/>
        <w:rPr>
          <w:rFonts w:asciiTheme="minorHAnsi" w:eastAsiaTheme="minorEastAsia" w:hAnsiTheme="minorHAnsi" w:cstheme="minorBidi"/>
          <w:smallCaps w:val="0"/>
          <w:noProof/>
          <w:sz w:val="22"/>
          <w:szCs w:val="22"/>
        </w:rPr>
      </w:pPr>
      <w:hyperlink w:anchor="_Toc501528948" w:history="1">
        <w:r w:rsidR="00DA45A5" w:rsidRPr="00B63E18">
          <w:rPr>
            <w:rStyle w:val="Hyperlink"/>
            <w:noProof/>
          </w:rPr>
          <w:t>2.1</w:t>
        </w:r>
        <w:r w:rsidR="00DA45A5">
          <w:rPr>
            <w:rFonts w:asciiTheme="minorHAnsi" w:eastAsiaTheme="minorEastAsia" w:hAnsiTheme="minorHAnsi" w:cstheme="minorBidi"/>
            <w:smallCaps w:val="0"/>
            <w:noProof/>
            <w:sz w:val="22"/>
            <w:szCs w:val="22"/>
          </w:rPr>
          <w:tab/>
        </w:r>
        <w:r w:rsidR="00DA45A5" w:rsidRPr="00B63E18">
          <w:rPr>
            <w:rStyle w:val="Hyperlink"/>
            <w:noProof/>
          </w:rPr>
          <w:t>Manual Revisions and Control</w:t>
        </w:r>
        <w:r w:rsidR="00DA45A5">
          <w:rPr>
            <w:noProof/>
            <w:webHidden/>
          </w:rPr>
          <w:tab/>
        </w:r>
        <w:r w:rsidR="00DA45A5">
          <w:rPr>
            <w:noProof/>
            <w:webHidden/>
          </w:rPr>
          <w:fldChar w:fldCharType="begin"/>
        </w:r>
        <w:r w:rsidR="00DA45A5">
          <w:rPr>
            <w:noProof/>
            <w:webHidden/>
          </w:rPr>
          <w:instrText xml:space="preserve"> PAGEREF _Toc501528948 \h </w:instrText>
        </w:r>
        <w:r w:rsidR="00DA45A5">
          <w:rPr>
            <w:noProof/>
            <w:webHidden/>
          </w:rPr>
        </w:r>
        <w:r w:rsidR="00DA45A5">
          <w:rPr>
            <w:noProof/>
            <w:webHidden/>
          </w:rPr>
          <w:fldChar w:fldCharType="separate"/>
        </w:r>
        <w:r w:rsidR="00DA45A5">
          <w:rPr>
            <w:noProof/>
            <w:webHidden/>
          </w:rPr>
          <w:t>2-0</w:t>
        </w:r>
        <w:r w:rsidR="00DA45A5">
          <w:rPr>
            <w:noProof/>
            <w:webHidden/>
          </w:rPr>
          <w:fldChar w:fldCharType="end"/>
        </w:r>
      </w:hyperlink>
    </w:p>
    <w:p w14:paraId="343989CA" w14:textId="77777777" w:rsidR="00DA45A5" w:rsidRDefault="00B233B7">
      <w:pPr>
        <w:pStyle w:val="TOC2"/>
        <w:rPr>
          <w:rFonts w:asciiTheme="minorHAnsi" w:eastAsiaTheme="minorEastAsia" w:hAnsiTheme="minorHAnsi" w:cstheme="minorBidi"/>
          <w:smallCaps w:val="0"/>
          <w:noProof/>
          <w:sz w:val="22"/>
          <w:szCs w:val="22"/>
        </w:rPr>
      </w:pPr>
      <w:hyperlink w:anchor="_Toc501528949" w:history="1">
        <w:r w:rsidR="00DA45A5" w:rsidRPr="00B63E18">
          <w:rPr>
            <w:rStyle w:val="Hyperlink"/>
            <w:noProof/>
          </w:rPr>
          <w:t>2.2</w:t>
        </w:r>
        <w:r w:rsidR="00DA45A5">
          <w:rPr>
            <w:rFonts w:asciiTheme="minorHAnsi" w:eastAsiaTheme="minorEastAsia" w:hAnsiTheme="minorHAnsi" w:cstheme="minorBidi"/>
            <w:smallCaps w:val="0"/>
            <w:noProof/>
            <w:sz w:val="22"/>
            <w:szCs w:val="22"/>
          </w:rPr>
          <w:tab/>
        </w:r>
        <w:r w:rsidR="00DA45A5" w:rsidRPr="00B63E18">
          <w:rPr>
            <w:rStyle w:val="Hyperlink"/>
            <w:noProof/>
          </w:rPr>
          <w:t>Paper Format</w:t>
        </w:r>
        <w:r w:rsidR="00DA45A5">
          <w:rPr>
            <w:noProof/>
            <w:webHidden/>
          </w:rPr>
          <w:tab/>
        </w:r>
        <w:r w:rsidR="00DA45A5">
          <w:rPr>
            <w:noProof/>
            <w:webHidden/>
          </w:rPr>
          <w:fldChar w:fldCharType="begin"/>
        </w:r>
        <w:r w:rsidR="00DA45A5">
          <w:rPr>
            <w:noProof/>
            <w:webHidden/>
          </w:rPr>
          <w:instrText xml:space="preserve"> PAGEREF _Toc501528949 \h </w:instrText>
        </w:r>
        <w:r w:rsidR="00DA45A5">
          <w:rPr>
            <w:noProof/>
            <w:webHidden/>
          </w:rPr>
        </w:r>
        <w:r w:rsidR="00DA45A5">
          <w:rPr>
            <w:noProof/>
            <w:webHidden/>
          </w:rPr>
          <w:fldChar w:fldCharType="separate"/>
        </w:r>
        <w:r w:rsidR="00DA45A5">
          <w:rPr>
            <w:noProof/>
            <w:webHidden/>
          </w:rPr>
          <w:t>2-0</w:t>
        </w:r>
        <w:r w:rsidR="00DA45A5">
          <w:rPr>
            <w:noProof/>
            <w:webHidden/>
          </w:rPr>
          <w:fldChar w:fldCharType="end"/>
        </w:r>
      </w:hyperlink>
    </w:p>
    <w:p w14:paraId="1E67EB6B" w14:textId="77777777" w:rsidR="00DA45A5" w:rsidRDefault="00B233B7">
      <w:pPr>
        <w:pStyle w:val="TOC2"/>
        <w:rPr>
          <w:rFonts w:asciiTheme="minorHAnsi" w:eastAsiaTheme="minorEastAsia" w:hAnsiTheme="minorHAnsi" w:cstheme="minorBidi"/>
          <w:smallCaps w:val="0"/>
          <w:noProof/>
          <w:sz w:val="22"/>
          <w:szCs w:val="22"/>
        </w:rPr>
      </w:pPr>
      <w:hyperlink w:anchor="_Toc501528950" w:history="1">
        <w:r w:rsidR="00DA45A5" w:rsidRPr="00B63E18">
          <w:rPr>
            <w:rStyle w:val="Hyperlink"/>
            <w:noProof/>
          </w:rPr>
          <w:t>2.3</w:t>
        </w:r>
        <w:r w:rsidR="00DA45A5">
          <w:rPr>
            <w:rFonts w:asciiTheme="minorHAnsi" w:eastAsiaTheme="minorEastAsia" w:hAnsiTheme="minorHAnsi" w:cstheme="minorBidi"/>
            <w:smallCaps w:val="0"/>
            <w:noProof/>
            <w:sz w:val="22"/>
            <w:szCs w:val="22"/>
          </w:rPr>
          <w:tab/>
        </w:r>
        <w:r w:rsidR="00DA45A5" w:rsidRPr="00B63E18">
          <w:rPr>
            <w:rStyle w:val="Hyperlink"/>
            <w:noProof/>
          </w:rPr>
          <w:t>Web Based Manual</w:t>
        </w:r>
        <w:r w:rsidR="00DA45A5">
          <w:rPr>
            <w:noProof/>
            <w:webHidden/>
          </w:rPr>
          <w:tab/>
        </w:r>
        <w:r w:rsidR="00DA45A5">
          <w:rPr>
            <w:noProof/>
            <w:webHidden/>
          </w:rPr>
          <w:fldChar w:fldCharType="begin"/>
        </w:r>
        <w:r w:rsidR="00DA45A5">
          <w:rPr>
            <w:noProof/>
            <w:webHidden/>
          </w:rPr>
          <w:instrText xml:space="preserve"> PAGEREF _Toc501528950 \h </w:instrText>
        </w:r>
        <w:r w:rsidR="00DA45A5">
          <w:rPr>
            <w:noProof/>
            <w:webHidden/>
          </w:rPr>
        </w:r>
        <w:r w:rsidR="00DA45A5">
          <w:rPr>
            <w:noProof/>
            <w:webHidden/>
          </w:rPr>
          <w:fldChar w:fldCharType="separate"/>
        </w:r>
        <w:r w:rsidR="00DA45A5">
          <w:rPr>
            <w:noProof/>
            <w:webHidden/>
          </w:rPr>
          <w:t>2-0</w:t>
        </w:r>
        <w:r w:rsidR="00DA45A5">
          <w:rPr>
            <w:noProof/>
            <w:webHidden/>
          </w:rPr>
          <w:fldChar w:fldCharType="end"/>
        </w:r>
      </w:hyperlink>
    </w:p>
    <w:p w14:paraId="13BF23F7" w14:textId="77777777" w:rsidR="00DA45A5" w:rsidRDefault="00B233B7">
      <w:pPr>
        <w:pStyle w:val="TOC1"/>
        <w:tabs>
          <w:tab w:val="left" w:pos="480"/>
        </w:tabs>
        <w:rPr>
          <w:rFonts w:asciiTheme="minorHAnsi" w:eastAsiaTheme="minorEastAsia" w:hAnsiTheme="minorHAnsi" w:cstheme="minorBidi"/>
          <w:b w:val="0"/>
          <w:bCs w:val="0"/>
          <w:caps w:val="0"/>
          <w:noProof/>
          <w:sz w:val="22"/>
          <w:szCs w:val="22"/>
        </w:rPr>
      </w:pPr>
      <w:hyperlink w:anchor="_Toc501528951" w:history="1">
        <w:r w:rsidR="00DA45A5" w:rsidRPr="00B63E18">
          <w:rPr>
            <w:rStyle w:val="Hyperlink"/>
            <w:noProof/>
          </w:rPr>
          <w:t>3</w:t>
        </w:r>
        <w:r w:rsidR="00DA45A5">
          <w:rPr>
            <w:rFonts w:asciiTheme="minorHAnsi" w:eastAsiaTheme="minorEastAsia" w:hAnsiTheme="minorHAnsi" w:cstheme="minorBidi"/>
            <w:b w:val="0"/>
            <w:bCs w:val="0"/>
            <w:caps w:val="0"/>
            <w:noProof/>
            <w:sz w:val="22"/>
            <w:szCs w:val="22"/>
          </w:rPr>
          <w:tab/>
        </w:r>
        <w:r w:rsidR="00DA45A5" w:rsidRPr="00B63E18">
          <w:rPr>
            <w:rStyle w:val="Hyperlink"/>
            <w:noProof/>
          </w:rPr>
          <w:t>Forms Listing</w:t>
        </w:r>
        <w:r w:rsidR="00DA45A5">
          <w:rPr>
            <w:noProof/>
            <w:webHidden/>
          </w:rPr>
          <w:tab/>
        </w:r>
        <w:r w:rsidR="00DA45A5">
          <w:rPr>
            <w:noProof/>
            <w:webHidden/>
          </w:rPr>
          <w:fldChar w:fldCharType="begin"/>
        </w:r>
        <w:r w:rsidR="00DA45A5">
          <w:rPr>
            <w:noProof/>
            <w:webHidden/>
          </w:rPr>
          <w:instrText xml:space="preserve"> PAGEREF _Toc501528951 \h </w:instrText>
        </w:r>
        <w:r w:rsidR="00DA45A5">
          <w:rPr>
            <w:noProof/>
            <w:webHidden/>
          </w:rPr>
        </w:r>
        <w:r w:rsidR="00DA45A5">
          <w:rPr>
            <w:noProof/>
            <w:webHidden/>
          </w:rPr>
          <w:fldChar w:fldCharType="separate"/>
        </w:r>
        <w:r w:rsidR="00DA45A5">
          <w:rPr>
            <w:noProof/>
            <w:webHidden/>
          </w:rPr>
          <w:t>3-0</w:t>
        </w:r>
        <w:r w:rsidR="00DA45A5">
          <w:rPr>
            <w:noProof/>
            <w:webHidden/>
          </w:rPr>
          <w:fldChar w:fldCharType="end"/>
        </w:r>
      </w:hyperlink>
    </w:p>
    <w:p w14:paraId="26D38822" w14:textId="77777777" w:rsidR="00DA45A5" w:rsidRDefault="00B233B7">
      <w:pPr>
        <w:pStyle w:val="TOC2"/>
        <w:rPr>
          <w:rFonts w:asciiTheme="minorHAnsi" w:eastAsiaTheme="minorEastAsia" w:hAnsiTheme="minorHAnsi" w:cstheme="minorBidi"/>
          <w:smallCaps w:val="0"/>
          <w:noProof/>
          <w:sz w:val="22"/>
          <w:szCs w:val="22"/>
        </w:rPr>
      </w:pPr>
      <w:hyperlink w:anchor="_Toc501528952" w:history="1">
        <w:r w:rsidR="00DA45A5" w:rsidRPr="00B63E18">
          <w:rPr>
            <w:rStyle w:val="Hyperlink"/>
            <w:noProof/>
          </w:rPr>
          <w:t>3.1</w:t>
        </w:r>
        <w:r w:rsidR="00DA45A5">
          <w:rPr>
            <w:rFonts w:asciiTheme="minorHAnsi" w:eastAsiaTheme="minorEastAsia" w:hAnsiTheme="minorHAnsi" w:cstheme="minorBidi"/>
            <w:smallCaps w:val="0"/>
            <w:noProof/>
            <w:sz w:val="22"/>
            <w:szCs w:val="22"/>
          </w:rPr>
          <w:tab/>
        </w:r>
        <w:r w:rsidR="00DA45A5" w:rsidRPr="00B63E18">
          <w:rPr>
            <w:rStyle w:val="Hyperlink"/>
            <w:noProof/>
          </w:rPr>
          <w:t>Repair Station Forms</w:t>
        </w:r>
        <w:r w:rsidR="00DA45A5">
          <w:rPr>
            <w:noProof/>
            <w:webHidden/>
          </w:rPr>
          <w:tab/>
        </w:r>
        <w:r w:rsidR="00DA45A5">
          <w:rPr>
            <w:noProof/>
            <w:webHidden/>
          </w:rPr>
          <w:fldChar w:fldCharType="begin"/>
        </w:r>
        <w:r w:rsidR="00DA45A5">
          <w:rPr>
            <w:noProof/>
            <w:webHidden/>
          </w:rPr>
          <w:instrText xml:space="preserve"> PAGEREF _Toc501528952 \h </w:instrText>
        </w:r>
        <w:r w:rsidR="00DA45A5">
          <w:rPr>
            <w:noProof/>
            <w:webHidden/>
          </w:rPr>
        </w:r>
        <w:r w:rsidR="00DA45A5">
          <w:rPr>
            <w:noProof/>
            <w:webHidden/>
          </w:rPr>
          <w:fldChar w:fldCharType="separate"/>
        </w:r>
        <w:r w:rsidR="00DA45A5">
          <w:rPr>
            <w:noProof/>
            <w:webHidden/>
          </w:rPr>
          <w:t>3-0</w:t>
        </w:r>
        <w:r w:rsidR="00DA45A5">
          <w:rPr>
            <w:noProof/>
            <w:webHidden/>
          </w:rPr>
          <w:fldChar w:fldCharType="end"/>
        </w:r>
      </w:hyperlink>
    </w:p>
    <w:p w14:paraId="1C1A4C2E" w14:textId="77777777" w:rsidR="00DA45A5" w:rsidRDefault="00B233B7">
      <w:pPr>
        <w:pStyle w:val="TOC2"/>
        <w:rPr>
          <w:rFonts w:asciiTheme="minorHAnsi" w:eastAsiaTheme="minorEastAsia" w:hAnsiTheme="minorHAnsi" w:cstheme="minorBidi"/>
          <w:smallCaps w:val="0"/>
          <w:noProof/>
          <w:sz w:val="22"/>
          <w:szCs w:val="22"/>
        </w:rPr>
      </w:pPr>
      <w:hyperlink w:anchor="_Toc501528953" w:history="1">
        <w:r w:rsidR="00DA45A5" w:rsidRPr="00B63E18">
          <w:rPr>
            <w:rStyle w:val="Hyperlink"/>
            <w:noProof/>
          </w:rPr>
          <w:t>3.2</w:t>
        </w:r>
        <w:r w:rsidR="00DA45A5">
          <w:rPr>
            <w:rFonts w:asciiTheme="minorHAnsi" w:eastAsiaTheme="minorEastAsia" w:hAnsiTheme="minorHAnsi" w:cstheme="minorBidi"/>
            <w:smallCaps w:val="0"/>
            <w:noProof/>
            <w:sz w:val="22"/>
            <w:szCs w:val="22"/>
          </w:rPr>
          <w:tab/>
        </w:r>
        <w:r w:rsidR="00DA45A5" w:rsidRPr="00B63E18">
          <w:rPr>
            <w:rStyle w:val="Hyperlink"/>
            <w:noProof/>
          </w:rPr>
          <w:t>Training Forms</w:t>
        </w:r>
        <w:r w:rsidR="00DA45A5">
          <w:rPr>
            <w:noProof/>
            <w:webHidden/>
          </w:rPr>
          <w:tab/>
        </w:r>
        <w:r w:rsidR="00DA45A5">
          <w:rPr>
            <w:noProof/>
            <w:webHidden/>
          </w:rPr>
          <w:fldChar w:fldCharType="begin"/>
        </w:r>
        <w:r w:rsidR="00DA45A5">
          <w:rPr>
            <w:noProof/>
            <w:webHidden/>
          </w:rPr>
          <w:instrText xml:space="preserve"> PAGEREF _Toc501528953 \h </w:instrText>
        </w:r>
        <w:r w:rsidR="00DA45A5">
          <w:rPr>
            <w:noProof/>
            <w:webHidden/>
          </w:rPr>
        </w:r>
        <w:r w:rsidR="00DA45A5">
          <w:rPr>
            <w:noProof/>
            <w:webHidden/>
          </w:rPr>
          <w:fldChar w:fldCharType="separate"/>
        </w:r>
        <w:r w:rsidR="00DA45A5">
          <w:rPr>
            <w:noProof/>
            <w:webHidden/>
          </w:rPr>
          <w:t>3-0</w:t>
        </w:r>
        <w:r w:rsidR="00DA45A5">
          <w:rPr>
            <w:noProof/>
            <w:webHidden/>
          </w:rPr>
          <w:fldChar w:fldCharType="end"/>
        </w:r>
      </w:hyperlink>
    </w:p>
    <w:p w14:paraId="37E953A8" w14:textId="77777777" w:rsidR="00DA45A5" w:rsidRDefault="00B233B7">
      <w:pPr>
        <w:pStyle w:val="TOC1"/>
        <w:tabs>
          <w:tab w:val="left" w:pos="480"/>
        </w:tabs>
        <w:rPr>
          <w:rFonts w:asciiTheme="minorHAnsi" w:eastAsiaTheme="minorEastAsia" w:hAnsiTheme="minorHAnsi" w:cstheme="minorBidi"/>
          <w:b w:val="0"/>
          <w:bCs w:val="0"/>
          <w:caps w:val="0"/>
          <w:noProof/>
          <w:sz w:val="22"/>
          <w:szCs w:val="22"/>
        </w:rPr>
      </w:pPr>
      <w:hyperlink w:anchor="_Toc501528954" w:history="1">
        <w:r w:rsidR="00DA45A5" w:rsidRPr="00B63E18">
          <w:rPr>
            <w:rStyle w:val="Hyperlink"/>
            <w:noProof/>
          </w:rPr>
          <w:t>4</w:t>
        </w:r>
        <w:r w:rsidR="00DA45A5">
          <w:rPr>
            <w:rFonts w:asciiTheme="minorHAnsi" w:eastAsiaTheme="minorEastAsia" w:hAnsiTheme="minorHAnsi" w:cstheme="minorBidi"/>
            <w:b w:val="0"/>
            <w:bCs w:val="0"/>
            <w:caps w:val="0"/>
            <w:noProof/>
            <w:sz w:val="22"/>
            <w:szCs w:val="22"/>
          </w:rPr>
          <w:tab/>
        </w:r>
        <w:r w:rsidR="00DA45A5" w:rsidRPr="00B63E18">
          <w:rPr>
            <w:rStyle w:val="Hyperlink"/>
            <w:noProof/>
          </w:rPr>
          <w:t>REPAIR STATION FORMS</w:t>
        </w:r>
        <w:r w:rsidR="00DA45A5">
          <w:rPr>
            <w:noProof/>
            <w:webHidden/>
          </w:rPr>
          <w:tab/>
        </w:r>
        <w:r w:rsidR="00DA45A5">
          <w:rPr>
            <w:noProof/>
            <w:webHidden/>
          </w:rPr>
          <w:fldChar w:fldCharType="begin"/>
        </w:r>
        <w:r w:rsidR="00DA45A5">
          <w:rPr>
            <w:noProof/>
            <w:webHidden/>
          </w:rPr>
          <w:instrText xml:space="preserve"> PAGEREF _Toc501528954 \h </w:instrText>
        </w:r>
        <w:r w:rsidR="00DA45A5">
          <w:rPr>
            <w:noProof/>
            <w:webHidden/>
          </w:rPr>
        </w:r>
        <w:r w:rsidR="00DA45A5">
          <w:rPr>
            <w:noProof/>
            <w:webHidden/>
          </w:rPr>
          <w:fldChar w:fldCharType="separate"/>
        </w:r>
        <w:r w:rsidR="00DA45A5">
          <w:rPr>
            <w:noProof/>
            <w:webHidden/>
          </w:rPr>
          <w:t>4-1</w:t>
        </w:r>
        <w:r w:rsidR="00DA45A5">
          <w:rPr>
            <w:noProof/>
            <w:webHidden/>
          </w:rPr>
          <w:fldChar w:fldCharType="end"/>
        </w:r>
      </w:hyperlink>
    </w:p>
    <w:p w14:paraId="0D3B30CC" w14:textId="77777777" w:rsidR="00DA45A5" w:rsidRDefault="00B233B7">
      <w:pPr>
        <w:pStyle w:val="TOC2"/>
        <w:rPr>
          <w:rFonts w:asciiTheme="minorHAnsi" w:eastAsiaTheme="minorEastAsia" w:hAnsiTheme="minorHAnsi" w:cstheme="minorBidi"/>
          <w:smallCaps w:val="0"/>
          <w:noProof/>
          <w:sz w:val="22"/>
          <w:szCs w:val="22"/>
        </w:rPr>
      </w:pPr>
      <w:hyperlink w:anchor="_Toc501528955" w:history="1">
        <w:r w:rsidR="00DA45A5" w:rsidRPr="00B63E18">
          <w:rPr>
            <w:rStyle w:val="Hyperlink"/>
            <w:noProof/>
          </w:rPr>
          <w:t>4.1</w:t>
        </w:r>
        <w:r w:rsidR="00DA45A5">
          <w:rPr>
            <w:rFonts w:asciiTheme="minorHAnsi" w:eastAsiaTheme="minorEastAsia" w:hAnsiTheme="minorHAnsi" w:cstheme="minorBidi"/>
            <w:smallCaps w:val="0"/>
            <w:noProof/>
            <w:sz w:val="22"/>
            <w:szCs w:val="22"/>
          </w:rPr>
          <w:tab/>
        </w:r>
        <w:r w:rsidR="00DA45A5" w:rsidRPr="00B63E18">
          <w:rPr>
            <w:rStyle w:val="Hyperlink"/>
            <w:noProof/>
          </w:rPr>
          <w:t>Part 145 Work Order Log – FORM MHI 001</w:t>
        </w:r>
        <w:r w:rsidR="00DA45A5">
          <w:rPr>
            <w:noProof/>
            <w:webHidden/>
          </w:rPr>
          <w:tab/>
        </w:r>
        <w:r w:rsidR="00DA45A5">
          <w:rPr>
            <w:noProof/>
            <w:webHidden/>
          </w:rPr>
          <w:fldChar w:fldCharType="begin"/>
        </w:r>
        <w:r w:rsidR="00DA45A5">
          <w:rPr>
            <w:noProof/>
            <w:webHidden/>
          </w:rPr>
          <w:instrText xml:space="preserve"> PAGEREF _Toc501528955 \h </w:instrText>
        </w:r>
        <w:r w:rsidR="00DA45A5">
          <w:rPr>
            <w:noProof/>
            <w:webHidden/>
          </w:rPr>
        </w:r>
        <w:r w:rsidR="00DA45A5">
          <w:rPr>
            <w:noProof/>
            <w:webHidden/>
          </w:rPr>
          <w:fldChar w:fldCharType="separate"/>
        </w:r>
        <w:r w:rsidR="00DA45A5">
          <w:rPr>
            <w:noProof/>
            <w:webHidden/>
          </w:rPr>
          <w:t>4-2</w:t>
        </w:r>
        <w:r w:rsidR="00DA45A5">
          <w:rPr>
            <w:noProof/>
            <w:webHidden/>
          </w:rPr>
          <w:fldChar w:fldCharType="end"/>
        </w:r>
      </w:hyperlink>
    </w:p>
    <w:p w14:paraId="32CBB0A4" w14:textId="77777777" w:rsidR="00DA45A5" w:rsidRDefault="00B233B7">
      <w:pPr>
        <w:pStyle w:val="TOC2"/>
        <w:rPr>
          <w:rFonts w:asciiTheme="minorHAnsi" w:eastAsiaTheme="minorEastAsia" w:hAnsiTheme="minorHAnsi" w:cstheme="minorBidi"/>
          <w:smallCaps w:val="0"/>
          <w:noProof/>
          <w:sz w:val="22"/>
          <w:szCs w:val="22"/>
        </w:rPr>
      </w:pPr>
      <w:hyperlink w:anchor="_Toc501528956" w:history="1">
        <w:r w:rsidR="00DA45A5" w:rsidRPr="00B63E18">
          <w:rPr>
            <w:rStyle w:val="Hyperlink"/>
            <w:noProof/>
          </w:rPr>
          <w:t>4.2</w:t>
        </w:r>
        <w:r w:rsidR="00DA45A5">
          <w:rPr>
            <w:rFonts w:asciiTheme="minorHAnsi" w:eastAsiaTheme="minorEastAsia" w:hAnsiTheme="minorHAnsi" w:cstheme="minorBidi"/>
            <w:smallCaps w:val="0"/>
            <w:noProof/>
            <w:sz w:val="22"/>
            <w:szCs w:val="22"/>
          </w:rPr>
          <w:tab/>
        </w:r>
        <w:r w:rsidR="00DA45A5" w:rsidRPr="00B63E18">
          <w:rPr>
            <w:rStyle w:val="Hyperlink"/>
            <w:noProof/>
          </w:rPr>
          <w:t>Work Order Cover Sheet  – FORM MHI 002</w:t>
        </w:r>
        <w:r w:rsidR="00DA45A5">
          <w:rPr>
            <w:noProof/>
            <w:webHidden/>
          </w:rPr>
          <w:tab/>
        </w:r>
        <w:r w:rsidR="00DA45A5">
          <w:rPr>
            <w:noProof/>
            <w:webHidden/>
          </w:rPr>
          <w:fldChar w:fldCharType="begin"/>
        </w:r>
        <w:r w:rsidR="00DA45A5">
          <w:rPr>
            <w:noProof/>
            <w:webHidden/>
          </w:rPr>
          <w:instrText xml:space="preserve"> PAGEREF _Toc501528956 \h </w:instrText>
        </w:r>
        <w:r w:rsidR="00DA45A5">
          <w:rPr>
            <w:noProof/>
            <w:webHidden/>
          </w:rPr>
        </w:r>
        <w:r w:rsidR="00DA45A5">
          <w:rPr>
            <w:noProof/>
            <w:webHidden/>
          </w:rPr>
          <w:fldChar w:fldCharType="separate"/>
        </w:r>
        <w:r w:rsidR="00DA45A5">
          <w:rPr>
            <w:noProof/>
            <w:webHidden/>
          </w:rPr>
          <w:t>4-4</w:t>
        </w:r>
        <w:r w:rsidR="00DA45A5">
          <w:rPr>
            <w:noProof/>
            <w:webHidden/>
          </w:rPr>
          <w:fldChar w:fldCharType="end"/>
        </w:r>
      </w:hyperlink>
    </w:p>
    <w:p w14:paraId="4B4455B3" w14:textId="77777777" w:rsidR="00DA45A5" w:rsidRDefault="00B233B7">
      <w:pPr>
        <w:pStyle w:val="TOC2"/>
        <w:rPr>
          <w:rFonts w:asciiTheme="minorHAnsi" w:eastAsiaTheme="minorEastAsia" w:hAnsiTheme="minorHAnsi" w:cstheme="minorBidi"/>
          <w:smallCaps w:val="0"/>
          <w:noProof/>
          <w:sz w:val="22"/>
          <w:szCs w:val="22"/>
        </w:rPr>
      </w:pPr>
      <w:hyperlink w:anchor="_Toc501528957" w:history="1">
        <w:r w:rsidR="00DA45A5" w:rsidRPr="00B63E18">
          <w:rPr>
            <w:rStyle w:val="Hyperlink"/>
            <w:noProof/>
          </w:rPr>
          <w:t>4.3</w:t>
        </w:r>
        <w:r w:rsidR="00DA45A5">
          <w:rPr>
            <w:rFonts w:asciiTheme="minorHAnsi" w:eastAsiaTheme="minorEastAsia" w:hAnsiTheme="minorHAnsi" w:cstheme="minorBidi"/>
            <w:smallCaps w:val="0"/>
            <w:noProof/>
            <w:sz w:val="22"/>
            <w:szCs w:val="22"/>
          </w:rPr>
          <w:tab/>
        </w:r>
        <w:r w:rsidR="00DA45A5" w:rsidRPr="00B63E18">
          <w:rPr>
            <w:rStyle w:val="Hyperlink"/>
            <w:noProof/>
          </w:rPr>
          <w:t>Vendor Audit  – FORM MHI 003</w:t>
        </w:r>
        <w:r w:rsidR="00DA45A5">
          <w:rPr>
            <w:noProof/>
            <w:webHidden/>
          </w:rPr>
          <w:tab/>
        </w:r>
        <w:r w:rsidR="00DA45A5">
          <w:rPr>
            <w:noProof/>
            <w:webHidden/>
          </w:rPr>
          <w:fldChar w:fldCharType="begin"/>
        </w:r>
        <w:r w:rsidR="00DA45A5">
          <w:rPr>
            <w:noProof/>
            <w:webHidden/>
          </w:rPr>
          <w:instrText xml:space="preserve"> PAGEREF _Toc501528957 \h </w:instrText>
        </w:r>
        <w:r w:rsidR="00DA45A5">
          <w:rPr>
            <w:noProof/>
            <w:webHidden/>
          </w:rPr>
        </w:r>
        <w:r w:rsidR="00DA45A5">
          <w:rPr>
            <w:noProof/>
            <w:webHidden/>
          </w:rPr>
          <w:fldChar w:fldCharType="separate"/>
        </w:r>
        <w:r w:rsidR="00DA45A5">
          <w:rPr>
            <w:noProof/>
            <w:webHidden/>
          </w:rPr>
          <w:t>4-7</w:t>
        </w:r>
        <w:r w:rsidR="00DA45A5">
          <w:rPr>
            <w:noProof/>
            <w:webHidden/>
          </w:rPr>
          <w:fldChar w:fldCharType="end"/>
        </w:r>
      </w:hyperlink>
    </w:p>
    <w:p w14:paraId="179890DE" w14:textId="77777777" w:rsidR="00DA45A5" w:rsidRDefault="00B233B7">
      <w:pPr>
        <w:pStyle w:val="TOC2"/>
        <w:rPr>
          <w:rFonts w:asciiTheme="minorHAnsi" w:eastAsiaTheme="minorEastAsia" w:hAnsiTheme="minorHAnsi" w:cstheme="minorBidi"/>
          <w:smallCaps w:val="0"/>
          <w:noProof/>
          <w:sz w:val="22"/>
          <w:szCs w:val="22"/>
        </w:rPr>
      </w:pPr>
      <w:hyperlink w:anchor="_Toc501528958" w:history="1">
        <w:r w:rsidR="00DA45A5" w:rsidRPr="00B63E18">
          <w:rPr>
            <w:rStyle w:val="Hyperlink"/>
            <w:noProof/>
          </w:rPr>
          <w:t>4.4</w:t>
        </w:r>
        <w:r w:rsidR="00DA45A5">
          <w:rPr>
            <w:rFonts w:asciiTheme="minorHAnsi" w:eastAsiaTheme="minorEastAsia" w:hAnsiTheme="minorHAnsi" w:cstheme="minorBidi"/>
            <w:smallCaps w:val="0"/>
            <w:noProof/>
            <w:sz w:val="22"/>
            <w:szCs w:val="22"/>
          </w:rPr>
          <w:tab/>
        </w:r>
        <w:r w:rsidR="00DA45A5" w:rsidRPr="00B63E18">
          <w:rPr>
            <w:rStyle w:val="Hyperlink"/>
            <w:noProof/>
          </w:rPr>
          <w:t>Repairable Parts Tag – Form MHI 004</w:t>
        </w:r>
        <w:r w:rsidR="00DA45A5">
          <w:rPr>
            <w:noProof/>
            <w:webHidden/>
          </w:rPr>
          <w:tab/>
        </w:r>
        <w:r w:rsidR="00DA45A5">
          <w:rPr>
            <w:noProof/>
            <w:webHidden/>
          </w:rPr>
          <w:fldChar w:fldCharType="begin"/>
        </w:r>
        <w:r w:rsidR="00DA45A5">
          <w:rPr>
            <w:noProof/>
            <w:webHidden/>
          </w:rPr>
          <w:instrText xml:space="preserve"> PAGEREF _Toc501528958 \h </w:instrText>
        </w:r>
        <w:r w:rsidR="00DA45A5">
          <w:rPr>
            <w:noProof/>
            <w:webHidden/>
          </w:rPr>
        </w:r>
        <w:r w:rsidR="00DA45A5">
          <w:rPr>
            <w:noProof/>
            <w:webHidden/>
          </w:rPr>
          <w:fldChar w:fldCharType="separate"/>
        </w:r>
        <w:r w:rsidR="00DA45A5">
          <w:rPr>
            <w:noProof/>
            <w:webHidden/>
          </w:rPr>
          <w:t>4-12</w:t>
        </w:r>
        <w:r w:rsidR="00DA45A5">
          <w:rPr>
            <w:noProof/>
            <w:webHidden/>
          </w:rPr>
          <w:fldChar w:fldCharType="end"/>
        </w:r>
      </w:hyperlink>
    </w:p>
    <w:p w14:paraId="52FA4A25" w14:textId="77777777" w:rsidR="00DA45A5" w:rsidRDefault="00B233B7">
      <w:pPr>
        <w:pStyle w:val="TOC2"/>
        <w:rPr>
          <w:rFonts w:asciiTheme="minorHAnsi" w:eastAsiaTheme="minorEastAsia" w:hAnsiTheme="minorHAnsi" w:cstheme="minorBidi"/>
          <w:smallCaps w:val="0"/>
          <w:noProof/>
          <w:sz w:val="22"/>
          <w:szCs w:val="22"/>
        </w:rPr>
      </w:pPr>
      <w:hyperlink w:anchor="_Toc501528959" w:history="1">
        <w:r w:rsidR="00DA45A5" w:rsidRPr="00B63E18">
          <w:rPr>
            <w:rStyle w:val="Hyperlink"/>
            <w:noProof/>
          </w:rPr>
          <w:t>4.5</w:t>
        </w:r>
        <w:r w:rsidR="00DA45A5">
          <w:rPr>
            <w:rFonts w:asciiTheme="minorHAnsi" w:eastAsiaTheme="minorEastAsia" w:hAnsiTheme="minorHAnsi" w:cstheme="minorBidi"/>
            <w:smallCaps w:val="0"/>
            <w:noProof/>
            <w:sz w:val="22"/>
            <w:szCs w:val="22"/>
          </w:rPr>
          <w:tab/>
        </w:r>
        <w:r w:rsidR="00DA45A5" w:rsidRPr="00B63E18">
          <w:rPr>
            <w:rStyle w:val="Hyperlink"/>
            <w:noProof/>
          </w:rPr>
          <w:t>Part 145 Work Sheet – FORM MHI 005</w:t>
        </w:r>
        <w:r w:rsidR="00DA45A5">
          <w:rPr>
            <w:noProof/>
            <w:webHidden/>
          </w:rPr>
          <w:tab/>
        </w:r>
        <w:r w:rsidR="00DA45A5">
          <w:rPr>
            <w:noProof/>
            <w:webHidden/>
          </w:rPr>
          <w:fldChar w:fldCharType="begin"/>
        </w:r>
        <w:r w:rsidR="00DA45A5">
          <w:rPr>
            <w:noProof/>
            <w:webHidden/>
          </w:rPr>
          <w:instrText xml:space="preserve"> PAGEREF _Toc501528959 \h </w:instrText>
        </w:r>
        <w:r w:rsidR="00DA45A5">
          <w:rPr>
            <w:noProof/>
            <w:webHidden/>
          </w:rPr>
        </w:r>
        <w:r w:rsidR="00DA45A5">
          <w:rPr>
            <w:noProof/>
            <w:webHidden/>
          </w:rPr>
          <w:fldChar w:fldCharType="separate"/>
        </w:r>
        <w:r w:rsidR="00DA45A5">
          <w:rPr>
            <w:noProof/>
            <w:webHidden/>
          </w:rPr>
          <w:t>4-14</w:t>
        </w:r>
        <w:r w:rsidR="00DA45A5">
          <w:rPr>
            <w:noProof/>
            <w:webHidden/>
          </w:rPr>
          <w:fldChar w:fldCharType="end"/>
        </w:r>
      </w:hyperlink>
    </w:p>
    <w:p w14:paraId="66FB61CE" w14:textId="77777777" w:rsidR="00DA45A5" w:rsidRDefault="00B233B7">
      <w:pPr>
        <w:pStyle w:val="TOC2"/>
        <w:rPr>
          <w:rFonts w:asciiTheme="minorHAnsi" w:eastAsiaTheme="minorEastAsia" w:hAnsiTheme="minorHAnsi" w:cstheme="minorBidi"/>
          <w:smallCaps w:val="0"/>
          <w:noProof/>
          <w:sz w:val="22"/>
          <w:szCs w:val="22"/>
        </w:rPr>
      </w:pPr>
      <w:hyperlink w:anchor="_Toc501528960" w:history="1">
        <w:r w:rsidR="00DA45A5" w:rsidRPr="00B63E18">
          <w:rPr>
            <w:rStyle w:val="Hyperlink"/>
            <w:noProof/>
          </w:rPr>
          <w:t>4.6</w:t>
        </w:r>
        <w:r w:rsidR="00DA45A5">
          <w:rPr>
            <w:rFonts w:asciiTheme="minorHAnsi" w:eastAsiaTheme="minorEastAsia" w:hAnsiTheme="minorHAnsi" w:cstheme="minorBidi"/>
            <w:smallCaps w:val="0"/>
            <w:noProof/>
            <w:sz w:val="22"/>
            <w:szCs w:val="22"/>
          </w:rPr>
          <w:tab/>
        </w:r>
        <w:r w:rsidR="00DA45A5" w:rsidRPr="00B63E18">
          <w:rPr>
            <w:rStyle w:val="Hyperlink"/>
            <w:noProof/>
          </w:rPr>
          <w:t>Serviceable Parts Tag – FORM MHI 006</w:t>
        </w:r>
        <w:r w:rsidR="00DA45A5">
          <w:rPr>
            <w:noProof/>
            <w:webHidden/>
          </w:rPr>
          <w:tab/>
        </w:r>
        <w:r w:rsidR="00DA45A5">
          <w:rPr>
            <w:noProof/>
            <w:webHidden/>
          </w:rPr>
          <w:fldChar w:fldCharType="begin"/>
        </w:r>
        <w:r w:rsidR="00DA45A5">
          <w:rPr>
            <w:noProof/>
            <w:webHidden/>
          </w:rPr>
          <w:instrText xml:space="preserve"> PAGEREF _Toc501528960 \h </w:instrText>
        </w:r>
        <w:r w:rsidR="00DA45A5">
          <w:rPr>
            <w:noProof/>
            <w:webHidden/>
          </w:rPr>
        </w:r>
        <w:r w:rsidR="00DA45A5">
          <w:rPr>
            <w:noProof/>
            <w:webHidden/>
          </w:rPr>
          <w:fldChar w:fldCharType="separate"/>
        </w:r>
        <w:r w:rsidR="00DA45A5">
          <w:rPr>
            <w:noProof/>
            <w:webHidden/>
          </w:rPr>
          <w:t>4-16</w:t>
        </w:r>
        <w:r w:rsidR="00DA45A5">
          <w:rPr>
            <w:noProof/>
            <w:webHidden/>
          </w:rPr>
          <w:fldChar w:fldCharType="end"/>
        </w:r>
      </w:hyperlink>
    </w:p>
    <w:p w14:paraId="54E3F90C" w14:textId="77777777" w:rsidR="00DA45A5" w:rsidRDefault="00B233B7">
      <w:pPr>
        <w:pStyle w:val="TOC2"/>
        <w:rPr>
          <w:rFonts w:asciiTheme="minorHAnsi" w:eastAsiaTheme="minorEastAsia" w:hAnsiTheme="minorHAnsi" w:cstheme="minorBidi"/>
          <w:smallCaps w:val="0"/>
          <w:noProof/>
          <w:sz w:val="22"/>
          <w:szCs w:val="22"/>
        </w:rPr>
      </w:pPr>
      <w:hyperlink w:anchor="_Toc501528961" w:history="1">
        <w:r w:rsidR="00DA45A5" w:rsidRPr="00B63E18">
          <w:rPr>
            <w:rStyle w:val="Hyperlink"/>
            <w:noProof/>
          </w:rPr>
          <w:t>4.7</w:t>
        </w:r>
        <w:r w:rsidR="00DA45A5">
          <w:rPr>
            <w:rFonts w:asciiTheme="minorHAnsi" w:eastAsiaTheme="minorEastAsia" w:hAnsiTheme="minorHAnsi" w:cstheme="minorBidi"/>
            <w:smallCaps w:val="0"/>
            <w:noProof/>
            <w:sz w:val="22"/>
            <w:szCs w:val="22"/>
          </w:rPr>
          <w:tab/>
        </w:r>
        <w:r w:rsidR="00DA45A5" w:rsidRPr="00B63E18">
          <w:rPr>
            <w:rStyle w:val="Hyperlink"/>
            <w:noProof/>
          </w:rPr>
          <w:t>Rejected Part Tag – Form 0007</w:t>
        </w:r>
        <w:r w:rsidR="00DA45A5">
          <w:rPr>
            <w:noProof/>
            <w:webHidden/>
          </w:rPr>
          <w:tab/>
        </w:r>
        <w:r w:rsidR="00DA45A5">
          <w:rPr>
            <w:noProof/>
            <w:webHidden/>
          </w:rPr>
          <w:fldChar w:fldCharType="begin"/>
        </w:r>
        <w:r w:rsidR="00DA45A5">
          <w:rPr>
            <w:noProof/>
            <w:webHidden/>
          </w:rPr>
          <w:instrText xml:space="preserve"> PAGEREF _Toc501528961 \h </w:instrText>
        </w:r>
        <w:r w:rsidR="00DA45A5">
          <w:rPr>
            <w:noProof/>
            <w:webHidden/>
          </w:rPr>
        </w:r>
        <w:r w:rsidR="00DA45A5">
          <w:rPr>
            <w:noProof/>
            <w:webHidden/>
          </w:rPr>
          <w:fldChar w:fldCharType="separate"/>
        </w:r>
        <w:r w:rsidR="00DA45A5">
          <w:rPr>
            <w:noProof/>
            <w:webHidden/>
          </w:rPr>
          <w:t>4-18</w:t>
        </w:r>
        <w:r w:rsidR="00DA45A5">
          <w:rPr>
            <w:noProof/>
            <w:webHidden/>
          </w:rPr>
          <w:fldChar w:fldCharType="end"/>
        </w:r>
      </w:hyperlink>
    </w:p>
    <w:p w14:paraId="48D619B3" w14:textId="77777777" w:rsidR="00DA45A5" w:rsidRDefault="00B233B7">
      <w:pPr>
        <w:pStyle w:val="TOC2"/>
        <w:rPr>
          <w:rFonts w:asciiTheme="minorHAnsi" w:eastAsiaTheme="minorEastAsia" w:hAnsiTheme="minorHAnsi" w:cstheme="minorBidi"/>
          <w:smallCaps w:val="0"/>
          <w:noProof/>
          <w:sz w:val="22"/>
          <w:szCs w:val="22"/>
        </w:rPr>
      </w:pPr>
      <w:hyperlink w:anchor="_Toc501528962" w:history="1">
        <w:r w:rsidR="00DA45A5" w:rsidRPr="00B63E18">
          <w:rPr>
            <w:rStyle w:val="Hyperlink"/>
            <w:noProof/>
          </w:rPr>
          <w:t>4.8</w:t>
        </w:r>
        <w:r w:rsidR="00DA45A5">
          <w:rPr>
            <w:rFonts w:asciiTheme="minorHAnsi" w:eastAsiaTheme="minorEastAsia" w:hAnsiTheme="minorHAnsi" w:cstheme="minorBidi"/>
            <w:smallCaps w:val="0"/>
            <w:noProof/>
            <w:sz w:val="22"/>
            <w:szCs w:val="22"/>
          </w:rPr>
          <w:tab/>
        </w:r>
        <w:r w:rsidR="00DA45A5" w:rsidRPr="00B63E18">
          <w:rPr>
            <w:rStyle w:val="Hyperlink"/>
            <w:noProof/>
          </w:rPr>
          <w:t>Identification Tag - FORM MHI 008</w:t>
        </w:r>
        <w:r w:rsidR="00DA45A5">
          <w:rPr>
            <w:noProof/>
            <w:webHidden/>
          </w:rPr>
          <w:tab/>
        </w:r>
        <w:r w:rsidR="00DA45A5">
          <w:rPr>
            <w:noProof/>
            <w:webHidden/>
          </w:rPr>
          <w:fldChar w:fldCharType="begin"/>
        </w:r>
        <w:r w:rsidR="00DA45A5">
          <w:rPr>
            <w:noProof/>
            <w:webHidden/>
          </w:rPr>
          <w:instrText xml:space="preserve"> PAGEREF _Toc501528962 \h </w:instrText>
        </w:r>
        <w:r w:rsidR="00DA45A5">
          <w:rPr>
            <w:noProof/>
            <w:webHidden/>
          </w:rPr>
        </w:r>
        <w:r w:rsidR="00DA45A5">
          <w:rPr>
            <w:noProof/>
            <w:webHidden/>
          </w:rPr>
          <w:fldChar w:fldCharType="separate"/>
        </w:r>
        <w:r w:rsidR="00DA45A5">
          <w:rPr>
            <w:noProof/>
            <w:webHidden/>
          </w:rPr>
          <w:t>4-20</w:t>
        </w:r>
        <w:r w:rsidR="00DA45A5">
          <w:rPr>
            <w:noProof/>
            <w:webHidden/>
          </w:rPr>
          <w:fldChar w:fldCharType="end"/>
        </w:r>
      </w:hyperlink>
    </w:p>
    <w:p w14:paraId="58A4C7C9" w14:textId="77777777" w:rsidR="00DA45A5" w:rsidRDefault="00B233B7">
      <w:pPr>
        <w:pStyle w:val="TOC2"/>
        <w:rPr>
          <w:rFonts w:asciiTheme="minorHAnsi" w:eastAsiaTheme="minorEastAsia" w:hAnsiTheme="minorHAnsi" w:cstheme="minorBidi"/>
          <w:smallCaps w:val="0"/>
          <w:noProof/>
          <w:sz w:val="22"/>
          <w:szCs w:val="22"/>
        </w:rPr>
      </w:pPr>
      <w:hyperlink w:anchor="_Toc501528963" w:history="1">
        <w:r w:rsidR="00DA45A5" w:rsidRPr="00B63E18">
          <w:rPr>
            <w:rStyle w:val="Hyperlink"/>
            <w:noProof/>
          </w:rPr>
          <w:t>4.9</w:t>
        </w:r>
        <w:r w:rsidR="00DA45A5">
          <w:rPr>
            <w:rFonts w:asciiTheme="minorHAnsi" w:eastAsiaTheme="minorEastAsia" w:hAnsiTheme="minorHAnsi" w:cstheme="minorBidi"/>
            <w:smallCaps w:val="0"/>
            <w:noProof/>
            <w:sz w:val="22"/>
            <w:szCs w:val="22"/>
          </w:rPr>
          <w:tab/>
        </w:r>
        <w:r w:rsidR="00DA45A5" w:rsidRPr="00B63E18">
          <w:rPr>
            <w:rStyle w:val="Hyperlink"/>
            <w:noProof/>
          </w:rPr>
          <w:t>Routing Tag – FORM MHI 009</w:t>
        </w:r>
        <w:r w:rsidR="00DA45A5">
          <w:rPr>
            <w:noProof/>
            <w:webHidden/>
          </w:rPr>
          <w:tab/>
        </w:r>
        <w:r w:rsidR="00DA45A5">
          <w:rPr>
            <w:noProof/>
            <w:webHidden/>
          </w:rPr>
          <w:fldChar w:fldCharType="begin"/>
        </w:r>
        <w:r w:rsidR="00DA45A5">
          <w:rPr>
            <w:noProof/>
            <w:webHidden/>
          </w:rPr>
          <w:instrText xml:space="preserve"> PAGEREF _Toc501528963 \h </w:instrText>
        </w:r>
        <w:r w:rsidR="00DA45A5">
          <w:rPr>
            <w:noProof/>
            <w:webHidden/>
          </w:rPr>
        </w:r>
        <w:r w:rsidR="00DA45A5">
          <w:rPr>
            <w:noProof/>
            <w:webHidden/>
          </w:rPr>
          <w:fldChar w:fldCharType="separate"/>
        </w:r>
        <w:r w:rsidR="00DA45A5">
          <w:rPr>
            <w:noProof/>
            <w:webHidden/>
          </w:rPr>
          <w:t>4-22</w:t>
        </w:r>
        <w:r w:rsidR="00DA45A5">
          <w:rPr>
            <w:noProof/>
            <w:webHidden/>
          </w:rPr>
          <w:fldChar w:fldCharType="end"/>
        </w:r>
      </w:hyperlink>
    </w:p>
    <w:p w14:paraId="4491491B" w14:textId="77777777" w:rsidR="00DA45A5" w:rsidRDefault="00B233B7">
      <w:pPr>
        <w:pStyle w:val="TOC2"/>
        <w:rPr>
          <w:rFonts w:asciiTheme="minorHAnsi" w:eastAsiaTheme="minorEastAsia" w:hAnsiTheme="minorHAnsi" w:cstheme="minorBidi"/>
          <w:smallCaps w:val="0"/>
          <w:noProof/>
          <w:sz w:val="22"/>
          <w:szCs w:val="22"/>
        </w:rPr>
      </w:pPr>
      <w:hyperlink w:anchor="_Toc501528964" w:history="1">
        <w:r w:rsidR="00DA45A5" w:rsidRPr="00B63E18">
          <w:rPr>
            <w:rStyle w:val="Hyperlink"/>
            <w:noProof/>
          </w:rPr>
          <w:t>4.10</w:t>
        </w:r>
        <w:r w:rsidR="00DA45A5">
          <w:rPr>
            <w:rFonts w:asciiTheme="minorHAnsi" w:eastAsiaTheme="minorEastAsia" w:hAnsiTheme="minorHAnsi" w:cstheme="minorBidi"/>
            <w:smallCaps w:val="0"/>
            <w:noProof/>
            <w:sz w:val="22"/>
            <w:szCs w:val="22"/>
          </w:rPr>
          <w:tab/>
        </w:r>
        <w:r w:rsidR="00DA45A5" w:rsidRPr="00B63E18">
          <w:rPr>
            <w:rStyle w:val="Hyperlink"/>
            <w:noProof/>
          </w:rPr>
          <w:t>Non Destructive Testing Parts Tag – FORM MHI 010</w:t>
        </w:r>
        <w:r w:rsidR="00DA45A5">
          <w:rPr>
            <w:noProof/>
            <w:webHidden/>
          </w:rPr>
          <w:tab/>
        </w:r>
        <w:r w:rsidR="00DA45A5">
          <w:rPr>
            <w:noProof/>
            <w:webHidden/>
          </w:rPr>
          <w:fldChar w:fldCharType="begin"/>
        </w:r>
        <w:r w:rsidR="00DA45A5">
          <w:rPr>
            <w:noProof/>
            <w:webHidden/>
          </w:rPr>
          <w:instrText xml:space="preserve"> PAGEREF _Toc501528964 \h </w:instrText>
        </w:r>
        <w:r w:rsidR="00DA45A5">
          <w:rPr>
            <w:noProof/>
            <w:webHidden/>
          </w:rPr>
        </w:r>
        <w:r w:rsidR="00DA45A5">
          <w:rPr>
            <w:noProof/>
            <w:webHidden/>
          </w:rPr>
          <w:fldChar w:fldCharType="separate"/>
        </w:r>
        <w:r w:rsidR="00DA45A5">
          <w:rPr>
            <w:noProof/>
            <w:webHidden/>
          </w:rPr>
          <w:t>4-23</w:t>
        </w:r>
        <w:r w:rsidR="00DA45A5">
          <w:rPr>
            <w:noProof/>
            <w:webHidden/>
          </w:rPr>
          <w:fldChar w:fldCharType="end"/>
        </w:r>
      </w:hyperlink>
    </w:p>
    <w:p w14:paraId="14AE578B" w14:textId="77777777" w:rsidR="00DA45A5" w:rsidRDefault="00B233B7">
      <w:pPr>
        <w:pStyle w:val="TOC2"/>
        <w:rPr>
          <w:rFonts w:asciiTheme="minorHAnsi" w:eastAsiaTheme="minorEastAsia" w:hAnsiTheme="minorHAnsi" w:cstheme="minorBidi"/>
          <w:smallCaps w:val="0"/>
          <w:noProof/>
          <w:sz w:val="22"/>
          <w:szCs w:val="22"/>
        </w:rPr>
      </w:pPr>
      <w:hyperlink w:anchor="_Toc501528965" w:history="1">
        <w:r w:rsidR="00DA45A5" w:rsidRPr="00B63E18">
          <w:rPr>
            <w:rStyle w:val="Hyperlink"/>
            <w:noProof/>
          </w:rPr>
          <w:t>4.11</w:t>
        </w:r>
        <w:r w:rsidR="00DA45A5">
          <w:rPr>
            <w:rFonts w:asciiTheme="minorHAnsi" w:eastAsiaTheme="minorEastAsia" w:hAnsiTheme="minorHAnsi" w:cstheme="minorBidi"/>
            <w:smallCaps w:val="0"/>
            <w:noProof/>
            <w:sz w:val="22"/>
            <w:szCs w:val="22"/>
          </w:rPr>
          <w:tab/>
        </w:r>
        <w:r w:rsidR="00DA45A5" w:rsidRPr="00B63E18">
          <w:rPr>
            <w:rStyle w:val="Hyperlink"/>
            <w:noProof/>
          </w:rPr>
          <w:t>NDT Inventory Log – FORM MHI 011</w:t>
        </w:r>
        <w:r w:rsidR="00DA45A5">
          <w:rPr>
            <w:noProof/>
            <w:webHidden/>
          </w:rPr>
          <w:tab/>
        </w:r>
        <w:r w:rsidR="00DA45A5">
          <w:rPr>
            <w:noProof/>
            <w:webHidden/>
          </w:rPr>
          <w:fldChar w:fldCharType="begin"/>
        </w:r>
        <w:r w:rsidR="00DA45A5">
          <w:rPr>
            <w:noProof/>
            <w:webHidden/>
          </w:rPr>
          <w:instrText xml:space="preserve"> PAGEREF _Toc501528965 \h </w:instrText>
        </w:r>
        <w:r w:rsidR="00DA45A5">
          <w:rPr>
            <w:noProof/>
            <w:webHidden/>
          </w:rPr>
        </w:r>
        <w:r w:rsidR="00DA45A5">
          <w:rPr>
            <w:noProof/>
            <w:webHidden/>
          </w:rPr>
          <w:fldChar w:fldCharType="separate"/>
        </w:r>
        <w:r w:rsidR="00DA45A5">
          <w:rPr>
            <w:noProof/>
            <w:webHidden/>
          </w:rPr>
          <w:t>4-25</w:t>
        </w:r>
        <w:r w:rsidR="00DA45A5">
          <w:rPr>
            <w:noProof/>
            <w:webHidden/>
          </w:rPr>
          <w:fldChar w:fldCharType="end"/>
        </w:r>
      </w:hyperlink>
    </w:p>
    <w:p w14:paraId="7F6134F3" w14:textId="77777777" w:rsidR="00DA45A5" w:rsidRDefault="00B233B7">
      <w:pPr>
        <w:pStyle w:val="TOC2"/>
        <w:rPr>
          <w:rFonts w:asciiTheme="minorHAnsi" w:eastAsiaTheme="minorEastAsia" w:hAnsiTheme="minorHAnsi" w:cstheme="minorBidi"/>
          <w:smallCaps w:val="0"/>
          <w:noProof/>
          <w:sz w:val="22"/>
          <w:szCs w:val="22"/>
        </w:rPr>
      </w:pPr>
      <w:hyperlink w:anchor="_Toc501528966" w:history="1">
        <w:r w:rsidR="00DA45A5" w:rsidRPr="00B63E18">
          <w:rPr>
            <w:rStyle w:val="Hyperlink"/>
            <w:noProof/>
          </w:rPr>
          <w:t>4.12</w:t>
        </w:r>
        <w:r w:rsidR="00DA45A5">
          <w:rPr>
            <w:rFonts w:asciiTheme="minorHAnsi" w:eastAsiaTheme="minorEastAsia" w:hAnsiTheme="minorHAnsi" w:cstheme="minorBidi"/>
            <w:smallCaps w:val="0"/>
            <w:noProof/>
            <w:sz w:val="22"/>
            <w:szCs w:val="22"/>
          </w:rPr>
          <w:tab/>
        </w:r>
        <w:r w:rsidR="00DA45A5" w:rsidRPr="00B63E18">
          <w:rPr>
            <w:rStyle w:val="Hyperlink"/>
            <w:noProof/>
          </w:rPr>
          <w:t>Receiving Inspection Log – FORM MHI 012</w:t>
        </w:r>
        <w:r w:rsidR="00DA45A5">
          <w:rPr>
            <w:noProof/>
            <w:webHidden/>
          </w:rPr>
          <w:tab/>
        </w:r>
        <w:r w:rsidR="00DA45A5">
          <w:rPr>
            <w:noProof/>
            <w:webHidden/>
          </w:rPr>
          <w:fldChar w:fldCharType="begin"/>
        </w:r>
        <w:r w:rsidR="00DA45A5">
          <w:rPr>
            <w:noProof/>
            <w:webHidden/>
          </w:rPr>
          <w:instrText xml:space="preserve"> PAGEREF _Toc501528966 \h </w:instrText>
        </w:r>
        <w:r w:rsidR="00DA45A5">
          <w:rPr>
            <w:noProof/>
            <w:webHidden/>
          </w:rPr>
        </w:r>
        <w:r w:rsidR="00DA45A5">
          <w:rPr>
            <w:noProof/>
            <w:webHidden/>
          </w:rPr>
          <w:fldChar w:fldCharType="separate"/>
        </w:r>
        <w:r w:rsidR="00DA45A5">
          <w:rPr>
            <w:noProof/>
            <w:webHidden/>
          </w:rPr>
          <w:t>4-27</w:t>
        </w:r>
        <w:r w:rsidR="00DA45A5">
          <w:rPr>
            <w:noProof/>
            <w:webHidden/>
          </w:rPr>
          <w:fldChar w:fldCharType="end"/>
        </w:r>
      </w:hyperlink>
    </w:p>
    <w:p w14:paraId="4F395D17" w14:textId="77777777" w:rsidR="00DA45A5" w:rsidRDefault="00B233B7">
      <w:pPr>
        <w:pStyle w:val="TOC2"/>
        <w:rPr>
          <w:rFonts w:asciiTheme="minorHAnsi" w:eastAsiaTheme="minorEastAsia" w:hAnsiTheme="minorHAnsi" w:cstheme="minorBidi"/>
          <w:smallCaps w:val="0"/>
          <w:noProof/>
          <w:sz w:val="22"/>
          <w:szCs w:val="22"/>
        </w:rPr>
      </w:pPr>
      <w:hyperlink w:anchor="_Toc501528967" w:history="1">
        <w:r w:rsidR="00DA45A5" w:rsidRPr="00B63E18">
          <w:rPr>
            <w:rStyle w:val="Hyperlink"/>
            <w:noProof/>
          </w:rPr>
          <w:t>4.13</w:t>
        </w:r>
        <w:r w:rsidR="00DA45A5">
          <w:rPr>
            <w:rFonts w:asciiTheme="minorHAnsi" w:eastAsiaTheme="minorEastAsia" w:hAnsiTheme="minorHAnsi" w:cstheme="minorBidi"/>
            <w:smallCaps w:val="0"/>
            <w:noProof/>
            <w:sz w:val="22"/>
            <w:szCs w:val="22"/>
          </w:rPr>
          <w:tab/>
        </w:r>
        <w:r w:rsidR="00DA45A5" w:rsidRPr="00B63E18">
          <w:rPr>
            <w:rStyle w:val="Hyperlink"/>
            <w:noProof/>
          </w:rPr>
          <w:t>Shelf Life Audit – FORM MHI 013</w:t>
        </w:r>
        <w:r w:rsidR="00DA45A5">
          <w:rPr>
            <w:noProof/>
            <w:webHidden/>
          </w:rPr>
          <w:tab/>
        </w:r>
        <w:r w:rsidR="00DA45A5">
          <w:rPr>
            <w:noProof/>
            <w:webHidden/>
          </w:rPr>
          <w:fldChar w:fldCharType="begin"/>
        </w:r>
        <w:r w:rsidR="00DA45A5">
          <w:rPr>
            <w:noProof/>
            <w:webHidden/>
          </w:rPr>
          <w:instrText xml:space="preserve"> PAGEREF _Toc501528967 \h </w:instrText>
        </w:r>
        <w:r w:rsidR="00DA45A5">
          <w:rPr>
            <w:noProof/>
            <w:webHidden/>
          </w:rPr>
        </w:r>
        <w:r w:rsidR="00DA45A5">
          <w:rPr>
            <w:noProof/>
            <w:webHidden/>
          </w:rPr>
          <w:fldChar w:fldCharType="separate"/>
        </w:r>
        <w:r w:rsidR="00DA45A5">
          <w:rPr>
            <w:noProof/>
            <w:webHidden/>
          </w:rPr>
          <w:t>4-29</w:t>
        </w:r>
        <w:r w:rsidR="00DA45A5">
          <w:rPr>
            <w:noProof/>
            <w:webHidden/>
          </w:rPr>
          <w:fldChar w:fldCharType="end"/>
        </w:r>
      </w:hyperlink>
    </w:p>
    <w:p w14:paraId="66B51D49" w14:textId="77777777" w:rsidR="00DA45A5" w:rsidRDefault="00B233B7">
      <w:pPr>
        <w:pStyle w:val="TOC2"/>
        <w:rPr>
          <w:rFonts w:asciiTheme="minorHAnsi" w:eastAsiaTheme="minorEastAsia" w:hAnsiTheme="minorHAnsi" w:cstheme="minorBidi"/>
          <w:smallCaps w:val="0"/>
          <w:noProof/>
          <w:sz w:val="22"/>
          <w:szCs w:val="22"/>
        </w:rPr>
      </w:pPr>
      <w:hyperlink w:anchor="_Toc501528968" w:history="1">
        <w:r w:rsidR="00DA45A5" w:rsidRPr="00B63E18">
          <w:rPr>
            <w:rStyle w:val="Hyperlink"/>
            <w:noProof/>
          </w:rPr>
          <w:t>4.14</w:t>
        </w:r>
        <w:r w:rsidR="00DA45A5">
          <w:rPr>
            <w:rFonts w:asciiTheme="minorHAnsi" w:eastAsiaTheme="minorEastAsia" w:hAnsiTheme="minorHAnsi" w:cstheme="minorBidi"/>
            <w:smallCaps w:val="0"/>
            <w:noProof/>
            <w:sz w:val="22"/>
            <w:szCs w:val="22"/>
          </w:rPr>
          <w:tab/>
        </w:r>
        <w:r w:rsidR="00DA45A5" w:rsidRPr="00B63E18">
          <w:rPr>
            <w:rStyle w:val="Hyperlink"/>
            <w:noProof/>
          </w:rPr>
          <w:t>Inventory Part Receiving Label – FORM MHI 014  (Fairbanks Only)</w:t>
        </w:r>
        <w:r w:rsidR="00DA45A5">
          <w:rPr>
            <w:noProof/>
            <w:webHidden/>
          </w:rPr>
          <w:tab/>
        </w:r>
        <w:r w:rsidR="00DA45A5">
          <w:rPr>
            <w:noProof/>
            <w:webHidden/>
          </w:rPr>
          <w:fldChar w:fldCharType="begin"/>
        </w:r>
        <w:r w:rsidR="00DA45A5">
          <w:rPr>
            <w:noProof/>
            <w:webHidden/>
          </w:rPr>
          <w:instrText xml:space="preserve"> PAGEREF _Toc501528968 \h </w:instrText>
        </w:r>
        <w:r w:rsidR="00DA45A5">
          <w:rPr>
            <w:noProof/>
            <w:webHidden/>
          </w:rPr>
        </w:r>
        <w:r w:rsidR="00DA45A5">
          <w:rPr>
            <w:noProof/>
            <w:webHidden/>
          </w:rPr>
          <w:fldChar w:fldCharType="separate"/>
        </w:r>
        <w:r w:rsidR="00DA45A5">
          <w:rPr>
            <w:noProof/>
            <w:webHidden/>
          </w:rPr>
          <w:t>4-30</w:t>
        </w:r>
        <w:r w:rsidR="00DA45A5">
          <w:rPr>
            <w:noProof/>
            <w:webHidden/>
          </w:rPr>
          <w:fldChar w:fldCharType="end"/>
        </w:r>
      </w:hyperlink>
    </w:p>
    <w:p w14:paraId="4D3162DE" w14:textId="77777777" w:rsidR="00DA45A5" w:rsidRDefault="00B233B7">
      <w:pPr>
        <w:pStyle w:val="TOC2"/>
        <w:rPr>
          <w:rFonts w:asciiTheme="minorHAnsi" w:eastAsiaTheme="minorEastAsia" w:hAnsiTheme="minorHAnsi" w:cstheme="minorBidi"/>
          <w:smallCaps w:val="0"/>
          <w:noProof/>
          <w:sz w:val="22"/>
          <w:szCs w:val="22"/>
        </w:rPr>
      </w:pPr>
      <w:hyperlink w:anchor="_Toc501528969" w:history="1">
        <w:r w:rsidR="00DA45A5" w:rsidRPr="00B63E18">
          <w:rPr>
            <w:rStyle w:val="Hyperlink"/>
            <w:noProof/>
          </w:rPr>
          <w:t>4.15</w:t>
        </w:r>
        <w:r w:rsidR="00DA45A5">
          <w:rPr>
            <w:rFonts w:asciiTheme="minorHAnsi" w:eastAsiaTheme="minorEastAsia" w:hAnsiTheme="minorHAnsi" w:cstheme="minorBidi"/>
            <w:smallCaps w:val="0"/>
            <w:noProof/>
            <w:sz w:val="22"/>
            <w:szCs w:val="22"/>
          </w:rPr>
          <w:tab/>
        </w:r>
        <w:r w:rsidR="00DA45A5" w:rsidRPr="00B63E18">
          <w:rPr>
            <w:rStyle w:val="Hyperlink"/>
            <w:noProof/>
          </w:rPr>
          <w:t>Corrective Action Request – FORM MHI 015</w:t>
        </w:r>
        <w:r w:rsidR="00DA45A5">
          <w:rPr>
            <w:noProof/>
            <w:webHidden/>
          </w:rPr>
          <w:tab/>
        </w:r>
        <w:r w:rsidR="00DA45A5">
          <w:rPr>
            <w:noProof/>
            <w:webHidden/>
          </w:rPr>
          <w:fldChar w:fldCharType="begin"/>
        </w:r>
        <w:r w:rsidR="00DA45A5">
          <w:rPr>
            <w:noProof/>
            <w:webHidden/>
          </w:rPr>
          <w:instrText xml:space="preserve"> PAGEREF _Toc501528969 \h </w:instrText>
        </w:r>
        <w:r w:rsidR="00DA45A5">
          <w:rPr>
            <w:noProof/>
            <w:webHidden/>
          </w:rPr>
        </w:r>
        <w:r w:rsidR="00DA45A5">
          <w:rPr>
            <w:noProof/>
            <w:webHidden/>
          </w:rPr>
          <w:fldChar w:fldCharType="separate"/>
        </w:r>
        <w:r w:rsidR="00DA45A5">
          <w:rPr>
            <w:noProof/>
            <w:webHidden/>
          </w:rPr>
          <w:t>4-31</w:t>
        </w:r>
        <w:r w:rsidR="00DA45A5">
          <w:rPr>
            <w:noProof/>
            <w:webHidden/>
          </w:rPr>
          <w:fldChar w:fldCharType="end"/>
        </w:r>
      </w:hyperlink>
    </w:p>
    <w:p w14:paraId="7AAAC752" w14:textId="77777777" w:rsidR="00DA45A5" w:rsidRDefault="00B233B7">
      <w:pPr>
        <w:pStyle w:val="TOC2"/>
        <w:rPr>
          <w:rFonts w:asciiTheme="minorHAnsi" w:eastAsiaTheme="minorEastAsia" w:hAnsiTheme="minorHAnsi" w:cstheme="minorBidi"/>
          <w:smallCaps w:val="0"/>
          <w:noProof/>
          <w:sz w:val="22"/>
          <w:szCs w:val="22"/>
        </w:rPr>
      </w:pPr>
      <w:hyperlink w:anchor="_Toc501528970" w:history="1">
        <w:r w:rsidR="00DA45A5" w:rsidRPr="00B63E18">
          <w:rPr>
            <w:rStyle w:val="Hyperlink"/>
            <w:noProof/>
          </w:rPr>
          <w:t>4.16</w:t>
        </w:r>
        <w:r w:rsidR="00DA45A5">
          <w:rPr>
            <w:rFonts w:asciiTheme="minorHAnsi" w:eastAsiaTheme="minorEastAsia" w:hAnsiTheme="minorHAnsi" w:cstheme="minorBidi"/>
            <w:smallCaps w:val="0"/>
            <w:noProof/>
            <w:sz w:val="22"/>
            <w:szCs w:val="22"/>
          </w:rPr>
          <w:tab/>
        </w:r>
        <w:r w:rsidR="00DA45A5" w:rsidRPr="00B63E18">
          <w:rPr>
            <w:rStyle w:val="Hyperlink"/>
            <w:noProof/>
          </w:rPr>
          <w:t>Summary of Employment – FORM MHI 016</w:t>
        </w:r>
        <w:r w:rsidR="00DA45A5">
          <w:rPr>
            <w:noProof/>
            <w:webHidden/>
          </w:rPr>
          <w:tab/>
        </w:r>
        <w:r w:rsidR="00DA45A5">
          <w:rPr>
            <w:noProof/>
            <w:webHidden/>
          </w:rPr>
          <w:fldChar w:fldCharType="begin"/>
        </w:r>
        <w:r w:rsidR="00DA45A5">
          <w:rPr>
            <w:noProof/>
            <w:webHidden/>
          </w:rPr>
          <w:instrText xml:space="preserve"> PAGEREF _Toc501528970 \h </w:instrText>
        </w:r>
        <w:r w:rsidR="00DA45A5">
          <w:rPr>
            <w:noProof/>
            <w:webHidden/>
          </w:rPr>
        </w:r>
        <w:r w:rsidR="00DA45A5">
          <w:rPr>
            <w:noProof/>
            <w:webHidden/>
          </w:rPr>
          <w:fldChar w:fldCharType="separate"/>
        </w:r>
        <w:r w:rsidR="00DA45A5">
          <w:rPr>
            <w:noProof/>
            <w:webHidden/>
          </w:rPr>
          <w:t>4-35</w:t>
        </w:r>
        <w:r w:rsidR="00DA45A5">
          <w:rPr>
            <w:noProof/>
            <w:webHidden/>
          </w:rPr>
          <w:fldChar w:fldCharType="end"/>
        </w:r>
      </w:hyperlink>
    </w:p>
    <w:p w14:paraId="04AD8B7B" w14:textId="77777777" w:rsidR="00DA45A5" w:rsidRDefault="00B233B7">
      <w:pPr>
        <w:pStyle w:val="TOC2"/>
        <w:rPr>
          <w:rFonts w:asciiTheme="minorHAnsi" w:eastAsiaTheme="minorEastAsia" w:hAnsiTheme="minorHAnsi" w:cstheme="minorBidi"/>
          <w:smallCaps w:val="0"/>
          <w:noProof/>
          <w:sz w:val="22"/>
          <w:szCs w:val="22"/>
        </w:rPr>
      </w:pPr>
      <w:hyperlink w:anchor="_Toc501528971" w:history="1">
        <w:r w:rsidR="00DA45A5" w:rsidRPr="00B63E18">
          <w:rPr>
            <w:rStyle w:val="Hyperlink"/>
            <w:noProof/>
          </w:rPr>
          <w:t>4.17</w:t>
        </w:r>
        <w:r w:rsidR="00DA45A5">
          <w:rPr>
            <w:rFonts w:asciiTheme="minorHAnsi" w:eastAsiaTheme="minorEastAsia" w:hAnsiTheme="minorHAnsi" w:cstheme="minorBidi"/>
            <w:smallCaps w:val="0"/>
            <w:noProof/>
            <w:sz w:val="22"/>
            <w:szCs w:val="22"/>
          </w:rPr>
          <w:tab/>
        </w:r>
        <w:r w:rsidR="00DA45A5" w:rsidRPr="00B63E18">
          <w:rPr>
            <w:rStyle w:val="Hyperlink"/>
            <w:noProof/>
          </w:rPr>
          <w:t>Capabilities Self Evaluation Checklist – FORM 017</w:t>
        </w:r>
        <w:r w:rsidR="00DA45A5">
          <w:rPr>
            <w:noProof/>
            <w:webHidden/>
          </w:rPr>
          <w:tab/>
        </w:r>
        <w:r w:rsidR="00DA45A5">
          <w:rPr>
            <w:noProof/>
            <w:webHidden/>
          </w:rPr>
          <w:fldChar w:fldCharType="begin"/>
        </w:r>
        <w:r w:rsidR="00DA45A5">
          <w:rPr>
            <w:noProof/>
            <w:webHidden/>
          </w:rPr>
          <w:instrText xml:space="preserve"> PAGEREF _Toc501528971 \h </w:instrText>
        </w:r>
        <w:r w:rsidR="00DA45A5">
          <w:rPr>
            <w:noProof/>
            <w:webHidden/>
          </w:rPr>
        </w:r>
        <w:r w:rsidR="00DA45A5">
          <w:rPr>
            <w:noProof/>
            <w:webHidden/>
          </w:rPr>
          <w:fldChar w:fldCharType="separate"/>
        </w:r>
        <w:r w:rsidR="00DA45A5">
          <w:rPr>
            <w:noProof/>
            <w:webHidden/>
          </w:rPr>
          <w:t>4-37</w:t>
        </w:r>
        <w:r w:rsidR="00DA45A5">
          <w:rPr>
            <w:noProof/>
            <w:webHidden/>
          </w:rPr>
          <w:fldChar w:fldCharType="end"/>
        </w:r>
      </w:hyperlink>
    </w:p>
    <w:p w14:paraId="10CC965F" w14:textId="77777777" w:rsidR="00DA45A5" w:rsidRDefault="00B233B7">
      <w:pPr>
        <w:pStyle w:val="TOC2"/>
        <w:rPr>
          <w:rFonts w:asciiTheme="minorHAnsi" w:eastAsiaTheme="minorEastAsia" w:hAnsiTheme="minorHAnsi" w:cstheme="minorBidi"/>
          <w:smallCaps w:val="0"/>
          <w:noProof/>
          <w:sz w:val="22"/>
          <w:szCs w:val="22"/>
        </w:rPr>
      </w:pPr>
      <w:hyperlink w:anchor="_Toc501528972" w:history="1">
        <w:r w:rsidR="00DA45A5" w:rsidRPr="00B63E18">
          <w:rPr>
            <w:rStyle w:val="Hyperlink"/>
            <w:noProof/>
          </w:rPr>
          <w:t>4.18</w:t>
        </w:r>
        <w:r w:rsidR="00DA45A5">
          <w:rPr>
            <w:rFonts w:asciiTheme="minorHAnsi" w:eastAsiaTheme="minorEastAsia" w:hAnsiTheme="minorHAnsi" w:cstheme="minorBidi"/>
            <w:smallCaps w:val="0"/>
            <w:noProof/>
            <w:sz w:val="22"/>
            <w:szCs w:val="22"/>
          </w:rPr>
          <w:tab/>
        </w:r>
        <w:r w:rsidR="00DA45A5" w:rsidRPr="00B63E18">
          <w:rPr>
            <w:rStyle w:val="Hyperlink"/>
            <w:noProof/>
          </w:rPr>
          <w:t>Calibration Sticker (sample) – FORM MHI 018</w:t>
        </w:r>
        <w:r w:rsidR="00DA45A5">
          <w:rPr>
            <w:noProof/>
            <w:webHidden/>
          </w:rPr>
          <w:tab/>
        </w:r>
        <w:r w:rsidR="00DA45A5">
          <w:rPr>
            <w:noProof/>
            <w:webHidden/>
          </w:rPr>
          <w:fldChar w:fldCharType="begin"/>
        </w:r>
        <w:r w:rsidR="00DA45A5">
          <w:rPr>
            <w:noProof/>
            <w:webHidden/>
          </w:rPr>
          <w:instrText xml:space="preserve"> PAGEREF _Toc501528972 \h </w:instrText>
        </w:r>
        <w:r w:rsidR="00DA45A5">
          <w:rPr>
            <w:noProof/>
            <w:webHidden/>
          </w:rPr>
        </w:r>
        <w:r w:rsidR="00DA45A5">
          <w:rPr>
            <w:noProof/>
            <w:webHidden/>
          </w:rPr>
          <w:fldChar w:fldCharType="separate"/>
        </w:r>
        <w:r w:rsidR="00DA45A5">
          <w:rPr>
            <w:noProof/>
            <w:webHidden/>
          </w:rPr>
          <w:t>4-40</w:t>
        </w:r>
        <w:r w:rsidR="00DA45A5">
          <w:rPr>
            <w:noProof/>
            <w:webHidden/>
          </w:rPr>
          <w:fldChar w:fldCharType="end"/>
        </w:r>
      </w:hyperlink>
    </w:p>
    <w:p w14:paraId="13B18631" w14:textId="77777777" w:rsidR="00DA45A5" w:rsidRDefault="00B233B7">
      <w:pPr>
        <w:pStyle w:val="TOC2"/>
        <w:rPr>
          <w:rFonts w:asciiTheme="minorHAnsi" w:eastAsiaTheme="minorEastAsia" w:hAnsiTheme="minorHAnsi" w:cstheme="minorBidi"/>
          <w:smallCaps w:val="0"/>
          <w:noProof/>
          <w:sz w:val="22"/>
          <w:szCs w:val="22"/>
        </w:rPr>
      </w:pPr>
      <w:hyperlink w:anchor="_Toc501528973" w:history="1">
        <w:r w:rsidR="00DA45A5" w:rsidRPr="00B63E18">
          <w:rPr>
            <w:rStyle w:val="Hyperlink"/>
            <w:noProof/>
          </w:rPr>
          <w:t>4.19</w:t>
        </w:r>
        <w:r w:rsidR="00DA45A5">
          <w:rPr>
            <w:rFonts w:asciiTheme="minorHAnsi" w:eastAsiaTheme="minorEastAsia" w:hAnsiTheme="minorHAnsi" w:cstheme="minorBidi"/>
            <w:smallCaps w:val="0"/>
            <w:noProof/>
            <w:sz w:val="22"/>
            <w:szCs w:val="22"/>
          </w:rPr>
          <w:tab/>
        </w:r>
        <w:r w:rsidR="00DA45A5" w:rsidRPr="00B63E18">
          <w:rPr>
            <w:rStyle w:val="Hyperlink"/>
            <w:noProof/>
          </w:rPr>
          <w:t>Tool Calibration Record</w:t>
        </w:r>
        <w:r w:rsidR="00DA45A5">
          <w:rPr>
            <w:noProof/>
            <w:webHidden/>
          </w:rPr>
          <w:tab/>
        </w:r>
        <w:r w:rsidR="00DA45A5">
          <w:rPr>
            <w:noProof/>
            <w:webHidden/>
          </w:rPr>
          <w:fldChar w:fldCharType="begin"/>
        </w:r>
        <w:r w:rsidR="00DA45A5">
          <w:rPr>
            <w:noProof/>
            <w:webHidden/>
          </w:rPr>
          <w:instrText xml:space="preserve"> PAGEREF _Toc501528973 \h </w:instrText>
        </w:r>
        <w:r w:rsidR="00DA45A5">
          <w:rPr>
            <w:noProof/>
            <w:webHidden/>
          </w:rPr>
        </w:r>
        <w:r w:rsidR="00DA45A5">
          <w:rPr>
            <w:noProof/>
            <w:webHidden/>
          </w:rPr>
          <w:fldChar w:fldCharType="separate"/>
        </w:r>
        <w:r w:rsidR="00DA45A5">
          <w:rPr>
            <w:noProof/>
            <w:webHidden/>
          </w:rPr>
          <w:t>4-41</w:t>
        </w:r>
        <w:r w:rsidR="00DA45A5">
          <w:rPr>
            <w:noProof/>
            <w:webHidden/>
          </w:rPr>
          <w:fldChar w:fldCharType="end"/>
        </w:r>
      </w:hyperlink>
    </w:p>
    <w:p w14:paraId="1C75CAD0" w14:textId="77777777" w:rsidR="00DA45A5" w:rsidRDefault="00B233B7">
      <w:pPr>
        <w:pStyle w:val="TOC2"/>
        <w:rPr>
          <w:rFonts w:asciiTheme="minorHAnsi" w:eastAsiaTheme="minorEastAsia" w:hAnsiTheme="minorHAnsi" w:cstheme="minorBidi"/>
          <w:smallCaps w:val="0"/>
          <w:noProof/>
          <w:sz w:val="22"/>
          <w:szCs w:val="22"/>
        </w:rPr>
      </w:pPr>
      <w:hyperlink w:anchor="_Toc501528974" w:history="1">
        <w:r w:rsidR="00DA45A5" w:rsidRPr="00B63E18">
          <w:rPr>
            <w:rStyle w:val="Hyperlink"/>
            <w:noProof/>
          </w:rPr>
          <w:t>4.20</w:t>
        </w:r>
        <w:r w:rsidR="00DA45A5">
          <w:rPr>
            <w:rFonts w:asciiTheme="minorHAnsi" w:eastAsiaTheme="minorEastAsia" w:hAnsiTheme="minorHAnsi" w:cstheme="minorBidi"/>
            <w:smallCaps w:val="0"/>
            <w:noProof/>
            <w:sz w:val="22"/>
            <w:szCs w:val="22"/>
          </w:rPr>
          <w:tab/>
        </w:r>
        <w:r w:rsidR="00DA45A5" w:rsidRPr="00B63E18">
          <w:rPr>
            <w:rStyle w:val="Hyperlink"/>
            <w:noProof/>
          </w:rPr>
          <w:t>Revision Notice Acknowledgement Form MHI 019</w:t>
        </w:r>
        <w:r w:rsidR="00DA45A5">
          <w:rPr>
            <w:noProof/>
            <w:webHidden/>
          </w:rPr>
          <w:tab/>
        </w:r>
        <w:r w:rsidR="00DA45A5">
          <w:rPr>
            <w:noProof/>
            <w:webHidden/>
          </w:rPr>
          <w:fldChar w:fldCharType="begin"/>
        </w:r>
        <w:r w:rsidR="00DA45A5">
          <w:rPr>
            <w:noProof/>
            <w:webHidden/>
          </w:rPr>
          <w:instrText xml:space="preserve"> PAGEREF _Toc501528974 \h </w:instrText>
        </w:r>
        <w:r w:rsidR="00DA45A5">
          <w:rPr>
            <w:noProof/>
            <w:webHidden/>
          </w:rPr>
        </w:r>
        <w:r w:rsidR="00DA45A5">
          <w:rPr>
            <w:noProof/>
            <w:webHidden/>
          </w:rPr>
          <w:fldChar w:fldCharType="separate"/>
        </w:r>
        <w:r w:rsidR="00DA45A5">
          <w:rPr>
            <w:noProof/>
            <w:webHidden/>
          </w:rPr>
          <w:t>4-42</w:t>
        </w:r>
        <w:r w:rsidR="00DA45A5">
          <w:rPr>
            <w:noProof/>
            <w:webHidden/>
          </w:rPr>
          <w:fldChar w:fldCharType="end"/>
        </w:r>
      </w:hyperlink>
    </w:p>
    <w:p w14:paraId="6DF24C33" w14:textId="77777777" w:rsidR="00DA45A5" w:rsidRDefault="00B233B7">
      <w:pPr>
        <w:pStyle w:val="TOC2"/>
        <w:rPr>
          <w:rFonts w:asciiTheme="minorHAnsi" w:eastAsiaTheme="minorEastAsia" w:hAnsiTheme="minorHAnsi" w:cstheme="minorBidi"/>
          <w:smallCaps w:val="0"/>
          <w:noProof/>
          <w:sz w:val="22"/>
          <w:szCs w:val="22"/>
        </w:rPr>
      </w:pPr>
      <w:hyperlink w:anchor="_Toc501528975" w:history="1">
        <w:r w:rsidR="00DA45A5" w:rsidRPr="00B63E18">
          <w:rPr>
            <w:rStyle w:val="Hyperlink"/>
            <w:noProof/>
          </w:rPr>
          <w:t>4.21</w:t>
        </w:r>
        <w:r w:rsidR="00DA45A5">
          <w:rPr>
            <w:rFonts w:asciiTheme="minorHAnsi" w:eastAsiaTheme="minorEastAsia" w:hAnsiTheme="minorHAnsi" w:cstheme="minorBidi"/>
            <w:smallCaps w:val="0"/>
            <w:noProof/>
            <w:sz w:val="22"/>
            <w:szCs w:val="22"/>
          </w:rPr>
          <w:tab/>
        </w:r>
        <w:r w:rsidR="00DA45A5" w:rsidRPr="00B63E18">
          <w:rPr>
            <w:rStyle w:val="Hyperlink"/>
            <w:noProof/>
          </w:rPr>
          <w:t>Master Manual Distribution List - Form MHI 020</w:t>
        </w:r>
        <w:r w:rsidR="00DA45A5">
          <w:rPr>
            <w:noProof/>
            <w:webHidden/>
          </w:rPr>
          <w:tab/>
        </w:r>
        <w:r w:rsidR="00DA45A5">
          <w:rPr>
            <w:noProof/>
            <w:webHidden/>
          </w:rPr>
          <w:fldChar w:fldCharType="begin"/>
        </w:r>
        <w:r w:rsidR="00DA45A5">
          <w:rPr>
            <w:noProof/>
            <w:webHidden/>
          </w:rPr>
          <w:instrText xml:space="preserve"> PAGEREF _Toc501528975 \h </w:instrText>
        </w:r>
        <w:r w:rsidR="00DA45A5">
          <w:rPr>
            <w:noProof/>
            <w:webHidden/>
          </w:rPr>
        </w:r>
        <w:r w:rsidR="00DA45A5">
          <w:rPr>
            <w:noProof/>
            <w:webHidden/>
          </w:rPr>
          <w:fldChar w:fldCharType="separate"/>
        </w:r>
        <w:r w:rsidR="00DA45A5">
          <w:rPr>
            <w:noProof/>
            <w:webHidden/>
          </w:rPr>
          <w:t>4-44</w:t>
        </w:r>
        <w:r w:rsidR="00DA45A5">
          <w:rPr>
            <w:noProof/>
            <w:webHidden/>
          </w:rPr>
          <w:fldChar w:fldCharType="end"/>
        </w:r>
      </w:hyperlink>
    </w:p>
    <w:p w14:paraId="03623B0A" w14:textId="77777777" w:rsidR="00DA45A5" w:rsidRDefault="00B233B7">
      <w:pPr>
        <w:pStyle w:val="TOC2"/>
        <w:rPr>
          <w:rFonts w:asciiTheme="minorHAnsi" w:eastAsiaTheme="minorEastAsia" w:hAnsiTheme="minorHAnsi" w:cstheme="minorBidi"/>
          <w:smallCaps w:val="0"/>
          <w:noProof/>
          <w:sz w:val="22"/>
          <w:szCs w:val="22"/>
        </w:rPr>
      </w:pPr>
      <w:hyperlink w:anchor="_Toc501528976" w:history="1">
        <w:r w:rsidR="00DA45A5" w:rsidRPr="00B63E18">
          <w:rPr>
            <w:rStyle w:val="Hyperlink"/>
            <w:noProof/>
          </w:rPr>
          <w:t>4.22</w:t>
        </w:r>
        <w:r w:rsidR="00DA45A5">
          <w:rPr>
            <w:rFonts w:asciiTheme="minorHAnsi" w:eastAsiaTheme="minorEastAsia" w:hAnsiTheme="minorHAnsi" w:cstheme="minorBidi"/>
            <w:smallCaps w:val="0"/>
            <w:noProof/>
            <w:sz w:val="22"/>
            <w:szCs w:val="22"/>
          </w:rPr>
          <w:tab/>
        </w:r>
        <w:r w:rsidR="00DA45A5" w:rsidRPr="00B63E18">
          <w:rPr>
            <w:rStyle w:val="Hyperlink"/>
            <w:noProof/>
          </w:rPr>
          <w:t>Mechanic Signature/Initial Roster Form MHI 021</w:t>
        </w:r>
        <w:r w:rsidR="00DA45A5">
          <w:rPr>
            <w:noProof/>
            <w:webHidden/>
          </w:rPr>
          <w:tab/>
        </w:r>
        <w:r w:rsidR="00DA45A5">
          <w:rPr>
            <w:noProof/>
            <w:webHidden/>
          </w:rPr>
          <w:fldChar w:fldCharType="begin"/>
        </w:r>
        <w:r w:rsidR="00DA45A5">
          <w:rPr>
            <w:noProof/>
            <w:webHidden/>
          </w:rPr>
          <w:instrText xml:space="preserve"> PAGEREF _Toc501528976 \h </w:instrText>
        </w:r>
        <w:r w:rsidR="00DA45A5">
          <w:rPr>
            <w:noProof/>
            <w:webHidden/>
          </w:rPr>
        </w:r>
        <w:r w:rsidR="00DA45A5">
          <w:rPr>
            <w:noProof/>
            <w:webHidden/>
          </w:rPr>
          <w:fldChar w:fldCharType="separate"/>
        </w:r>
        <w:r w:rsidR="00DA45A5">
          <w:rPr>
            <w:noProof/>
            <w:webHidden/>
          </w:rPr>
          <w:t>4-46</w:t>
        </w:r>
        <w:r w:rsidR="00DA45A5">
          <w:rPr>
            <w:noProof/>
            <w:webHidden/>
          </w:rPr>
          <w:fldChar w:fldCharType="end"/>
        </w:r>
      </w:hyperlink>
    </w:p>
    <w:p w14:paraId="6A7FA182" w14:textId="77777777" w:rsidR="00DA45A5" w:rsidRDefault="00B233B7">
      <w:pPr>
        <w:pStyle w:val="TOC2"/>
        <w:rPr>
          <w:rFonts w:asciiTheme="minorHAnsi" w:eastAsiaTheme="minorEastAsia" w:hAnsiTheme="minorHAnsi" w:cstheme="minorBidi"/>
          <w:smallCaps w:val="0"/>
          <w:noProof/>
          <w:sz w:val="22"/>
          <w:szCs w:val="22"/>
        </w:rPr>
      </w:pPr>
      <w:hyperlink w:anchor="_Toc501528977" w:history="1">
        <w:r w:rsidR="00DA45A5" w:rsidRPr="00B63E18">
          <w:rPr>
            <w:rStyle w:val="Hyperlink"/>
            <w:noProof/>
          </w:rPr>
          <w:t>4.23</w:t>
        </w:r>
        <w:r w:rsidR="00DA45A5">
          <w:rPr>
            <w:rFonts w:asciiTheme="minorHAnsi" w:eastAsiaTheme="minorEastAsia" w:hAnsiTheme="minorHAnsi" w:cstheme="minorBidi"/>
            <w:smallCaps w:val="0"/>
            <w:noProof/>
            <w:sz w:val="22"/>
            <w:szCs w:val="22"/>
          </w:rPr>
          <w:tab/>
        </w:r>
        <w:r w:rsidR="00DA45A5" w:rsidRPr="00B63E18">
          <w:rPr>
            <w:rStyle w:val="Hyperlink"/>
            <w:noProof/>
          </w:rPr>
          <w:t>Altimeter 24 Month Checklist Form MHI 022</w:t>
        </w:r>
        <w:r w:rsidR="00DA45A5">
          <w:rPr>
            <w:noProof/>
            <w:webHidden/>
          </w:rPr>
          <w:tab/>
        </w:r>
        <w:r w:rsidR="00DA45A5">
          <w:rPr>
            <w:noProof/>
            <w:webHidden/>
          </w:rPr>
          <w:fldChar w:fldCharType="begin"/>
        </w:r>
        <w:r w:rsidR="00DA45A5">
          <w:rPr>
            <w:noProof/>
            <w:webHidden/>
          </w:rPr>
          <w:instrText xml:space="preserve"> PAGEREF _Toc501528977 \h </w:instrText>
        </w:r>
        <w:r w:rsidR="00DA45A5">
          <w:rPr>
            <w:noProof/>
            <w:webHidden/>
          </w:rPr>
        </w:r>
        <w:r w:rsidR="00DA45A5">
          <w:rPr>
            <w:noProof/>
            <w:webHidden/>
          </w:rPr>
          <w:fldChar w:fldCharType="separate"/>
        </w:r>
        <w:r w:rsidR="00DA45A5">
          <w:rPr>
            <w:noProof/>
            <w:webHidden/>
          </w:rPr>
          <w:t>4-47</w:t>
        </w:r>
        <w:r w:rsidR="00DA45A5">
          <w:rPr>
            <w:noProof/>
            <w:webHidden/>
          </w:rPr>
          <w:fldChar w:fldCharType="end"/>
        </w:r>
      </w:hyperlink>
    </w:p>
    <w:p w14:paraId="3D63DEE1" w14:textId="77777777" w:rsidR="00DA45A5" w:rsidRDefault="00B233B7">
      <w:pPr>
        <w:pStyle w:val="TOC2"/>
        <w:rPr>
          <w:rFonts w:asciiTheme="minorHAnsi" w:eastAsiaTheme="minorEastAsia" w:hAnsiTheme="minorHAnsi" w:cstheme="minorBidi"/>
          <w:smallCaps w:val="0"/>
          <w:noProof/>
          <w:sz w:val="22"/>
          <w:szCs w:val="22"/>
        </w:rPr>
      </w:pPr>
      <w:hyperlink w:anchor="_Toc501528978" w:history="1">
        <w:r w:rsidR="00DA45A5" w:rsidRPr="00B63E18">
          <w:rPr>
            <w:rStyle w:val="Hyperlink"/>
            <w:noProof/>
          </w:rPr>
          <w:t>4.24</w:t>
        </w:r>
        <w:r w:rsidR="00DA45A5">
          <w:rPr>
            <w:rFonts w:asciiTheme="minorHAnsi" w:eastAsiaTheme="minorEastAsia" w:hAnsiTheme="minorHAnsi" w:cstheme="minorBidi"/>
            <w:smallCaps w:val="0"/>
            <w:noProof/>
            <w:sz w:val="22"/>
            <w:szCs w:val="22"/>
          </w:rPr>
          <w:tab/>
        </w:r>
        <w:r w:rsidR="00DA45A5" w:rsidRPr="00B63E18">
          <w:rPr>
            <w:rStyle w:val="Hyperlink"/>
            <w:rFonts w:cs="Arial"/>
            <w:noProof/>
          </w:rPr>
          <w:t>Transponder</w:t>
        </w:r>
        <w:r w:rsidR="00DA45A5" w:rsidRPr="00B63E18">
          <w:rPr>
            <w:rStyle w:val="Hyperlink"/>
            <w:noProof/>
          </w:rPr>
          <w:t xml:space="preserve"> 24 Month Checklist Form MHI 023</w:t>
        </w:r>
        <w:r w:rsidR="00DA45A5">
          <w:rPr>
            <w:noProof/>
            <w:webHidden/>
          </w:rPr>
          <w:tab/>
        </w:r>
        <w:r w:rsidR="00DA45A5">
          <w:rPr>
            <w:noProof/>
            <w:webHidden/>
          </w:rPr>
          <w:fldChar w:fldCharType="begin"/>
        </w:r>
        <w:r w:rsidR="00DA45A5">
          <w:rPr>
            <w:noProof/>
            <w:webHidden/>
          </w:rPr>
          <w:instrText xml:space="preserve"> PAGEREF _Toc501528978 \h </w:instrText>
        </w:r>
        <w:r w:rsidR="00DA45A5">
          <w:rPr>
            <w:noProof/>
            <w:webHidden/>
          </w:rPr>
        </w:r>
        <w:r w:rsidR="00DA45A5">
          <w:rPr>
            <w:noProof/>
            <w:webHidden/>
          </w:rPr>
          <w:fldChar w:fldCharType="separate"/>
        </w:r>
        <w:r w:rsidR="00DA45A5">
          <w:rPr>
            <w:noProof/>
            <w:webHidden/>
          </w:rPr>
          <w:t>4-49</w:t>
        </w:r>
        <w:r w:rsidR="00DA45A5">
          <w:rPr>
            <w:noProof/>
            <w:webHidden/>
          </w:rPr>
          <w:fldChar w:fldCharType="end"/>
        </w:r>
      </w:hyperlink>
    </w:p>
    <w:p w14:paraId="3B6A31BC" w14:textId="77777777" w:rsidR="00DA45A5" w:rsidRDefault="00B233B7">
      <w:pPr>
        <w:pStyle w:val="TOC2"/>
        <w:rPr>
          <w:rFonts w:asciiTheme="minorHAnsi" w:eastAsiaTheme="minorEastAsia" w:hAnsiTheme="minorHAnsi" w:cstheme="minorBidi"/>
          <w:smallCaps w:val="0"/>
          <w:noProof/>
          <w:sz w:val="22"/>
          <w:szCs w:val="22"/>
        </w:rPr>
      </w:pPr>
      <w:hyperlink w:anchor="_Toc501528979" w:history="1">
        <w:r w:rsidR="00DA45A5" w:rsidRPr="00B63E18">
          <w:rPr>
            <w:rStyle w:val="Hyperlink"/>
            <w:noProof/>
          </w:rPr>
          <w:t>4.25</w:t>
        </w:r>
        <w:r w:rsidR="00DA45A5">
          <w:rPr>
            <w:rFonts w:asciiTheme="minorHAnsi" w:eastAsiaTheme="minorEastAsia" w:hAnsiTheme="minorHAnsi" w:cstheme="minorBidi"/>
            <w:smallCaps w:val="0"/>
            <w:noProof/>
            <w:sz w:val="22"/>
            <w:szCs w:val="22"/>
          </w:rPr>
          <w:tab/>
        </w:r>
        <w:r w:rsidR="00DA45A5" w:rsidRPr="00B63E18">
          <w:rPr>
            <w:rStyle w:val="Hyperlink"/>
            <w:noProof/>
          </w:rPr>
          <w:t>Repair Station Inspection and Return to Service Roster - Form MHI 024</w:t>
        </w:r>
        <w:r w:rsidR="00DA45A5">
          <w:rPr>
            <w:noProof/>
            <w:webHidden/>
          </w:rPr>
          <w:tab/>
        </w:r>
        <w:r w:rsidR="00DA45A5">
          <w:rPr>
            <w:noProof/>
            <w:webHidden/>
          </w:rPr>
          <w:fldChar w:fldCharType="begin"/>
        </w:r>
        <w:r w:rsidR="00DA45A5">
          <w:rPr>
            <w:noProof/>
            <w:webHidden/>
          </w:rPr>
          <w:instrText xml:space="preserve"> PAGEREF _Toc501528979 \h </w:instrText>
        </w:r>
        <w:r w:rsidR="00DA45A5">
          <w:rPr>
            <w:noProof/>
            <w:webHidden/>
          </w:rPr>
        </w:r>
        <w:r w:rsidR="00DA45A5">
          <w:rPr>
            <w:noProof/>
            <w:webHidden/>
          </w:rPr>
          <w:fldChar w:fldCharType="separate"/>
        </w:r>
        <w:r w:rsidR="00DA45A5">
          <w:rPr>
            <w:noProof/>
            <w:webHidden/>
          </w:rPr>
          <w:t>4-50</w:t>
        </w:r>
        <w:r w:rsidR="00DA45A5">
          <w:rPr>
            <w:noProof/>
            <w:webHidden/>
          </w:rPr>
          <w:fldChar w:fldCharType="end"/>
        </w:r>
      </w:hyperlink>
    </w:p>
    <w:p w14:paraId="7402C486" w14:textId="77777777" w:rsidR="00DA45A5" w:rsidRDefault="00B233B7">
      <w:pPr>
        <w:pStyle w:val="TOC2"/>
        <w:rPr>
          <w:rFonts w:asciiTheme="minorHAnsi" w:eastAsiaTheme="minorEastAsia" w:hAnsiTheme="minorHAnsi" w:cstheme="minorBidi"/>
          <w:smallCaps w:val="0"/>
          <w:noProof/>
          <w:sz w:val="22"/>
          <w:szCs w:val="22"/>
        </w:rPr>
      </w:pPr>
      <w:hyperlink w:anchor="_Toc501528980" w:history="1">
        <w:r w:rsidR="00DA45A5" w:rsidRPr="00B63E18">
          <w:rPr>
            <w:rStyle w:val="Hyperlink"/>
            <w:noProof/>
          </w:rPr>
          <w:t>4.26</w:t>
        </w:r>
        <w:r w:rsidR="00DA45A5">
          <w:rPr>
            <w:rFonts w:asciiTheme="minorHAnsi" w:eastAsiaTheme="minorEastAsia" w:hAnsiTheme="minorHAnsi" w:cstheme="minorBidi"/>
            <w:smallCaps w:val="0"/>
            <w:noProof/>
            <w:sz w:val="22"/>
            <w:szCs w:val="22"/>
          </w:rPr>
          <w:tab/>
        </w:r>
        <w:r w:rsidR="00DA45A5" w:rsidRPr="00B63E18">
          <w:rPr>
            <w:rStyle w:val="Hyperlink"/>
            <w:noProof/>
          </w:rPr>
          <w:t>Repair Station Management and Supervisory Roster - Form MHI 025</w:t>
        </w:r>
        <w:r w:rsidR="00DA45A5">
          <w:rPr>
            <w:noProof/>
            <w:webHidden/>
          </w:rPr>
          <w:tab/>
        </w:r>
        <w:r w:rsidR="00DA45A5">
          <w:rPr>
            <w:noProof/>
            <w:webHidden/>
          </w:rPr>
          <w:fldChar w:fldCharType="begin"/>
        </w:r>
        <w:r w:rsidR="00DA45A5">
          <w:rPr>
            <w:noProof/>
            <w:webHidden/>
          </w:rPr>
          <w:instrText xml:space="preserve"> PAGEREF _Toc501528980 \h </w:instrText>
        </w:r>
        <w:r w:rsidR="00DA45A5">
          <w:rPr>
            <w:noProof/>
            <w:webHidden/>
          </w:rPr>
        </w:r>
        <w:r w:rsidR="00DA45A5">
          <w:rPr>
            <w:noProof/>
            <w:webHidden/>
          </w:rPr>
          <w:fldChar w:fldCharType="separate"/>
        </w:r>
        <w:r w:rsidR="00DA45A5">
          <w:rPr>
            <w:noProof/>
            <w:webHidden/>
          </w:rPr>
          <w:t>4-51</w:t>
        </w:r>
        <w:r w:rsidR="00DA45A5">
          <w:rPr>
            <w:noProof/>
            <w:webHidden/>
          </w:rPr>
          <w:fldChar w:fldCharType="end"/>
        </w:r>
      </w:hyperlink>
    </w:p>
    <w:p w14:paraId="293A309B" w14:textId="77777777" w:rsidR="00DA45A5" w:rsidRDefault="00B233B7">
      <w:pPr>
        <w:pStyle w:val="TOC2"/>
        <w:rPr>
          <w:rFonts w:asciiTheme="minorHAnsi" w:eastAsiaTheme="minorEastAsia" w:hAnsiTheme="minorHAnsi" w:cstheme="minorBidi"/>
          <w:smallCaps w:val="0"/>
          <w:noProof/>
          <w:sz w:val="22"/>
          <w:szCs w:val="22"/>
        </w:rPr>
      </w:pPr>
      <w:hyperlink w:anchor="_Toc501528981" w:history="1">
        <w:r w:rsidR="00DA45A5" w:rsidRPr="00B63E18">
          <w:rPr>
            <w:rStyle w:val="Hyperlink"/>
            <w:noProof/>
          </w:rPr>
          <w:t>4.27</w:t>
        </w:r>
        <w:r w:rsidR="00DA45A5">
          <w:rPr>
            <w:rFonts w:asciiTheme="minorHAnsi" w:eastAsiaTheme="minorEastAsia" w:hAnsiTheme="minorHAnsi" w:cstheme="minorBidi"/>
            <w:smallCaps w:val="0"/>
            <w:noProof/>
            <w:sz w:val="22"/>
            <w:szCs w:val="22"/>
          </w:rPr>
          <w:tab/>
        </w:r>
        <w:r w:rsidR="00DA45A5" w:rsidRPr="00B63E18">
          <w:rPr>
            <w:rStyle w:val="Hyperlink"/>
            <w:noProof/>
          </w:rPr>
          <w:t>Repair Station Vendor/Contractor List- Form MHI 026</w:t>
        </w:r>
        <w:r w:rsidR="00DA45A5">
          <w:rPr>
            <w:noProof/>
            <w:webHidden/>
          </w:rPr>
          <w:tab/>
        </w:r>
        <w:r w:rsidR="00DA45A5">
          <w:rPr>
            <w:noProof/>
            <w:webHidden/>
          </w:rPr>
          <w:fldChar w:fldCharType="begin"/>
        </w:r>
        <w:r w:rsidR="00DA45A5">
          <w:rPr>
            <w:noProof/>
            <w:webHidden/>
          </w:rPr>
          <w:instrText xml:space="preserve"> PAGEREF _Toc501528981 \h </w:instrText>
        </w:r>
        <w:r w:rsidR="00DA45A5">
          <w:rPr>
            <w:noProof/>
            <w:webHidden/>
          </w:rPr>
        </w:r>
        <w:r w:rsidR="00DA45A5">
          <w:rPr>
            <w:noProof/>
            <w:webHidden/>
          </w:rPr>
          <w:fldChar w:fldCharType="separate"/>
        </w:r>
        <w:r w:rsidR="00DA45A5">
          <w:rPr>
            <w:noProof/>
            <w:webHidden/>
          </w:rPr>
          <w:t>4-52</w:t>
        </w:r>
        <w:r w:rsidR="00DA45A5">
          <w:rPr>
            <w:noProof/>
            <w:webHidden/>
          </w:rPr>
          <w:fldChar w:fldCharType="end"/>
        </w:r>
      </w:hyperlink>
    </w:p>
    <w:p w14:paraId="386781C0" w14:textId="77777777" w:rsidR="00DA45A5" w:rsidRDefault="00B233B7">
      <w:pPr>
        <w:pStyle w:val="TOC2"/>
        <w:rPr>
          <w:rFonts w:asciiTheme="minorHAnsi" w:eastAsiaTheme="minorEastAsia" w:hAnsiTheme="minorHAnsi" w:cstheme="minorBidi"/>
          <w:smallCaps w:val="0"/>
          <w:noProof/>
          <w:sz w:val="22"/>
          <w:szCs w:val="22"/>
        </w:rPr>
      </w:pPr>
      <w:hyperlink w:anchor="_Toc501528982" w:history="1">
        <w:r w:rsidR="00DA45A5" w:rsidRPr="00B63E18">
          <w:rPr>
            <w:rStyle w:val="Hyperlink"/>
            <w:noProof/>
          </w:rPr>
          <w:t>4.28</w:t>
        </w:r>
        <w:r w:rsidR="00DA45A5">
          <w:rPr>
            <w:rFonts w:asciiTheme="minorHAnsi" w:eastAsiaTheme="minorEastAsia" w:hAnsiTheme="minorHAnsi" w:cstheme="minorBidi"/>
            <w:smallCaps w:val="0"/>
            <w:noProof/>
            <w:sz w:val="22"/>
            <w:szCs w:val="22"/>
          </w:rPr>
          <w:tab/>
        </w:r>
        <w:r w:rsidR="00DA45A5" w:rsidRPr="00B63E18">
          <w:rPr>
            <w:rStyle w:val="Hyperlink"/>
            <w:noProof/>
          </w:rPr>
          <w:t>Repair Station Incoming/Receiving Label</w:t>
        </w:r>
        <w:r w:rsidR="00DA45A5">
          <w:rPr>
            <w:noProof/>
            <w:webHidden/>
          </w:rPr>
          <w:tab/>
        </w:r>
        <w:r w:rsidR="00DA45A5">
          <w:rPr>
            <w:noProof/>
            <w:webHidden/>
          </w:rPr>
          <w:fldChar w:fldCharType="begin"/>
        </w:r>
        <w:r w:rsidR="00DA45A5">
          <w:rPr>
            <w:noProof/>
            <w:webHidden/>
          </w:rPr>
          <w:instrText xml:space="preserve"> PAGEREF _Toc501528982 \h </w:instrText>
        </w:r>
        <w:r w:rsidR="00DA45A5">
          <w:rPr>
            <w:noProof/>
            <w:webHidden/>
          </w:rPr>
        </w:r>
        <w:r w:rsidR="00DA45A5">
          <w:rPr>
            <w:noProof/>
            <w:webHidden/>
          </w:rPr>
          <w:fldChar w:fldCharType="separate"/>
        </w:r>
        <w:r w:rsidR="00DA45A5">
          <w:rPr>
            <w:noProof/>
            <w:webHidden/>
          </w:rPr>
          <w:t>4-53</w:t>
        </w:r>
        <w:r w:rsidR="00DA45A5">
          <w:rPr>
            <w:noProof/>
            <w:webHidden/>
          </w:rPr>
          <w:fldChar w:fldCharType="end"/>
        </w:r>
      </w:hyperlink>
    </w:p>
    <w:p w14:paraId="75E97B9D" w14:textId="77777777" w:rsidR="00DA45A5" w:rsidRDefault="00B233B7">
      <w:pPr>
        <w:pStyle w:val="TOC1"/>
        <w:tabs>
          <w:tab w:val="left" w:pos="480"/>
        </w:tabs>
        <w:rPr>
          <w:rFonts w:asciiTheme="minorHAnsi" w:eastAsiaTheme="minorEastAsia" w:hAnsiTheme="minorHAnsi" w:cstheme="minorBidi"/>
          <w:b w:val="0"/>
          <w:bCs w:val="0"/>
          <w:caps w:val="0"/>
          <w:noProof/>
          <w:sz w:val="22"/>
          <w:szCs w:val="22"/>
        </w:rPr>
      </w:pPr>
      <w:hyperlink w:anchor="_Toc501528983" w:history="1">
        <w:r w:rsidR="00DA45A5" w:rsidRPr="00B63E18">
          <w:rPr>
            <w:rStyle w:val="Hyperlink"/>
            <w:noProof/>
          </w:rPr>
          <w:t>5</w:t>
        </w:r>
        <w:r w:rsidR="00DA45A5">
          <w:rPr>
            <w:rFonts w:asciiTheme="minorHAnsi" w:eastAsiaTheme="minorEastAsia" w:hAnsiTheme="minorHAnsi" w:cstheme="minorBidi"/>
            <w:b w:val="0"/>
            <w:bCs w:val="0"/>
            <w:caps w:val="0"/>
            <w:noProof/>
            <w:sz w:val="22"/>
            <w:szCs w:val="22"/>
          </w:rPr>
          <w:tab/>
        </w:r>
        <w:r w:rsidR="00DA45A5" w:rsidRPr="00B63E18">
          <w:rPr>
            <w:rStyle w:val="Hyperlink"/>
            <w:noProof/>
          </w:rPr>
          <w:t>TRAINING FORMS</w:t>
        </w:r>
        <w:r w:rsidR="00DA45A5">
          <w:rPr>
            <w:noProof/>
            <w:webHidden/>
          </w:rPr>
          <w:tab/>
        </w:r>
        <w:r w:rsidR="00DA45A5">
          <w:rPr>
            <w:noProof/>
            <w:webHidden/>
          </w:rPr>
          <w:fldChar w:fldCharType="begin"/>
        </w:r>
        <w:r w:rsidR="00DA45A5">
          <w:rPr>
            <w:noProof/>
            <w:webHidden/>
          </w:rPr>
          <w:instrText xml:space="preserve"> PAGEREF _Toc501528983 \h </w:instrText>
        </w:r>
        <w:r w:rsidR="00DA45A5">
          <w:rPr>
            <w:noProof/>
            <w:webHidden/>
          </w:rPr>
        </w:r>
        <w:r w:rsidR="00DA45A5">
          <w:rPr>
            <w:noProof/>
            <w:webHidden/>
          </w:rPr>
          <w:fldChar w:fldCharType="separate"/>
        </w:r>
        <w:r w:rsidR="00DA45A5">
          <w:rPr>
            <w:noProof/>
            <w:webHidden/>
          </w:rPr>
          <w:t>5-1</w:t>
        </w:r>
        <w:r w:rsidR="00DA45A5">
          <w:rPr>
            <w:noProof/>
            <w:webHidden/>
          </w:rPr>
          <w:fldChar w:fldCharType="end"/>
        </w:r>
      </w:hyperlink>
    </w:p>
    <w:p w14:paraId="19382036" w14:textId="77777777" w:rsidR="00DA45A5" w:rsidRDefault="00B233B7">
      <w:pPr>
        <w:pStyle w:val="TOC2"/>
        <w:rPr>
          <w:rFonts w:asciiTheme="minorHAnsi" w:eastAsiaTheme="minorEastAsia" w:hAnsiTheme="minorHAnsi" w:cstheme="minorBidi"/>
          <w:smallCaps w:val="0"/>
          <w:noProof/>
          <w:sz w:val="22"/>
          <w:szCs w:val="22"/>
        </w:rPr>
      </w:pPr>
      <w:hyperlink w:anchor="_Toc501528984" w:history="1">
        <w:r w:rsidR="00DA45A5" w:rsidRPr="00B63E18">
          <w:rPr>
            <w:rStyle w:val="Hyperlink"/>
            <w:noProof/>
          </w:rPr>
          <w:t>5.1</w:t>
        </w:r>
        <w:r w:rsidR="00DA45A5">
          <w:rPr>
            <w:rFonts w:asciiTheme="minorHAnsi" w:eastAsiaTheme="minorEastAsia" w:hAnsiTheme="minorHAnsi" w:cstheme="minorBidi"/>
            <w:smallCaps w:val="0"/>
            <w:noProof/>
            <w:sz w:val="22"/>
            <w:szCs w:val="22"/>
          </w:rPr>
          <w:tab/>
        </w:r>
        <w:r w:rsidR="00DA45A5" w:rsidRPr="00B63E18">
          <w:rPr>
            <w:rStyle w:val="Hyperlink"/>
            <w:noProof/>
          </w:rPr>
          <w:t>Training Request Form TR-0003</w:t>
        </w:r>
        <w:r w:rsidR="00DA45A5">
          <w:rPr>
            <w:noProof/>
            <w:webHidden/>
          </w:rPr>
          <w:tab/>
        </w:r>
        <w:r w:rsidR="00DA45A5">
          <w:rPr>
            <w:noProof/>
            <w:webHidden/>
          </w:rPr>
          <w:fldChar w:fldCharType="begin"/>
        </w:r>
        <w:r w:rsidR="00DA45A5">
          <w:rPr>
            <w:noProof/>
            <w:webHidden/>
          </w:rPr>
          <w:instrText xml:space="preserve"> PAGEREF _Toc501528984 \h </w:instrText>
        </w:r>
        <w:r w:rsidR="00DA45A5">
          <w:rPr>
            <w:noProof/>
            <w:webHidden/>
          </w:rPr>
        </w:r>
        <w:r w:rsidR="00DA45A5">
          <w:rPr>
            <w:noProof/>
            <w:webHidden/>
          </w:rPr>
          <w:fldChar w:fldCharType="separate"/>
        </w:r>
        <w:r w:rsidR="00DA45A5">
          <w:rPr>
            <w:noProof/>
            <w:webHidden/>
          </w:rPr>
          <w:t>5-2</w:t>
        </w:r>
        <w:r w:rsidR="00DA45A5">
          <w:rPr>
            <w:noProof/>
            <w:webHidden/>
          </w:rPr>
          <w:fldChar w:fldCharType="end"/>
        </w:r>
      </w:hyperlink>
    </w:p>
    <w:p w14:paraId="193879EE" w14:textId="77777777" w:rsidR="00DA45A5" w:rsidRDefault="00B233B7">
      <w:pPr>
        <w:pStyle w:val="TOC2"/>
        <w:rPr>
          <w:rFonts w:asciiTheme="minorHAnsi" w:eastAsiaTheme="minorEastAsia" w:hAnsiTheme="minorHAnsi" w:cstheme="minorBidi"/>
          <w:smallCaps w:val="0"/>
          <w:noProof/>
          <w:sz w:val="22"/>
          <w:szCs w:val="22"/>
        </w:rPr>
      </w:pPr>
      <w:hyperlink w:anchor="_Toc501528985" w:history="1">
        <w:r w:rsidR="00DA45A5" w:rsidRPr="00B63E18">
          <w:rPr>
            <w:rStyle w:val="Hyperlink"/>
            <w:noProof/>
          </w:rPr>
          <w:t>5.2</w:t>
        </w:r>
        <w:r w:rsidR="00DA45A5">
          <w:rPr>
            <w:rFonts w:asciiTheme="minorHAnsi" w:eastAsiaTheme="minorEastAsia" w:hAnsiTheme="minorHAnsi" w:cstheme="minorBidi"/>
            <w:smallCaps w:val="0"/>
            <w:noProof/>
            <w:sz w:val="22"/>
            <w:szCs w:val="22"/>
          </w:rPr>
          <w:tab/>
        </w:r>
        <w:r w:rsidR="00DA45A5" w:rsidRPr="00B63E18">
          <w:rPr>
            <w:rStyle w:val="Hyperlink"/>
            <w:noProof/>
          </w:rPr>
          <w:t>Training Activity Report Form TR-0004</w:t>
        </w:r>
        <w:r w:rsidR="00DA45A5">
          <w:rPr>
            <w:noProof/>
            <w:webHidden/>
          </w:rPr>
          <w:tab/>
        </w:r>
        <w:r w:rsidR="00DA45A5">
          <w:rPr>
            <w:noProof/>
            <w:webHidden/>
          </w:rPr>
          <w:fldChar w:fldCharType="begin"/>
        </w:r>
        <w:r w:rsidR="00DA45A5">
          <w:rPr>
            <w:noProof/>
            <w:webHidden/>
          </w:rPr>
          <w:instrText xml:space="preserve"> PAGEREF _Toc501528985 \h </w:instrText>
        </w:r>
        <w:r w:rsidR="00DA45A5">
          <w:rPr>
            <w:noProof/>
            <w:webHidden/>
          </w:rPr>
        </w:r>
        <w:r w:rsidR="00DA45A5">
          <w:rPr>
            <w:noProof/>
            <w:webHidden/>
          </w:rPr>
          <w:fldChar w:fldCharType="separate"/>
        </w:r>
        <w:r w:rsidR="00DA45A5">
          <w:rPr>
            <w:noProof/>
            <w:webHidden/>
          </w:rPr>
          <w:t>5-4</w:t>
        </w:r>
        <w:r w:rsidR="00DA45A5">
          <w:rPr>
            <w:noProof/>
            <w:webHidden/>
          </w:rPr>
          <w:fldChar w:fldCharType="end"/>
        </w:r>
      </w:hyperlink>
    </w:p>
    <w:p w14:paraId="26AA6FC9" w14:textId="77777777" w:rsidR="00DA45A5" w:rsidRDefault="00B233B7">
      <w:pPr>
        <w:pStyle w:val="TOC2"/>
        <w:rPr>
          <w:rFonts w:asciiTheme="minorHAnsi" w:eastAsiaTheme="minorEastAsia" w:hAnsiTheme="minorHAnsi" w:cstheme="minorBidi"/>
          <w:smallCaps w:val="0"/>
          <w:noProof/>
          <w:sz w:val="22"/>
          <w:szCs w:val="22"/>
        </w:rPr>
      </w:pPr>
      <w:hyperlink w:anchor="_Toc501528986" w:history="1">
        <w:r w:rsidR="00DA45A5" w:rsidRPr="00B63E18">
          <w:rPr>
            <w:rStyle w:val="Hyperlink"/>
            <w:noProof/>
          </w:rPr>
          <w:t>5.3</w:t>
        </w:r>
        <w:r w:rsidR="00DA45A5">
          <w:rPr>
            <w:rFonts w:asciiTheme="minorHAnsi" w:eastAsiaTheme="minorEastAsia" w:hAnsiTheme="minorHAnsi" w:cstheme="minorBidi"/>
            <w:smallCaps w:val="0"/>
            <w:noProof/>
            <w:sz w:val="22"/>
            <w:szCs w:val="22"/>
          </w:rPr>
          <w:tab/>
        </w:r>
        <w:r w:rsidR="00DA45A5" w:rsidRPr="00B63E18">
          <w:rPr>
            <w:rStyle w:val="Hyperlink"/>
            <w:noProof/>
          </w:rPr>
          <w:t>Training Verification - Form TR-0005</w:t>
        </w:r>
        <w:r w:rsidR="00DA45A5">
          <w:rPr>
            <w:noProof/>
            <w:webHidden/>
          </w:rPr>
          <w:tab/>
        </w:r>
        <w:r w:rsidR="00DA45A5">
          <w:rPr>
            <w:noProof/>
            <w:webHidden/>
          </w:rPr>
          <w:fldChar w:fldCharType="begin"/>
        </w:r>
        <w:r w:rsidR="00DA45A5">
          <w:rPr>
            <w:noProof/>
            <w:webHidden/>
          </w:rPr>
          <w:instrText xml:space="preserve"> PAGEREF _Toc501528986 \h </w:instrText>
        </w:r>
        <w:r w:rsidR="00DA45A5">
          <w:rPr>
            <w:noProof/>
            <w:webHidden/>
          </w:rPr>
        </w:r>
        <w:r w:rsidR="00DA45A5">
          <w:rPr>
            <w:noProof/>
            <w:webHidden/>
          </w:rPr>
          <w:fldChar w:fldCharType="separate"/>
        </w:r>
        <w:r w:rsidR="00DA45A5">
          <w:rPr>
            <w:noProof/>
            <w:webHidden/>
          </w:rPr>
          <w:t>5-6</w:t>
        </w:r>
        <w:r w:rsidR="00DA45A5">
          <w:rPr>
            <w:noProof/>
            <w:webHidden/>
          </w:rPr>
          <w:fldChar w:fldCharType="end"/>
        </w:r>
      </w:hyperlink>
    </w:p>
    <w:p w14:paraId="738F4111" w14:textId="77777777" w:rsidR="00DA45A5" w:rsidRDefault="00B233B7">
      <w:pPr>
        <w:pStyle w:val="TOC2"/>
        <w:rPr>
          <w:rFonts w:asciiTheme="minorHAnsi" w:eastAsiaTheme="minorEastAsia" w:hAnsiTheme="minorHAnsi" w:cstheme="minorBidi"/>
          <w:smallCaps w:val="0"/>
          <w:noProof/>
          <w:sz w:val="22"/>
          <w:szCs w:val="22"/>
        </w:rPr>
      </w:pPr>
      <w:hyperlink w:anchor="_Toc501528987" w:history="1">
        <w:r w:rsidR="00DA45A5" w:rsidRPr="00B63E18">
          <w:rPr>
            <w:rStyle w:val="Hyperlink"/>
            <w:noProof/>
          </w:rPr>
          <w:t>5.4</w:t>
        </w:r>
        <w:r w:rsidR="00DA45A5">
          <w:rPr>
            <w:rFonts w:asciiTheme="minorHAnsi" w:eastAsiaTheme="minorEastAsia" w:hAnsiTheme="minorHAnsi" w:cstheme="minorBidi"/>
            <w:smallCaps w:val="0"/>
            <w:noProof/>
            <w:sz w:val="22"/>
            <w:szCs w:val="22"/>
          </w:rPr>
          <w:tab/>
        </w:r>
        <w:r w:rsidR="00DA45A5" w:rsidRPr="00B63E18">
          <w:rPr>
            <w:rStyle w:val="Hyperlink"/>
            <w:noProof/>
          </w:rPr>
          <w:t>Training Course List - Form TR-0006</w:t>
        </w:r>
        <w:r w:rsidR="00DA45A5">
          <w:rPr>
            <w:noProof/>
            <w:webHidden/>
          </w:rPr>
          <w:tab/>
        </w:r>
        <w:r w:rsidR="00DA45A5">
          <w:rPr>
            <w:noProof/>
            <w:webHidden/>
          </w:rPr>
          <w:fldChar w:fldCharType="begin"/>
        </w:r>
        <w:r w:rsidR="00DA45A5">
          <w:rPr>
            <w:noProof/>
            <w:webHidden/>
          </w:rPr>
          <w:instrText xml:space="preserve"> PAGEREF _Toc501528987 \h </w:instrText>
        </w:r>
        <w:r w:rsidR="00DA45A5">
          <w:rPr>
            <w:noProof/>
            <w:webHidden/>
          </w:rPr>
        </w:r>
        <w:r w:rsidR="00DA45A5">
          <w:rPr>
            <w:noProof/>
            <w:webHidden/>
          </w:rPr>
          <w:fldChar w:fldCharType="separate"/>
        </w:r>
        <w:r w:rsidR="00DA45A5">
          <w:rPr>
            <w:noProof/>
            <w:webHidden/>
          </w:rPr>
          <w:t>5-8</w:t>
        </w:r>
        <w:r w:rsidR="00DA45A5">
          <w:rPr>
            <w:noProof/>
            <w:webHidden/>
          </w:rPr>
          <w:fldChar w:fldCharType="end"/>
        </w:r>
      </w:hyperlink>
    </w:p>
    <w:p w14:paraId="59C01B37" w14:textId="77777777" w:rsidR="00DA45A5" w:rsidRDefault="00B233B7">
      <w:pPr>
        <w:pStyle w:val="TOC2"/>
        <w:rPr>
          <w:rFonts w:asciiTheme="minorHAnsi" w:eastAsiaTheme="minorEastAsia" w:hAnsiTheme="minorHAnsi" w:cstheme="minorBidi"/>
          <w:smallCaps w:val="0"/>
          <w:noProof/>
          <w:sz w:val="22"/>
          <w:szCs w:val="22"/>
        </w:rPr>
      </w:pPr>
      <w:hyperlink w:anchor="_Toc501528988" w:history="1">
        <w:r w:rsidR="00DA45A5" w:rsidRPr="00B63E18">
          <w:rPr>
            <w:rStyle w:val="Hyperlink"/>
            <w:noProof/>
          </w:rPr>
          <w:t>5.5</w:t>
        </w:r>
        <w:r w:rsidR="00DA45A5">
          <w:rPr>
            <w:rFonts w:asciiTheme="minorHAnsi" w:eastAsiaTheme="minorEastAsia" w:hAnsiTheme="minorHAnsi" w:cstheme="minorBidi"/>
            <w:smallCaps w:val="0"/>
            <w:noProof/>
            <w:sz w:val="22"/>
            <w:szCs w:val="22"/>
          </w:rPr>
          <w:tab/>
        </w:r>
        <w:r w:rsidR="00DA45A5" w:rsidRPr="00B63E18">
          <w:rPr>
            <w:rStyle w:val="Hyperlink"/>
            <w:noProof/>
          </w:rPr>
          <w:t>Course-Lesson Information - Form TR-0007</w:t>
        </w:r>
        <w:r w:rsidR="00DA45A5">
          <w:rPr>
            <w:noProof/>
            <w:webHidden/>
          </w:rPr>
          <w:tab/>
        </w:r>
        <w:r w:rsidR="00DA45A5">
          <w:rPr>
            <w:noProof/>
            <w:webHidden/>
          </w:rPr>
          <w:fldChar w:fldCharType="begin"/>
        </w:r>
        <w:r w:rsidR="00DA45A5">
          <w:rPr>
            <w:noProof/>
            <w:webHidden/>
          </w:rPr>
          <w:instrText xml:space="preserve"> PAGEREF _Toc501528988 \h </w:instrText>
        </w:r>
        <w:r w:rsidR="00DA45A5">
          <w:rPr>
            <w:noProof/>
            <w:webHidden/>
          </w:rPr>
        </w:r>
        <w:r w:rsidR="00DA45A5">
          <w:rPr>
            <w:noProof/>
            <w:webHidden/>
          </w:rPr>
          <w:fldChar w:fldCharType="separate"/>
        </w:r>
        <w:r w:rsidR="00DA45A5">
          <w:rPr>
            <w:noProof/>
            <w:webHidden/>
          </w:rPr>
          <w:t>5-10</w:t>
        </w:r>
        <w:r w:rsidR="00DA45A5">
          <w:rPr>
            <w:noProof/>
            <w:webHidden/>
          </w:rPr>
          <w:fldChar w:fldCharType="end"/>
        </w:r>
      </w:hyperlink>
    </w:p>
    <w:p w14:paraId="39E0F881" w14:textId="77777777" w:rsidR="00DA45A5" w:rsidRDefault="00B233B7">
      <w:pPr>
        <w:pStyle w:val="TOC2"/>
        <w:rPr>
          <w:rFonts w:asciiTheme="minorHAnsi" w:eastAsiaTheme="minorEastAsia" w:hAnsiTheme="minorHAnsi" w:cstheme="minorBidi"/>
          <w:smallCaps w:val="0"/>
          <w:noProof/>
          <w:sz w:val="22"/>
          <w:szCs w:val="22"/>
        </w:rPr>
      </w:pPr>
      <w:hyperlink w:anchor="_Toc501528989" w:history="1">
        <w:r w:rsidR="00DA45A5" w:rsidRPr="00B63E18">
          <w:rPr>
            <w:rStyle w:val="Hyperlink"/>
            <w:noProof/>
          </w:rPr>
          <w:t>5.6</w:t>
        </w:r>
        <w:r w:rsidR="00DA45A5">
          <w:rPr>
            <w:rFonts w:asciiTheme="minorHAnsi" w:eastAsiaTheme="minorEastAsia" w:hAnsiTheme="minorHAnsi" w:cstheme="minorBidi"/>
            <w:smallCaps w:val="0"/>
            <w:noProof/>
            <w:sz w:val="22"/>
            <w:szCs w:val="22"/>
          </w:rPr>
          <w:tab/>
        </w:r>
        <w:r w:rsidR="00DA45A5" w:rsidRPr="00B63E18">
          <w:rPr>
            <w:rStyle w:val="Hyperlink"/>
            <w:noProof/>
          </w:rPr>
          <w:t>Employee Skill Survey - Form TR-0008</w:t>
        </w:r>
        <w:r w:rsidR="00DA45A5">
          <w:rPr>
            <w:noProof/>
            <w:webHidden/>
          </w:rPr>
          <w:tab/>
        </w:r>
        <w:r w:rsidR="00DA45A5">
          <w:rPr>
            <w:noProof/>
            <w:webHidden/>
          </w:rPr>
          <w:fldChar w:fldCharType="begin"/>
        </w:r>
        <w:r w:rsidR="00DA45A5">
          <w:rPr>
            <w:noProof/>
            <w:webHidden/>
          </w:rPr>
          <w:instrText xml:space="preserve"> PAGEREF _Toc501528989 \h </w:instrText>
        </w:r>
        <w:r w:rsidR="00DA45A5">
          <w:rPr>
            <w:noProof/>
            <w:webHidden/>
          </w:rPr>
        </w:r>
        <w:r w:rsidR="00DA45A5">
          <w:rPr>
            <w:noProof/>
            <w:webHidden/>
          </w:rPr>
          <w:fldChar w:fldCharType="separate"/>
        </w:r>
        <w:r w:rsidR="00DA45A5">
          <w:rPr>
            <w:noProof/>
            <w:webHidden/>
          </w:rPr>
          <w:t>5-12</w:t>
        </w:r>
        <w:r w:rsidR="00DA45A5">
          <w:rPr>
            <w:noProof/>
            <w:webHidden/>
          </w:rPr>
          <w:fldChar w:fldCharType="end"/>
        </w:r>
      </w:hyperlink>
    </w:p>
    <w:p w14:paraId="06AA3972" w14:textId="77777777" w:rsidR="00DA45A5" w:rsidRDefault="00B233B7">
      <w:pPr>
        <w:pStyle w:val="TOC2"/>
        <w:rPr>
          <w:rFonts w:asciiTheme="minorHAnsi" w:eastAsiaTheme="minorEastAsia" w:hAnsiTheme="minorHAnsi" w:cstheme="minorBidi"/>
          <w:smallCaps w:val="0"/>
          <w:noProof/>
          <w:sz w:val="22"/>
          <w:szCs w:val="22"/>
        </w:rPr>
      </w:pPr>
      <w:hyperlink w:anchor="_Toc501528990" w:history="1">
        <w:r w:rsidR="00DA45A5" w:rsidRPr="00B63E18">
          <w:rPr>
            <w:rStyle w:val="Hyperlink"/>
            <w:noProof/>
          </w:rPr>
          <w:t>5.7</w:t>
        </w:r>
        <w:r w:rsidR="00DA45A5">
          <w:rPr>
            <w:rFonts w:asciiTheme="minorHAnsi" w:eastAsiaTheme="minorEastAsia" w:hAnsiTheme="minorHAnsi" w:cstheme="minorBidi"/>
            <w:smallCaps w:val="0"/>
            <w:noProof/>
            <w:sz w:val="22"/>
            <w:szCs w:val="22"/>
          </w:rPr>
          <w:tab/>
        </w:r>
        <w:r w:rsidR="00DA45A5" w:rsidRPr="00B63E18">
          <w:rPr>
            <w:rStyle w:val="Hyperlink"/>
            <w:noProof/>
          </w:rPr>
          <w:t>Repair Station Needs Assessment - Form TR-0009</w:t>
        </w:r>
        <w:r w:rsidR="00DA45A5">
          <w:rPr>
            <w:noProof/>
            <w:webHidden/>
          </w:rPr>
          <w:tab/>
        </w:r>
        <w:r w:rsidR="00DA45A5">
          <w:rPr>
            <w:noProof/>
            <w:webHidden/>
          </w:rPr>
          <w:fldChar w:fldCharType="begin"/>
        </w:r>
        <w:r w:rsidR="00DA45A5">
          <w:rPr>
            <w:noProof/>
            <w:webHidden/>
          </w:rPr>
          <w:instrText xml:space="preserve"> PAGEREF _Toc501528990 \h </w:instrText>
        </w:r>
        <w:r w:rsidR="00DA45A5">
          <w:rPr>
            <w:noProof/>
            <w:webHidden/>
          </w:rPr>
        </w:r>
        <w:r w:rsidR="00DA45A5">
          <w:rPr>
            <w:noProof/>
            <w:webHidden/>
          </w:rPr>
          <w:fldChar w:fldCharType="separate"/>
        </w:r>
        <w:r w:rsidR="00DA45A5">
          <w:rPr>
            <w:noProof/>
            <w:webHidden/>
          </w:rPr>
          <w:t>5-15</w:t>
        </w:r>
        <w:r w:rsidR="00DA45A5">
          <w:rPr>
            <w:noProof/>
            <w:webHidden/>
          </w:rPr>
          <w:fldChar w:fldCharType="end"/>
        </w:r>
      </w:hyperlink>
    </w:p>
    <w:p w14:paraId="4B6A6FF4" w14:textId="77777777" w:rsidR="00DA45A5" w:rsidRDefault="00B233B7">
      <w:pPr>
        <w:pStyle w:val="TOC2"/>
        <w:rPr>
          <w:rFonts w:asciiTheme="minorHAnsi" w:eastAsiaTheme="minorEastAsia" w:hAnsiTheme="minorHAnsi" w:cstheme="minorBidi"/>
          <w:smallCaps w:val="0"/>
          <w:noProof/>
          <w:sz w:val="22"/>
          <w:szCs w:val="22"/>
        </w:rPr>
      </w:pPr>
      <w:hyperlink w:anchor="_Toc501528991" w:history="1">
        <w:r w:rsidR="00DA45A5" w:rsidRPr="00B63E18">
          <w:rPr>
            <w:rStyle w:val="Hyperlink"/>
            <w:noProof/>
          </w:rPr>
          <w:t>5.8</w:t>
        </w:r>
        <w:r w:rsidR="00DA45A5">
          <w:rPr>
            <w:rFonts w:asciiTheme="minorHAnsi" w:eastAsiaTheme="minorEastAsia" w:hAnsiTheme="minorHAnsi" w:cstheme="minorBidi"/>
            <w:smallCaps w:val="0"/>
            <w:noProof/>
            <w:sz w:val="22"/>
            <w:szCs w:val="22"/>
          </w:rPr>
          <w:tab/>
        </w:r>
        <w:r w:rsidR="00DA45A5" w:rsidRPr="00B63E18">
          <w:rPr>
            <w:rStyle w:val="Hyperlink"/>
            <w:noProof/>
          </w:rPr>
          <w:t>Instructor/Trainer Evaluation - Form TR-0010</w:t>
        </w:r>
        <w:r w:rsidR="00DA45A5">
          <w:rPr>
            <w:noProof/>
            <w:webHidden/>
          </w:rPr>
          <w:tab/>
        </w:r>
        <w:r w:rsidR="00DA45A5">
          <w:rPr>
            <w:noProof/>
            <w:webHidden/>
          </w:rPr>
          <w:fldChar w:fldCharType="begin"/>
        </w:r>
        <w:r w:rsidR="00DA45A5">
          <w:rPr>
            <w:noProof/>
            <w:webHidden/>
          </w:rPr>
          <w:instrText xml:space="preserve"> PAGEREF _Toc501528991 \h </w:instrText>
        </w:r>
        <w:r w:rsidR="00DA45A5">
          <w:rPr>
            <w:noProof/>
            <w:webHidden/>
          </w:rPr>
        </w:r>
        <w:r w:rsidR="00DA45A5">
          <w:rPr>
            <w:noProof/>
            <w:webHidden/>
          </w:rPr>
          <w:fldChar w:fldCharType="separate"/>
        </w:r>
        <w:r w:rsidR="00DA45A5">
          <w:rPr>
            <w:noProof/>
            <w:webHidden/>
          </w:rPr>
          <w:t>5-17</w:t>
        </w:r>
        <w:r w:rsidR="00DA45A5">
          <w:rPr>
            <w:noProof/>
            <w:webHidden/>
          </w:rPr>
          <w:fldChar w:fldCharType="end"/>
        </w:r>
      </w:hyperlink>
    </w:p>
    <w:p w14:paraId="4D55BD8E" w14:textId="77777777" w:rsidR="00DA45A5" w:rsidRDefault="00B233B7">
      <w:pPr>
        <w:pStyle w:val="TOC2"/>
        <w:rPr>
          <w:rFonts w:asciiTheme="minorHAnsi" w:eastAsiaTheme="minorEastAsia" w:hAnsiTheme="minorHAnsi" w:cstheme="minorBidi"/>
          <w:smallCaps w:val="0"/>
          <w:noProof/>
          <w:sz w:val="22"/>
          <w:szCs w:val="22"/>
        </w:rPr>
      </w:pPr>
      <w:hyperlink w:anchor="_Toc501528992" w:history="1">
        <w:r w:rsidR="00DA45A5" w:rsidRPr="00B63E18">
          <w:rPr>
            <w:rStyle w:val="Hyperlink"/>
            <w:noProof/>
          </w:rPr>
          <w:t>5.9</w:t>
        </w:r>
        <w:r w:rsidR="00DA45A5">
          <w:rPr>
            <w:rFonts w:asciiTheme="minorHAnsi" w:eastAsiaTheme="minorEastAsia" w:hAnsiTheme="minorHAnsi" w:cstheme="minorBidi"/>
            <w:smallCaps w:val="0"/>
            <w:noProof/>
            <w:sz w:val="22"/>
            <w:szCs w:val="22"/>
          </w:rPr>
          <w:tab/>
        </w:r>
        <w:r w:rsidR="00DA45A5" w:rsidRPr="00B63E18">
          <w:rPr>
            <w:rStyle w:val="Hyperlink"/>
            <w:noProof/>
          </w:rPr>
          <w:t>Course Evaluation - Form TR-0011</w:t>
        </w:r>
        <w:r w:rsidR="00DA45A5">
          <w:rPr>
            <w:noProof/>
            <w:webHidden/>
          </w:rPr>
          <w:tab/>
        </w:r>
        <w:r w:rsidR="00DA45A5">
          <w:rPr>
            <w:noProof/>
            <w:webHidden/>
          </w:rPr>
          <w:fldChar w:fldCharType="begin"/>
        </w:r>
        <w:r w:rsidR="00DA45A5">
          <w:rPr>
            <w:noProof/>
            <w:webHidden/>
          </w:rPr>
          <w:instrText xml:space="preserve"> PAGEREF _Toc501528992 \h </w:instrText>
        </w:r>
        <w:r w:rsidR="00DA45A5">
          <w:rPr>
            <w:noProof/>
            <w:webHidden/>
          </w:rPr>
        </w:r>
        <w:r w:rsidR="00DA45A5">
          <w:rPr>
            <w:noProof/>
            <w:webHidden/>
          </w:rPr>
          <w:fldChar w:fldCharType="separate"/>
        </w:r>
        <w:r w:rsidR="00DA45A5">
          <w:rPr>
            <w:noProof/>
            <w:webHidden/>
          </w:rPr>
          <w:t>5-20</w:t>
        </w:r>
        <w:r w:rsidR="00DA45A5">
          <w:rPr>
            <w:noProof/>
            <w:webHidden/>
          </w:rPr>
          <w:fldChar w:fldCharType="end"/>
        </w:r>
      </w:hyperlink>
    </w:p>
    <w:p w14:paraId="6D55C939" w14:textId="77777777" w:rsidR="00DA45A5" w:rsidRDefault="00B233B7">
      <w:pPr>
        <w:pStyle w:val="TOC2"/>
        <w:rPr>
          <w:rFonts w:asciiTheme="minorHAnsi" w:eastAsiaTheme="minorEastAsia" w:hAnsiTheme="minorHAnsi" w:cstheme="minorBidi"/>
          <w:smallCaps w:val="0"/>
          <w:noProof/>
          <w:sz w:val="22"/>
          <w:szCs w:val="22"/>
        </w:rPr>
      </w:pPr>
      <w:hyperlink w:anchor="_Toc501528993" w:history="1">
        <w:r w:rsidR="00DA45A5" w:rsidRPr="00B63E18">
          <w:rPr>
            <w:rStyle w:val="Hyperlink"/>
            <w:noProof/>
          </w:rPr>
          <w:t>5.10</w:t>
        </w:r>
        <w:r w:rsidR="00DA45A5">
          <w:rPr>
            <w:rFonts w:asciiTheme="minorHAnsi" w:eastAsiaTheme="minorEastAsia" w:hAnsiTheme="minorHAnsi" w:cstheme="minorBidi"/>
            <w:smallCaps w:val="0"/>
            <w:noProof/>
            <w:sz w:val="22"/>
            <w:szCs w:val="22"/>
          </w:rPr>
          <w:tab/>
        </w:r>
        <w:r w:rsidR="00DA45A5" w:rsidRPr="00B63E18">
          <w:rPr>
            <w:rStyle w:val="Hyperlink"/>
            <w:noProof/>
          </w:rPr>
          <w:t>Training Activity Make Up Form - TR-0012</w:t>
        </w:r>
        <w:r w:rsidR="00DA45A5">
          <w:rPr>
            <w:noProof/>
            <w:webHidden/>
          </w:rPr>
          <w:tab/>
        </w:r>
        <w:r w:rsidR="00DA45A5">
          <w:rPr>
            <w:noProof/>
            <w:webHidden/>
          </w:rPr>
          <w:fldChar w:fldCharType="begin"/>
        </w:r>
        <w:r w:rsidR="00DA45A5">
          <w:rPr>
            <w:noProof/>
            <w:webHidden/>
          </w:rPr>
          <w:instrText xml:space="preserve"> PAGEREF _Toc501528993 \h </w:instrText>
        </w:r>
        <w:r w:rsidR="00DA45A5">
          <w:rPr>
            <w:noProof/>
            <w:webHidden/>
          </w:rPr>
        </w:r>
        <w:r w:rsidR="00DA45A5">
          <w:rPr>
            <w:noProof/>
            <w:webHidden/>
          </w:rPr>
          <w:fldChar w:fldCharType="separate"/>
        </w:r>
        <w:r w:rsidR="00DA45A5">
          <w:rPr>
            <w:noProof/>
            <w:webHidden/>
          </w:rPr>
          <w:t>5-23</w:t>
        </w:r>
        <w:r w:rsidR="00DA45A5">
          <w:rPr>
            <w:noProof/>
            <w:webHidden/>
          </w:rPr>
          <w:fldChar w:fldCharType="end"/>
        </w:r>
      </w:hyperlink>
    </w:p>
    <w:p w14:paraId="0F158B58" w14:textId="77777777" w:rsidR="00CA5F99" w:rsidRDefault="001811B5" w:rsidP="009E2FC7">
      <w:pPr>
        <w:pStyle w:val="Distibtitlepage"/>
        <w:tabs>
          <w:tab w:val="right" w:leader="dot" w:pos="10440"/>
        </w:tabs>
        <w:jc w:val="left"/>
        <w:rPr>
          <w:rFonts w:cs="Times New Roman"/>
          <w:bCs/>
          <w:caps/>
          <w:sz w:val="20"/>
          <w:szCs w:val="20"/>
        </w:rPr>
        <w:sectPr w:rsidR="00CA5F99" w:rsidSect="00EC0CA9">
          <w:headerReference w:type="even" r:id="rId16"/>
          <w:headerReference w:type="default" r:id="rId17"/>
          <w:headerReference w:type="first" r:id="rId18"/>
          <w:pgSz w:w="12240" w:h="15840" w:code="1"/>
          <w:pgMar w:top="576" w:right="720" w:bottom="576" w:left="1008" w:header="432" w:footer="720" w:gutter="0"/>
          <w:pgNumType w:fmt="lowerRoman" w:start="4"/>
          <w:cols w:space="720"/>
          <w:docGrid w:linePitch="326"/>
        </w:sectPr>
      </w:pPr>
      <w:r>
        <w:rPr>
          <w:rFonts w:cs="Times New Roman"/>
          <w:bCs/>
          <w:caps/>
          <w:sz w:val="20"/>
          <w:szCs w:val="20"/>
        </w:rPr>
        <w:fldChar w:fldCharType="end"/>
      </w:r>
    </w:p>
    <w:p w14:paraId="488F575B" w14:textId="77777777" w:rsidR="00C624FC" w:rsidRPr="00CE7BD4" w:rsidRDefault="005E57AE" w:rsidP="00D910B0">
      <w:pPr>
        <w:pStyle w:val="Heading1"/>
      </w:pPr>
      <w:bookmarkStart w:id="9" w:name="_Toc501528946"/>
      <w:r w:rsidRPr="00CE7BD4">
        <w:lastRenderedPageBreak/>
        <w:t>Introduction</w:t>
      </w:r>
      <w:bookmarkEnd w:id="9"/>
      <w:r w:rsidR="00E86505" w:rsidRPr="00CE7BD4">
        <w:t xml:space="preserve"> </w:t>
      </w:r>
    </w:p>
    <w:p w14:paraId="3E17143A" w14:textId="77777777" w:rsidR="00E86505" w:rsidRPr="00CE7BD4" w:rsidRDefault="00E86505" w:rsidP="009C3168">
      <w:pPr>
        <w:pStyle w:val="BodyOne"/>
        <w:rPr>
          <w:szCs w:val="22"/>
        </w:rPr>
      </w:pPr>
    </w:p>
    <w:p w14:paraId="166FCA91" w14:textId="77777777" w:rsidR="009C3168" w:rsidRPr="000B2466" w:rsidRDefault="005B007D" w:rsidP="00A52B3E">
      <w:pPr>
        <w:pStyle w:val="BodyOne"/>
        <w:ind w:left="810"/>
        <w:jc w:val="both"/>
        <w:rPr>
          <w:szCs w:val="22"/>
        </w:rPr>
      </w:pPr>
      <w:r w:rsidRPr="000B2466">
        <w:rPr>
          <w:szCs w:val="22"/>
        </w:rPr>
        <w:t xml:space="preserve">This </w:t>
      </w:r>
      <w:r w:rsidRPr="009B3396">
        <w:rPr>
          <w:b/>
          <w:szCs w:val="22"/>
        </w:rPr>
        <w:t>Repair Station</w:t>
      </w:r>
      <w:r w:rsidR="00AF5F5C" w:rsidRPr="009B3396">
        <w:rPr>
          <w:b/>
          <w:szCs w:val="22"/>
        </w:rPr>
        <w:t xml:space="preserve"> Forms</w:t>
      </w:r>
      <w:r w:rsidRPr="009B3396">
        <w:rPr>
          <w:b/>
          <w:szCs w:val="22"/>
        </w:rPr>
        <w:t xml:space="preserve"> M</w:t>
      </w:r>
      <w:r w:rsidR="00276E54" w:rsidRPr="009B3396">
        <w:rPr>
          <w:b/>
          <w:szCs w:val="22"/>
        </w:rPr>
        <w:t>anual</w:t>
      </w:r>
      <w:r w:rsidR="00276E54" w:rsidRPr="000B2466">
        <w:rPr>
          <w:szCs w:val="22"/>
        </w:rPr>
        <w:t xml:space="preserve"> (</w:t>
      </w:r>
      <w:r w:rsidR="00276E54" w:rsidRPr="009B3396">
        <w:rPr>
          <w:b/>
          <w:szCs w:val="22"/>
        </w:rPr>
        <w:t>RS</w:t>
      </w:r>
      <w:r w:rsidR="00AF5F5C" w:rsidRPr="009B3396">
        <w:rPr>
          <w:b/>
          <w:szCs w:val="22"/>
        </w:rPr>
        <w:t>F</w:t>
      </w:r>
      <w:r w:rsidR="00276E54" w:rsidRPr="009B3396">
        <w:rPr>
          <w:b/>
          <w:szCs w:val="22"/>
        </w:rPr>
        <w:t>M</w:t>
      </w:r>
      <w:r w:rsidR="00276E54" w:rsidRPr="000B2466">
        <w:rPr>
          <w:szCs w:val="22"/>
        </w:rPr>
        <w:t>) has been prepared in accordance with the current regulations contained in Title 14 CFR §145, and is a prerequisite for operati</w:t>
      </w:r>
      <w:r w:rsidR="00CC482E" w:rsidRPr="000B2466">
        <w:rPr>
          <w:szCs w:val="22"/>
        </w:rPr>
        <w:t xml:space="preserve">on under the privileges of the </w:t>
      </w:r>
      <w:r w:rsidR="009D445C" w:rsidRPr="000B2466">
        <w:rPr>
          <w:szCs w:val="22"/>
        </w:rPr>
        <w:t xml:space="preserve">Repair Station </w:t>
      </w:r>
      <w:r w:rsidR="00CC482E" w:rsidRPr="000B2466">
        <w:rPr>
          <w:szCs w:val="22"/>
        </w:rPr>
        <w:t>c</w:t>
      </w:r>
      <w:r w:rsidR="00276E54" w:rsidRPr="000B2466">
        <w:rPr>
          <w:szCs w:val="22"/>
        </w:rPr>
        <w:t>e</w:t>
      </w:r>
      <w:r w:rsidR="00CC482E" w:rsidRPr="000B2466">
        <w:rPr>
          <w:szCs w:val="22"/>
        </w:rPr>
        <w:t xml:space="preserve">rtificate. The validity of the </w:t>
      </w:r>
      <w:r w:rsidR="009E513C" w:rsidRPr="000B2466">
        <w:rPr>
          <w:szCs w:val="22"/>
        </w:rPr>
        <w:t>R</w:t>
      </w:r>
      <w:r w:rsidR="00CC482E" w:rsidRPr="000B2466">
        <w:rPr>
          <w:szCs w:val="22"/>
        </w:rPr>
        <w:t xml:space="preserve">epair </w:t>
      </w:r>
      <w:r w:rsidR="009E513C" w:rsidRPr="000B2466">
        <w:rPr>
          <w:szCs w:val="22"/>
        </w:rPr>
        <w:t>S</w:t>
      </w:r>
      <w:r w:rsidR="00CC482E" w:rsidRPr="000B2466">
        <w:rPr>
          <w:szCs w:val="22"/>
        </w:rPr>
        <w:t>tation’s c</w:t>
      </w:r>
      <w:r w:rsidR="00276E54" w:rsidRPr="000B2466">
        <w:rPr>
          <w:szCs w:val="22"/>
        </w:rPr>
        <w:t xml:space="preserve">ertificate is directly dependent upon compliance with the procedures and requirements within </w:t>
      </w:r>
      <w:r w:rsidR="00CC482E" w:rsidRPr="000B2466">
        <w:rPr>
          <w:szCs w:val="22"/>
        </w:rPr>
        <w:t>this manu</w:t>
      </w:r>
      <w:r w:rsidRPr="000B2466">
        <w:rPr>
          <w:szCs w:val="22"/>
        </w:rPr>
        <w:t xml:space="preserve">al, as well as, the associated </w:t>
      </w:r>
      <w:r w:rsidR="00AF5F5C" w:rsidRPr="000B2466">
        <w:rPr>
          <w:szCs w:val="22"/>
        </w:rPr>
        <w:t xml:space="preserve">Repair Station and </w:t>
      </w:r>
      <w:r w:rsidRPr="000B2466">
        <w:rPr>
          <w:szCs w:val="22"/>
        </w:rPr>
        <w:t>Quality Control M</w:t>
      </w:r>
      <w:r w:rsidR="00276E54" w:rsidRPr="000B2466">
        <w:rPr>
          <w:szCs w:val="22"/>
        </w:rPr>
        <w:t>anua</w:t>
      </w:r>
      <w:r w:rsidR="00AF5F5C" w:rsidRPr="000B2466">
        <w:rPr>
          <w:szCs w:val="22"/>
        </w:rPr>
        <w:t>ls</w:t>
      </w:r>
      <w:r w:rsidR="004E0CB3" w:rsidRPr="000B2466">
        <w:rPr>
          <w:szCs w:val="22"/>
        </w:rPr>
        <w:t>.</w:t>
      </w:r>
      <w:r w:rsidR="00276E54" w:rsidRPr="000B2466">
        <w:rPr>
          <w:szCs w:val="22"/>
        </w:rPr>
        <w:t xml:space="preserve"> </w:t>
      </w:r>
    </w:p>
    <w:p w14:paraId="59BAD9D1" w14:textId="77777777" w:rsidR="009C3168" w:rsidRPr="000B2466" w:rsidRDefault="009C3168" w:rsidP="00A52B3E">
      <w:pPr>
        <w:pStyle w:val="BodyOne"/>
        <w:ind w:left="810"/>
        <w:jc w:val="both"/>
        <w:rPr>
          <w:szCs w:val="22"/>
        </w:rPr>
      </w:pPr>
    </w:p>
    <w:p w14:paraId="70430927" w14:textId="77777777" w:rsidR="00276E54" w:rsidRPr="000B2466" w:rsidRDefault="00BB2238" w:rsidP="00A52B3E">
      <w:pPr>
        <w:pStyle w:val="BodyOne"/>
        <w:ind w:left="810"/>
        <w:jc w:val="both"/>
        <w:rPr>
          <w:szCs w:val="22"/>
        </w:rPr>
      </w:pPr>
      <w:r>
        <w:rPr>
          <w:szCs w:val="22"/>
        </w:rPr>
        <w:t>MHI</w:t>
      </w:r>
      <w:r w:rsidR="009E513C" w:rsidRPr="000B2466">
        <w:rPr>
          <w:szCs w:val="22"/>
        </w:rPr>
        <w:t xml:space="preserve"> Repair S</w:t>
      </w:r>
      <w:r w:rsidR="00276E54" w:rsidRPr="000B2466">
        <w:rPr>
          <w:szCs w:val="22"/>
        </w:rPr>
        <w:t>tation</w:t>
      </w:r>
      <w:r w:rsidR="00571E7C">
        <w:rPr>
          <w:szCs w:val="22"/>
        </w:rPr>
        <w:t>s</w:t>
      </w:r>
      <w:r w:rsidR="00276E54" w:rsidRPr="000B2466">
        <w:rPr>
          <w:szCs w:val="22"/>
        </w:rPr>
        <w:t xml:space="preserve"> will not maintain or alter any article for which it is not rated, and will not maintain or alter any article for which it is rated if it requires technical data, equipment, materials, facilities or trained personnel that are not available. </w:t>
      </w:r>
    </w:p>
    <w:p w14:paraId="56C32264" w14:textId="77777777" w:rsidR="009C3168" w:rsidRPr="000B2466" w:rsidRDefault="009C3168" w:rsidP="00A52B3E">
      <w:pPr>
        <w:pStyle w:val="BodyOne"/>
        <w:ind w:left="810"/>
        <w:jc w:val="both"/>
        <w:rPr>
          <w:szCs w:val="22"/>
        </w:rPr>
      </w:pPr>
    </w:p>
    <w:p w14:paraId="170B2EAC" w14:textId="77777777" w:rsidR="005E57AE" w:rsidRDefault="00276E54" w:rsidP="00A52B3E">
      <w:pPr>
        <w:pStyle w:val="BodyOne"/>
        <w:ind w:left="810"/>
        <w:jc w:val="both"/>
        <w:rPr>
          <w:szCs w:val="22"/>
        </w:rPr>
      </w:pPr>
      <w:r w:rsidRPr="000B2466">
        <w:rPr>
          <w:szCs w:val="22"/>
        </w:rPr>
        <w:t xml:space="preserve"> </w:t>
      </w:r>
      <w:r w:rsidR="002025F7" w:rsidRPr="000B2466">
        <w:rPr>
          <w:szCs w:val="22"/>
        </w:rPr>
        <w:t xml:space="preserve">A </w:t>
      </w:r>
      <w:r w:rsidRPr="000B2466">
        <w:rPr>
          <w:szCs w:val="22"/>
        </w:rPr>
        <w:t>current copy of this RS</w:t>
      </w:r>
      <w:r w:rsidR="00AF5F5C" w:rsidRPr="000B2466">
        <w:rPr>
          <w:szCs w:val="22"/>
        </w:rPr>
        <w:t>F</w:t>
      </w:r>
      <w:r w:rsidRPr="000B2466">
        <w:rPr>
          <w:szCs w:val="22"/>
        </w:rPr>
        <w:t>M</w:t>
      </w:r>
      <w:r w:rsidR="00EA6AD1" w:rsidRPr="000B2466">
        <w:rPr>
          <w:szCs w:val="22"/>
        </w:rPr>
        <w:t xml:space="preserve">, including the associated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A current copy of the required 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Certificating Holding District O</w:t>
      </w:r>
      <w:r w:rsidRPr="000B2466">
        <w:rPr>
          <w:szCs w:val="22"/>
        </w:rPr>
        <w:t xml:space="preserve">ffice (CHDO). </w:t>
      </w:r>
    </w:p>
    <w:p w14:paraId="230A35E2" w14:textId="77777777" w:rsidR="00FB4A23" w:rsidRDefault="00FB4A23" w:rsidP="00A52B3E">
      <w:pPr>
        <w:pStyle w:val="BodyOne"/>
        <w:ind w:left="810"/>
        <w:jc w:val="both"/>
        <w:rPr>
          <w:szCs w:val="22"/>
        </w:rPr>
      </w:pPr>
    </w:p>
    <w:p w14:paraId="59C1D7D2" w14:textId="77777777" w:rsidR="000F298B" w:rsidRDefault="000F298B" w:rsidP="00A52B3E">
      <w:pPr>
        <w:pStyle w:val="BodyOne"/>
        <w:ind w:left="810"/>
        <w:jc w:val="both"/>
        <w:rPr>
          <w:szCs w:val="22"/>
        </w:rPr>
        <w:sectPr w:rsidR="000F298B" w:rsidSect="005D53B5">
          <w:headerReference w:type="even" r:id="rId19"/>
          <w:headerReference w:type="default" r:id="rId20"/>
          <w:footerReference w:type="default" r:id="rId21"/>
          <w:headerReference w:type="first" r:id="rId22"/>
          <w:type w:val="continuous"/>
          <w:pgSz w:w="12240" w:h="15840" w:code="1"/>
          <w:pgMar w:top="576" w:right="720" w:bottom="576" w:left="1008" w:header="720" w:footer="720" w:gutter="0"/>
          <w:pgNumType w:start="1" w:chapStyle="1"/>
          <w:cols w:space="720"/>
          <w:docGrid w:linePitch="272"/>
        </w:sectPr>
      </w:pPr>
    </w:p>
    <w:p w14:paraId="7C818062" w14:textId="77777777" w:rsidR="00A52B3E" w:rsidRDefault="00A52B3E" w:rsidP="00D910B0">
      <w:pPr>
        <w:pStyle w:val="Heading1"/>
      </w:pPr>
      <w:bookmarkStart w:id="10" w:name="_Toc350381180"/>
      <w:bookmarkStart w:id="11" w:name="_Toc501528947"/>
      <w:r w:rsidRPr="00B002CF">
        <w:lastRenderedPageBreak/>
        <w:t>Manual Revisions</w:t>
      </w:r>
      <w:bookmarkEnd w:id="10"/>
      <w:bookmarkEnd w:id="11"/>
      <w:r w:rsidRPr="00B002CF">
        <w:t xml:space="preserve"> </w:t>
      </w:r>
    </w:p>
    <w:p w14:paraId="0F271B6D" w14:textId="77777777" w:rsidR="00A52B3E" w:rsidRPr="00EB6449" w:rsidRDefault="00A52B3E" w:rsidP="00A52B3E">
      <w:pPr>
        <w:ind w:left="72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14:paraId="6A53E6C2" w14:textId="77777777" w:rsidR="00A52B3E" w:rsidRPr="0073702A" w:rsidRDefault="00A52B3E" w:rsidP="00B82D86">
      <w:pPr>
        <w:pStyle w:val="Heading2"/>
      </w:pPr>
      <w:bookmarkStart w:id="12" w:name="_Toc350381181"/>
      <w:bookmarkStart w:id="13" w:name="_Toc501528948"/>
      <w:r w:rsidRPr="00C36D2A">
        <w:t>Manual</w:t>
      </w:r>
      <w:r w:rsidRPr="0073702A">
        <w:t xml:space="preserve"> Revisions and Control</w:t>
      </w:r>
      <w:bookmarkEnd w:id="12"/>
      <w:bookmarkEnd w:id="13"/>
      <w:r w:rsidRPr="0073702A">
        <w:t xml:space="preserve"> </w:t>
      </w:r>
    </w:p>
    <w:p w14:paraId="2FC8893A" w14:textId="77777777" w:rsidR="00A52B3E" w:rsidRPr="0073702A" w:rsidRDefault="00A52B3E" w:rsidP="00FB4A23">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BB2238">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14:paraId="3B454D5D" w14:textId="77777777" w:rsidR="00A52B3E" w:rsidRPr="0073702A" w:rsidRDefault="00A52B3E" w:rsidP="00207237">
      <w:pPr>
        <w:ind w:left="1440" w:hanging="720"/>
        <w:rPr>
          <w:sz w:val="22"/>
          <w:szCs w:val="22"/>
        </w:rPr>
      </w:pPr>
    </w:p>
    <w:p w14:paraId="6CB5B3B6" w14:textId="77777777" w:rsidR="00A52B3E" w:rsidRPr="0073702A" w:rsidRDefault="00A52B3E" w:rsidP="00FB4A23">
      <w:pPr>
        <w:pStyle w:val="Heading3"/>
      </w:pPr>
      <w:r w:rsidRPr="0073702A">
        <w:t xml:space="preserve">The Part 145 </w:t>
      </w:r>
      <w:r w:rsidR="00A40136">
        <w:t xml:space="preserve">Accountable Manager </w:t>
      </w:r>
      <w:r w:rsidRPr="0073702A">
        <w:t xml:space="preserve">shall be responsible to maintain </w:t>
      </w:r>
      <w:r w:rsidR="00BB2238">
        <w:t>MHI</w:t>
      </w:r>
      <w:r w:rsidRPr="0073702A">
        <w:t xml:space="preserve"> Master Manual Distribution List </w:t>
      </w:r>
      <w:r>
        <w:t>Form</w:t>
      </w:r>
      <w:r w:rsidRPr="0073702A">
        <w:t xml:space="preserve"> </w:t>
      </w:r>
      <w:r w:rsidR="00BB2238">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BB2238">
        <w:t>MHI</w:t>
      </w:r>
      <w:r>
        <w:t xml:space="preserve"> 019</w:t>
      </w:r>
      <w:r w:rsidRPr="0073702A">
        <w:t xml:space="preserve"> was received.</w:t>
      </w:r>
    </w:p>
    <w:p w14:paraId="11BC3F89" w14:textId="77777777" w:rsidR="00A52B3E" w:rsidRDefault="00A52B3E" w:rsidP="00207237">
      <w:pPr>
        <w:ind w:left="1440" w:hanging="720"/>
      </w:pPr>
    </w:p>
    <w:p w14:paraId="7DDE2C54" w14:textId="77777777" w:rsidR="00A52B3E" w:rsidRPr="00C36D2A" w:rsidRDefault="00A52B3E" w:rsidP="00B82D86">
      <w:pPr>
        <w:pStyle w:val="Heading2"/>
      </w:pPr>
      <w:bookmarkStart w:id="14" w:name="_Toc350381182"/>
      <w:bookmarkStart w:id="15" w:name="_Toc501528949"/>
      <w:r w:rsidRPr="00173E51">
        <w:t>Paper Format</w:t>
      </w:r>
      <w:bookmarkEnd w:id="14"/>
      <w:bookmarkEnd w:id="15"/>
    </w:p>
    <w:p w14:paraId="4F57903F" w14:textId="77777777" w:rsidR="00FB4A23" w:rsidRDefault="00A52B3E" w:rsidP="00FB4A23">
      <w:pPr>
        <w:pStyle w:val="Heading3"/>
      </w:pPr>
      <w:r w:rsidRPr="00173E51">
        <w:t xml:space="preserve">Hard copy manuals shall be issued by the </w:t>
      </w:r>
      <w:r>
        <w:t xml:space="preserve">Part 145 </w:t>
      </w:r>
      <w:r w:rsidR="00A40136">
        <w:t>Accountable</w:t>
      </w:r>
      <w:r>
        <w:t xml:space="preserv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BB2238">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BB2238">
        <w:t>MHI</w:t>
      </w:r>
      <w:r>
        <w:t xml:space="preserve"> 019</w:t>
      </w:r>
      <w:r w:rsidRPr="00173E51">
        <w:t xml:space="preserve"> to </w:t>
      </w:r>
      <w:r>
        <w:t xml:space="preserve">Part 145 </w:t>
      </w:r>
      <w:r w:rsidR="00A40136">
        <w:t xml:space="preserve">Accountable Manager </w:t>
      </w:r>
      <w:r w:rsidRPr="00173E51">
        <w:t>to indicate the manual has been revised.</w:t>
      </w:r>
    </w:p>
    <w:p w14:paraId="6D4592EE" w14:textId="77777777" w:rsidR="00B7327A" w:rsidRDefault="00B7327A" w:rsidP="00B7327A"/>
    <w:p w14:paraId="2122B0B2" w14:textId="77777777" w:rsidR="00FB4A23" w:rsidRDefault="00FB4A23" w:rsidP="00FB4A23"/>
    <w:p w14:paraId="4AE1566F" w14:textId="77777777" w:rsidR="00B7327A" w:rsidRPr="00C36D2A" w:rsidRDefault="00B7327A" w:rsidP="00B7327A">
      <w:pPr>
        <w:pStyle w:val="Heading2"/>
      </w:pPr>
      <w:bookmarkStart w:id="16" w:name="_Toc501528950"/>
      <w:r>
        <w:t>Web Based Manual</w:t>
      </w:r>
      <w:bookmarkEnd w:id="16"/>
    </w:p>
    <w:p w14:paraId="41BDBBE3" w14:textId="77777777" w:rsidR="00B7327A" w:rsidRDefault="00B7327A" w:rsidP="00B7327A">
      <w:pPr>
        <w:pStyle w:val="Heading3"/>
      </w:pPr>
      <w:r w:rsidRPr="00E5037B">
        <w:t xml:space="preserve">Web based </w:t>
      </w:r>
      <w:r>
        <w:t xml:space="preserve">company </w:t>
      </w:r>
      <w:r w:rsidRPr="00E5037B">
        <w:t xml:space="preserve">manuals </w:t>
      </w:r>
      <w:r>
        <w:t>maintained by the</w:t>
      </w:r>
      <w:r w:rsidRPr="00E5037B">
        <w:t xml:space="preserve"> Part 145 Accountable Manager </w:t>
      </w:r>
      <w:r>
        <w:t xml:space="preserve">will be placed on the Maritime </w:t>
      </w:r>
      <w:r w:rsidR="004D4188">
        <w:t xml:space="preserve">Helicopters </w:t>
      </w:r>
      <w:r w:rsidR="004D4188" w:rsidRPr="00E5037B">
        <w:t>company</w:t>
      </w:r>
      <w:r>
        <w:t xml:space="preserve"> maintenance Portal  </w:t>
      </w:r>
      <w:hyperlink r:id="rId23" w:history="1">
        <w:r w:rsidRPr="00E5037B">
          <w:rPr>
            <w:rStyle w:val="Hyperlink"/>
          </w:rPr>
          <w:t>http://www.rotor-apps.com/MHI/manuals1.html</w:t>
        </w:r>
      </w:hyperlink>
      <w:r>
        <w:t xml:space="preserve"> and available to all Part 145 maintenance personnel. The Part 145 Accountable Manager is responsible for assuring all web based company manuals are current.  Any downloaded or printed material from the company maintenance Portal is considered an uncontrolled copy.</w:t>
      </w:r>
    </w:p>
    <w:p w14:paraId="26DDCBF5" w14:textId="77777777" w:rsidR="004D4188" w:rsidRPr="004D4188" w:rsidRDefault="004D4188" w:rsidP="004D4188"/>
    <w:p w14:paraId="25E63D56" w14:textId="77777777" w:rsidR="000F298B" w:rsidRDefault="00B7327A" w:rsidP="004D4188">
      <w:pPr>
        <w:pStyle w:val="Heading3"/>
      </w:pPr>
      <w:r>
        <w:t>Maintenance Personnel are to use the Maritime Maintenance Web Portal for all company manuals unless internet access is not available.  In the advent of no internet access to manuals, a current company paper format manual shall be used</w:t>
      </w:r>
      <w:r w:rsidR="004D4188">
        <w:t>.</w:t>
      </w:r>
    </w:p>
    <w:p w14:paraId="0CCBE316" w14:textId="77777777" w:rsidR="004D4188" w:rsidRDefault="004D4188" w:rsidP="004D4188">
      <w:pPr>
        <w:sectPr w:rsidR="004D4188" w:rsidSect="000F298B">
          <w:headerReference w:type="default" r:id="rId24"/>
          <w:footerReference w:type="default" r:id="rId25"/>
          <w:type w:val="continuous"/>
          <w:pgSz w:w="12240" w:h="15840" w:code="1"/>
          <w:pgMar w:top="576" w:right="720" w:bottom="576" w:left="1008" w:header="720" w:footer="720" w:gutter="0"/>
          <w:pgNumType w:start="0" w:chapStyle="1"/>
          <w:cols w:space="720"/>
          <w:docGrid w:linePitch="272"/>
        </w:sectPr>
      </w:pPr>
    </w:p>
    <w:p w14:paraId="04D38A7A" w14:textId="77777777" w:rsidR="00D44640" w:rsidRDefault="00D44640" w:rsidP="00D910B0">
      <w:pPr>
        <w:pStyle w:val="Heading1"/>
      </w:pPr>
      <w:bookmarkStart w:id="17" w:name="_Toc501528951"/>
      <w:r>
        <w:lastRenderedPageBreak/>
        <w:t>Forms Listing</w:t>
      </w:r>
      <w:bookmarkEnd w:id="17"/>
    </w:p>
    <w:p w14:paraId="427428BC" w14:textId="77777777" w:rsidR="008B2513" w:rsidRDefault="00D86580" w:rsidP="00B82D86">
      <w:pPr>
        <w:pStyle w:val="Heading2"/>
      </w:pPr>
      <w:bookmarkStart w:id="18" w:name="_Toc501528952"/>
      <w:r>
        <w:t xml:space="preserve">Repair </w:t>
      </w:r>
      <w:r w:rsidR="00332FCE">
        <w:t>S</w:t>
      </w:r>
      <w:r>
        <w:t>tation Forms</w:t>
      </w:r>
      <w:bookmarkEnd w:id="18"/>
    </w:p>
    <w:tbl>
      <w:tblPr>
        <w:tblStyle w:val="TableGrid"/>
        <w:tblW w:w="0" w:type="auto"/>
        <w:tblLook w:val="04A0" w:firstRow="1" w:lastRow="0" w:firstColumn="1" w:lastColumn="0" w:noHBand="0" w:noVBand="1"/>
      </w:tblPr>
      <w:tblGrid>
        <w:gridCol w:w="1188"/>
        <w:gridCol w:w="4050"/>
      </w:tblGrid>
      <w:tr w:rsidR="008B2513" w:rsidRPr="000D0290" w14:paraId="5A62EE43" w14:textId="77777777" w:rsidTr="00F531E7">
        <w:tc>
          <w:tcPr>
            <w:tcW w:w="1188" w:type="dxa"/>
            <w:shd w:val="clear" w:color="auto" w:fill="F2F2F2" w:themeFill="background1" w:themeFillShade="F2"/>
            <w:vAlign w:val="bottom"/>
          </w:tcPr>
          <w:p w14:paraId="7D4B99E5" w14:textId="77777777" w:rsidR="008B2513" w:rsidRPr="000D0290" w:rsidRDefault="008B2513" w:rsidP="008B2513">
            <w:pPr>
              <w:rPr>
                <w:rFonts w:ascii="Calibri" w:hAnsi="Calibri"/>
                <w:b/>
                <w:color w:val="000000"/>
                <w:sz w:val="20"/>
                <w:szCs w:val="20"/>
              </w:rPr>
            </w:pPr>
            <w:r w:rsidRPr="000D0290">
              <w:rPr>
                <w:rFonts w:ascii="Calibri" w:hAnsi="Calibri"/>
                <w:b/>
                <w:color w:val="000000"/>
                <w:sz w:val="20"/>
                <w:szCs w:val="20"/>
              </w:rPr>
              <w:t>Form #</w:t>
            </w:r>
          </w:p>
        </w:tc>
        <w:tc>
          <w:tcPr>
            <w:tcW w:w="4050" w:type="dxa"/>
            <w:shd w:val="clear" w:color="auto" w:fill="F2F2F2" w:themeFill="background1" w:themeFillShade="F2"/>
            <w:vAlign w:val="bottom"/>
          </w:tcPr>
          <w:p w14:paraId="585BF215" w14:textId="77777777" w:rsidR="008B2513" w:rsidRPr="000D0290" w:rsidRDefault="008B2513" w:rsidP="008B2513">
            <w:pPr>
              <w:rPr>
                <w:rFonts w:ascii="Calibri" w:hAnsi="Calibri"/>
                <w:b/>
                <w:color w:val="000000"/>
                <w:sz w:val="20"/>
                <w:szCs w:val="20"/>
              </w:rPr>
            </w:pPr>
            <w:r w:rsidRPr="000D0290">
              <w:rPr>
                <w:rFonts w:ascii="Calibri" w:hAnsi="Calibri"/>
                <w:b/>
                <w:color w:val="000000"/>
                <w:sz w:val="20"/>
                <w:szCs w:val="20"/>
              </w:rPr>
              <w:t>Description</w:t>
            </w:r>
          </w:p>
        </w:tc>
      </w:tr>
      <w:tr w:rsidR="008B2513" w:rsidRPr="000D0290" w14:paraId="417D97EC" w14:textId="77777777" w:rsidTr="008B2513">
        <w:tc>
          <w:tcPr>
            <w:tcW w:w="1188" w:type="dxa"/>
            <w:vAlign w:val="bottom"/>
          </w:tcPr>
          <w:p w14:paraId="205B69FE"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001</w:t>
            </w:r>
          </w:p>
        </w:tc>
        <w:tc>
          <w:tcPr>
            <w:tcW w:w="4050" w:type="dxa"/>
            <w:vAlign w:val="bottom"/>
          </w:tcPr>
          <w:p w14:paraId="6DFDED18"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Work Order Log</w:t>
            </w:r>
          </w:p>
        </w:tc>
      </w:tr>
      <w:tr w:rsidR="008B2513" w:rsidRPr="000D0290" w14:paraId="0DB55EDA" w14:textId="77777777" w:rsidTr="008B2513">
        <w:tc>
          <w:tcPr>
            <w:tcW w:w="1188" w:type="dxa"/>
            <w:vAlign w:val="bottom"/>
          </w:tcPr>
          <w:p w14:paraId="0A3A0949"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002</w:t>
            </w:r>
          </w:p>
        </w:tc>
        <w:tc>
          <w:tcPr>
            <w:tcW w:w="4050" w:type="dxa"/>
            <w:vAlign w:val="bottom"/>
          </w:tcPr>
          <w:p w14:paraId="6F82F31C" w14:textId="77777777" w:rsidR="008B2513" w:rsidRPr="000D0290" w:rsidRDefault="008B2513" w:rsidP="00FE1D17">
            <w:pPr>
              <w:rPr>
                <w:rFonts w:ascii="Calibri" w:hAnsi="Calibri"/>
                <w:color w:val="000000"/>
                <w:sz w:val="20"/>
                <w:szCs w:val="20"/>
              </w:rPr>
            </w:pPr>
            <w:r w:rsidRPr="000D0290">
              <w:rPr>
                <w:rFonts w:ascii="Calibri" w:hAnsi="Calibri"/>
                <w:color w:val="000000"/>
                <w:sz w:val="20"/>
                <w:szCs w:val="20"/>
              </w:rPr>
              <w:t>Work Order</w:t>
            </w:r>
          </w:p>
        </w:tc>
      </w:tr>
      <w:tr w:rsidR="008B2513" w:rsidRPr="000D0290" w14:paraId="4A6B1C97" w14:textId="77777777" w:rsidTr="008B2513">
        <w:tc>
          <w:tcPr>
            <w:tcW w:w="1188" w:type="dxa"/>
            <w:vAlign w:val="bottom"/>
          </w:tcPr>
          <w:p w14:paraId="02049768"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003</w:t>
            </w:r>
          </w:p>
        </w:tc>
        <w:tc>
          <w:tcPr>
            <w:tcW w:w="4050" w:type="dxa"/>
            <w:vAlign w:val="bottom"/>
          </w:tcPr>
          <w:p w14:paraId="05312BD4" w14:textId="77777777" w:rsidR="008B2513" w:rsidRPr="000D0290" w:rsidRDefault="0043648B" w:rsidP="008B2513">
            <w:pPr>
              <w:rPr>
                <w:rFonts w:ascii="Calibri" w:hAnsi="Calibri"/>
                <w:color w:val="000000"/>
                <w:sz w:val="20"/>
                <w:szCs w:val="20"/>
              </w:rPr>
            </w:pPr>
            <w:r>
              <w:rPr>
                <w:rFonts w:ascii="Calibri" w:hAnsi="Calibri"/>
                <w:color w:val="000000"/>
                <w:sz w:val="20"/>
                <w:szCs w:val="20"/>
              </w:rPr>
              <w:t>Vendor Audit</w:t>
            </w:r>
          </w:p>
        </w:tc>
      </w:tr>
      <w:tr w:rsidR="008B2513" w:rsidRPr="000D0290" w14:paraId="4A658A18" w14:textId="77777777" w:rsidTr="008B2513">
        <w:tc>
          <w:tcPr>
            <w:tcW w:w="1188" w:type="dxa"/>
            <w:vAlign w:val="bottom"/>
          </w:tcPr>
          <w:p w14:paraId="0A349CA6"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004</w:t>
            </w:r>
          </w:p>
        </w:tc>
        <w:tc>
          <w:tcPr>
            <w:tcW w:w="4050" w:type="dxa"/>
            <w:vAlign w:val="bottom"/>
          </w:tcPr>
          <w:p w14:paraId="1F6A41A8" w14:textId="77777777" w:rsidR="008B2513" w:rsidRPr="000D0290" w:rsidRDefault="00F424A7" w:rsidP="008B2513">
            <w:pPr>
              <w:rPr>
                <w:rFonts w:ascii="Calibri" w:hAnsi="Calibri"/>
                <w:color w:val="000000"/>
                <w:sz w:val="20"/>
                <w:szCs w:val="20"/>
              </w:rPr>
            </w:pPr>
            <w:r w:rsidRPr="000D0290">
              <w:rPr>
                <w:rFonts w:ascii="Calibri" w:hAnsi="Calibri"/>
                <w:color w:val="000000"/>
                <w:sz w:val="20"/>
                <w:szCs w:val="20"/>
              </w:rPr>
              <w:t>Repairable</w:t>
            </w:r>
            <w:r w:rsidR="00DF100C" w:rsidRPr="000D0290">
              <w:rPr>
                <w:rFonts w:ascii="Calibri" w:hAnsi="Calibri"/>
                <w:color w:val="000000"/>
                <w:sz w:val="20"/>
                <w:szCs w:val="20"/>
              </w:rPr>
              <w:t xml:space="preserve"> Parts Tag</w:t>
            </w:r>
          </w:p>
        </w:tc>
      </w:tr>
      <w:tr w:rsidR="008B2513" w:rsidRPr="000D0290" w14:paraId="4870E134" w14:textId="77777777" w:rsidTr="008B2513">
        <w:tc>
          <w:tcPr>
            <w:tcW w:w="1188" w:type="dxa"/>
            <w:vAlign w:val="bottom"/>
          </w:tcPr>
          <w:p w14:paraId="346FA02C"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005</w:t>
            </w:r>
          </w:p>
        </w:tc>
        <w:tc>
          <w:tcPr>
            <w:tcW w:w="4050" w:type="dxa"/>
            <w:vAlign w:val="bottom"/>
          </w:tcPr>
          <w:p w14:paraId="39608F94" w14:textId="77777777" w:rsidR="008B2513" w:rsidRPr="000D0290" w:rsidRDefault="00A52B3E" w:rsidP="008B2513">
            <w:pPr>
              <w:rPr>
                <w:rFonts w:ascii="Calibri" w:hAnsi="Calibri"/>
                <w:color w:val="000000"/>
                <w:sz w:val="20"/>
                <w:szCs w:val="20"/>
              </w:rPr>
            </w:pPr>
            <w:r w:rsidRPr="000D0290">
              <w:rPr>
                <w:rFonts w:ascii="Calibri" w:hAnsi="Calibri"/>
                <w:color w:val="000000"/>
                <w:sz w:val="20"/>
                <w:szCs w:val="20"/>
              </w:rPr>
              <w:t>Part 145 Work Sheet</w:t>
            </w:r>
          </w:p>
        </w:tc>
      </w:tr>
      <w:tr w:rsidR="008B2513" w:rsidRPr="000D0290" w14:paraId="77DE03E3" w14:textId="77777777" w:rsidTr="008B2513">
        <w:tc>
          <w:tcPr>
            <w:tcW w:w="1188" w:type="dxa"/>
            <w:vAlign w:val="bottom"/>
          </w:tcPr>
          <w:p w14:paraId="2D7C69D3"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006</w:t>
            </w:r>
          </w:p>
        </w:tc>
        <w:tc>
          <w:tcPr>
            <w:tcW w:w="4050" w:type="dxa"/>
            <w:vAlign w:val="bottom"/>
          </w:tcPr>
          <w:p w14:paraId="18F486A4" w14:textId="77777777" w:rsidR="008B2513" w:rsidRPr="000D0290" w:rsidRDefault="00F424A7" w:rsidP="008B2513">
            <w:pPr>
              <w:rPr>
                <w:rFonts w:ascii="Calibri" w:hAnsi="Calibri"/>
                <w:color w:val="000000"/>
                <w:sz w:val="20"/>
                <w:szCs w:val="20"/>
              </w:rPr>
            </w:pPr>
            <w:r w:rsidRPr="000D0290">
              <w:rPr>
                <w:rFonts w:ascii="Calibri" w:hAnsi="Calibri"/>
                <w:color w:val="000000"/>
                <w:sz w:val="20"/>
                <w:szCs w:val="20"/>
              </w:rPr>
              <w:t>Serviceable Parts Tag</w:t>
            </w:r>
          </w:p>
        </w:tc>
      </w:tr>
      <w:tr w:rsidR="008B2513" w:rsidRPr="000D0290" w14:paraId="4485FD05" w14:textId="77777777" w:rsidTr="008B2513">
        <w:tc>
          <w:tcPr>
            <w:tcW w:w="1188" w:type="dxa"/>
            <w:vAlign w:val="bottom"/>
          </w:tcPr>
          <w:p w14:paraId="1B481227"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007</w:t>
            </w:r>
          </w:p>
        </w:tc>
        <w:tc>
          <w:tcPr>
            <w:tcW w:w="4050" w:type="dxa"/>
            <w:vAlign w:val="bottom"/>
          </w:tcPr>
          <w:p w14:paraId="36ED3138"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Rejected Parts Tag</w:t>
            </w:r>
          </w:p>
        </w:tc>
      </w:tr>
      <w:tr w:rsidR="008B2513" w:rsidRPr="000D0290" w14:paraId="61EDF532" w14:textId="77777777" w:rsidTr="008B2513">
        <w:tc>
          <w:tcPr>
            <w:tcW w:w="1188" w:type="dxa"/>
            <w:vAlign w:val="bottom"/>
          </w:tcPr>
          <w:p w14:paraId="63489430"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008</w:t>
            </w:r>
          </w:p>
        </w:tc>
        <w:tc>
          <w:tcPr>
            <w:tcW w:w="4050" w:type="dxa"/>
            <w:vAlign w:val="bottom"/>
          </w:tcPr>
          <w:p w14:paraId="7269DA70"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Identification Tag</w:t>
            </w:r>
          </w:p>
        </w:tc>
      </w:tr>
      <w:tr w:rsidR="008B2513" w:rsidRPr="000D0290" w14:paraId="195FDC8A" w14:textId="77777777" w:rsidTr="008B2513">
        <w:tc>
          <w:tcPr>
            <w:tcW w:w="1188" w:type="dxa"/>
            <w:vAlign w:val="bottom"/>
          </w:tcPr>
          <w:p w14:paraId="00E45868"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009</w:t>
            </w:r>
          </w:p>
        </w:tc>
        <w:tc>
          <w:tcPr>
            <w:tcW w:w="4050" w:type="dxa"/>
            <w:vAlign w:val="bottom"/>
          </w:tcPr>
          <w:p w14:paraId="53204E12"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Routing Tag</w:t>
            </w:r>
          </w:p>
        </w:tc>
      </w:tr>
      <w:tr w:rsidR="008B2513" w:rsidRPr="000D0290" w14:paraId="46B048F3" w14:textId="77777777" w:rsidTr="008B2513">
        <w:tc>
          <w:tcPr>
            <w:tcW w:w="1188" w:type="dxa"/>
            <w:vAlign w:val="bottom"/>
          </w:tcPr>
          <w:p w14:paraId="0D9C4A77"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010</w:t>
            </w:r>
          </w:p>
        </w:tc>
        <w:tc>
          <w:tcPr>
            <w:tcW w:w="4050" w:type="dxa"/>
            <w:vAlign w:val="bottom"/>
          </w:tcPr>
          <w:p w14:paraId="3FE170C7"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NDT Parts Tag</w:t>
            </w:r>
          </w:p>
        </w:tc>
      </w:tr>
      <w:tr w:rsidR="008B2513" w:rsidRPr="000D0290" w14:paraId="3B4F646E" w14:textId="77777777" w:rsidTr="008B2513">
        <w:tc>
          <w:tcPr>
            <w:tcW w:w="1188" w:type="dxa"/>
            <w:vAlign w:val="bottom"/>
          </w:tcPr>
          <w:p w14:paraId="73EB7721"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011</w:t>
            </w:r>
          </w:p>
        </w:tc>
        <w:tc>
          <w:tcPr>
            <w:tcW w:w="4050" w:type="dxa"/>
            <w:vAlign w:val="bottom"/>
          </w:tcPr>
          <w:p w14:paraId="2B461990"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NDT Inventory Log</w:t>
            </w:r>
          </w:p>
        </w:tc>
      </w:tr>
      <w:tr w:rsidR="008B2513" w:rsidRPr="000D0290" w14:paraId="421DD04E" w14:textId="77777777" w:rsidTr="008B2513">
        <w:tc>
          <w:tcPr>
            <w:tcW w:w="1188" w:type="dxa"/>
            <w:vAlign w:val="bottom"/>
          </w:tcPr>
          <w:p w14:paraId="6FCCB5DC"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012</w:t>
            </w:r>
          </w:p>
        </w:tc>
        <w:tc>
          <w:tcPr>
            <w:tcW w:w="4050" w:type="dxa"/>
            <w:vAlign w:val="bottom"/>
          </w:tcPr>
          <w:p w14:paraId="1B69BA53"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Receiving Inspection Log</w:t>
            </w:r>
          </w:p>
        </w:tc>
      </w:tr>
      <w:tr w:rsidR="008B2513" w:rsidRPr="000D0290" w14:paraId="2C7A17EE" w14:textId="77777777" w:rsidTr="008B2513">
        <w:tc>
          <w:tcPr>
            <w:tcW w:w="1188" w:type="dxa"/>
            <w:vAlign w:val="bottom"/>
          </w:tcPr>
          <w:p w14:paraId="0CCD0520"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013</w:t>
            </w:r>
          </w:p>
        </w:tc>
        <w:tc>
          <w:tcPr>
            <w:tcW w:w="4050" w:type="dxa"/>
            <w:vAlign w:val="bottom"/>
          </w:tcPr>
          <w:p w14:paraId="304A465D"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Shelf Life Audit</w:t>
            </w:r>
          </w:p>
        </w:tc>
      </w:tr>
      <w:tr w:rsidR="008B2513" w:rsidRPr="000D0290" w14:paraId="15CCCBF5" w14:textId="77777777" w:rsidTr="008B2513">
        <w:tc>
          <w:tcPr>
            <w:tcW w:w="1188" w:type="dxa"/>
            <w:vAlign w:val="bottom"/>
          </w:tcPr>
          <w:p w14:paraId="62F4DD80"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014</w:t>
            </w:r>
          </w:p>
        </w:tc>
        <w:tc>
          <w:tcPr>
            <w:tcW w:w="4050" w:type="dxa"/>
            <w:vAlign w:val="bottom"/>
          </w:tcPr>
          <w:p w14:paraId="66E261BF" w14:textId="77777777" w:rsidR="008B2513" w:rsidRPr="000D0290" w:rsidRDefault="00D724F6" w:rsidP="008B2513">
            <w:pPr>
              <w:rPr>
                <w:rFonts w:ascii="Calibri" w:hAnsi="Calibri"/>
                <w:color w:val="000000"/>
                <w:sz w:val="20"/>
                <w:szCs w:val="20"/>
              </w:rPr>
            </w:pPr>
            <w:r>
              <w:rPr>
                <w:rFonts w:ascii="Calibri" w:hAnsi="Calibri"/>
                <w:color w:val="000000"/>
                <w:sz w:val="20"/>
                <w:szCs w:val="20"/>
              </w:rPr>
              <w:t>Inventory Part Receiving Label</w:t>
            </w:r>
          </w:p>
        </w:tc>
      </w:tr>
      <w:tr w:rsidR="008B2513" w:rsidRPr="000D0290" w14:paraId="57CAF59C" w14:textId="77777777" w:rsidTr="008B2513">
        <w:tc>
          <w:tcPr>
            <w:tcW w:w="1188" w:type="dxa"/>
            <w:vAlign w:val="bottom"/>
          </w:tcPr>
          <w:p w14:paraId="6CB93B3C"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015</w:t>
            </w:r>
          </w:p>
        </w:tc>
        <w:tc>
          <w:tcPr>
            <w:tcW w:w="4050" w:type="dxa"/>
            <w:vAlign w:val="bottom"/>
          </w:tcPr>
          <w:p w14:paraId="192266B5" w14:textId="77777777" w:rsidR="008B2513" w:rsidRPr="000D0290" w:rsidRDefault="00702F42" w:rsidP="008B2513">
            <w:pPr>
              <w:rPr>
                <w:rFonts w:ascii="Calibri" w:hAnsi="Calibri"/>
                <w:color w:val="000000"/>
                <w:sz w:val="20"/>
                <w:szCs w:val="20"/>
              </w:rPr>
            </w:pPr>
            <w:r>
              <w:rPr>
                <w:rFonts w:ascii="Calibri" w:hAnsi="Calibri"/>
                <w:color w:val="000000"/>
                <w:sz w:val="20"/>
                <w:szCs w:val="20"/>
              </w:rPr>
              <w:t>Corrective Action Request (CAR)</w:t>
            </w:r>
          </w:p>
        </w:tc>
      </w:tr>
      <w:tr w:rsidR="008B2513" w:rsidRPr="000D0290" w14:paraId="75CFF0E7" w14:textId="77777777" w:rsidTr="008B2513">
        <w:tc>
          <w:tcPr>
            <w:tcW w:w="1188" w:type="dxa"/>
            <w:vAlign w:val="bottom"/>
          </w:tcPr>
          <w:p w14:paraId="203D42EE"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016</w:t>
            </w:r>
          </w:p>
        </w:tc>
        <w:tc>
          <w:tcPr>
            <w:tcW w:w="4050" w:type="dxa"/>
            <w:vAlign w:val="bottom"/>
          </w:tcPr>
          <w:p w14:paraId="693D7575"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Summary of Employment</w:t>
            </w:r>
          </w:p>
        </w:tc>
      </w:tr>
      <w:tr w:rsidR="008B2513" w:rsidRPr="000D0290" w14:paraId="635900E3" w14:textId="77777777" w:rsidTr="008B2513">
        <w:tc>
          <w:tcPr>
            <w:tcW w:w="1188" w:type="dxa"/>
            <w:vAlign w:val="bottom"/>
          </w:tcPr>
          <w:p w14:paraId="4559C13C"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017</w:t>
            </w:r>
          </w:p>
        </w:tc>
        <w:tc>
          <w:tcPr>
            <w:tcW w:w="4050" w:type="dxa"/>
            <w:vAlign w:val="bottom"/>
          </w:tcPr>
          <w:p w14:paraId="1F56E341" w14:textId="77777777" w:rsidR="008B2513" w:rsidRPr="000D0290" w:rsidRDefault="008B2513" w:rsidP="007B6C22">
            <w:pPr>
              <w:rPr>
                <w:rFonts w:ascii="Calibri" w:hAnsi="Calibri"/>
                <w:color w:val="000000"/>
                <w:sz w:val="20"/>
                <w:szCs w:val="20"/>
              </w:rPr>
            </w:pPr>
            <w:r w:rsidRPr="000D0290">
              <w:rPr>
                <w:rFonts w:ascii="Calibri" w:hAnsi="Calibri"/>
                <w:color w:val="000000"/>
                <w:sz w:val="20"/>
                <w:szCs w:val="20"/>
              </w:rPr>
              <w:t>Capabilities Self</w:t>
            </w:r>
            <w:r w:rsidR="007B6C22">
              <w:rPr>
                <w:rFonts w:ascii="Calibri" w:hAnsi="Calibri"/>
                <w:color w:val="000000"/>
                <w:sz w:val="20"/>
                <w:szCs w:val="20"/>
              </w:rPr>
              <w:t>-Evaluation Checklist</w:t>
            </w:r>
          </w:p>
        </w:tc>
      </w:tr>
      <w:tr w:rsidR="008B2513" w:rsidRPr="000D0290" w14:paraId="5EDC6F2A" w14:textId="77777777" w:rsidTr="008B2513">
        <w:tc>
          <w:tcPr>
            <w:tcW w:w="1188" w:type="dxa"/>
            <w:vAlign w:val="bottom"/>
          </w:tcPr>
          <w:p w14:paraId="68840138"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018</w:t>
            </w:r>
          </w:p>
        </w:tc>
        <w:tc>
          <w:tcPr>
            <w:tcW w:w="4050" w:type="dxa"/>
            <w:vAlign w:val="bottom"/>
          </w:tcPr>
          <w:p w14:paraId="2B2FABBE" w14:textId="77777777" w:rsidR="008B2513" w:rsidRPr="000D0290" w:rsidRDefault="008B2513" w:rsidP="008B2513">
            <w:pPr>
              <w:rPr>
                <w:rFonts w:ascii="Calibri" w:hAnsi="Calibri"/>
                <w:color w:val="000000"/>
                <w:sz w:val="20"/>
                <w:szCs w:val="20"/>
              </w:rPr>
            </w:pPr>
            <w:r w:rsidRPr="000D0290">
              <w:rPr>
                <w:rFonts w:ascii="Calibri" w:hAnsi="Calibri"/>
                <w:color w:val="000000"/>
                <w:sz w:val="20"/>
                <w:szCs w:val="20"/>
              </w:rPr>
              <w:t>Calibration Sticker</w:t>
            </w:r>
          </w:p>
        </w:tc>
      </w:tr>
      <w:tr w:rsidR="008B2513" w:rsidRPr="000D0290" w14:paraId="27DBD59E" w14:textId="77777777" w:rsidTr="008B2513">
        <w:tc>
          <w:tcPr>
            <w:tcW w:w="1188" w:type="dxa"/>
            <w:vAlign w:val="bottom"/>
          </w:tcPr>
          <w:p w14:paraId="49A1819D"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019</w:t>
            </w:r>
          </w:p>
        </w:tc>
        <w:tc>
          <w:tcPr>
            <w:tcW w:w="4050" w:type="dxa"/>
            <w:vAlign w:val="bottom"/>
          </w:tcPr>
          <w:p w14:paraId="53F63854" w14:textId="77777777" w:rsidR="008B2513" w:rsidRPr="000D0290" w:rsidRDefault="00A52B3E" w:rsidP="00373C53">
            <w:pPr>
              <w:rPr>
                <w:rFonts w:ascii="Calibri" w:hAnsi="Calibri"/>
                <w:color w:val="000000"/>
                <w:sz w:val="20"/>
                <w:szCs w:val="20"/>
              </w:rPr>
            </w:pPr>
            <w:r w:rsidRPr="000D0290">
              <w:rPr>
                <w:rFonts w:ascii="Calibri" w:hAnsi="Calibri"/>
                <w:color w:val="000000"/>
                <w:sz w:val="20"/>
                <w:szCs w:val="20"/>
              </w:rPr>
              <w:t>Revision Notice/Acknowledgment</w:t>
            </w:r>
          </w:p>
        </w:tc>
      </w:tr>
      <w:tr w:rsidR="008B2513" w:rsidRPr="000D0290" w14:paraId="00C3B145" w14:textId="77777777" w:rsidTr="008B2513">
        <w:tc>
          <w:tcPr>
            <w:tcW w:w="1188" w:type="dxa"/>
            <w:vAlign w:val="bottom"/>
          </w:tcPr>
          <w:p w14:paraId="379EE5D7"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020</w:t>
            </w:r>
          </w:p>
        </w:tc>
        <w:tc>
          <w:tcPr>
            <w:tcW w:w="4050" w:type="dxa"/>
            <w:vAlign w:val="bottom"/>
          </w:tcPr>
          <w:p w14:paraId="65E441F8" w14:textId="77777777" w:rsidR="008B2513" w:rsidRPr="000D0290" w:rsidRDefault="00A52B3E" w:rsidP="008B2513">
            <w:pPr>
              <w:rPr>
                <w:rFonts w:ascii="Calibri" w:hAnsi="Calibri"/>
                <w:color w:val="000000"/>
                <w:sz w:val="20"/>
                <w:szCs w:val="20"/>
              </w:rPr>
            </w:pPr>
            <w:r w:rsidRPr="000D0290">
              <w:rPr>
                <w:rFonts w:ascii="Calibri" w:hAnsi="Calibri"/>
                <w:color w:val="000000"/>
                <w:sz w:val="20"/>
                <w:szCs w:val="20"/>
              </w:rPr>
              <w:t>Master</w:t>
            </w:r>
            <w:r w:rsidR="00790030">
              <w:rPr>
                <w:rFonts w:ascii="Calibri" w:hAnsi="Calibri"/>
                <w:color w:val="000000"/>
                <w:sz w:val="20"/>
                <w:szCs w:val="20"/>
              </w:rPr>
              <w:t xml:space="preserve"> Manual</w:t>
            </w:r>
            <w:r w:rsidRPr="000D0290">
              <w:rPr>
                <w:rFonts w:ascii="Calibri" w:hAnsi="Calibri"/>
                <w:color w:val="000000"/>
                <w:sz w:val="20"/>
                <w:szCs w:val="20"/>
              </w:rPr>
              <w:t xml:space="preserve"> Distribution List</w:t>
            </w:r>
          </w:p>
        </w:tc>
      </w:tr>
      <w:tr w:rsidR="008B2513" w:rsidRPr="000D0290" w14:paraId="57B37015" w14:textId="77777777" w:rsidTr="008B2513">
        <w:tc>
          <w:tcPr>
            <w:tcW w:w="1188" w:type="dxa"/>
            <w:vAlign w:val="bottom"/>
          </w:tcPr>
          <w:p w14:paraId="6E74664D" w14:textId="77777777" w:rsidR="008B2513" w:rsidRPr="000D0290" w:rsidRDefault="00BB2238" w:rsidP="008B2513">
            <w:pPr>
              <w:rPr>
                <w:rFonts w:ascii="Calibri" w:hAnsi="Calibri"/>
                <w:color w:val="000000"/>
                <w:sz w:val="20"/>
                <w:szCs w:val="20"/>
              </w:rPr>
            </w:pPr>
            <w:r w:rsidRPr="000D0290">
              <w:rPr>
                <w:rFonts w:ascii="Calibri" w:hAnsi="Calibri"/>
                <w:color w:val="000000"/>
                <w:sz w:val="20"/>
                <w:szCs w:val="20"/>
              </w:rPr>
              <w:t>MHI</w:t>
            </w:r>
            <w:r w:rsidR="008B2513" w:rsidRPr="000D0290">
              <w:rPr>
                <w:rFonts w:ascii="Calibri" w:hAnsi="Calibri"/>
                <w:color w:val="000000"/>
                <w:sz w:val="20"/>
                <w:szCs w:val="20"/>
              </w:rPr>
              <w:t xml:space="preserve"> 021</w:t>
            </w:r>
          </w:p>
        </w:tc>
        <w:tc>
          <w:tcPr>
            <w:tcW w:w="4050" w:type="dxa"/>
            <w:vAlign w:val="bottom"/>
          </w:tcPr>
          <w:p w14:paraId="028587B2" w14:textId="77777777" w:rsidR="008B2513" w:rsidRPr="000D0290" w:rsidRDefault="00A52B3E" w:rsidP="008B2513">
            <w:pPr>
              <w:rPr>
                <w:rFonts w:ascii="Calibri" w:hAnsi="Calibri"/>
                <w:color w:val="000000"/>
                <w:sz w:val="20"/>
                <w:szCs w:val="20"/>
              </w:rPr>
            </w:pPr>
            <w:r w:rsidRPr="000D0290">
              <w:rPr>
                <w:rFonts w:ascii="Calibri" w:hAnsi="Calibri"/>
                <w:color w:val="000000"/>
                <w:sz w:val="20"/>
                <w:szCs w:val="20"/>
              </w:rPr>
              <w:t>Signature/Initial Roster</w:t>
            </w:r>
          </w:p>
        </w:tc>
      </w:tr>
      <w:tr w:rsidR="00D910B0" w:rsidRPr="000D0290" w14:paraId="142D98FC" w14:textId="77777777" w:rsidTr="008B2513">
        <w:tc>
          <w:tcPr>
            <w:tcW w:w="1188" w:type="dxa"/>
            <w:vAlign w:val="bottom"/>
          </w:tcPr>
          <w:p w14:paraId="19DFCD38" w14:textId="77777777" w:rsidR="00D910B0" w:rsidRPr="000D0290" w:rsidRDefault="00D910B0" w:rsidP="00D910B0">
            <w:pPr>
              <w:rPr>
                <w:rFonts w:ascii="Calibri" w:hAnsi="Calibri"/>
                <w:color w:val="000000"/>
                <w:sz w:val="20"/>
                <w:szCs w:val="20"/>
              </w:rPr>
            </w:pPr>
            <w:r w:rsidRPr="000D0290">
              <w:rPr>
                <w:rFonts w:ascii="Calibri" w:hAnsi="Calibri"/>
                <w:color w:val="000000"/>
                <w:sz w:val="20"/>
                <w:szCs w:val="20"/>
              </w:rPr>
              <w:t>MHI 022</w:t>
            </w:r>
          </w:p>
        </w:tc>
        <w:tc>
          <w:tcPr>
            <w:tcW w:w="4050" w:type="dxa"/>
            <w:vAlign w:val="bottom"/>
          </w:tcPr>
          <w:p w14:paraId="39D0A3ED" w14:textId="77777777" w:rsidR="00D910B0" w:rsidRPr="000D0290" w:rsidRDefault="00D910B0" w:rsidP="008B2513">
            <w:pPr>
              <w:rPr>
                <w:rFonts w:ascii="Calibri" w:hAnsi="Calibri"/>
                <w:color w:val="000000"/>
                <w:sz w:val="20"/>
                <w:szCs w:val="20"/>
              </w:rPr>
            </w:pPr>
            <w:r w:rsidRPr="000D0290">
              <w:rPr>
                <w:rFonts w:ascii="Calibri" w:hAnsi="Calibri"/>
                <w:color w:val="000000"/>
                <w:sz w:val="20"/>
                <w:szCs w:val="20"/>
              </w:rPr>
              <w:t>Altimeter 24 Month Checklist</w:t>
            </w:r>
          </w:p>
        </w:tc>
      </w:tr>
      <w:tr w:rsidR="00955DA4" w:rsidRPr="000D0290" w14:paraId="0B558F3E" w14:textId="77777777" w:rsidTr="008B2513">
        <w:tc>
          <w:tcPr>
            <w:tcW w:w="1188" w:type="dxa"/>
            <w:vAlign w:val="bottom"/>
          </w:tcPr>
          <w:p w14:paraId="3452C5E0" w14:textId="77777777" w:rsidR="00955DA4" w:rsidRPr="000D0290" w:rsidRDefault="00955DA4" w:rsidP="00D910B0">
            <w:pPr>
              <w:rPr>
                <w:rFonts w:ascii="Calibri" w:hAnsi="Calibri"/>
                <w:color w:val="000000"/>
                <w:sz w:val="20"/>
                <w:szCs w:val="20"/>
              </w:rPr>
            </w:pPr>
            <w:r w:rsidRPr="000D0290">
              <w:rPr>
                <w:rFonts w:ascii="Calibri" w:hAnsi="Calibri"/>
                <w:color w:val="000000"/>
                <w:sz w:val="20"/>
                <w:szCs w:val="20"/>
              </w:rPr>
              <w:t>MHI 023</w:t>
            </w:r>
          </w:p>
        </w:tc>
        <w:tc>
          <w:tcPr>
            <w:tcW w:w="4050" w:type="dxa"/>
            <w:vAlign w:val="bottom"/>
          </w:tcPr>
          <w:p w14:paraId="667E0368" w14:textId="77777777" w:rsidR="00955DA4" w:rsidRPr="000D0290" w:rsidRDefault="00955DA4" w:rsidP="008B2513">
            <w:pPr>
              <w:rPr>
                <w:rFonts w:ascii="Calibri" w:hAnsi="Calibri"/>
                <w:color w:val="000000"/>
                <w:sz w:val="20"/>
                <w:szCs w:val="20"/>
              </w:rPr>
            </w:pPr>
            <w:r w:rsidRPr="000D0290">
              <w:rPr>
                <w:rFonts w:ascii="Calibri" w:hAnsi="Calibri"/>
                <w:color w:val="000000"/>
                <w:sz w:val="20"/>
                <w:szCs w:val="20"/>
              </w:rPr>
              <w:t>Transponder 24 Month Checklist</w:t>
            </w:r>
          </w:p>
        </w:tc>
      </w:tr>
      <w:tr w:rsidR="00B82D86" w:rsidRPr="000D0290" w14:paraId="445A1C06" w14:textId="77777777" w:rsidTr="008B2513">
        <w:tc>
          <w:tcPr>
            <w:tcW w:w="1188" w:type="dxa"/>
            <w:vAlign w:val="bottom"/>
          </w:tcPr>
          <w:p w14:paraId="6C64E48F" w14:textId="77777777" w:rsidR="00B82D86" w:rsidRPr="000D0290" w:rsidRDefault="00B82D86" w:rsidP="00D910B0">
            <w:pPr>
              <w:rPr>
                <w:rFonts w:ascii="Calibri" w:hAnsi="Calibri"/>
                <w:color w:val="000000"/>
                <w:sz w:val="20"/>
                <w:szCs w:val="20"/>
              </w:rPr>
            </w:pPr>
            <w:r w:rsidRPr="000D0290">
              <w:rPr>
                <w:rFonts w:ascii="Calibri" w:hAnsi="Calibri"/>
                <w:color w:val="000000"/>
                <w:sz w:val="20"/>
                <w:szCs w:val="20"/>
              </w:rPr>
              <w:t>MHI</w:t>
            </w:r>
            <w:r w:rsidR="00332FCE" w:rsidRPr="000D0290">
              <w:rPr>
                <w:rFonts w:ascii="Calibri" w:hAnsi="Calibri"/>
                <w:color w:val="000000"/>
                <w:sz w:val="20"/>
                <w:szCs w:val="20"/>
              </w:rPr>
              <w:t xml:space="preserve"> </w:t>
            </w:r>
            <w:r w:rsidRPr="000D0290">
              <w:rPr>
                <w:rFonts w:ascii="Calibri" w:hAnsi="Calibri"/>
                <w:color w:val="000000"/>
                <w:sz w:val="20"/>
                <w:szCs w:val="20"/>
              </w:rPr>
              <w:t>024</w:t>
            </w:r>
          </w:p>
        </w:tc>
        <w:tc>
          <w:tcPr>
            <w:tcW w:w="4050" w:type="dxa"/>
            <w:vAlign w:val="bottom"/>
          </w:tcPr>
          <w:p w14:paraId="75A13423" w14:textId="77777777" w:rsidR="00B82D86" w:rsidRPr="000D0290" w:rsidRDefault="000D0290" w:rsidP="008B2513">
            <w:pPr>
              <w:rPr>
                <w:rFonts w:ascii="Calibri" w:hAnsi="Calibri"/>
                <w:color w:val="000000"/>
                <w:sz w:val="20"/>
                <w:szCs w:val="20"/>
              </w:rPr>
            </w:pPr>
            <w:r>
              <w:rPr>
                <w:rFonts w:ascii="Calibri" w:hAnsi="Calibri"/>
                <w:color w:val="000000"/>
                <w:sz w:val="20"/>
                <w:szCs w:val="20"/>
              </w:rPr>
              <w:t xml:space="preserve">Inspection and </w:t>
            </w:r>
            <w:r w:rsidR="00B82D86" w:rsidRPr="000D0290">
              <w:rPr>
                <w:rFonts w:ascii="Calibri" w:hAnsi="Calibri"/>
                <w:color w:val="000000"/>
                <w:sz w:val="20"/>
                <w:szCs w:val="20"/>
              </w:rPr>
              <w:t>Return to Service Roster</w:t>
            </w:r>
          </w:p>
        </w:tc>
      </w:tr>
      <w:tr w:rsidR="000D0290" w:rsidRPr="000D0290" w14:paraId="21C2196E" w14:textId="77777777" w:rsidTr="008B2513">
        <w:tc>
          <w:tcPr>
            <w:tcW w:w="1188" w:type="dxa"/>
            <w:vAlign w:val="bottom"/>
          </w:tcPr>
          <w:p w14:paraId="4FF1EF04" w14:textId="77777777" w:rsidR="000D0290" w:rsidRPr="000D0290" w:rsidRDefault="000D0290" w:rsidP="00D910B0">
            <w:pPr>
              <w:rPr>
                <w:rFonts w:ascii="Calibri" w:hAnsi="Calibri"/>
                <w:color w:val="000000"/>
                <w:sz w:val="20"/>
                <w:szCs w:val="20"/>
              </w:rPr>
            </w:pPr>
            <w:r w:rsidRPr="000D0290">
              <w:rPr>
                <w:rFonts w:ascii="Calibri" w:hAnsi="Calibri"/>
                <w:color w:val="000000"/>
                <w:sz w:val="20"/>
                <w:szCs w:val="20"/>
              </w:rPr>
              <w:t>MHI 02</w:t>
            </w:r>
            <w:r>
              <w:rPr>
                <w:rFonts w:ascii="Calibri" w:hAnsi="Calibri"/>
                <w:color w:val="000000"/>
                <w:sz w:val="20"/>
                <w:szCs w:val="20"/>
              </w:rPr>
              <w:t>5</w:t>
            </w:r>
          </w:p>
        </w:tc>
        <w:tc>
          <w:tcPr>
            <w:tcW w:w="4050" w:type="dxa"/>
            <w:vAlign w:val="bottom"/>
          </w:tcPr>
          <w:p w14:paraId="0F6B4852" w14:textId="77777777" w:rsidR="000D0290" w:rsidRPr="000D0290" w:rsidRDefault="000D0290" w:rsidP="008B2513">
            <w:pPr>
              <w:rPr>
                <w:rFonts w:ascii="Calibri" w:hAnsi="Calibri"/>
                <w:color w:val="000000"/>
                <w:sz w:val="20"/>
                <w:szCs w:val="20"/>
              </w:rPr>
            </w:pPr>
            <w:r>
              <w:rPr>
                <w:rFonts w:ascii="Calibri" w:hAnsi="Calibri"/>
                <w:color w:val="000000"/>
                <w:sz w:val="20"/>
                <w:szCs w:val="20"/>
              </w:rPr>
              <w:t>Management and Supervisor Roster</w:t>
            </w:r>
          </w:p>
        </w:tc>
      </w:tr>
      <w:tr w:rsidR="009056E8" w:rsidRPr="000D0290" w14:paraId="0A0795E5" w14:textId="77777777" w:rsidTr="008B2513">
        <w:tc>
          <w:tcPr>
            <w:tcW w:w="1188" w:type="dxa"/>
            <w:vAlign w:val="bottom"/>
          </w:tcPr>
          <w:p w14:paraId="2E5647CF" w14:textId="77777777" w:rsidR="009056E8" w:rsidRPr="000D0290" w:rsidRDefault="009056E8" w:rsidP="00D910B0">
            <w:pPr>
              <w:rPr>
                <w:rFonts w:ascii="Calibri" w:hAnsi="Calibri"/>
                <w:color w:val="000000"/>
                <w:sz w:val="20"/>
                <w:szCs w:val="20"/>
              </w:rPr>
            </w:pPr>
            <w:r>
              <w:rPr>
                <w:rFonts w:ascii="Calibri" w:hAnsi="Calibri"/>
                <w:color w:val="000000"/>
                <w:sz w:val="20"/>
                <w:szCs w:val="20"/>
              </w:rPr>
              <w:t>MHI 026</w:t>
            </w:r>
          </w:p>
        </w:tc>
        <w:tc>
          <w:tcPr>
            <w:tcW w:w="4050" w:type="dxa"/>
            <w:vAlign w:val="bottom"/>
          </w:tcPr>
          <w:p w14:paraId="3F0DA88A" w14:textId="77777777" w:rsidR="009056E8" w:rsidRDefault="009056E8" w:rsidP="008B2513">
            <w:pPr>
              <w:rPr>
                <w:rFonts w:ascii="Calibri" w:hAnsi="Calibri"/>
                <w:color w:val="000000"/>
                <w:sz w:val="20"/>
                <w:szCs w:val="20"/>
              </w:rPr>
            </w:pPr>
            <w:r>
              <w:rPr>
                <w:rFonts w:ascii="Calibri" w:hAnsi="Calibri"/>
                <w:color w:val="000000"/>
                <w:sz w:val="20"/>
                <w:szCs w:val="20"/>
              </w:rPr>
              <w:t>Vendor/Contractor</w:t>
            </w:r>
            <w:r w:rsidR="009D1B81">
              <w:rPr>
                <w:rFonts w:ascii="Calibri" w:hAnsi="Calibri"/>
                <w:color w:val="000000"/>
                <w:sz w:val="20"/>
                <w:szCs w:val="20"/>
              </w:rPr>
              <w:t xml:space="preserve"> List</w:t>
            </w:r>
          </w:p>
        </w:tc>
      </w:tr>
      <w:tr w:rsidR="00A134F7" w:rsidRPr="000D0290" w14:paraId="4B95537B" w14:textId="77777777" w:rsidTr="008B2513">
        <w:tc>
          <w:tcPr>
            <w:tcW w:w="1188" w:type="dxa"/>
            <w:vAlign w:val="bottom"/>
          </w:tcPr>
          <w:p w14:paraId="600E2AE9" w14:textId="77777777" w:rsidR="00A134F7" w:rsidRDefault="00A134F7" w:rsidP="00D910B0">
            <w:pPr>
              <w:rPr>
                <w:rFonts w:ascii="Calibri" w:hAnsi="Calibri"/>
                <w:color w:val="000000"/>
                <w:sz w:val="20"/>
                <w:szCs w:val="20"/>
              </w:rPr>
            </w:pPr>
            <w:r>
              <w:rPr>
                <w:rFonts w:ascii="Calibri" w:hAnsi="Calibri"/>
                <w:color w:val="000000"/>
                <w:sz w:val="20"/>
                <w:szCs w:val="20"/>
              </w:rPr>
              <w:t>MHI 027</w:t>
            </w:r>
          </w:p>
        </w:tc>
        <w:tc>
          <w:tcPr>
            <w:tcW w:w="4050" w:type="dxa"/>
            <w:vAlign w:val="bottom"/>
          </w:tcPr>
          <w:p w14:paraId="1A9119BE" w14:textId="77777777" w:rsidR="00A134F7" w:rsidRDefault="00A134F7" w:rsidP="008B2513">
            <w:pPr>
              <w:rPr>
                <w:rFonts w:ascii="Calibri" w:hAnsi="Calibri"/>
                <w:color w:val="000000"/>
                <w:sz w:val="20"/>
                <w:szCs w:val="20"/>
              </w:rPr>
            </w:pPr>
            <w:r>
              <w:rPr>
                <w:rFonts w:ascii="Calibri" w:hAnsi="Calibri"/>
                <w:color w:val="000000"/>
                <w:sz w:val="20"/>
                <w:szCs w:val="20"/>
              </w:rPr>
              <w:t>Contract Maintenance Checklist</w:t>
            </w:r>
          </w:p>
        </w:tc>
      </w:tr>
    </w:tbl>
    <w:p w14:paraId="3AB07E22" w14:textId="77777777" w:rsidR="008E5635" w:rsidRDefault="008E5635" w:rsidP="00B82D86">
      <w:pPr>
        <w:pStyle w:val="Heading2"/>
      </w:pPr>
      <w:bookmarkStart w:id="19" w:name="_Toc501528953"/>
      <w:r>
        <w:t>Training Forms</w:t>
      </w:r>
      <w:bookmarkEnd w:id="19"/>
    </w:p>
    <w:tbl>
      <w:tblPr>
        <w:tblStyle w:val="TableGrid"/>
        <w:tblW w:w="0" w:type="auto"/>
        <w:tblLook w:val="04A0" w:firstRow="1" w:lastRow="0" w:firstColumn="1" w:lastColumn="0" w:noHBand="0" w:noVBand="1"/>
      </w:tblPr>
      <w:tblGrid>
        <w:gridCol w:w="1188"/>
        <w:gridCol w:w="4050"/>
      </w:tblGrid>
      <w:tr w:rsidR="004D1382" w:rsidRPr="000D0290" w14:paraId="095330C3" w14:textId="77777777" w:rsidTr="009E2FC7">
        <w:tc>
          <w:tcPr>
            <w:tcW w:w="1188" w:type="dxa"/>
            <w:shd w:val="clear" w:color="auto" w:fill="F2F2F2" w:themeFill="background1" w:themeFillShade="F2"/>
            <w:vAlign w:val="bottom"/>
          </w:tcPr>
          <w:p w14:paraId="1FE3C023" w14:textId="77777777" w:rsidR="004D1382" w:rsidRPr="000D0290" w:rsidRDefault="004D1382" w:rsidP="009E2FC7">
            <w:pPr>
              <w:rPr>
                <w:rFonts w:ascii="Calibri" w:hAnsi="Calibri"/>
                <w:b/>
                <w:color w:val="000000"/>
                <w:sz w:val="20"/>
                <w:szCs w:val="20"/>
              </w:rPr>
            </w:pPr>
            <w:r w:rsidRPr="000D0290">
              <w:rPr>
                <w:rFonts w:ascii="Calibri" w:hAnsi="Calibri"/>
                <w:b/>
                <w:color w:val="000000"/>
                <w:sz w:val="20"/>
                <w:szCs w:val="20"/>
              </w:rPr>
              <w:t>Form #</w:t>
            </w:r>
          </w:p>
        </w:tc>
        <w:tc>
          <w:tcPr>
            <w:tcW w:w="4050" w:type="dxa"/>
            <w:shd w:val="clear" w:color="auto" w:fill="F2F2F2" w:themeFill="background1" w:themeFillShade="F2"/>
            <w:vAlign w:val="bottom"/>
          </w:tcPr>
          <w:p w14:paraId="7F4EB3C3" w14:textId="77777777" w:rsidR="004D1382" w:rsidRPr="000D0290" w:rsidRDefault="004D1382" w:rsidP="009E2FC7">
            <w:pPr>
              <w:rPr>
                <w:rFonts w:ascii="Calibri" w:hAnsi="Calibri"/>
                <w:b/>
                <w:color w:val="000000"/>
                <w:sz w:val="20"/>
                <w:szCs w:val="20"/>
              </w:rPr>
            </w:pPr>
            <w:r w:rsidRPr="000D0290">
              <w:rPr>
                <w:rFonts w:ascii="Calibri" w:hAnsi="Calibri"/>
                <w:b/>
                <w:color w:val="000000"/>
                <w:sz w:val="20"/>
                <w:szCs w:val="20"/>
              </w:rPr>
              <w:t>Description</w:t>
            </w:r>
          </w:p>
        </w:tc>
      </w:tr>
      <w:tr w:rsidR="004D1382" w:rsidRPr="000D0290" w14:paraId="295D9458" w14:textId="77777777" w:rsidTr="009E2FC7">
        <w:tc>
          <w:tcPr>
            <w:tcW w:w="1188" w:type="dxa"/>
            <w:vAlign w:val="bottom"/>
          </w:tcPr>
          <w:p w14:paraId="57825220"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TR-0001</w:t>
            </w:r>
          </w:p>
        </w:tc>
        <w:tc>
          <w:tcPr>
            <w:tcW w:w="4050" w:type="dxa"/>
            <w:vAlign w:val="bottom"/>
          </w:tcPr>
          <w:p w14:paraId="3D9572B0"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TBD</w:t>
            </w:r>
          </w:p>
        </w:tc>
      </w:tr>
      <w:tr w:rsidR="004D1382" w:rsidRPr="000D0290" w14:paraId="76915CB7" w14:textId="77777777" w:rsidTr="009E2FC7">
        <w:tc>
          <w:tcPr>
            <w:tcW w:w="1188" w:type="dxa"/>
            <w:vAlign w:val="bottom"/>
          </w:tcPr>
          <w:p w14:paraId="0610B59C"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TR-0002</w:t>
            </w:r>
          </w:p>
        </w:tc>
        <w:tc>
          <w:tcPr>
            <w:tcW w:w="4050" w:type="dxa"/>
            <w:vAlign w:val="bottom"/>
          </w:tcPr>
          <w:p w14:paraId="4A13D9A5"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TBD</w:t>
            </w:r>
          </w:p>
        </w:tc>
      </w:tr>
      <w:tr w:rsidR="004D1382" w:rsidRPr="000D0290" w14:paraId="6ABCF6BB" w14:textId="77777777" w:rsidTr="009E2FC7">
        <w:tc>
          <w:tcPr>
            <w:tcW w:w="1188" w:type="dxa"/>
            <w:vAlign w:val="bottom"/>
          </w:tcPr>
          <w:p w14:paraId="419EC726"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TR-0003</w:t>
            </w:r>
          </w:p>
        </w:tc>
        <w:tc>
          <w:tcPr>
            <w:tcW w:w="4050" w:type="dxa"/>
            <w:vAlign w:val="bottom"/>
          </w:tcPr>
          <w:p w14:paraId="034AE196"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Training Request</w:t>
            </w:r>
          </w:p>
        </w:tc>
      </w:tr>
      <w:tr w:rsidR="004D1382" w:rsidRPr="000D0290" w14:paraId="57173AA6" w14:textId="77777777" w:rsidTr="009E2FC7">
        <w:tc>
          <w:tcPr>
            <w:tcW w:w="1188" w:type="dxa"/>
            <w:vAlign w:val="bottom"/>
          </w:tcPr>
          <w:p w14:paraId="6E524976"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TR-0004</w:t>
            </w:r>
          </w:p>
        </w:tc>
        <w:tc>
          <w:tcPr>
            <w:tcW w:w="4050" w:type="dxa"/>
            <w:vAlign w:val="bottom"/>
          </w:tcPr>
          <w:p w14:paraId="65D9296D"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Training Activity Report</w:t>
            </w:r>
          </w:p>
        </w:tc>
      </w:tr>
      <w:tr w:rsidR="004D1382" w:rsidRPr="000D0290" w14:paraId="3BEFE933" w14:textId="77777777" w:rsidTr="009E2FC7">
        <w:tc>
          <w:tcPr>
            <w:tcW w:w="1188" w:type="dxa"/>
            <w:vAlign w:val="bottom"/>
          </w:tcPr>
          <w:p w14:paraId="3131DC68"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TR-0005</w:t>
            </w:r>
          </w:p>
        </w:tc>
        <w:tc>
          <w:tcPr>
            <w:tcW w:w="4050" w:type="dxa"/>
            <w:vAlign w:val="bottom"/>
          </w:tcPr>
          <w:p w14:paraId="60E13D0C"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Training Verification</w:t>
            </w:r>
          </w:p>
        </w:tc>
      </w:tr>
      <w:tr w:rsidR="004D1382" w:rsidRPr="000D0290" w14:paraId="7F35D5F4" w14:textId="77777777" w:rsidTr="009E2FC7">
        <w:tc>
          <w:tcPr>
            <w:tcW w:w="1188" w:type="dxa"/>
            <w:vAlign w:val="bottom"/>
          </w:tcPr>
          <w:p w14:paraId="7DD21C52"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TR-0006</w:t>
            </w:r>
          </w:p>
        </w:tc>
        <w:tc>
          <w:tcPr>
            <w:tcW w:w="4050" w:type="dxa"/>
            <w:vAlign w:val="bottom"/>
          </w:tcPr>
          <w:p w14:paraId="00956AFB"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Training Course List</w:t>
            </w:r>
          </w:p>
        </w:tc>
      </w:tr>
      <w:tr w:rsidR="004D1382" w:rsidRPr="000D0290" w14:paraId="7EF1D5E7" w14:textId="77777777" w:rsidTr="009E2FC7">
        <w:tc>
          <w:tcPr>
            <w:tcW w:w="1188" w:type="dxa"/>
            <w:vAlign w:val="bottom"/>
          </w:tcPr>
          <w:p w14:paraId="4F5DE960"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TR-0007</w:t>
            </w:r>
          </w:p>
        </w:tc>
        <w:tc>
          <w:tcPr>
            <w:tcW w:w="4050" w:type="dxa"/>
            <w:vAlign w:val="bottom"/>
          </w:tcPr>
          <w:p w14:paraId="60CEF74B" w14:textId="77777777" w:rsidR="004D1382" w:rsidRPr="000D0290" w:rsidRDefault="004D1382" w:rsidP="009E2FC7">
            <w:pPr>
              <w:rPr>
                <w:rFonts w:ascii="Calibri" w:hAnsi="Calibri"/>
                <w:color w:val="000000"/>
                <w:sz w:val="20"/>
                <w:szCs w:val="20"/>
              </w:rPr>
            </w:pPr>
            <w:r w:rsidRPr="000D0290">
              <w:rPr>
                <w:rFonts w:ascii="Calibri" w:hAnsi="Calibri" w:cs="Arial"/>
                <w:sz w:val="20"/>
                <w:szCs w:val="20"/>
              </w:rPr>
              <w:t>Course-Lesson Information</w:t>
            </w:r>
          </w:p>
        </w:tc>
      </w:tr>
      <w:tr w:rsidR="004D1382" w:rsidRPr="000D0290" w14:paraId="1560603F" w14:textId="77777777" w:rsidTr="009E2FC7">
        <w:tc>
          <w:tcPr>
            <w:tcW w:w="1188" w:type="dxa"/>
            <w:vAlign w:val="bottom"/>
          </w:tcPr>
          <w:p w14:paraId="1EA80112"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TR-0008</w:t>
            </w:r>
          </w:p>
        </w:tc>
        <w:tc>
          <w:tcPr>
            <w:tcW w:w="4050" w:type="dxa"/>
            <w:vAlign w:val="bottom"/>
          </w:tcPr>
          <w:p w14:paraId="2E3DD6A6"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Employee Skill Survey</w:t>
            </w:r>
          </w:p>
        </w:tc>
      </w:tr>
      <w:tr w:rsidR="004D1382" w:rsidRPr="000D0290" w14:paraId="45538BA4" w14:textId="77777777" w:rsidTr="009E2FC7">
        <w:tc>
          <w:tcPr>
            <w:tcW w:w="1188" w:type="dxa"/>
            <w:vAlign w:val="bottom"/>
          </w:tcPr>
          <w:p w14:paraId="2D58FE5F"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TR-0009</w:t>
            </w:r>
          </w:p>
        </w:tc>
        <w:tc>
          <w:tcPr>
            <w:tcW w:w="4050" w:type="dxa"/>
            <w:vAlign w:val="bottom"/>
          </w:tcPr>
          <w:p w14:paraId="4A233FCE"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Repair Station Needs Assessment</w:t>
            </w:r>
          </w:p>
        </w:tc>
      </w:tr>
      <w:tr w:rsidR="004D1382" w:rsidRPr="000D0290" w14:paraId="2C3A6297" w14:textId="77777777" w:rsidTr="009E2FC7">
        <w:tc>
          <w:tcPr>
            <w:tcW w:w="1188" w:type="dxa"/>
            <w:vAlign w:val="bottom"/>
          </w:tcPr>
          <w:p w14:paraId="3120E932"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TR-0010</w:t>
            </w:r>
          </w:p>
        </w:tc>
        <w:tc>
          <w:tcPr>
            <w:tcW w:w="4050" w:type="dxa"/>
            <w:vAlign w:val="bottom"/>
          </w:tcPr>
          <w:p w14:paraId="569EFC1A"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Instructor / Trainer Evaluation</w:t>
            </w:r>
          </w:p>
        </w:tc>
      </w:tr>
      <w:tr w:rsidR="004D1382" w:rsidRPr="000D0290" w14:paraId="39022B16" w14:textId="77777777" w:rsidTr="009E2FC7">
        <w:tc>
          <w:tcPr>
            <w:tcW w:w="1188" w:type="dxa"/>
            <w:vAlign w:val="bottom"/>
          </w:tcPr>
          <w:p w14:paraId="56E4F8F8"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TR-0011</w:t>
            </w:r>
          </w:p>
        </w:tc>
        <w:tc>
          <w:tcPr>
            <w:tcW w:w="4050" w:type="dxa"/>
            <w:vAlign w:val="bottom"/>
          </w:tcPr>
          <w:p w14:paraId="29303230"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Course-Evaluation</w:t>
            </w:r>
          </w:p>
        </w:tc>
      </w:tr>
      <w:tr w:rsidR="004D1382" w:rsidRPr="000D0290" w14:paraId="29D2226A" w14:textId="77777777" w:rsidTr="009E2FC7">
        <w:tc>
          <w:tcPr>
            <w:tcW w:w="1188" w:type="dxa"/>
            <w:vAlign w:val="bottom"/>
          </w:tcPr>
          <w:p w14:paraId="233BC80E" w14:textId="77777777" w:rsidR="004D1382" w:rsidRPr="000D0290" w:rsidRDefault="004D1382" w:rsidP="009E2FC7">
            <w:pPr>
              <w:rPr>
                <w:rFonts w:ascii="Calibri" w:hAnsi="Calibri"/>
                <w:color w:val="000000"/>
                <w:sz w:val="20"/>
                <w:szCs w:val="20"/>
              </w:rPr>
            </w:pPr>
            <w:r w:rsidRPr="000D0290">
              <w:rPr>
                <w:rFonts w:ascii="Calibri" w:hAnsi="Calibri"/>
                <w:color w:val="000000"/>
                <w:sz w:val="20"/>
                <w:szCs w:val="20"/>
              </w:rPr>
              <w:t>TR-0012</w:t>
            </w:r>
          </w:p>
        </w:tc>
        <w:tc>
          <w:tcPr>
            <w:tcW w:w="4050" w:type="dxa"/>
            <w:vAlign w:val="bottom"/>
          </w:tcPr>
          <w:p w14:paraId="47768B7D" w14:textId="77777777" w:rsidR="004D1382" w:rsidRPr="000D0290" w:rsidRDefault="004D1382" w:rsidP="009E2FC7">
            <w:pPr>
              <w:rPr>
                <w:rFonts w:asciiTheme="minorHAnsi" w:hAnsiTheme="minorHAnsi"/>
                <w:color w:val="000000"/>
                <w:sz w:val="20"/>
                <w:szCs w:val="20"/>
              </w:rPr>
            </w:pPr>
            <w:r w:rsidRPr="000D0290">
              <w:rPr>
                <w:rFonts w:asciiTheme="minorHAnsi" w:hAnsiTheme="minorHAnsi" w:cs="Arial"/>
                <w:sz w:val="20"/>
                <w:szCs w:val="20"/>
              </w:rPr>
              <w:t>Training Activity Make Up</w:t>
            </w:r>
          </w:p>
        </w:tc>
      </w:tr>
    </w:tbl>
    <w:p w14:paraId="7D7EF47A" w14:textId="77777777" w:rsidR="00663D06" w:rsidRDefault="00663D06" w:rsidP="004D1382">
      <w:pPr>
        <w:sectPr w:rsidR="00663D06" w:rsidSect="004D4188">
          <w:headerReference w:type="default" r:id="rId26"/>
          <w:pgSz w:w="12240" w:h="15840" w:code="1"/>
          <w:pgMar w:top="576" w:right="720" w:bottom="576" w:left="1008" w:header="720" w:footer="720" w:gutter="0"/>
          <w:pgNumType w:start="0" w:chapStyle="1"/>
          <w:cols w:space="720"/>
          <w:docGrid w:linePitch="272"/>
        </w:sectPr>
      </w:pPr>
    </w:p>
    <w:p w14:paraId="0A75E076" w14:textId="77777777" w:rsidR="00FB74E7" w:rsidRDefault="004D1382" w:rsidP="00D910B0">
      <w:pPr>
        <w:pStyle w:val="Heading1"/>
      </w:pPr>
      <w:r>
        <w:lastRenderedPageBreak/>
        <w:t xml:space="preserve"> </w:t>
      </w:r>
      <w:bookmarkStart w:id="20" w:name="_Toc501528954"/>
      <w:r w:rsidR="008E5635">
        <w:t>REPAIR STATION</w:t>
      </w:r>
      <w:r w:rsidR="00D94C28">
        <w:t xml:space="preserve"> </w:t>
      </w:r>
      <w:r w:rsidR="00E16D53">
        <w:t>FORMS</w:t>
      </w:r>
      <w:bookmarkEnd w:id="20"/>
    </w:p>
    <w:p w14:paraId="6730D752" w14:textId="77777777" w:rsidR="00D44640" w:rsidRPr="00496356" w:rsidRDefault="00A52B3E" w:rsidP="00B82D86">
      <w:pPr>
        <w:pStyle w:val="Heading2"/>
      </w:pPr>
      <w:bookmarkStart w:id="21" w:name="_CALIBRATION_CERTIFICATE_(sample)"/>
      <w:bookmarkStart w:id="22" w:name="_Toc501528955"/>
      <w:bookmarkStart w:id="23" w:name="_Toc307297988"/>
      <w:bookmarkStart w:id="24" w:name="CalibrationCertificate"/>
      <w:bookmarkStart w:id="25" w:name="CapabilitiesSelfEvlautionChecklist"/>
      <w:bookmarkEnd w:id="21"/>
      <w:r>
        <w:lastRenderedPageBreak/>
        <w:t>P</w:t>
      </w:r>
      <w:r w:rsidR="00D521A3">
        <w:t>art</w:t>
      </w:r>
      <w:r>
        <w:t xml:space="preserve"> 145 </w:t>
      </w:r>
      <w:r w:rsidR="002A29A3" w:rsidRPr="00A52B3E">
        <w:t>W</w:t>
      </w:r>
      <w:r w:rsidR="00D521A3">
        <w:t xml:space="preserve">ork </w:t>
      </w:r>
      <w:r w:rsidR="002A29A3">
        <w:t>O</w:t>
      </w:r>
      <w:r w:rsidR="00D521A3">
        <w:t>rder</w:t>
      </w:r>
      <w:r w:rsidR="002A29A3">
        <w:t xml:space="preserve"> L</w:t>
      </w:r>
      <w:r w:rsidR="00D521A3">
        <w:t>og</w:t>
      </w:r>
      <w:r w:rsidR="00D44640" w:rsidRPr="00496356">
        <w:t xml:space="preserve"> – FORM </w:t>
      </w:r>
      <w:r w:rsidR="00FE1D17">
        <w:t>M</w:t>
      </w:r>
      <w:r w:rsidR="00BB2238">
        <w:t>H</w:t>
      </w:r>
      <w:r w:rsidR="00FE1D17">
        <w:t>I</w:t>
      </w:r>
      <w:r w:rsidR="00D44640">
        <w:t xml:space="preserve"> 001</w:t>
      </w:r>
      <w:bookmarkEnd w:id="22"/>
    </w:p>
    <w:p w14:paraId="57C1576E" w14:textId="77777777" w:rsidR="001A4D55" w:rsidRDefault="009F7C4F" w:rsidP="009F7C4F">
      <w:pPr>
        <w:ind w:right="432"/>
        <w:jc w:val="center"/>
        <w:rPr>
          <w:rFonts w:ascii="Arial" w:hAnsi="Arial" w:cs="Arial"/>
          <w:b/>
          <w:sz w:val="20"/>
          <w:szCs w:val="20"/>
        </w:rPr>
      </w:pPr>
      <w:r>
        <w:rPr>
          <w:rFonts w:ascii="Arial" w:hAnsi="Arial" w:cs="Arial"/>
          <w:noProof/>
          <w:sz w:val="20"/>
          <w:szCs w:val="20"/>
        </w:rPr>
        <w:drawing>
          <wp:inline distT="0" distB="0" distL="0" distR="0" wp14:anchorId="253516B7" wp14:editId="00B53DBB">
            <wp:extent cx="5772150" cy="7175616"/>
            <wp:effectExtent l="19050" t="0" r="0" b="0"/>
            <wp:docPr id="7" name="Picture 6" descr="Capture - Form MHI 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Form MHI 001.GIF"/>
                    <pic:cNvPicPr/>
                  </pic:nvPicPr>
                  <pic:blipFill>
                    <a:blip r:embed="rId27" cstate="print"/>
                    <a:stretch>
                      <a:fillRect/>
                    </a:stretch>
                  </pic:blipFill>
                  <pic:spPr>
                    <a:xfrm>
                      <a:off x="0" y="0"/>
                      <a:ext cx="5776489" cy="7181010"/>
                    </a:xfrm>
                    <a:prstGeom prst="rect">
                      <a:avLst/>
                    </a:prstGeom>
                  </pic:spPr>
                </pic:pic>
              </a:graphicData>
            </a:graphic>
          </wp:inline>
        </w:drawing>
      </w:r>
    </w:p>
    <w:p w14:paraId="2F43ED5B" w14:textId="77777777" w:rsidR="003E6CCE" w:rsidRDefault="003E6CCE" w:rsidP="009F7C4F">
      <w:pPr>
        <w:ind w:right="432"/>
        <w:jc w:val="center"/>
        <w:rPr>
          <w:rFonts w:ascii="Arial" w:hAnsi="Arial" w:cs="Arial"/>
          <w:b/>
          <w:sz w:val="20"/>
          <w:szCs w:val="20"/>
        </w:rPr>
      </w:pPr>
    </w:p>
    <w:p w14:paraId="5BF58018" w14:textId="77777777" w:rsidR="003E6CCE" w:rsidRDefault="003E6CCE" w:rsidP="009F7C4F">
      <w:pPr>
        <w:ind w:right="432"/>
        <w:jc w:val="center"/>
        <w:rPr>
          <w:rFonts w:ascii="Arial" w:hAnsi="Arial" w:cs="Arial"/>
          <w:b/>
          <w:sz w:val="20"/>
          <w:szCs w:val="20"/>
        </w:rPr>
      </w:pPr>
    </w:p>
    <w:p w14:paraId="743FEFDC" w14:textId="77777777" w:rsidR="00D44640" w:rsidRPr="00571E7C" w:rsidRDefault="00D44640" w:rsidP="00D44640">
      <w:pPr>
        <w:jc w:val="both"/>
        <w:rPr>
          <w:rFonts w:ascii="Arial" w:hAnsi="Arial" w:cs="Arial"/>
          <w:b/>
        </w:rPr>
      </w:pPr>
      <w:r w:rsidRPr="00571E7C">
        <w:rPr>
          <w:rFonts w:ascii="Arial" w:hAnsi="Arial" w:cs="Arial"/>
          <w:b/>
        </w:rPr>
        <w:lastRenderedPageBreak/>
        <w:t xml:space="preserve">Instructions: </w:t>
      </w:r>
      <w:r w:rsidR="00A52B3E" w:rsidRPr="00571E7C">
        <w:rPr>
          <w:rFonts w:ascii="Arial" w:hAnsi="Arial" w:cs="Arial"/>
          <w:b/>
        </w:rPr>
        <w:t xml:space="preserve">Part 145 </w:t>
      </w:r>
      <w:r w:rsidRPr="00571E7C">
        <w:rPr>
          <w:rFonts w:ascii="Arial" w:hAnsi="Arial" w:cs="Arial"/>
          <w:b/>
        </w:rPr>
        <w:t>Work Order Log</w:t>
      </w:r>
    </w:p>
    <w:p w14:paraId="53E1AE47" w14:textId="77777777" w:rsidR="00D44640" w:rsidRPr="00496356" w:rsidRDefault="00D44640" w:rsidP="00D44640">
      <w:pPr>
        <w:jc w:val="both"/>
        <w:rPr>
          <w:rFonts w:ascii="Arial" w:hAnsi="Arial" w:cs="Arial"/>
          <w:sz w:val="20"/>
          <w:szCs w:val="20"/>
        </w:rPr>
      </w:pPr>
    </w:p>
    <w:p w14:paraId="13E7AE3D" w14:textId="77777777" w:rsidR="00D44640" w:rsidRPr="00496356" w:rsidRDefault="00D44640" w:rsidP="00D44640">
      <w:pPr>
        <w:pStyle w:val="BodyOne"/>
        <w:jc w:val="both"/>
        <w:rPr>
          <w:b/>
          <w:sz w:val="20"/>
          <w:szCs w:val="20"/>
        </w:rPr>
      </w:pPr>
      <w:r w:rsidRPr="00496356">
        <w:rPr>
          <w:sz w:val="20"/>
          <w:szCs w:val="20"/>
        </w:rPr>
        <w:t xml:space="preserve">This form will be used to log work on aircraft and articles. The Quality Assurance Department will initiate work orders. After the work order is closed, the QA Department </w:t>
      </w:r>
      <w:r w:rsidR="00174E8B">
        <w:rPr>
          <w:sz w:val="20"/>
          <w:szCs w:val="20"/>
        </w:rPr>
        <w:t>complete</w:t>
      </w:r>
      <w:r w:rsidR="00A52B3E">
        <w:rPr>
          <w:sz w:val="20"/>
          <w:szCs w:val="20"/>
        </w:rPr>
        <w:t>s</w:t>
      </w:r>
      <w:r w:rsidR="00174E8B">
        <w:rPr>
          <w:sz w:val="20"/>
          <w:szCs w:val="20"/>
        </w:rPr>
        <w:t xml:space="preserve"> the closed date.</w:t>
      </w:r>
      <w:r w:rsidRPr="00496356">
        <w:rPr>
          <w:b/>
          <w:sz w:val="20"/>
          <w:szCs w:val="20"/>
        </w:rPr>
        <w:t xml:space="preserve"> </w:t>
      </w:r>
      <w:r w:rsidRPr="00496356">
        <w:rPr>
          <w:sz w:val="20"/>
          <w:szCs w:val="20"/>
        </w:rPr>
        <w:t>Complete the fields as follows:</w:t>
      </w:r>
      <w:r w:rsidRPr="00496356">
        <w:rPr>
          <w:b/>
          <w:sz w:val="20"/>
          <w:szCs w:val="20"/>
        </w:rPr>
        <w:t xml:space="preserve"> </w:t>
      </w:r>
    </w:p>
    <w:p w14:paraId="3A1428D6" w14:textId="77777777" w:rsidR="00D44640" w:rsidRPr="00496356" w:rsidRDefault="00D44640" w:rsidP="00D44640">
      <w:pPr>
        <w:pStyle w:val="BodyOne"/>
        <w:jc w:val="both"/>
        <w:rPr>
          <w:sz w:val="20"/>
          <w:szCs w:val="20"/>
        </w:rPr>
      </w:pPr>
    </w:p>
    <w:tbl>
      <w:tblPr>
        <w:tblW w:w="0" w:type="auto"/>
        <w:tblInd w:w="558" w:type="dxa"/>
        <w:tblLook w:val="04A0" w:firstRow="1" w:lastRow="0" w:firstColumn="1" w:lastColumn="0" w:noHBand="0" w:noVBand="1"/>
      </w:tblPr>
      <w:tblGrid>
        <w:gridCol w:w="1800"/>
        <w:gridCol w:w="8190"/>
      </w:tblGrid>
      <w:tr w:rsidR="00D44640" w:rsidRPr="00496356" w14:paraId="31C79164" w14:textId="77777777" w:rsidTr="00A40136">
        <w:trPr>
          <w:trHeight w:val="405"/>
        </w:trPr>
        <w:tc>
          <w:tcPr>
            <w:tcW w:w="1800" w:type="dxa"/>
          </w:tcPr>
          <w:p w14:paraId="326F68F1" w14:textId="77777777" w:rsidR="00D44640" w:rsidRPr="008172F9" w:rsidRDefault="00D44640" w:rsidP="00A40136">
            <w:pPr>
              <w:pStyle w:val="BodyOne"/>
              <w:rPr>
                <w:b/>
                <w:sz w:val="20"/>
                <w:szCs w:val="20"/>
              </w:rPr>
            </w:pPr>
            <w:r w:rsidRPr="008172F9">
              <w:rPr>
                <w:b/>
                <w:sz w:val="20"/>
                <w:szCs w:val="20"/>
              </w:rPr>
              <w:t>W.O.#</w:t>
            </w:r>
          </w:p>
        </w:tc>
        <w:tc>
          <w:tcPr>
            <w:tcW w:w="8190" w:type="dxa"/>
          </w:tcPr>
          <w:p w14:paraId="7719BF29" w14:textId="77777777" w:rsidR="00D44640" w:rsidRPr="008172F9" w:rsidRDefault="00D44640" w:rsidP="009F7C4F">
            <w:pPr>
              <w:pStyle w:val="BodyOne"/>
              <w:jc w:val="both"/>
              <w:rPr>
                <w:sz w:val="20"/>
                <w:szCs w:val="20"/>
              </w:rPr>
            </w:pPr>
            <w:r w:rsidRPr="008172F9">
              <w:rPr>
                <w:sz w:val="20"/>
                <w:szCs w:val="20"/>
              </w:rPr>
              <w:t>Fill-in the work order number</w:t>
            </w:r>
          </w:p>
        </w:tc>
      </w:tr>
      <w:tr w:rsidR="00D44640" w:rsidRPr="00496356" w14:paraId="113EAF20" w14:textId="77777777" w:rsidTr="00A40136">
        <w:trPr>
          <w:trHeight w:val="360"/>
        </w:trPr>
        <w:tc>
          <w:tcPr>
            <w:tcW w:w="1800" w:type="dxa"/>
          </w:tcPr>
          <w:p w14:paraId="502168CB" w14:textId="77777777" w:rsidR="00D44640" w:rsidRPr="008172F9" w:rsidRDefault="00D44640" w:rsidP="00A40136">
            <w:pPr>
              <w:pStyle w:val="BodyOne"/>
              <w:rPr>
                <w:b/>
                <w:sz w:val="20"/>
                <w:szCs w:val="20"/>
              </w:rPr>
            </w:pPr>
            <w:r w:rsidRPr="008172F9">
              <w:rPr>
                <w:b/>
                <w:sz w:val="20"/>
                <w:szCs w:val="20"/>
              </w:rPr>
              <w:t xml:space="preserve">Customer </w:t>
            </w:r>
          </w:p>
        </w:tc>
        <w:tc>
          <w:tcPr>
            <w:tcW w:w="8190" w:type="dxa"/>
          </w:tcPr>
          <w:p w14:paraId="2CBE07D1" w14:textId="77777777" w:rsidR="00D44640" w:rsidRPr="008172F9" w:rsidRDefault="00D44640" w:rsidP="00D44640">
            <w:pPr>
              <w:pStyle w:val="BodyOne"/>
              <w:jc w:val="both"/>
              <w:rPr>
                <w:sz w:val="20"/>
                <w:szCs w:val="20"/>
              </w:rPr>
            </w:pPr>
            <w:r w:rsidRPr="008172F9">
              <w:rPr>
                <w:sz w:val="20"/>
                <w:szCs w:val="20"/>
              </w:rPr>
              <w:t>Enter the customer’s name</w:t>
            </w:r>
          </w:p>
        </w:tc>
      </w:tr>
      <w:tr w:rsidR="00D44640" w:rsidRPr="00496356" w14:paraId="4E5E79AB" w14:textId="77777777" w:rsidTr="00A40136">
        <w:trPr>
          <w:trHeight w:val="1512"/>
        </w:trPr>
        <w:tc>
          <w:tcPr>
            <w:tcW w:w="1800" w:type="dxa"/>
          </w:tcPr>
          <w:p w14:paraId="2CD11C11" w14:textId="77777777" w:rsidR="00D44640" w:rsidRDefault="00D44640" w:rsidP="00A40136">
            <w:pPr>
              <w:pStyle w:val="BodyOne"/>
              <w:rPr>
                <w:b/>
                <w:sz w:val="20"/>
                <w:szCs w:val="20"/>
              </w:rPr>
            </w:pPr>
            <w:r w:rsidRPr="008172F9">
              <w:rPr>
                <w:b/>
                <w:sz w:val="20"/>
                <w:szCs w:val="20"/>
              </w:rPr>
              <w:t>Component Info</w:t>
            </w:r>
          </w:p>
          <w:p w14:paraId="6D2E8FEA" w14:textId="77777777" w:rsidR="00A40136" w:rsidRDefault="00A40136" w:rsidP="00A40136">
            <w:pPr>
              <w:pStyle w:val="BodyOne"/>
              <w:rPr>
                <w:b/>
                <w:sz w:val="20"/>
                <w:szCs w:val="20"/>
              </w:rPr>
            </w:pPr>
            <w:r>
              <w:rPr>
                <w:b/>
                <w:sz w:val="20"/>
                <w:szCs w:val="20"/>
              </w:rPr>
              <w:t xml:space="preserve"> </w:t>
            </w:r>
          </w:p>
          <w:p w14:paraId="2E53F8BF" w14:textId="77777777" w:rsidR="00D44640" w:rsidRPr="008172F9" w:rsidRDefault="00D44640" w:rsidP="00A40136">
            <w:pPr>
              <w:pStyle w:val="BodyOne"/>
              <w:rPr>
                <w:b/>
                <w:sz w:val="20"/>
                <w:szCs w:val="20"/>
              </w:rPr>
            </w:pPr>
            <w:r w:rsidRPr="008172F9">
              <w:rPr>
                <w:b/>
                <w:sz w:val="20"/>
                <w:szCs w:val="20"/>
              </w:rPr>
              <w:t xml:space="preserve">     P/N: </w:t>
            </w:r>
          </w:p>
          <w:p w14:paraId="667A9139" w14:textId="77777777" w:rsidR="00D44640" w:rsidRPr="008172F9" w:rsidRDefault="00D44640" w:rsidP="00A40136">
            <w:pPr>
              <w:pStyle w:val="BodyOne"/>
              <w:rPr>
                <w:b/>
                <w:sz w:val="20"/>
                <w:szCs w:val="20"/>
              </w:rPr>
            </w:pPr>
            <w:r w:rsidRPr="008172F9">
              <w:rPr>
                <w:b/>
                <w:sz w:val="20"/>
                <w:szCs w:val="20"/>
              </w:rPr>
              <w:t xml:space="preserve">    </w:t>
            </w:r>
          </w:p>
          <w:p w14:paraId="07222FBF" w14:textId="77777777" w:rsidR="00A40136" w:rsidRDefault="00D44640" w:rsidP="00A40136">
            <w:pPr>
              <w:pStyle w:val="BodyOne"/>
              <w:rPr>
                <w:b/>
                <w:sz w:val="20"/>
                <w:szCs w:val="20"/>
              </w:rPr>
            </w:pPr>
            <w:r w:rsidRPr="008172F9">
              <w:rPr>
                <w:b/>
                <w:sz w:val="20"/>
                <w:szCs w:val="20"/>
              </w:rPr>
              <w:t xml:space="preserve">    </w:t>
            </w:r>
            <w:r w:rsidR="00A40136">
              <w:rPr>
                <w:b/>
                <w:sz w:val="20"/>
                <w:szCs w:val="20"/>
              </w:rPr>
              <w:t xml:space="preserve"> </w:t>
            </w:r>
          </w:p>
          <w:p w14:paraId="458E656A" w14:textId="77777777" w:rsidR="00D44640" w:rsidRPr="008172F9" w:rsidRDefault="00A40136" w:rsidP="00A40136">
            <w:pPr>
              <w:pStyle w:val="BodyOne"/>
              <w:rPr>
                <w:b/>
                <w:sz w:val="20"/>
                <w:szCs w:val="20"/>
              </w:rPr>
            </w:pPr>
            <w:r>
              <w:rPr>
                <w:b/>
                <w:sz w:val="20"/>
                <w:szCs w:val="20"/>
              </w:rPr>
              <w:t xml:space="preserve">     </w:t>
            </w:r>
            <w:r w:rsidR="00D44640" w:rsidRPr="008172F9">
              <w:rPr>
                <w:b/>
                <w:sz w:val="20"/>
                <w:szCs w:val="20"/>
              </w:rPr>
              <w:t xml:space="preserve">S/N: </w:t>
            </w:r>
          </w:p>
        </w:tc>
        <w:tc>
          <w:tcPr>
            <w:tcW w:w="8190" w:type="dxa"/>
          </w:tcPr>
          <w:p w14:paraId="02D561BD" w14:textId="77777777" w:rsidR="00D44640" w:rsidRPr="008172F9" w:rsidRDefault="00D44640" w:rsidP="00D44640">
            <w:pPr>
              <w:pStyle w:val="BodyOne"/>
              <w:ind w:left="2880" w:hanging="2880"/>
              <w:jc w:val="both"/>
              <w:rPr>
                <w:sz w:val="20"/>
                <w:szCs w:val="20"/>
              </w:rPr>
            </w:pPr>
          </w:p>
          <w:p w14:paraId="4F13350C" w14:textId="77777777" w:rsidR="00A40136" w:rsidRDefault="00A40136" w:rsidP="00D44640">
            <w:pPr>
              <w:pStyle w:val="BodyOne"/>
              <w:ind w:left="2880" w:hanging="2880"/>
              <w:jc w:val="both"/>
              <w:rPr>
                <w:sz w:val="20"/>
                <w:szCs w:val="20"/>
              </w:rPr>
            </w:pPr>
          </w:p>
          <w:p w14:paraId="2EE6FFB4" w14:textId="77777777" w:rsidR="00D44640" w:rsidRPr="008172F9" w:rsidRDefault="00D44640" w:rsidP="00D44640">
            <w:pPr>
              <w:pStyle w:val="BodyOne"/>
              <w:ind w:left="2880" w:hanging="2880"/>
              <w:jc w:val="both"/>
              <w:rPr>
                <w:sz w:val="20"/>
                <w:szCs w:val="20"/>
              </w:rPr>
            </w:pPr>
            <w:r w:rsidRPr="008172F9">
              <w:rPr>
                <w:sz w:val="20"/>
                <w:szCs w:val="20"/>
              </w:rPr>
              <w:t>For an article, enter the article’s part number or assembly part</w:t>
            </w:r>
            <w:r w:rsidR="00A40136">
              <w:rPr>
                <w:sz w:val="20"/>
                <w:szCs w:val="20"/>
              </w:rPr>
              <w:t xml:space="preserve"> </w:t>
            </w:r>
          </w:p>
          <w:p w14:paraId="6EEC6DE9" w14:textId="77777777" w:rsidR="00D44640" w:rsidRPr="008172F9" w:rsidRDefault="00D44640" w:rsidP="00D44640">
            <w:pPr>
              <w:pStyle w:val="BodyOne"/>
              <w:ind w:left="2880" w:hanging="2880"/>
              <w:jc w:val="both"/>
              <w:rPr>
                <w:sz w:val="20"/>
                <w:szCs w:val="20"/>
              </w:rPr>
            </w:pPr>
            <w:r w:rsidRPr="008172F9">
              <w:rPr>
                <w:sz w:val="20"/>
                <w:szCs w:val="20"/>
              </w:rPr>
              <w:t>number; for aircraft, leave blank</w:t>
            </w:r>
          </w:p>
          <w:p w14:paraId="7F417575" w14:textId="77777777" w:rsidR="00D44640" w:rsidRPr="008172F9" w:rsidRDefault="003F2BE8" w:rsidP="008B5CFF">
            <w:pPr>
              <w:pStyle w:val="BodyOne"/>
              <w:tabs>
                <w:tab w:val="left" w:pos="1160"/>
              </w:tabs>
              <w:jc w:val="both"/>
              <w:rPr>
                <w:sz w:val="20"/>
                <w:szCs w:val="20"/>
              </w:rPr>
            </w:pPr>
            <w:r w:rsidRPr="008172F9">
              <w:rPr>
                <w:sz w:val="20"/>
                <w:szCs w:val="20"/>
              </w:rPr>
              <w:tab/>
            </w:r>
          </w:p>
          <w:p w14:paraId="0D44066A" w14:textId="77777777" w:rsidR="00D44640" w:rsidRDefault="00D44640" w:rsidP="00D44640">
            <w:pPr>
              <w:pStyle w:val="BodyOne"/>
              <w:jc w:val="both"/>
              <w:rPr>
                <w:sz w:val="20"/>
                <w:szCs w:val="20"/>
              </w:rPr>
            </w:pPr>
            <w:r w:rsidRPr="008172F9">
              <w:rPr>
                <w:sz w:val="20"/>
                <w:szCs w:val="20"/>
              </w:rPr>
              <w:t>For an article, enter the article’s S/N or assembly S/N; for aircraft, leave blank.</w:t>
            </w:r>
          </w:p>
          <w:p w14:paraId="05B6BC32" w14:textId="77777777" w:rsidR="00A40136" w:rsidRPr="008172F9" w:rsidRDefault="00A40136" w:rsidP="00D44640">
            <w:pPr>
              <w:pStyle w:val="BodyOne"/>
              <w:jc w:val="both"/>
              <w:rPr>
                <w:sz w:val="20"/>
                <w:szCs w:val="20"/>
              </w:rPr>
            </w:pPr>
          </w:p>
        </w:tc>
      </w:tr>
      <w:tr w:rsidR="00D44640" w:rsidRPr="00496356" w14:paraId="3F8D350F" w14:textId="77777777" w:rsidTr="00A40136">
        <w:trPr>
          <w:trHeight w:val="630"/>
        </w:trPr>
        <w:tc>
          <w:tcPr>
            <w:tcW w:w="1800" w:type="dxa"/>
          </w:tcPr>
          <w:p w14:paraId="196E751B" w14:textId="77777777" w:rsidR="00D44640" w:rsidRPr="008172F9" w:rsidRDefault="00D44640" w:rsidP="00A40136">
            <w:pPr>
              <w:pStyle w:val="BodyOne"/>
              <w:rPr>
                <w:b/>
                <w:sz w:val="20"/>
                <w:szCs w:val="20"/>
              </w:rPr>
            </w:pPr>
            <w:r w:rsidRPr="008172F9">
              <w:rPr>
                <w:b/>
                <w:sz w:val="20"/>
                <w:szCs w:val="20"/>
              </w:rPr>
              <w:t xml:space="preserve">Job Description </w:t>
            </w:r>
          </w:p>
        </w:tc>
        <w:tc>
          <w:tcPr>
            <w:tcW w:w="8190" w:type="dxa"/>
          </w:tcPr>
          <w:p w14:paraId="3D8F5A6F" w14:textId="77777777" w:rsidR="00D44640" w:rsidRPr="008172F9" w:rsidRDefault="00D44640" w:rsidP="008B5CFF">
            <w:pPr>
              <w:pStyle w:val="BodyOne"/>
              <w:jc w:val="both"/>
              <w:rPr>
                <w:sz w:val="20"/>
                <w:szCs w:val="20"/>
              </w:rPr>
            </w:pPr>
            <w:r w:rsidRPr="008172F9">
              <w:rPr>
                <w:sz w:val="20"/>
                <w:szCs w:val="20"/>
              </w:rPr>
              <w:t xml:space="preserve">Enter the job description from the discrepancy on the </w:t>
            </w:r>
            <w:r w:rsidR="008B5CFF">
              <w:rPr>
                <w:sz w:val="20"/>
                <w:szCs w:val="20"/>
              </w:rPr>
              <w:t>Component record tag</w:t>
            </w:r>
            <w:r w:rsidRPr="008172F9">
              <w:rPr>
                <w:sz w:val="20"/>
                <w:szCs w:val="20"/>
              </w:rPr>
              <w:t>, or an abbreviated version from the SOW for an aircraft</w:t>
            </w:r>
          </w:p>
        </w:tc>
      </w:tr>
      <w:tr w:rsidR="00D44640" w:rsidRPr="00496356" w14:paraId="7C374AEE" w14:textId="77777777" w:rsidTr="00A40136">
        <w:trPr>
          <w:trHeight w:val="612"/>
        </w:trPr>
        <w:tc>
          <w:tcPr>
            <w:tcW w:w="1800" w:type="dxa"/>
          </w:tcPr>
          <w:p w14:paraId="27394709" w14:textId="77777777" w:rsidR="00D44640" w:rsidRPr="008172F9" w:rsidRDefault="00D44640" w:rsidP="00A40136">
            <w:pPr>
              <w:pStyle w:val="BodyOne"/>
              <w:rPr>
                <w:b/>
                <w:sz w:val="20"/>
                <w:szCs w:val="20"/>
              </w:rPr>
            </w:pPr>
            <w:r w:rsidRPr="008172F9">
              <w:rPr>
                <w:b/>
                <w:sz w:val="20"/>
                <w:szCs w:val="20"/>
              </w:rPr>
              <w:t>Aircraft N#</w:t>
            </w:r>
          </w:p>
        </w:tc>
        <w:tc>
          <w:tcPr>
            <w:tcW w:w="8190" w:type="dxa"/>
          </w:tcPr>
          <w:p w14:paraId="5B66DBCA" w14:textId="77777777" w:rsidR="00D44640" w:rsidRPr="008172F9" w:rsidRDefault="00D44640" w:rsidP="008B5CFF">
            <w:pPr>
              <w:pStyle w:val="BodyOne"/>
              <w:ind w:left="2880" w:hanging="2880"/>
              <w:jc w:val="both"/>
              <w:rPr>
                <w:sz w:val="20"/>
                <w:szCs w:val="20"/>
              </w:rPr>
            </w:pPr>
            <w:r w:rsidRPr="008172F9">
              <w:rPr>
                <w:sz w:val="20"/>
                <w:szCs w:val="20"/>
              </w:rPr>
              <w:t>For an aircraft, enter aircraft registration number. For an article, enter</w:t>
            </w:r>
          </w:p>
          <w:p w14:paraId="140AC514" w14:textId="77777777" w:rsidR="00D44640" w:rsidRPr="008172F9" w:rsidRDefault="00D44640" w:rsidP="008B5CFF">
            <w:pPr>
              <w:pStyle w:val="BodyOne"/>
              <w:ind w:left="2880" w:hanging="2880"/>
              <w:jc w:val="both"/>
              <w:rPr>
                <w:sz w:val="20"/>
                <w:szCs w:val="20"/>
              </w:rPr>
            </w:pPr>
            <w:r w:rsidRPr="008172F9">
              <w:rPr>
                <w:sz w:val="20"/>
                <w:szCs w:val="20"/>
              </w:rPr>
              <w:t>the registration number of the aircraft from which the article was</w:t>
            </w:r>
            <w:r w:rsidR="008B5CFF">
              <w:rPr>
                <w:sz w:val="20"/>
                <w:szCs w:val="20"/>
              </w:rPr>
              <w:t xml:space="preserve"> </w:t>
            </w:r>
            <w:r w:rsidR="008B5CFF" w:rsidRPr="008172F9">
              <w:rPr>
                <w:sz w:val="20"/>
                <w:szCs w:val="20"/>
              </w:rPr>
              <w:t>removed</w:t>
            </w:r>
            <w:r w:rsidR="008B5CFF">
              <w:rPr>
                <w:sz w:val="20"/>
                <w:szCs w:val="20"/>
              </w:rPr>
              <w:t>.</w:t>
            </w:r>
          </w:p>
        </w:tc>
      </w:tr>
      <w:tr w:rsidR="00D44640" w:rsidRPr="00496356" w14:paraId="6A6BD197" w14:textId="77777777" w:rsidTr="00A40136">
        <w:trPr>
          <w:trHeight w:val="497"/>
        </w:trPr>
        <w:tc>
          <w:tcPr>
            <w:tcW w:w="1800" w:type="dxa"/>
            <w:vAlign w:val="center"/>
          </w:tcPr>
          <w:p w14:paraId="70429547" w14:textId="77777777" w:rsidR="00D44640" w:rsidRPr="008172F9" w:rsidRDefault="00D44640" w:rsidP="00A40136">
            <w:pPr>
              <w:pStyle w:val="BodyOne"/>
              <w:rPr>
                <w:b/>
                <w:sz w:val="20"/>
                <w:szCs w:val="20"/>
              </w:rPr>
            </w:pPr>
            <w:r w:rsidRPr="008172F9">
              <w:rPr>
                <w:b/>
                <w:sz w:val="20"/>
                <w:szCs w:val="20"/>
              </w:rPr>
              <w:t>Aircraft S/N</w:t>
            </w:r>
          </w:p>
        </w:tc>
        <w:tc>
          <w:tcPr>
            <w:tcW w:w="8190" w:type="dxa"/>
          </w:tcPr>
          <w:p w14:paraId="4565B8B5" w14:textId="77777777" w:rsidR="00D44640" w:rsidRPr="008172F9" w:rsidRDefault="00D44640" w:rsidP="00D44640">
            <w:pPr>
              <w:pStyle w:val="BodyOne"/>
              <w:jc w:val="both"/>
              <w:rPr>
                <w:sz w:val="20"/>
                <w:szCs w:val="20"/>
              </w:rPr>
            </w:pPr>
            <w:r w:rsidRPr="008172F9">
              <w:rPr>
                <w:sz w:val="20"/>
                <w:szCs w:val="20"/>
              </w:rPr>
              <w:t xml:space="preserve">Enter serial number of the aircraft from which the article was removed as shown on the </w:t>
            </w:r>
            <w:r w:rsidR="008B5CFF">
              <w:rPr>
                <w:sz w:val="20"/>
                <w:szCs w:val="20"/>
              </w:rPr>
              <w:t>Component record tag</w:t>
            </w:r>
            <w:r w:rsidRPr="008172F9">
              <w:rPr>
                <w:sz w:val="20"/>
                <w:szCs w:val="20"/>
              </w:rPr>
              <w:t>.</w:t>
            </w:r>
          </w:p>
        </w:tc>
      </w:tr>
      <w:tr w:rsidR="00A40136" w:rsidRPr="00496356" w14:paraId="064F1393" w14:textId="77777777" w:rsidTr="00A40136">
        <w:trPr>
          <w:trHeight w:val="252"/>
        </w:trPr>
        <w:tc>
          <w:tcPr>
            <w:tcW w:w="1800" w:type="dxa"/>
            <w:vAlign w:val="center"/>
          </w:tcPr>
          <w:p w14:paraId="455485E4" w14:textId="77777777" w:rsidR="00A40136" w:rsidRPr="008172F9" w:rsidRDefault="00A40136" w:rsidP="00A40136">
            <w:pPr>
              <w:pStyle w:val="BodyOne"/>
              <w:rPr>
                <w:b/>
                <w:sz w:val="20"/>
                <w:szCs w:val="20"/>
              </w:rPr>
            </w:pPr>
          </w:p>
        </w:tc>
        <w:tc>
          <w:tcPr>
            <w:tcW w:w="8190" w:type="dxa"/>
          </w:tcPr>
          <w:p w14:paraId="56A15537" w14:textId="77777777" w:rsidR="00A40136" w:rsidRPr="008172F9" w:rsidRDefault="00A40136" w:rsidP="00D44640">
            <w:pPr>
              <w:pStyle w:val="BodyOne"/>
              <w:jc w:val="both"/>
              <w:rPr>
                <w:sz w:val="20"/>
                <w:szCs w:val="20"/>
              </w:rPr>
            </w:pPr>
          </w:p>
        </w:tc>
      </w:tr>
      <w:tr w:rsidR="00D44640" w:rsidRPr="00496356" w14:paraId="2E9E0017" w14:textId="77777777" w:rsidTr="00A40136">
        <w:trPr>
          <w:trHeight w:val="512"/>
        </w:trPr>
        <w:tc>
          <w:tcPr>
            <w:tcW w:w="1800" w:type="dxa"/>
          </w:tcPr>
          <w:p w14:paraId="22AE93CB" w14:textId="77777777" w:rsidR="00D44640" w:rsidRPr="008172F9" w:rsidRDefault="00D44640" w:rsidP="00A40136">
            <w:pPr>
              <w:pStyle w:val="BodyOne"/>
              <w:rPr>
                <w:b/>
                <w:sz w:val="20"/>
                <w:szCs w:val="20"/>
              </w:rPr>
            </w:pPr>
            <w:r w:rsidRPr="008172F9">
              <w:rPr>
                <w:b/>
                <w:sz w:val="20"/>
                <w:szCs w:val="20"/>
              </w:rPr>
              <w:t>Date Open</w:t>
            </w:r>
          </w:p>
        </w:tc>
        <w:tc>
          <w:tcPr>
            <w:tcW w:w="8190" w:type="dxa"/>
          </w:tcPr>
          <w:p w14:paraId="1E689EBA" w14:textId="77777777" w:rsidR="00D44640" w:rsidRPr="008172F9" w:rsidRDefault="00D44640" w:rsidP="00D44640">
            <w:pPr>
              <w:pStyle w:val="BodyOne"/>
              <w:jc w:val="both"/>
              <w:rPr>
                <w:sz w:val="20"/>
                <w:szCs w:val="20"/>
              </w:rPr>
            </w:pPr>
            <w:r w:rsidRPr="008172F9">
              <w:rPr>
                <w:sz w:val="20"/>
                <w:szCs w:val="20"/>
              </w:rPr>
              <w:t>Enter date the work order was opened (when the preliminary inspection was performed).</w:t>
            </w:r>
          </w:p>
        </w:tc>
      </w:tr>
      <w:tr w:rsidR="00A40136" w:rsidRPr="00496356" w14:paraId="34BDEBF8" w14:textId="77777777" w:rsidTr="00A40136">
        <w:trPr>
          <w:trHeight w:val="225"/>
        </w:trPr>
        <w:tc>
          <w:tcPr>
            <w:tcW w:w="1800" w:type="dxa"/>
            <w:vAlign w:val="center"/>
          </w:tcPr>
          <w:p w14:paraId="7E7646DF" w14:textId="77777777" w:rsidR="00A40136" w:rsidRPr="008172F9" w:rsidRDefault="00A40136" w:rsidP="00A40136">
            <w:pPr>
              <w:pStyle w:val="BodyOne"/>
              <w:rPr>
                <w:b/>
                <w:sz w:val="20"/>
                <w:szCs w:val="20"/>
              </w:rPr>
            </w:pPr>
          </w:p>
        </w:tc>
        <w:tc>
          <w:tcPr>
            <w:tcW w:w="8190" w:type="dxa"/>
          </w:tcPr>
          <w:p w14:paraId="1A89D505" w14:textId="77777777" w:rsidR="00A40136" w:rsidRPr="008172F9" w:rsidRDefault="00A40136" w:rsidP="00D44640">
            <w:pPr>
              <w:pStyle w:val="BodyOne"/>
              <w:jc w:val="both"/>
              <w:rPr>
                <w:sz w:val="20"/>
                <w:szCs w:val="20"/>
              </w:rPr>
            </w:pPr>
          </w:p>
        </w:tc>
      </w:tr>
      <w:tr w:rsidR="00D44640" w:rsidRPr="00496356" w14:paraId="3BC0F937" w14:textId="77777777" w:rsidTr="00A40136">
        <w:trPr>
          <w:trHeight w:val="59"/>
        </w:trPr>
        <w:tc>
          <w:tcPr>
            <w:tcW w:w="1800" w:type="dxa"/>
          </w:tcPr>
          <w:p w14:paraId="75126A0C" w14:textId="77777777" w:rsidR="00D44640" w:rsidRPr="008172F9" w:rsidRDefault="00D44640" w:rsidP="00A40136">
            <w:pPr>
              <w:pStyle w:val="BodyOne"/>
              <w:rPr>
                <w:b/>
                <w:sz w:val="20"/>
                <w:szCs w:val="20"/>
              </w:rPr>
            </w:pPr>
            <w:r w:rsidRPr="008172F9">
              <w:rPr>
                <w:b/>
                <w:sz w:val="20"/>
                <w:szCs w:val="20"/>
              </w:rPr>
              <w:t xml:space="preserve">Date Closed </w:t>
            </w:r>
          </w:p>
        </w:tc>
        <w:tc>
          <w:tcPr>
            <w:tcW w:w="8190" w:type="dxa"/>
          </w:tcPr>
          <w:p w14:paraId="5E7B5035" w14:textId="77777777" w:rsidR="00D44640" w:rsidRPr="008172F9" w:rsidRDefault="00D44640" w:rsidP="00D44640">
            <w:pPr>
              <w:pStyle w:val="BodyOne"/>
              <w:jc w:val="both"/>
              <w:rPr>
                <w:sz w:val="20"/>
                <w:szCs w:val="20"/>
              </w:rPr>
            </w:pPr>
            <w:r w:rsidRPr="008172F9">
              <w:rPr>
                <w:sz w:val="20"/>
                <w:szCs w:val="20"/>
              </w:rPr>
              <w:t>Enter date the work order was closed (when article or aircraft returned to service or was rejected).</w:t>
            </w:r>
          </w:p>
        </w:tc>
      </w:tr>
    </w:tbl>
    <w:p w14:paraId="75258566" w14:textId="77777777" w:rsidR="00B5551B" w:rsidRDefault="00B5551B" w:rsidP="00EB187C"/>
    <w:p w14:paraId="3B7B92C4" w14:textId="77777777" w:rsidR="00B5551B" w:rsidRDefault="00B5551B">
      <w:pPr>
        <w:rPr>
          <w:rFonts w:ascii="Arial" w:hAnsi="Arial" w:cs="Arial"/>
          <w:b/>
          <w:bCs/>
          <w:i/>
          <w:iCs/>
          <w:sz w:val="20"/>
          <w:szCs w:val="20"/>
        </w:rPr>
      </w:pPr>
      <w:r>
        <w:rPr>
          <w:sz w:val="20"/>
          <w:szCs w:val="20"/>
        </w:rPr>
        <w:br w:type="page"/>
      </w:r>
    </w:p>
    <w:p w14:paraId="0EBA34A9" w14:textId="77777777" w:rsidR="001A4D55" w:rsidRDefault="001A4D55" w:rsidP="00B82D86">
      <w:pPr>
        <w:pStyle w:val="Heading2"/>
      </w:pPr>
      <w:bookmarkStart w:id="26" w:name="_Toc501528956"/>
      <w:bookmarkStart w:id="27" w:name="_Toc306353460"/>
      <w:bookmarkStart w:id="28" w:name="WorkOrderCoverSheet"/>
      <w:r>
        <w:lastRenderedPageBreak/>
        <w:t>W</w:t>
      </w:r>
      <w:r w:rsidR="002B7062">
        <w:t xml:space="preserve">ork Order Cover </w:t>
      </w:r>
      <w:proofErr w:type="gramStart"/>
      <w:r w:rsidR="002B7062">
        <w:t xml:space="preserve">Sheet </w:t>
      </w:r>
      <w:r>
        <w:t xml:space="preserve"> –</w:t>
      </w:r>
      <w:proofErr w:type="gramEnd"/>
      <w:r>
        <w:t xml:space="preserve"> FORM </w:t>
      </w:r>
      <w:r w:rsidR="00BB2238">
        <w:t>MHI</w:t>
      </w:r>
      <w:r>
        <w:t xml:space="preserve"> 002</w:t>
      </w:r>
      <w:bookmarkEnd w:id="26"/>
    </w:p>
    <w:p w14:paraId="1882E780" w14:textId="77777777" w:rsidR="001A4D55" w:rsidRDefault="00FE1D17">
      <w:pPr>
        <w:rPr>
          <w:rFonts w:ascii="Arial" w:hAnsi="Arial" w:cs="FranklinGothic-Demi"/>
          <w:b/>
          <w:bCs/>
          <w:i/>
          <w:iCs/>
          <w:sz w:val="22"/>
          <w:szCs w:val="20"/>
        </w:rPr>
      </w:pPr>
      <w:r w:rsidRPr="00FE1D17">
        <w:rPr>
          <w:noProof/>
        </w:rPr>
        <w:drawing>
          <wp:inline distT="0" distB="0" distL="0" distR="0" wp14:anchorId="440DDAD7" wp14:editId="629154E1">
            <wp:extent cx="6299863" cy="7178722"/>
            <wp:effectExtent l="19050" t="0" r="5687" b="0"/>
            <wp:docPr id="2" name="Picture 5" descr="E:\EPSCAN\001\EPSON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PSCAN\001\EPSON003.JPG"/>
                    <pic:cNvPicPr>
                      <a:picLocks noChangeAspect="1" noChangeArrowheads="1"/>
                    </pic:cNvPicPr>
                  </pic:nvPicPr>
                  <pic:blipFill>
                    <a:blip r:embed="rId28" cstate="print"/>
                    <a:srcRect/>
                    <a:stretch>
                      <a:fillRect/>
                    </a:stretch>
                  </pic:blipFill>
                  <pic:spPr bwMode="auto">
                    <a:xfrm>
                      <a:off x="0" y="0"/>
                      <a:ext cx="6315008" cy="7195980"/>
                    </a:xfrm>
                    <a:prstGeom prst="rect">
                      <a:avLst/>
                    </a:prstGeom>
                    <a:noFill/>
                    <a:ln w="9525">
                      <a:noFill/>
                      <a:miter lim="800000"/>
                      <a:headEnd/>
                      <a:tailEnd/>
                    </a:ln>
                  </pic:spPr>
                </pic:pic>
              </a:graphicData>
            </a:graphic>
          </wp:inline>
        </w:drawing>
      </w:r>
    </w:p>
    <w:p w14:paraId="70F7E480" w14:textId="77777777"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07/01/2013</w:t>
      </w:r>
      <w:r w:rsidR="001A4D55" w:rsidRPr="009F7C4F">
        <w:rPr>
          <w:rFonts w:ascii="Arial" w:hAnsi="Arial" w:cs="FranklinGothic-Demi"/>
          <w:bCs/>
          <w:iCs/>
          <w:sz w:val="16"/>
          <w:szCs w:val="16"/>
        </w:rPr>
        <w:br w:type="page"/>
      </w:r>
    </w:p>
    <w:p w14:paraId="7105FBE2" w14:textId="77777777" w:rsidR="001A4D55" w:rsidRPr="008172F9" w:rsidRDefault="001A4D55" w:rsidP="001A4D55">
      <w:pPr>
        <w:pStyle w:val="BodyOne"/>
        <w:rPr>
          <w:b/>
          <w:sz w:val="24"/>
        </w:rPr>
      </w:pPr>
      <w:r w:rsidRPr="008172F9">
        <w:rPr>
          <w:b/>
          <w:sz w:val="24"/>
        </w:rPr>
        <w:lastRenderedPageBreak/>
        <w:t>Instructions: Work Order Cover Sheet</w:t>
      </w:r>
    </w:p>
    <w:p w14:paraId="0D9CF0D6" w14:textId="77777777" w:rsidR="001A4D55" w:rsidRPr="008172F9" w:rsidRDefault="001A4D55" w:rsidP="001A4D55">
      <w:pPr>
        <w:pStyle w:val="BodyOne"/>
        <w:rPr>
          <w:sz w:val="20"/>
          <w:szCs w:val="20"/>
        </w:rPr>
      </w:pPr>
    </w:p>
    <w:p w14:paraId="58CFEC3A" w14:textId="77777777"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14:paraId="3BA64689" w14:textId="77777777" w:rsidR="001A4D55" w:rsidRPr="008172F9" w:rsidRDefault="001A4D55" w:rsidP="001A4D55">
      <w:pPr>
        <w:pStyle w:val="BodyOne"/>
        <w:rPr>
          <w:sz w:val="20"/>
          <w:szCs w:val="20"/>
        </w:rPr>
      </w:pPr>
    </w:p>
    <w:p w14:paraId="74ECCAF6"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4217BD13" w14:textId="77777777" w:rsidTr="006D3E9E">
        <w:tc>
          <w:tcPr>
            <w:tcW w:w="1980" w:type="dxa"/>
            <w:vAlign w:val="bottom"/>
          </w:tcPr>
          <w:p w14:paraId="3B332D5D" w14:textId="77777777" w:rsidR="001A4D55"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Date W.O. Opened</w:t>
            </w:r>
          </w:p>
        </w:tc>
        <w:tc>
          <w:tcPr>
            <w:tcW w:w="7020" w:type="dxa"/>
            <w:vAlign w:val="bottom"/>
          </w:tcPr>
          <w:p w14:paraId="35601523" w14:textId="77777777"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14:paraId="5CA784E7" w14:textId="77777777" w:rsidTr="006D3E9E">
        <w:tc>
          <w:tcPr>
            <w:tcW w:w="1980" w:type="dxa"/>
            <w:vAlign w:val="bottom"/>
          </w:tcPr>
          <w:p w14:paraId="23BD682E" w14:textId="77777777"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14:paraId="3452843A" w14:textId="77777777"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14:paraId="0E7CCE60" w14:textId="77777777" w:rsidTr="006D3E9E">
        <w:tc>
          <w:tcPr>
            <w:tcW w:w="1980" w:type="dxa"/>
            <w:vAlign w:val="bottom"/>
          </w:tcPr>
          <w:p w14:paraId="21A277F9" w14:textId="77777777"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Date W.O. </w:t>
            </w:r>
            <w:r>
              <w:rPr>
                <w:rFonts w:ascii="Arial" w:hAnsi="Arial" w:cs="Arial"/>
                <w:b/>
                <w:bCs/>
                <w:color w:val="000000"/>
                <w:sz w:val="20"/>
                <w:szCs w:val="20"/>
              </w:rPr>
              <w:t>Closed</w:t>
            </w:r>
          </w:p>
        </w:tc>
        <w:tc>
          <w:tcPr>
            <w:tcW w:w="7020" w:type="dxa"/>
            <w:vAlign w:val="bottom"/>
          </w:tcPr>
          <w:p w14:paraId="70E14E11" w14:textId="77777777"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14:paraId="60D4C95B" w14:textId="77777777" w:rsidTr="00FA4438">
        <w:tc>
          <w:tcPr>
            <w:tcW w:w="1980" w:type="dxa"/>
          </w:tcPr>
          <w:p w14:paraId="6505F770" w14:textId="77777777"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14:paraId="30F2773A" w14:textId="77777777"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14:paraId="17B48A7B" w14:textId="77777777" w:rsidTr="00FA4438">
        <w:tc>
          <w:tcPr>
            <w:tcW w:w="1980" w:type="dxa"/>
          </w:tcPr>
          <w:p w14:paraId="5E3D875E"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14:paraId="797EFCC8" w14:textId="77777777"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14:paraId="79BC06E2" w14:textId="77777777" w:rsidTr="00FA4438">
        <w:tc>
          <w:tcPr>
            <w:tcW w:w="1980" w:type="dxa"/>
          </w:tcPr>
          <w:p w14:paraId="0431540C"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14:paraId="73720F25" w14:textId="77777777"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14:paraId="0CDCDCE4" w14:textId="77777777" w:rsidTr="00FA4438">
        <w:tc>
          <w:tcPr>
            <w:tcW w:w="1980" w:type="dxa"/>
          </w:tcPr>
          <w:p w14:paraId="3D610376"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14:paraId="4DCEAD58" w14:textId="77777777"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14:paraId="47BFA1A0" w14:textId="77777777" w:rsidTr="00FA4438">
        <w:tc>
          <w:tcPr>
            <w:tcW w:w="1980" w:type="dxa"/>
          </w:tcPr>
          <w:p w14:paraId="1012DB17" w14:textId="77777777"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14:paraId="3E6BC70A" w14:textId="77777777"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14:paraId="33D11242" w14:textId="77777777" w:rsidTr="00FA4438">
        <w:tc>
          <w:tcPr>
            <w:tcW w:w="1980" w:type="dxa"/>
            <w:vAlign w:val="bottom"/>
          </w:tcPr>
          <w:p w14:paraId="1DA84C8C"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14:paraId="5C8D4D08" w14:textId="77777777"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14:paraId="7CF4E230" w14:textId="77777777" w:rsidTr="00FA4438">
        <w:tc>
          <w:tcPr>
            <w:tcW w:w="1980" w:type="dxa"/>
          </w:tcPr>
          <w:p w14:paraId="76B64C75"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14:paraId="4AA02694"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refer to the SOW.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w:t>
            </w:r>
            <w:proofErr w:type="gramStart"/>
            <w:r>
              <w:rPr>
                <w:rFonts w:ascii="Arial" w:hAnsi="Arial" w:cs="Arial"/>
                <w:color w:val="000000"/>
                <w:sz w:val="20"/>
                <w:szCs w:val="20"/>
              </w:rPr>
              <w:t>N.</w:t>
            </w:r>
            <w:r w:rsidRPr="008172F9">
              <w:rPr>
                <w:rFonts w:ascii="Arial" w:hAnsi="Arial" w:cs="Arial"/>
                <w:color w:val="000000"/>
                <w:sz w:val="20"/>
                <w:szCs w:val="20"/>
              </w:rPr>
              <w:t>.</w:t>
            </w:r>
            <w:proofErr w:type="gramEnd"/>
            <w:r w:rsidRPr="008172F9">
              <w:rPr>
                <w:rFonts w:ascii="Arial" w:hAnsi="Arial" w:cs="Arial"/>
                <w:color w:val="000000"/>
                <w:sz w:val="20"/>
                <w:szCs w:val="20"/>
              </w:rPr>
              <w:t xml:space="preserve"> </w:t>
            </w:r>
          </w:p>
        </w:tc>
      </w:tr>
      <w:tr w:rsidR="006A29AE" w:rsidRPr="008172F9" w14:paraId="0AB1E170" w14:textId="77777777" w:rsidTr="00FA4438">
        <w:tc>
          <w:tcPr>
            <w:tcW w:w="1980" w:type="dxa"/>
          </w:tcPr>
          <w:p w14:paraId="59965741"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14:paraId="779E305A"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For the aircraft, refer to the SOW. For an article, refer to the serviceability tag. Enter N# of the aircraft from which the article was removed.</w:t>
            </w:r>
          </w:p>
        </w:tc>
      </w:tr>
      <w:tr w:rsidR="006A29AE" w:rsidRPr="008172F9" w14:paraId="7A3D70D9" w14:textId="77777777" w:rsidTr="00FA4438">
        <w:tc>
          <w:tcPr>
            <w:tcW w:w="1980" w:type="dxa"/>
          </w:tcPr>
          <w:p w14:paraId="65223929"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14:paraId="6CF7D1ED" w14:textId="77777777"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14:paraId="12DB02A7" w14:textId="77777777" w:rsidTr="00FA4438">
        <w:tc>
          <w:tcPr>
            <w:tcW w:w="1980" w:type="dxa"/>
            <w:vAlign w:val="bottom"/>
          </w:tcPr>
          <w:p w14:paraId="221F297F" w14:textId="77777777"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14:paraId="2087BFEF" w14:textId="77777777"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14:paraId="2D6D4244" w14:textId="77777777" w:rsidTr="00FA4438">
        <w:tc>
          <w:tcPr>
            <w:tcW w:w="1980" w:type="dxa"/>
            <w:vAlign w:val="bottom"/>
          </w:tcPr>
          <w:p w14:paraId="77017770" w14:textId="77777777"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14:paraId="0E4FFB6D" w14:textId="77777777"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14:paraId="6951C78C" w14:textId="77777777" w:rsidTr="00C36F72">
        <w:tc>
          <w:tcPr>
            <w:tcW w:w="1980" w:type="dxa"/>
            <w:vAlign w:val="bottom"/>
          </w:tcPr>
          <w:p w14:paraId="5393F0FC" w14:textId="77777777"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14:paraId="6D90DBEB" w14:textId="77777777"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282187" w:rsidRPr="008172F9" w14:paraId="01F2071D" w14:textId="77777777" w:rsidTr="00FA4438">
        <w:tc>
          <w:tcPr>
            <w:tcW w:w="1980" w:type="dxa"/>
          </w:tcPr>
          <w:p w14:paraId="01612566" w14:textId="77777777" w:rsidR="00282187" w:rsidRPr="008172F9" w:rsidRDefault="00282187" w:rsidP="00042AC1">
            <w:pPr>
              <w:jc w:val="right"/>
              <w:rPr>
                <w:rFonts w:ascii="Arial" w:hAnsi="Arial" w:cs="Arial"/>
                <w:b/>
                <w:bCs/>
                <w:color w:val="000000"/>
                <w:sz w:val="20"/>
                <w:szCs w:val="20"/>
              </w:rPr>
            </w:pPr>
            <w:r>
              <w:rPr>
                <w:rFonts w:ascii="Arial" w:hAnsi="Arial" w:cs="Arial"/>
                <w:b/>
                <w:bCs/>
                <w:color w:val="000000"/>
                <w:sz w:val="20"/>
                <w:szCs w:val="20"/>
              </w:rPr>
              <w:t>Hobbs</w:t>
            </w:r>
          </w:p>
        </w:tc>
        <w:tc>
          <w:tcPr>
            <w:tcW w:w="7020" w:type="dxa"/>
            <w:vAlign w:val="bottom"/>
          </w:tcPr>
          <w:p w14:paraId="06E45DE0" w14:textId="77777777" w:rsidR="00282187" w:rsidRPr="008172F9" w:rsidRDefault="00282187" w:rsidP="00C36F72">
            <w:pPr>
              <w:rPr>
                <w:rFonts w:ascii="Arial" w:hAnsi="Arial" w:cs="Arial"/>
                <w:color w:val="000000"/>
                <w:sz w:val="20"/>
                <w:szCs w:val="20"/>
              </w:rPr>
            </w:pPr>
            <w:r>
              <w:rPr>
                <w:rFonts w:ascii="Arial" w:hAnsi="Arial" w:cs="Arial"/>
                <w:color w:val="000000"/>
                <w:sz w:val="20"/>
                <w:szCs w:val="20"/>
              </w:rPr>
              <w:t>Total Hobbs tine from aircraft meter</w:t>
            </w:r>
          </w:p>
        </w:tc>
      </w:tr>
      <w:tr w:rsidR="00282187" w:rsidRPr="008172F9" w14:paraId="13CC33CB" w14:textId="77777777" w:rsidTr="00FA4438">
        <w:tc>
          <w:tcPr>
            <w:tcW w:w="1980" w:type="dxa"/>
          </w:tcPr>
          <w:p w14:paraId="3D078D02" w14:textId="77777777" w:rsidR="00282187" w:rsidRPr="008172F9" w:rsidRDefault="00282187" w:rsidP="00042AC1">
            <w:pPr>
              <w:jc w:val="right"/>
              <w:rPr>
                <w:rFonts w:ascii="Arial" w:hAnsi="Arial" w:cs="Arial"/>
                <w:b/>
                <w:bCs/>
                <w:color w:val="000000"/>
                <w:sz w:val="20"/>
                <w:szCs w:val="20"/>
              </w:rPr>
            </w:pPr>
          </w:p>
        </w:tc>
        <w:tc>
          <w:tcPr>
            <w:tcW w:w="7020" w:type="dxa"/>
            <w:vAlign w:val="bottom"/>
          </w:tcPr>
          <w:p w14:paraId="65B96107" w14:textId="77777777" w:rsidR="00282187" w:rsidRPr="008172F9" w:rsidRDefault="00282187" w:rsidP="006829EB">
            <w:pPr>
              <w:rPr>
                <w:rFonts w:ascii="Arial" w:hAnsi="Arial" w:cs="Arial"/>
                <w:color w:val="000000"/>
                <w:sz w:val="20"/>
                <w:szCs w:val="20"/>
              </w:rPr>
            </w:pPr>
          </w:p>
        </w:tc>
      </w:tr>
      <w:tr w:rsidR="00282187" w:rsidRPr="008172F9" w14:paraId="48DD18EB" w14:textId="77777777" w:rsidTr="00FA4438">
        <w:tc>
          <w:tcPr>
            <w:tcW w:w="1980" w:type="dxa"/>
          </w:tcPr>
          <w:p w14:paraId="1BEBBBF4" w14:textId="77777777" w:rsidR="00282187" w:rsidRPr="008172F9" w:rsidRDefault="00282187" w:rsidP="00042AC1">
            <w:pPr>
              <w:jc w:val="right"/>
              <w:rPr>
                <w:rFonts w:ascii="Arial" w:hAnsi="Arial" w:cs="Arial"/>
                <w:b/>
                <w:bCs/>
                <w:color w:val="000000"/>
                <w:sz w:val="20"/>
                <w:szCs w:val="20"/>
              </w:rPr>
            </w:pPr>
          </w:p>
        </w:tc>
        <w:tc>
          <w:tcPr>
            <w:tcW w:w="7020" w:type="dxa"/>
            <w:vAlign w:val="bottom"/>
          </w:tcPr>
          <w:p w14:paraId="3D9644E0" w14:textId="77777777" w:rsidR="00282187" w:rsidRPr="008172F9" w:rsidRDefault="00282187" w:rsidP="00C36F72">
            <w:pPr>
              <w:rPr>
                <w:rFonts w:ascii="Arial" w:hAnsi="Arial" w:cs="Arial"/>
                <w:color w:val="000000"/>
                <w:sz w:val="20"/>
                <w:szCs w:val="20"/>
              </w:rPr>
            </w:pPr>
          </w:p>
        </w:tc>
      </w:tr>
      <w:tr w:rsidR="00282187" w:rsidRPr="008172F9" w14:paraId="3C2C7EA4" w14:textId="77777777" w:rsidTr="00FA4438">
        <w:trPr>
          <w:trHeight w:val="426"/>
        </w:trPr>
        <w:tc>
          <w:tcPr>
            <w:tcW w:w="1980" w:type="dxa"/>
          </w:tcPr>
          <w:p w14:paraId="6511DD84" w14:textId="77777777"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Total Landings</w:t>
            </w:r>
          </w:p>
        </w:tc>
        <w:tc>
          <w:tcPr>
            <w:tcW w:w="7020" w:type="dxa"/>
            <w:vAlign w:val="bottom"/>
          </w:tcPr>
          <w:p w14:paraId="796BEB3D" w14:textId="77777777" w:rsidR="00282187" w:rsidRPr="008172F9" w:rsidRDefault="00282187" w:rsidP="00C36F72">
            <w:pPr>
              <w:rPr>
                <w:rFonts w:ascii="Arial" w:hAnsi="Arial" w:cs="Arial"/>
                <w:color w:val="000000"/>
                <w:sz w:val="20"/>
                <w:szCs w:val="20"/>
              </w:rPr>
            </w:pPr>
            <w:r w:rsidRPr="008172F9">
              <w:rPr>
                <w:rFonts w:ascii="Arial" w:hAnsi="Arial" w:cs="Arial"/>
                <w:color w:val="000000"/>
                <w:sz w:val="20"/>
                <w:szCs w:val="20"/>
              </w:rPr>
              <w:t>For the aircraft and for an article, enter the total aircraft landings at time of removal (if applicable)</w:t>
            </w:r>
          </w:p>
        </w:tc>
      </w:tr>
      <w:tr w:rsidR="00282187" w:rsidRPr="008172F9" w14:paraId="1B8BB7A5" w14:textId="77777777" w:rsidTr="00FA4438">
        <w:tc>
          <w:tcPr>
            <w:tcW w:w="1980" w:type="dxa"/>
          </w:tcPr>
          <w:p w14:paraId="1203409C" w14:textId="77777777" w:rsidR="00282187" w:rsidRPr="008172F9" w:rsidRDefault="00282187" w:rsidP="006829EB">
            <w:pPr>
              <w:rPr>
                <w:rFonts w:ascii="Arial" w:hAnsi="Arial" w:cs="Arial"/>
                <w:b/>
                <w:bCs/>
                <w:color w:val="000000"/>
                <w:sz w:val="20"/>
                <w:szCs w:val="20"/>
              </w:rPr>
            </w:pPr>
          </w:p>
        </w:tc>
        <w:tc>
          <w:tcPr>
            <w:tcW w:w="7020" w:type="dxa"/>
            <w:vAlign w:val="bottom"/>
          </w:tcPr>
          <w:p w14:paraId="21D24AC9" w14:textId="77777777" w:rsidR="00282187" w:rsidRPr="008172F9" w:rsidRDefault="00282187" w:rsidP="006829EB">
            <w:pPr>
              <w:rPr>
                <w:rFonts w:ascii="Arial" w:hAnsi="Arial" w:cs="Arial"/>
                <w:color w:val="000000"/>
                <w:sz w:val="20"/>
                <w:szCs w:val="20"/>
              </w:rPr>
            </w:pPr>
          </w:p>
        </w:tc>
      </w:tr>
    </w:tbl>
    <w:p w14:paraId="5A10F860" w14:textId="77777777" w:rsidR="001A4D55" w:rsidRPr="008172F9" w:rsidRDefault="001A4D55" w:rsidP="001A4D55">
      <w:pPr>
        <w:pStyle w:val="BodyOne"/>
        <w:rPr>
          <w:sz w:val="20"/>
          <w:szCs w:val="20"/>
        </w:rPr>
      </w:pPr>
    </w:p>
    <w:p w14:paraId="581566FF" w14:textId="77777777" w:rsidR="001A4D55" w:rsidRPr="008172F9" w:rsidRDefault="001A4D55" w:rsidP="001A4D55">
      <w:pPr>
        <w:pStyle w:val="BodyOne"/>
        <w:rPr>
          <w:sz w:val="20"/>
          <w:szCs w:val="20"/>
        </w:rPr>
      </w:pPr>
    </w:p>
    <w:p w14:paraId="481D2299" w14:textId="77777777" w:rsidR="001A4D55" w:rsidRPr="008172F9" w:rsidRDefault="001A4D55" w:rsidP="001A4D55">
      <w:pPr>
        <w:pStyle w:val="BodyOne"/>
        <w:ind w:firstLine="720"/>
        <w:rPr>
          <w:sz w:val="20"/>
          <w:szCs w:val="20"/>
        </w:rPr>
      </w:pPr>
      <w:r w:rsidRPr="008172F9">
        <w:rPr>
          <w:sz w:val="20"/>
          <w:szCs w:val="20"/>
        </w:rPr>
        <w:t xml:space="preserve">COMPONENTS </w:t>
      </w:r>
    </w:p>
    <w:p w14:paraId="20C518E2"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202B8B99" w14:textId="77777777" w:rsidTr="006829EB">
        <w:tc>
          <w:tcPr>
            <w:tcW w:w="1980" w:type="dxa"/>
            <w:vAlign w:val="bottom"/>
          </w:tcPr>
          <w:p w14:paraId="44584CA6"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14:paraId="0A815F24"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Common abbreviations are acceptable (i.e. M/R, T/R, G/B, Assy, etc.)</w:t>
            </w:r>
          </w:p>
        </w:tc>
      </w:tr>
      <w:tr w:rsidR="001A4D55" w:rsidRPr="008172F9" w14:paraId="28197A30" w14:textId="77777777" w:rsidTr="006829EB">
        <w:tc>
          <w:tcPr>
            <w:tcW w:w="1980" w:type="dxa"/>
          </w:tcPr>
          <w:p w14:paraId="419723CE"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14:paraId="5E456AA7"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14:paraId="4EFAB84A" w14:textId="77777777" w:rsidTr="006829EB">
        <w:tc>
          <w:tcPr>
            <w:tcW w:w="1980" w:type="dxa"/>
          </w:tcPr>
          <w:p w14:paraId="74713E07"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14:paraId="37659465"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14:paraId="6CCAC7F3" w14:textId="77777777" w:rsidTr="006829EB">
        <w:tc>
          <w:tcPr>
            <w:tcW w:w="1980" w:type="dxa"/>
          </w:tcPr>
          <w:p w14:paraId="037CC14F"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14:paraId="64109FAE"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14:paraId="3A65AB24" w14:textId="77777777" w:rsidR="001A4D55" w:rsidRPr="008172F9" w:rsidRDefault="001A4D55" w:rsidP="001A4D55">
      <w:pPr>
        <w:pStyle w:val="BodyOne"/>
        <w:rPr>
          <w:sz w:val="20"/>
          <w:szCs w:val="20"/>
        </w:rPr>
      </w:pPr>
    </w:p>
    <w:p w14:paraId="69635346" w14:textId="77777777" w:rsidR="001A4D55" w:rsidRPr="008172F9" w:rsidRDefault="001A4D55" w:rsidP="001A4D55">
      <w:pPr>
        <w:pStyle w:val="BodyOne"/>
        <w:ind w:firstLine="720"/>
        <w:rPr>
          <w:sz w:val="20"/>
          <w:szCs w:val="20"/>
        </w:rPr>
      </w:pPr>
      <w:r w:rsidRPr="008172F9">
        <w:rPr>
          <w:sz w:val="20"/>
          <w:szCs w:val="20"/>
        </w:rPr>
        <w:t xml:space="preserve">JOB DESCRIPTION </w:t>
      </w:r>
    </w:p>
    <w:p w14:paraId="227EA469"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32E6124F" w14:textId="77777777" w:rsidTr="00042AC1">
        <w:tc>
          <w:tcPr>
            <w:tcW w:w="1980" w:type="dxa"/>
          </w:tcPr>
          <w:p w14:paraId="6F760CE9"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14:paraId="1EDA2C66"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For sequential itemization of different jobs (i.e. multiple articles: #</w:t>
            </w:r>
            <w:proofErr w:type="gramStart"/>
            <w:r w:rsidRPr="008172F9">
              <w:rPr>
                <w:rFonts w:ascii="Arial" w:hAnsi="Arial" w:cs="Arial"/>
                <w:color w:val="000000"/>
                <w:sz w:val="20"/>
                <w:szCs w:val="20"/>
              </w:rPr>
              <w:t>1,#</w:t>
            </w:r>
            <w:proofErr w:type="gramEnd"/>
            <w:r w:rsidRPr="008172F9">
              <w:rPr>
                <w:rFonts w:ascii="Arial" w:hAnsi="Arial" w:cs="Arial"/>
                <w:color w:val="000000"/>
                <w:sz w:val="20"/>
                <w:szCs w:val="20"/>
              </w:rPr>
              <w:t>2,#3, etc.).</w:t>
            </w:r>
          </w:p>
        </w:tc>
      </w:tr>
      <w:tr w:rsidR="001A4D55" w:rsidRPr="008172F9" w14:paraId="25791C03" w14:textId="77777777" w:rsidTr="006829EB">
        <w:tc>
          <w:tcPr>
            <w:tcW w:w="1980" w:type="dxa"/>
          </w:tcPr>
          <w:p w14:paraId="3F591E97"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14:paraId="58F7620B" w14:textId="77777777"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TSD or SOW for an aircraft. For more than one article, include the P/N, S/N, Name and applicable TSN/TSO times.</w:t>
            </w:r>
          </w:p>
        </w:tc>
      </w:tr>
    </w:tbl>
    <w:p w14:paraId="323454AA" w14:textId="77777777" w:rsidR="001A4D55" w:rsidRPr="008172F9" w:rsidRDefault="001A4D55" w:rsidP="001A4D55">
      <w:pPr>
        <w:pStyle w:val="BodyOne"/>
        <w:rPr>
          <w:sz w:val="20"/>
          <w:szCs w:val="20"/>
        </w:rPr>
      </w:pPr>
    </w:p>
    <w:p w14:paraId="1CA0D2BB" w14:textId="77777777" w:rsidR="001A4D55" w:rsidRPr="008172F9" w:rsidRDefault="001A4D55" w:rsidP="001A4D55">
      <w:pPr>
        <w:pStyle w:val="BodyOne"/>
        <w:ind w:firstLine="720"/>
        <w:rPr>
          <w:sz w:val="20"/>
          <w:szCs w:val="20"/>
        </w:rPr>
      </w:pPr>
      <w:r w:rsidRPr="008172F9">
        <w:rPr>
          <w:sz w:val="20"/>
          <w:szCs w:val="20"/>
        </w:rPr>
        <w:t>INSPECTIONS</w:t>
      </w:r>
    </w:p>
    <w:p w14:paraId="60C102A9"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1F2C32A0" w14:textId="77777777" w:rsidTr="006829EB">
        <w:tc>
          <w:tcPr>
            <w:tcW w:w="1980" w:type="dxa"/>
          </w:tcPr>
          <w:p w14:paraId="678FE61C"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14:paraId="167B9C69" w14:textId="77777777" w:rsidR="001A4D55" w:rsidRPr="008172F9" w:rsidRDefault="001A4D55" w:rsidP="00282187">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sidR="00282187">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sidR="00282187">
              <w:rPr>
                <w:rFonts w:ascii="Arial" w:hAnsi="Arial" w:cs="Arial"/>
                <w:color w:val="000000"/>
                <w:sz w:val="20"/>
                <w:szCs w:val="20"/>
              </w:rPr>
              <w:t>I</w:t>
            </w:r>
            <w:r w:rsidRPr="008172F9">
              <w:rPr>
                <w:rFonts w:ascii="Arial" w:hAnsi="Arial" w:cs="Arial"/>
                <w:color w:val="000000"/>
                <w:sz w:val="20"/>
                <w:szCs w:val="20"/>
              </w:rPr>
              <w:t>f a preliminary discrepancy</w:t>
            </w:r>
            <w:r w:rsidR="00282187">
              <w:rPr>
                <w:rFonts w:ascii="Arial" w:hAnsi="Arial" w:cs="Arial"/>
                <w:color w:val="000000"/>
                <w:sz w:val="20"/>
                <w:szCs w:val="20"/>
              </w:rPr>
              <w:t>(s)</w:t>
            </w:r>
            <w:r w:rsidRPr="008172F9">
              <w:rPr>
                <w:rFonts w:ascii="Arial" w:hAnsi="Arial" w:cs="Arial"/>
                <w:color w:val="000000"/>
                <w:sz w:val="20"/>
                <w:szCs w:val="20"/>
              </w:rPr>
              <w:t xml:space="preserve"> was</w:t>
            </w:r>
            <w:r w:rsidR="00282187">
              <w:rPr>
                <w:rFonts w:ascii="Arial" w:hAnsi="Arial" w:cs="Arial"/>
                <w:color w:val="000000"/>
                <w:sz w:val="20"/>
                <w:szCs w:val="20"/>
              </w:rPr>
              <w:t>/were found,</w:t>
            </w:r>
            <w:r w:rsidRPr="008172F9">
              <w:rPr>
                <w:rFonts w:ascii="Arial" w:hAnsi="Arial" w:cs="Arial"/>
                <w:color w:val="000000"/>
                <w:sz w:val="20"/>
                <w:szCs w:val="20"/>
              </w:rPr>
              <w:t xml:space="preserve"> </w:t>
            </w:r>
            <w:r w:rsidR="00282187">
              <w:rPr>
                <w:rFonts w:ascii="Arial" w:hAnsi="Arial" w:cs="Arial"/>
                <w:color w:val="000000"/>
                <w:sz w:val="20"/>
                <w:szCs w:val="20"/>
              </w:rPr>
              <w:t xml:space="preserve">write up </w:t>
            </w:r>
            <w:r w:rsidR="00282187" w:rsidRPr="008172F9">
              <w:rPr>
                <w:rFonts w:ascii="Arial" w:hAnsi="Arial" w:cs="Arial"/>
                <w:color w:val="000000"/>
                <w:sz w:val="20"/>
                <w:szCs w:val="20"/>
              </w:rPr>
              <w:t>discrepancies</w:t>
            </w:r>
            <w:r w:rsidR="00282187">
              <w:rPr>
                <w:rFonts w:ascii="Arial" w:hAnsi="Arial" w:cs="Arial"/>
                <w:color w:val="000000"/>
                <w:sz w:val="20"/>
                <w:szCs w:val="20"/>
              </w:rPr>
              <w:t>(</w:t>
            </w:r>
            <w:r w:rsidRPr="008172F9">
              <w:rPr>
                <w:rFonts w:ascii="Arial" w:hAnsi="Arial" w:cs="Arial"/>
                <w:color w:val="000000"/>
                <w:sz w:val="20"/>
                <w:szCs w:val="20"/>
              </w:rPr>
              <w:t>s</w:t>
            </w:r>
            <w:r w:rsidR="00282187">
              <w:rPr>
                <w:rFonts w:ascii="Arial" w:hAnsi="Arial" w:cs="Arial"/>
                <w:color w:val="000000"/>
                <w:sz w:val="20"/>
                <w:szCs w:val="20"/>
              </w:rPr>
              <w:t>)</w:t>
            </w:r>
            <w:r w:rsidRPr="008172F9">
              <w:rPr>
                <w:rFonts w:ascii="Arial" w:hAnsi="Arial" w:cs="Arial"/>
                <w:color w:val="000000"/>
                <w:sz w:val="20"/>
                <w:szCs w:val="20"/>
              </w:rPr>
              <w:t xml:space="preserve"> were found</w:t>
            </w:r>
            <w:r w:rsidR="00282187">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1A4D55" w:rsidRPr="008172F9" w14:paraId="142F2BF5" w14:textId="77777777" w:rsidTr="006829EB">
        <w:tc>
          <w:tcPr>
            <w:tcW w:w="1980" w:type="dxa"/>
          </w:tcPr>
          <w:p w14:paraId="7D9EECBA"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14:paraId="54EC9C25" w14:textId="77777777" w:rsidR="001A4D55" w:rsidRPr="008172F9" w:rsidRDefault="00FA4438" w:rsidP="00FA4438">
            <w:pPr>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001A4D55"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001A4D55" w:rsidRPr="008172F9">
              <w:rPr>
                <w:rFonts w:ascii="Arial" w:hAnsi="Arial" w:cs="Arial"/>
                <w:color w:val="000000"/>
                <w:sz w:val="20"/>
                <w:szCs w:val="20"/>
              </w:rPr>
              <w:t xml:space="preserve">hidden.   </w:t>
            </w:r>
          </w:p>
        </w:tc>
      </w:tr>
      <w:tr w:rsidR="001A4D55" w:rsidRPr="008172F9" w14:paraId="35105A44" w14:textId="77777777" w:rsidTr="006829EB">
        <w:tc>
          <w:tcPr>
            <w:tcW w:w="1980" w:type="dxa"/>
          </w:tcPr>
          <w:p w14:paraId="70B61AC9"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14:paraId="152E877C" w14:textId="77777777" w:rsidR="001A4D55" w:rsidRPr="008172F9" w:rsidRDefault="001A4D55" w:rsidP="00FA4438">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1A4D55" w:rsidRPr="008172F9" w14:paraId="6905BF77" w14:textId="77777777" w:rsidTr="006829EB">
        <w:tc>
          <w:tcPr>
            <w:tcW w:w="1980" w:type="dxa"/>
          </w:tcPr>
          <w:p w14:paraId="4F63C1B6"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14:paraId="410B493F" w14:textId="77777777" w:rsidR="001A4D55" w:rsidRPr="008172F9" w:rsidRDefault="00FA4438" w:rsidP="006829EB">
            <w:pPr>
              <w:jc w:val="both"/>
              <w:rPr>
                <w:rFonts w:ascii="Arial" w:hAnsi="Arial" w:cs="Arial"/>
                <w:color w:val="000000"/>
                <w:sz w:val="20"/>
                <w:szCs w:val="20"/>
              </w:rPr>
            </w:pPr>
            <w:r>
              <w:rPr>
                <w:rFonts w:ascii="Arial" w:hAnsi="Arial" w:cs="Arial"/>
                <w:color w:val="000000"/>
                <w:sz w:val="20"/>
                <w:szCs w:val="20"/>
              </w:rPr>
              <w:t>S</w:t>
            </w:r>
            <w:r w:rsidR="001A4D55" w:rsidRPr="008172F9">
              <w:rPr>
                <w:rFonts w:ascii="Arial" w:hAnsi="Arial" w:cs="Arial"/>
                <w:color w:val="000000"/>
                <w:sz w:val="20"/>
                <w:szCs w:val="20"/>
              </w:rPr>
              <w:t>hall be initialed by the assigned Lead or Supervisor upon completion of work performed.</w:t>
            </w:r>
          </w:p>
        </w:tc>
      </w:tr>
      <w:tr w:rsidR="001A4D55" w:rsidRPr="008172F9" w14:paraId="10319E3C" w14:textId="77777777" w:rsidTr="006829EB">
        <w:tc>
          <w:tcPr>
            <w:tcW w:w="1980" w:type="dxa"/>
          </w:tcPr>
          <w:p w14:paraId="1C8F204F"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14:paraId="39D735A4" w14:textId="77777777" w:rsidR="001A4D55" w:rsidRPr="008172F9" w:rsidRDefault="00FA4438" w:rsidP="00FA4438">
            <w:pPr>
              <w:jc w:val="both"/>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001A4D55" w:rsidRPr="008172F9">
              <w:rPr>
                <w:rFonts w:ascii="Arial" w:hAnsi="Arial" w:cs="Arial"/>
                <w:color w:val="000000"/>
                <w:sz w:val="20"/>
                <w:szCs w:val="20"/>
              </w:rPr>
              <w:t>acknowledge that the work order has had a final review prior to being closed</w:t>
            </w:r>
            <w:r>
              <w:rPr>
                <w:rFonts w:ascii="Arial" w:hAnsi="Arial" w:cs="Arial"/>
                <w:color w:val="000000"/>
                <w:sz w:val="20"/>
                <w:szCs w:val="20"/>
              </w:rPr>
              <w:t xml:space="preserve"> and write in that statement</w:t>
            </w:r>
            <w:r w:rsidR="001A4D55" w:rsidRPr="008172F9">
              <w:rPr>
                <w:rFonts w:ascii="Arial" w:hAnsi="Arial" w:cs="Arial"/>
                <w:color w:val="000000"/>
                <w:sz w:val="20"/>
                <w:szCs w:val="20"/>
              </w:rPr>
              <w:t>.</w:t>
            </w:r>
          </w:p>
        </w:tc>
      </w:tr>
    </w:tbl>
    <w:p w14:paraId="5A902C7A" w14:textId="77777777" w:rsidR="001A4D55" w:rsidRPr="008172F9" w:rsidRDefault="001A4D55" w:rsidP="001A4D55">
      <w:pPr>
        <w:pStyle w:val="BodyOne"/>
        <w:rPr>
          <w:sz w:val="20"/>
          <w:szCs w:val="20"/>
        </w:rPr>
      </w:pPr>
    </w:p>
    <w:p w14:paraId="68072580" w14:textId="77777777" w:rsidR="001A4D55" w:rsidRPr="008172F9" w:rsidRDefault="001A4D55" w:rsidP="001A4D55">
      <w:pPr>
        <w:pStyle w:val="BodyOne"/>
        <w:ind w:firstLine="720"/>
        <w:rPr>
          <w:sz w:val="20"/>
          <w:szCs w:val="20"/>
        </w:rPr>
      </w:pPr>
      <w:r w:rsidRPr="008172F9">
        <w:rPr>
          <w:sz w:val="20"/>
          <w:szCs w:val="20"/>
        </w:rPr>
        <w:t xml:space="preserve">MAINTENANCE RELEASE </w:t>
      </w:r>
    </w:p>
    <w:p w14:paraId="75368FE4" w14:textId="77777777" w:rsidR="001A4D55" w:rsidRPr="008172F9" w:rsidRDefault="001A4D55" w:rsidP="001A4D55">
      <w:pPr>
        <w:pStyle w:val="BodyOne"/>
        <w:rPr>
          <w:sz w:val="20"/>
          <w:szCs w:val="20"/>
        </w:rPr>
      </w:pPr>
    </w:p>
    <w:tbl>
      <w:tblPr>
        <w:tblW w:w="0" w:type="auto"/>
        <w:tblInd w:w="738" w:type="dxa"/>
        <w:tblLook w:val="04A0" w:firstRow="1" w:lastRow="0" w:firstColumn="1" w:lastColumn="0" w:noHBand="0" w:noVBand="1"/>
      </w:tblPr>
      <w:tblGrid>
        <w:gridCol w:w="1980"/>
        <w:gridCol w:w="7020"/>
      </w:tblGrid>
      <w:tr w:rsidR="001A4D55" w:rsidRPr="008172F9" w14:paraId="267BBF34" w14:textId="77777777" w:rsidTr="006829EB">
        <w:tc>
          <w:tcPr>
            <w:tcW w:w="1980" w:type="dxa"/>
            <w:vAlign w:val="bottom"/>
          </w:tcPr>
          <w:p w14:paraId="493B095A"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Work Order No.</w:t>
            </w:r>
          </w:p>
        </w:tc>
        <w:tc>
          <w:tcPr>
            <w:tcW w:w="7020" w:type="dxa"/>
            <w:vAlign w:val="bottom"/>
          </w:tcPr>
          <w:p w14:paraId="78E28E58"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Write the work order number</w:t>
            </w:r>
          </w:p>
        </w:tc>
      </w:tr>
      <w:tr w:rsidR="001A4D55" w:rsidRPr="008172F9" w14:paraId="59822B88" w14:textId="77777777" w:rsidTr="006829EB">
        <w:tc>
          <w:tcPr>
            <w:tcW w:w="1980" w:type="dxa"/>
            <w:vAlign w:val="bottom"/>
          </w:tcPr>
          <w:p w14:paraId="746303D5"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Date</w:t>
            </w:r>
          </w:p>
        </w:tc>
        <w:tc>
          <w:tcPr>
            <w:tcW w:w="7020" w:type="dxa"/>
            <w:vAlign w:val="bottom"/>
          </w:tcPr>
          <w:p w14:paraId="1596E955"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Enter the date the aircraft or article is returned to service</w:t>
            </w:r>
          </w:p>
        </w:tc>
      </w:tr>
      <w:tr w:rsidR="001A4D55" w:rsidRPr="008172F9" w14:paraId="64A47A78" w14:textId="77777777" w:rsidTr="006829EB">
        <w:tc>
          <w:tcPr>
            <w:tcW w:w="1980" w:type="dxa"/>
            <w:vAlign w:val="bottom"/>
          </w:tcPr>
          <w:p w14:paraId="71CCEF72"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Signed</w:t>
            </w:r>
          </w:p>
        </w:tc>
        <w:tc>
          <w:tcPr>
            <w:tcW w:w="7020" w:type="dxa"/>
            <w:vAlign w:val="bottom"/>
          </w:tcPr>
          <w:p w14:paraId="5E0AEFF5"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Authorized QA inspector signs prior to returning the aircraft or article to service.</w:t>
            </w:r>
          </w:p>
        </w:tc>
      </w:tr>
      <w:tr w:rsidR="001A4D55" w:rsidRPr="008172F9" w14:paraId="0A728C0F" w14:textId="77777777" w:rsidTr="006829EB">
        <w:tc>
          <w:tcPr>
            <w:tcW w:w="1980" w:type="dxa"/>
          </w:tcPr>
          <w:p w14:paraId="14FB4016"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Address</w:t>
            </w:r>
          </w:p>
        </w:tc>
        <w:tc>
          <w:tcPr>
            <w:tcW w:w="7020" w:type="dxa"/>
            <w:vAlign w:val="bottom"/>
          </w:tcPr>
          <w:p w14:paraId="05D65474"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Fill in the appropriate address and CRS number of the </w:t>
            </w:r>
            <w:r w:rsidR="00BB2238">
              <w:rPr>
                <w:rFonts w:ascii="Arial" w:hAnsi="Arial" w:cs="Arial"/>
                <w:color w:val="000000"/>
                <w:sz w:val="20"/>
                <w:szCs w:val="20"/>
              </w:rPr>
              <w:t>MHI</w:t>
            </w:r>
            <w:r w:rsidRPr="008172F9">
              <w:rPr>
                <w:rFonts w:ascii="Arial" w:hAnsi="Arial" w:cs="Arial"/>
                <w:color w:val="000000"/>
                <w:sz w:val="20"/>
                <w:szCs w:val="20"/>
              </w:rPr>
              <w:t xml:space="preserve"> operated repair station returning the article to service. </w:t>
            </w:r>
          </w:p>
        </w:tc>
      </w:tr>
      <w:tr w:rsidR="001A4D55" w:rsidRPr="008172F9" w14:paraId="42B2F6FC" w14:textId="77777777" w:rsidTr="006829EB">
        <w:tc>
          <w:tcPr>
            <w:tcW w:w="1980" w:type="dxa"/>
            <w:vAlign w:val="bottom"/>
          </w:tcPr>
          <w:p w14:paraId="6773CB7A" w14:textId="77777777"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FAA CRS #</w:t>
            </w:r>
          </w:p>
        </w:tc>
        <w:tc>
          <w:tcPr>
            <w:tcW w:w="7020" w:type="dxa"/>
            <w:vAlign w:val="bottom"/>
          </w:tcPr>
          <w:p w14:paraId="6051F1B8" w14:textId="77777777"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Enter the CRS Number. </w:t>
            </w:r>
          </w:p>
        </w:tc>
      </w:tr>
    </w:tbl>
    <w:p w14:paraId="66BA04E6" w14:textId="77777777" w:rsidR="001A4D55" w:rsidRPr="008172F9" w:rsidRDefault="001A4D55" w:rsidP="001A4D55">
      <w:pPr>
        <w:rPr>
          <w:rFonts w:ascii="Arial" w:hAnsi="Arial" w:cs="Arial"/>
          <w:b/>
        </w:rPr>
      </w:pPr>
    </w:p>
    <w:p w14:paraId="095AE637" w14:textId="77777777" w:rsidR="001A4D55" w:rsidRPr="00377487" w:rsidRDefault="001A4D55" w:rsidP="001A4D55">
      <w:pPr>
        <w:rPr>
          <w:rFonts w:ascii="Arial" w:hAnsi="Arial" w:cs="Arial"/>
          <w:b/>
        </w:rPr>
      </w:pPr>
    </w:p>
    <w:p w14:paraId="7F3E8CB7" w14:textId="77777777" w:rsidR="0043648B" w:rsidRDefault="0043648B" w:rsidP="001A4D55">
      <w:pPr>
        <w:rPr>
          <w:noProof/>
        </w:rPr>
      </w:pPr>
    </w:p>
    <w:p w14:paraId="1DA9464A" w14:textId="77777777" w:rsidR="0043648B" w:rsidRDefault="0043648B" w:rsidP="001A4D55">
      <w:pPr>
        <w:rPr>
          <w:noProof/>
        </w:rPr>
      </w:pPr>
    </w:p>
    <w:p w14:paraId="01FA3777" w14:textId="77777777" w:rsidR="0043648B" w:rsidRDefault="0043648B" w:rsidP="001A4D55">
      <w:pPr>
        <w:rPr>
          <w:noProof/>
        </w:rPr>
      </w:pPr>
    </w:p>
    <w:p w14:paraId="772E74A5" w14:textId="77777777" w:rsidR="0043648B" w:rsidRDefault="0043648B" w:rsidP="001A4D55">
      <w:pPr>
        <w:rPr>
          <w:noProof/>
        </w:rPr>
        <w:sectPr w:rsidR="0043648B" w:rsidSect="00DF08FA">
          <w:headerReference w:type="default" r:id="rId29"/>
          <w:pgSz w:w="12240" w:h="15840" w:code="1"/>
          <w:pgMar w:top="576" w:right="720" w:bottom="576" w:left="1008" w:header="720" w:footer="720" w:gutter="0"/>
          <w:pgNumType w:start="1" w:chapStyle="1"/>
          <w:cols w:space="720"/>
          <w:docGrid w:linePitch="272"/>
        </w:sectPr>
      </w:pPr>
    </w:p>
    <w:p w14:paraId="4C3DC26C" w14:textId="77777777" w:rsidR="0043648B" w:rsidRDefault="0043648B" w:rsidP="001A4D55">
      <w:pPr>
        <w:rPr>
          <w:noProof/>
        </w:rPr>
      </w:pPr>
    </w:p>
    <w:p w14:paraId="785889F7" w14:textId="77777777" w:rsidR="0043648B" w:rsidRDefault="0043648B" w:rsidP="001A4D55">
      <w:pPr>
        <w:rPr>
          <w:noProof/>
        </w:rPr>
      </w:pPr>
    </w:p>
    <w:p w14:paraId="77B1B5AC" w14:textId="77777777" w:rsidR="0043648B" w:rsidRDefault="0043648B" w:rsidP="001A4D55">
      <w:pPr>
        <w:rPr>
          <w:noProof/>
        </w:rPr>
      </w:pPr>
    </w:p>
    <w:p w14:paraId="77938BE1" w14:textId="77777777" w:rsidR="0043648B" w:rsidRDefault="0043648B" w:rsidP="001A4D55">
      <w:pPr>
        <w:rPr>
          <w:noProof/>
        </w:rPr>
      </w:pPr>
    </w:p>
    <w:p w14:paraId="726A3570" w14:textId="77777777" w:rsidR="0043648B" w:rsidRDefault="0043648B" w:rsidP="001A4D55">
      <w:pPr>
        <w:rPr>
          <w:noProof/>
        </w:rPr>
      </w:pPr>
    </w:p>
    <w:p w14:paraId="6F910FE2" w14:textId="77777777" w:rsidR="0043648B" w:rsidRDefault="0043648B" w:rsidP="001A4D55">
      <w:pPr>
        <w:rPr>
          <w:noProof/>
        </w:rPr>
      </w:pPr>
    </w:p>
    <w:p w14:paraId="2B1B373B" w14:textId="77777777" w:rsidR="0043648B" w:rsidRDefault="0043648B" w:rsidP="001A4D55">
      <w:pPr>
        <w:rPr>
          <w:noProof/>
        </w:rPr>
      </w:pPr>
    </w:p>
    <w:p w14:paraId="4E229C16" w14:textId="77777777" w:rsidR="0043648B" w:rsidRDefault="0043648B">
      <w:pPr>
        <w:rPr>
          <w:noProof/>
        </w:rPr>
      </w:pPr>
      <w:r>
        <w:rPr>
          <w:noProof/>
        </w:rPr>
        <w:br w:type="page"/>
      </w:r>
    </w:p>
    <w:p w14:paraId="20CAE70A" w14:textId="77777777" w:rsidR="0043648B" w:rsidRDefault="00B233B7" w:rsidP="0043648B">
      <w:pPr>
        <w:pStyle w:val="Heading2"/>
      </w:pPr>
      <w:bookmarkStart w:id="29" w:name="_Toc501528957"/>
      <w:r>
        <w:rPr>
          <w:noProof/>
        </w:rPr>
        <w:lastRenderedPageBreak/>
        <w:pict w14:anchorId="7C721AD2">
          <v:shape id="_x0000_s1057" type="#_x0000_t32" style="position:absolute;left:0;text-align:left;margin-left:533.3pt;margin-top:14.95pt;width:0;height:593.15pt;z-index:251701248" o:connectortype="straight" strokeweight="1pt"/>
        </w:pict>
      </w:r>
      <w:r w:rsidR="0043648B">
        <w:t xml:space="preserve">Vendor </w:t>
      </w:r>
      <w:proofErr w:type="gramStart"/>
      <w:r w:rsidR="0043648B">
        <w:t>Audit  –</w:t>
      </w:r>
      <w:proofErr w:type="gramEnd"/>
      <w:r w:rsidR="0043648B">
        <w:t xml:space="preserve"> FORM MHI 003</w:t>
      </w:r>
      <w:bookmarkEnd w:id="29"/>
    </w:p>
    <w:p w14:paraId="230E2574" w14:textId="77777777" w:rsidR="0043648B" w:rsidRDefault="0043648B" w:rsidP="001A4D55">
      <w:pPr>
        <w:rPr>
          <w:noProof/>
        </w:rPr>
      </w:pPr>
    </w:p>
    <w:p w14:paraId="70BF9D2B" w14:textId="77777777" w:rsidR="0043648B" w:rsidRDefault="0043648B">
      <w:pPr>
        <w:spacing w:line="100" w:lineRule="atLeast"/>
        <w:jc w:val="center"/>
        <w:rPr>
          <w:b/>
          <w:bCs/>
          <w:color w:val="000000"/>
          <w:sz w:val="28"/>
          <w:szCs w:val="28"/>
        </w:rPr>
      </w:pPr>
      <w:r>
        <w:rPr>
          <w:b/>
          <w:bCs/>
          <w:color w:val="000000"/>
          <w:sz w:val="28"/>
          <w:szCs w:val="28"/>
        </w:rPr>
        <w:t>Maritime Helicopters</w:t>
      </w:r>
    </w:p>
    <w:p w14:paraId="01FD6626" w14:textId="77777777" w:rsidR="0043648B" w:rsidRDefault="0043648B">
      <w:pPr>
        <w:spacing w:line="100" w:lineRule="atLeast"/>
        <w:jc w:val="center"/>
        <w:rPr>
          <w:b/>
          <w:bCs/>
          <w:color w:val="000000"/>
          <w:sz w:val="28"/>
          <w:szCs w:val="28"/>
        </w:rPr>
      </w:pPr>
      <w:r>
        <w:rPr>
          <w:b/>
          <w:bCs/>
          <w:color w:val="000000"/>
          <w:sz w:val="28"/>
          <w:szCs w:val="28"/>
        </w:rPr>
        <w:t>Repair/Overhaul Vendor Audit Surveillance Report</w:t>
      </w:r>
    </w:p>
    <w:p w14:paraId="71446617" w14:textId="77777777" w:rsidR="0043648B" w:rsidRDefault="0043648B">
      <w:pPr>
        <w:spacing w:line="100" w:lineRule="atLeast"/>
        <w:rPr>
          <w:color w:val="000000"/>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120"/>
        <w:gridCol w:w="3960"/>
      </w:tblGrid>
      <w:tr w:rsidR="0043648B" w:rsidRPr="00981289" w14:paraId="0EBBB9DD" w14:textId="77777777" w:rsidTr="005D53B5">
        <w:tc>
          <w:tcPr>
            <w:tcW w:w="6120" w:type="dxa"/>
            <w:tcBorders>
              <w:top w:val="single" w:sz="6" w:space="0" w:color="000000"/>
              <w:left w:val="single" w:sz="6" w:space="0" w:color="000000"/>
              <w:bottom w:val="single" w:sz="6" w:space="0" w:color="000000"/>
              <w:right w:val="single" w:sz="6" w:space="0" w:color="000000"/>
            </w:tcBorders>
            <w:shd w:val="clear" w:color="auto" w:fill="FFFFFF"/>
          </w:tcPr>
          <w:p w14:paraId="680D7997" w14:textId="77777777" w:rsidR="0043648B" w:rsidRPr="00981289" w:rsidRDefault="0043648B">
            <w:pPr>
              <w:pStyle w:val="TableContents"/>
              <w:spacing w:line="100" w:lineRule="atLeast"/>
              <w:rPr>
                <w:rFonts w:eastAsia="Times New Roman"/>
                <w:b/>
                <w:bCs/>
              </w:rPr>
            </w:pPr>
            <w:r w:rsidRPr="00981289">
              <w:rPr>
                <w:rFonts w:eastAsia="Times New Roman"/>
                <w:b/>
                <w:bCs/>
              </w:rPr>
              <w:t>Vendor Name:</w:t>
            </w:r>
          </w:p>
        </w:tc>
        <w:tc>
          <w:tcPr>
            <w:tcW w:w="3960" w:type="dxa"/>
            <w:tcBorders>
              <w:top w:val="single" w:sz="6" w:space="0" w:color="000000"/>
              <w:left w:val="single" w:sz="6" w:space="0" w:color="000000"/>
              <w:bottom w:val="single" w:sz="6" w:space="0" w:color="000000"/>
              <w:right w:val="single" w:sz="6" w:space="0" w:color="000000"/>
            </w:tcBorders>
            <w:shd w:val="clear" w:color="auto" w:fill="FFFFFF"/>
          </w:tcPr>
          <w:p w14:paraId="67FE82B9" w14:textId="77777777" w:rsidR="0043648B" w:rsidRPr="00981289" w:rsidRDefault="0043648B">
            <w:pPr>
              <w:pStyle w:val="TableContents"/>
              <w:spacing w:line="100" w:lineRule="atLeast"/>
              <w:rPr>
                <w:rFonts w:eastAsia="Times New Roman"/>
                <w:b/>
                <w:bCs/>
              </w:rPr>
            </w:pPr>
            <w:r w:rsidRPr="00981289">
              <w:rPr>
                <w:rFonts w:eastAsia="Times New Roman"/>
                <w:b/>
                <w:bCs/>
              </w:rPr>
              <w:t>Phone:</w:t>
            </w:r>
          </w:p>
          <w:p w14:paraId="29E9F07D" w14:textId="77777777" w:rsidR="0043648B" w:rsidRPr="00981289" w:rsidRDefault="0043648B">
            <w:pPr>
              <w:pStyle w:val="TableContents"/>
              <w:spacing w:line="100" w:lineRule="atLeast"/>
              <w:rPr>
                <w:rFonts w:eastAsia="Times New Roman"/>
                <w:b/>
                <w:bCs/>
              </w:rPr>
            </w:pPr>
            <w:r w:rsidRPr="00981289">
              <w:rPr>
                <w:rFonts w:eastAsia="Times New Roman"/>
                <w:b/>
                <w:bCs/>
              </w:rPr>
              <w:t>Fax:</w:t>
            </w:r>
          </w:p>
        </w:tc>
      </w:tr>
      <w:tr w:rsidR="0043648B" w:rsidRPr="00981289" w14:paraId="78D3CCBD"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2D60D94" w14:textId="77777777" w:rsidR="0043648B" w:rsidRPr="00981289" w:rsidRDefault="0043648B">
            <w:pPr>
              <w:pStyle w:val="TableContents"/>
              <w:spacing w:line="100" w:lineRule="atLeast"/>
              <w:rPr>
                <w:rFonts w:eastAsia="Times New Roman"/>
                <w:b/>
                <w:bCs/>
              </w:rPr>
            </w:pPr>
            <w:r w:rsidRPr="00981289">
              <w:rPr>
                <w:rFonts w:eastAsia="Times New Roman"/>
                <w:b/>
                <w:bCs/>
              </w:rPr>
              <w:t>Vendor Contact Name:</w:t>
            </w:r>
          </w:p>
        </w:tc>
      </w:tr>
      <w:tr w:rsidR="0043648B" w:rsidRPr="00981289" w14:paraId="3AD4D78D"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70627707" w14:textId="77777777" w:rsidR="0043648B" w:rsidRPr="00981289" w:rsidRDefault="0043648B">
            <w:pPr>
              <w:pStyle w:val="TableContents"/>
              <w:spacing w:line="100" w:lineRule="atLeast"/>
              <w:rPr>
                <w:rFonts w:eastAsia="Times New Roman"/>
                <w:b/>
                <w:bCs/>
              </w:rPr>
            </w:pPr>
            <w:r w:rsidRPr="00981289">
              <w:rPr>
                <w:rFonts w:eastAsia="Times New Roman"/>
                <w:b/>
                <w:bCs/>
              </w:rPr>
              <w:t>Address:</w:t>
            </w:r>
          </w:p>
          <w:p w14:paraId="0C7D37DD" w14:textId="77777777" w:rsidR="0043648B" w:rsidRPr="00981289" w:rsidRDefault="0043648B">
            <w:pPr>
              <w:pStyle w:val="TableContents"/>
              <w:spacing w:line="100" w:lineRule="atLeast"/>
              <w:rPr>
                <w:rFonts w:eastAsia="Times New Roman"/>
                <w:b/>
                <w:bCs/>
              </w:rPr>
            </w:pPr>
          </w:p>
        </w:tc>
      </w:tr>
    </w:tbl>
    <w:p w14:paraId="125E13E4"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42CB1408" w14:textId="77777777" w:rsidTr="005D53B5">
        <w:tc>
          <w:tcPr>
            <w:tcW w:w="5040" w:type="dxa"/>
            <w:tcBorders>
              <w:top w:val="single" w:sz="8" w:space="0" w:color="000000"/>
              <w:left w:val="single" w:sz="8" w:space="0" w:color="000000"/>
              <w:bottom w:val="single" w:sz="8" w:space="0" w:color="000000"/>
            </w:tcBorders>
            <w:shd w:val="clear" w:color="auto" w:fill="FFFFFF"/>
          </w:tcPr>
          <w:p w14:paraId="3E2DD93C" w14:textId="77777777" w:rsidR="0043648B" w:rsidRPr="00981289" w:rsidRDefault="0043648B">
            <w:pPr>
              <w:pStyle w:val="TableContents"/>
              <w:spacing w:line="100" w:lineRule="atLeast"/>
              <w:rPr>
                <w:rFonts w:eastAsia="Times New Roman"/>
                <w:b/>
                <w:bCs/>
              </w:rPr>
            </w:pPr>
            <w:r w:rsidRPr="00981289">
              <w:rPr>
                <w:rFonts w:eastAsia="Times New Roman"/>
                <w:b/>
                <w:bCs/>
              </w:rPr>
              <w:t>Key Company Officials:</w:t>
            </w:r>
          </w:p>
        </w:tc>
        <w:tc>
          <w:tcPr>
            <w:tcW w:w="5040" w:type="dxa"/>
            <w:tcBorders>
              <w:top w:val="single" w:sz="8" w:space="0" w:color="000000"/>
              <w:bottom w:val="single" w:sz="8" w:space="0" w:color="000000"/>
              <w:right w:val="single" w:sz="8" w:space="0" w:color="000000"/>
            </w:tcBorders>
            <w:shd w:val="clear" w:color="auto" w:fill="FFFFFF"/>
          </w:tcPr>
          <w:p w14:paraId="7FF3B09B" w14:textId="77777777" w:rsidR="0043648B" w:rsidRPr="00981289" w:rsidRDefault="0043648B">
            <w:pPr>
              <w:pStyle w:val="TableContents"/>
              <w:spacing w:line="100" w:lineRule="atLeast"/>
              <w:rPr>
                <w:rFonts w:eastAsia="Times New Roman"/>
              </w:rPr>
            </w:pPr>
          </w:p>
        </w:tc>
      </w:tr>
      <w:tr w:rsidR="0043648B" w:rsidRPr="00981289" w14:paraId="1C2CD539" w14:textId="77777777" w:rsidTr="005D53B5">
        <w:tc>
          <w:tcPr>
            <w:tcW w:w="5040" w:type="dxa"/>
            <w:tcBorders>
              <w:top w:val="single" w:sz="8" w:space="0" w:color="000000"/>
              <w:left w:val="single" w:sz="6" w:space="0" w:color="000000"/>
              <w:bottom w:val="single" w:sz="6" w:space="0" w:color="000000"/>
              <w:right w:val="single" w:sz="6" w:space="0" w:color="000000"/>
            </w:tcBorders>
            <w:shd w:val="clear" w:color="auto" w:fill="FFFFFF"/>
          </w:tcPr>
          <w:p w14:paraId="03CC5C23"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5040" w:type="dxa"/>
            <w:tcBorders>
              <w:top w:val="single" w:sz="8" w:space="0" w:color="000000"/>
              <w:left w:val="single" w:sz="6" w:space="0" w:color="000000"/>
              <w:bottom w:val="single" w:sz="6" w:space="0" w:color="000000"/>
              <w:right w:val="single" w:sz="6" w:space="0" w:color="000000"/>
            </w:tcBorders>
            <w:shd w:val="clear" w:color="auto" w:fill="FFFFFF"/>
          </w:tcPr>
          <w:p w14:paraId="51F76D66"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Title</w:t>
            </w:r>
          </w:p>
        </w:tc>
      </w:tr>
      <w:tr w:rsidR="0043648B" w:rsidRPr="00981289" w14:paraId="4A58B3AF"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7EFCA626"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D7EF3B8" w14:textId="77777777" w:rsidR="0043648B" w:rsidRPr="00981289" w:rsidRDefault="0043648B">
            <w:pPr>
              <w:pStyle w:val="TableContents"/>
              <w:spacing w:line="100" w:lineRule="atLeast"/>
              <w:rPr>
                <w:rFonts w:eastAsia="Times New Roman"/>
              </w:rPr>
            </w:pPr>
          </w:p>
        </w:tc>
      </w:tr>
      <w:tr w:rsidR="0043648B" w:rsidRPr="00981289" w14:paraId="63867604"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47F2123F"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2CB2D447" w14:textId="77777777" w:rsidR="0043648B" w:rsidRPr="00981289" w:rsidRDefault="0043648B">
            <w:pPr>
              <w:pStyle w:val="TableContents"/>
              <w:spacing w:line="100" w:lineRule="atLeast"/>
              <w:rPr>
                <w:rFonts w:eastAsia="Times New Roman"/>
              </w:rPr>
            </w:pPr>
          </w:p>
        </w:tc>
      </w:tr>
      <w:tr w:rsidR="0043648B" w:rsidRPr="00981289" w14:paraId="4E65C456" w14:textId="77777777" w:rsidTr="005D53B5">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386A6992" w14:textId="77777777" w:rsidR="0043648B" w:rsidRPr="00981289" w:rsidRDefault="0043648B">
            <w:pPr>
              <w:pStyle w:val="TableContents"/>
              <w:spacing w:line="100" w:lineRule="atLeast"/>
              <w:rPr>
                <w:rFonts w:eastAsia="Times New Roman"/>
              </w:rPr>
            </w:pPr>
          </w:p>
        </w:tc>
        <w:tc>
          <w:tcPr>
            <w:tcW w:w="5040" w:type="dxa"/>
            <w:tcBorders>
              <w:top w:val="single" w:sz="6" w:space="0" w:color="000000"/>
              <w:left w:val="single" w:sz="6" w:space="0" w:color="000000"/>
              <w:bottom w:val="single" w:sz="6" w:space="0" w:color="000000"/>
              <w:right w:val="single" w:sz="6" w:space="0" w:color="000000"/>
            </w:tcBorders>
            <w:shd w:val="clear" w:color="auto" w:fill="FFFFFF"/>
          </w:tcPr>
          <w:p w14:paraId="6560D204" w14:textId="77777777" w:rsidR="0043648B" w:rsidRPr="00981289" w:rsidRDefault="0043648B">
            <w:pPr>
              <w:pStyle w:val="TableContents"/>
              <w:spacing w:line="100" w:lineRule="atLeast"/>
              <w:rPr>
                <w:rFonts w:eastAsia="Times New Roman"/>
              </w:rPr>
            </w:pPr>
          </w:p>
        </w:tc>
      </w:tr>
    </w:tbl>
    <w:p w14:paraId="3129EBC3" w14:textId="77777777" w:rsidR="0043648B" w:rsidRPr="00981289" w:rsidRDefault="0043648B">
      <w:pPr>
        <w:spacing w:line="100" w:lineRule="atLeast"/>
      </w:pPr>
    </w:p>
    <w:p w14:paraId="30466D7C"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360"/>
        <w:gridCol w:w="3360"/>
        <w:gridCol w:w="3360"/>
      </w:tblGrid>
      <w:tr w:rsidR="0043648B" w:rsidRPr="00981289" w14:paraId="567C1A9D" w14:textId="77777777" w:rsidTr="005D53B5">
        <w:tc>
          <w:tcPr>
            <w:tcW w:w="10080" w:type="dxa"/>
            <w:gridSpan w:val="3"/>
            <w:shd w:val="clear" w:color="auto" w:fill="FFFFFF"/>
          </w:tcPr>
          <w:p w14:paraId="18E2F921" w14:textId="77777777" w:rsidR="0043648B" w:rsidRPr="00981289" w:rsidRDefault="0043648B">
            <w:pPr>
              <w:pStyle w:val="TableContents"/>
              <w:spacing w:line="100" w:lineRule="atLeast"/>
              <w:rPr>
                <w:rFonts w:eastAsia="Times New Roman"/>
                <w:b/>
                <w:bCs/>
              </w:rPr>
            </w:pPr>
            <w:r w:rsidRPr="00981289">
              <w:rPr>
                <w:rFonts w:eastAsia="Times New Roman"/>
                <w:b/>
                <w:bCs/>
              </w:rPr>
              <w:t>Individual Responsible for Quality Control Program:</w:t>
            </w:r>
          </w:p>
        </w:tc>
      </w:tr>
      <w:tr w:rsidR="0043648B" w:rsidRPr="00981289" w14:paraId="69F05975" w14:textId="77777777" w:rsidTr="005D53B5">
        <w:tc>
          <w:tcPr>
            <w:tcW w:w="3360" w:type="dxa"/>
            <w:shd w:val="clear" w:color="auto" w:fill="FFFFFF"/>
          </w:tcPr>
          <w:p w14:paraId="7215D8A4"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3360" w:type="dxa"/>
            <w:shd w:val="clear" w:color="auto" w:fill="FFFFFF"/>
          </w:tcPr>
          <w:p w14:paraId="4B250317"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Title</w:t>
            </w:r>
          </w:p>
        </w:tc>
        <w:tc>
          <w:tcPr>
            <w:tcW w:w="3360" w:type="dxa"/>
            <w:shd w:val="clear" w:color="auto" w:fill="FFFFFF"/>
          </w:tcPr>
          <w:p w14:paraId="65F45867"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Phone</w:t>
            </w:r>
          </w:p>
        </w:tc>
      </w:tr>
      <w:tr w:rsidR="0043648B" w:rsidRPr="00981289" w14:paraId="1DEADFC5" w14:textId="77777777" w:rsidTr="005D53B5">
        <w:tc>
          <w:tcPr>
            <w:tcW w:w="3360" w:type="dxa"/>
            <w:shd w:val="clear" w:color="auto" w:fill="FFFFFF"/>
          </w:tcPr>
          <w:p w14:paraId="44A4C8E0" w14:textId="77777777" w:rsidR="0043648B" w:rsidRPr="00981289" w:rsidRDefault="0043648B">
            <w:pPr>
              <w:pStyle w:val="TableContents"/>
              <w:spacing w:line="100" w:lineRule="atLeast"/>
              <w:rPr>
                <w:rFonts w:eastAsia="Times New Roman"/>
              </w:rPr>
            </w:pPr>
          </w:p>
        </w:tc>
        <w:tc>
          <w:tcPr>
            <w:tcW w:w="3360" w:type="dxa"/>
            <w:shd w:val="clear" w:color="auto" w:fill="FFFFFF"/>
          </w:tcPr>
          <w:p w14:paraId="00BB1E62" w14:textId="77777777" w:rsidR="0043648B" w:rsidRPr="00981289" w:rsidRDefault="0043648B">
            <w:pPr>
              <w:pStyle w:val="TableContents"/>
              <w:spacing w:line="100" w:lineRule="atLeast"/>
              <w:rPr>
                <w:rFonts w:eastAsia="Times New Roman"/>
              </w:rPr>
            </w:pPr>
          </w:p>
        </w:tc>
        <w:tc>
          <w:tcPr>
            <w:tcW w:w="3360" w:type="dxa"/>
            <w:shd w:val="clear" w:color="auto" w:fill="FFFFFF"/>
          </w:tcPr>
          <w:p w14:paraId="25894362" w14:textId="77777777" w:rsidR="0043648B" w:rsidRPr="00981289" w:rsidRDefault="0043648B">
            <w:pPr>
              <w:pStyle w:val="TableContents"/>
              <w:spacing w:line="100" w:lineRule="atLeast"/>
              <w:rPr>
                <w:rFonts w:eastAsia="Times New Roman"/>
              </w:rPr>
            </w:pPr>
          </w:p>
        </w:tc>
      </w:tr>
    </w:tbl>
    <w:p w14:paraId="56974D63"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20"/>
        <w:gridCol w:w="1253"/>
        <w:gridCol w:w="907"/>
        <w:gridCol w:w="360"/>
        <w:gridCol w:w="2070"/>
        <w:gridCol w:w="2970"/>
      </w:tblGrid>
      <w:tr w:rsidR="0043648B" w:rsidRPr="00981289" w14:paraId="68C3F7ED" w14:textId="77777777" w:rsidTr="005D53B5">
        <w:trPr>
          <w:trHeight w:hRule="exact" w:val="379"/>
        </w:trPr>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0580B5BC" w14:textId="77777777" w:rsidR="0043648B" w:rsidRPr="00981289" w:rsidRDefault="0043648B">
            <w:pPr>
              <w:pStyle w:val="TableContents"/>
              <w:spacing w:line="100" w:lineRule="atLeast"/>
              <w:rPr>
                <w:rFonts w:eastAsia="Times New Roman"/>
                <w:b/>
                <w:bCs/>
              </w:rPr>
            </w:pPr>
            <w:r w:rsidRPr="00981289">
              <w:rPr>
                <w:rFonts w:eastAsia="Times New Roman"/>
                <w:b/>
                <w:bCs/>
              </w:rPr>
              <w:t>Type of Business:</w:t>
            </w:r>
          </w:p>
        </w:tc>
        <w:tc>
          <w:tcPr>
            <w:tcW w:w="216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5C8922A" w14:textId="77777777" w:rsidR="0043648B" w:rsidRPr="00981289" w:rsidRDefault="0043648B">
            <w:pPr>
              <w:pStyle w:val="TableContents"/>
              <w:spacing w:line="100" w:lineRule="atLeast"/>
              <w:rPr>
                <w:rFonts w:eastAsia="Times New Roman"/>
                <w:b/>
                <w:bCs/>
              </w:rPr>
            </w:pPr>
            <w:r w:rsidRPr="00981289">
              <w:rPr>
                <w:rFonts w:eastAsia="Times New Roman"/>
                <w:b/>
                <w:bCs/>
              </w:rPr>
              <w:t xml:space="preserve">  Airline</w:t>
            </w:r>
          </w:p>
        </w:tc>
        <w:tc>
          <w:tcPr>
            <w:tcW w:w="2430" w:type="dxa"/>
            <w:gridSpan w:val="2"/>
            <w:tcBorders>
              <w:top w:val="single" w:sz="6" w:space="0" w:color="000000"/>
              <w:left w:val="single" w:sz="6" w:space="0" w:color="000000"/>
              <w:bottom w:val="single" w:sz="6" w:space="0" w:color="000000"/>
              <w:right w:val="single" w:sz="6" w:space="0" w:color="000000"/>
            </w:tcBorders>
            <w:shd w:val="clear" w:color="auto" w:fill="FFFFFF"/>
          </w:tcPr>
          <w:p w14:paraId="6A9C16D1" w14:textId="77777777" w:rsidR="0043648B" w:rsidRPr="00981289" w:rsidRDefault="0043648B">
            <w:pPr>
              <w:pStyle w:val="TableContents"/>
              <w:spacing w:line="100" w:lineRule="atLeast"/>
              <w:rPr>
                <w:rFonts w:eastAsia="Times New Roman"/>
                <w:b/>
                <w:bCs/>
              </w:rPr>
            </w:pPr>
            <w:r w:rsidRPr="00981289">
              <w:rPr>
                <w:rFonts w:eastAsia="Times New Roman"/>
                <w:b/>
                <w:bCs/>
              </w:rPr>
              <w:t>Manufacturer</w:t>
            </w:r>
          </w:p>
        </w:tc>
        <w:tc>
          <w:tcPr>
            <w:tcW w:w="2970" w:type="dxa"/>
            <w:tcBorders>
              <w:top w:val="single" w:sz="6" w:space="0" w:color="000000"/>
              <w:left w:val="single" w:sz="6" w:space="0" w:color="000000"/>
              <w:bottom w:val="single" w:sz="6" w:space="0" w:color="000000"/>
              <w:right w:val="single" w:sz="6" w:space="0" w:color="000000"/>
            </w:tcBorders>
            <w:shd w:val="clear" w:color="auto" w:fill="FFFFFF"/>
          </w:tcPr>
          <w:p w14:paraId="01244DA9" w14:textId="77777777" w:rsidR="0043648B" w:rsidRPr="00981289" w:rsidRDefault="0043648B">
            <w:pPr>
              <w:pStyle w:val="TableContents"/>
              <w:spacing w:line="100" w:lineRule="atLeast"/>
              <w:rPr>
                <w:rFonts w:eastAsia="Times New Roman"/>
                <w:b/>
                <w:bCs/>
              </w:rPr>
            </w:pPr>
            <w:r w:rsidRPr="00981289">
              <w:rPr>
                <w:rFonts w:eastAsia="Times New Roman"/>
              </w:rPr>
              <w:t xml:space="preserve">  </w:t>
            </w:r>
            <w:r w:rsidRPr="00981289">
              <w:rPr>
                <w:rFonts w:eastAsia="Times New Roman"/>
                <w:b/>
                <w:bCs/>
              </w:rPr>
              <w:t>FAA Repair</w:t>
            </w:r>
            <w:r w:rsidRPr="00981289">
              <w:rPr>
                <w:rFonts w:eastAsia="Times New Roman"/>
              </w:rPr>
              <w:t xml:space="preserve"> </w:t>
            </w:r>
            <w:r w:rsidRPr="00981289">
              <w:rPr>
                <w:rFonts w:eastAsia="Times New Roman"/>
                <w:b/>
                <w:bCs/>
              </w:rPr>
              <w:t>Station</w:t>
            </w:r>
          </w:p>
        </w:tc>
      </w:tr>
      <w:tr w:rsidR="0043648B" w:rsidRPr="00981289" w14:paraId="012708EB" w14:textId="77777777" w:rsidTr="005D53B5">
        <w:trPr>
          <w:trHeight w:hRule="exact" w:val="408"/>
        </w:trPr>
        <w:tc>
          <w:tcPr>
            <w:tcW w:w="3773" w:type="dxa"/>
            <w:gridSpan w:val="2"/>
            <w:tcBorders>
              <w:top w:val="single" w:sz="6" w:space="0" w:color="000000"/>
              <w:left w:val="single" w:sz="6" w:space="0" w:color="000000"/>
              <w:bottom w:val="single" w:sz="6" w:space="0" w:color="000000"/>
              <w:right w:val="single" w:sz="6" w:space="0" w:color="000000"/>
            </w:tcBorders>
            <w:shd w:val="clear" w:color="auto" w:fill="FFFFFF"/>
          </w:tcPr>
          <w:p w14:paraId="410B2D65" w14:textId="77777777" w:rsidR="0043648B" w:rsidRPr="00981289" w:rsidRDefault="0043648B">
            <w:pPr>
              <w:pStyle w:val="TableContents"/>
              <w:spacing w:line="100" w:lineRule="atLeast"/>
              <w:rPr>
                <w:rFonts w:eastAsia="Times New Roman"/>
              </w:rPr>
            </w:pPr>
            <w:r w:rsidRPr="00981289">
              <w:rPr>
                <w:rFonts w:eastAsia="Times New Roman"/>
                <w:b/>
                <w:bCs/>
              </w:rPr>
              <w:t>Distributor/Supplier</w:t>
            </w:r>
            <w:r w:rsidRPr="00981289">
              <w:rPr>
                <w:rFonts w:eastAsia="Times New Roman"/>
              </w:rPr>
              <w:t xml:space="preserve">  </w:t>
            </w:r>
          </w:p>
        </w:tc>
        <w:tc>
          <w:tcPr>
            <w:tcW w:w="3337" w:type="dxa"/>
            <w:gridSpan w:val="3"/>
            <w:tcBorders>
              <w:top w:val="single" w:sz="6" w:space="0" w:color="000000"/>
              <w:left w:val="single" w:sz="6" w:space="0" w:color="000000"/>
              <w:bottom w:val="single" w:sz="6" w:space="0" w:color="000000"/>
              <w:right w:val="single" w:sz="6" w:space="0" w:color="000000"/>
            </w:tcBorders>
            <w:shd w:val="clear" w:color="auto" w:fill="FFFFFF"/>
          </w:tcPr>
          <w:p w14:paraId="64D94904" w14:textId="77777777" w:rsidR="0043648B" w:rsidRPr="00981289" w:rsidRDefault="0043648B">
            <w:pPr>
              <w:pStyle w:val="TableContents"/>
              <w:spacing w:line="100" w:lineRule="atLeast"/>
              <w:rPr>
                <w:rFonts w:eastAsia="Times New Roman"/>
                <w:b/>
                <w:bCs/>
              </w:rPr>
            </w:pPr>
            <w:r w:rsidRPr="00981289">
              <w:rPr>
                <w:rFonts w:eastAsia="Times New Roman"/>
                <w:b/>
                <w:bCs/>
              </w:rPr>
              <w:t>Other</w:t>
            </w:r>
          </w:p>
        </w:tc>
        <w:tc>
          <w:tcPr>
            <w:tcW w:w="2966" w:type="dxa"/>
            <w:tcBorders>
              <w:top w:val="single" w:sz="6" w:space="0" w:color="000000"/>
              <w:left w:val="single" w:sz="6" w:space="0" w:color="000000"/>
              <w:bottom w:val="single" w:sz="6" w:space="0" w:color="000000"/>
              <w:right w:val="single" w:sz="6" w:space="0" w:color="000000"/>
            </w:tcBorders>
            <w:shd w:val="clear" w:color="auto" w:fill="FFFFFF"/>
          </w:tcPr>
          <w:p w14:paraId="7ED309AC" w14:textId="77777777" w:rsidR="0043648B" w:rsidRPr="00981289" w:rsidRDefault="0043648B">
            <w:pPr>
              <w:pStyle w:val="TableContents"/>
              <w:spacing w:line="100" w:lineRule="atLeast"/>
              <w:rPr>
                <w:rFonts w:eastAsia="Times New Roman"/>
                <w:b/>
                <w:bCs/>
              </w:rPr>
            </w:pPr>
            <w:r w:rsidRPr="00981289">
              <w:rPr>
                <w:rFonts w:eastAsia="Times New Roman"/>
                <w:b/>
                <w:bCs/>
              </w:rPr>
              <w:t>Repair Station #</w:t>
            </w:r>
          </w:p>
        </w:tc>
      </w:tr>
      <w:tr w:rsidR="0043648B" w:rsidRPr="00981289" w14:paraId="21A73DC8" w14:textId="77777777" w:rsidTr="005D53B5">
        <w:tc>
          <w:tcPr>
            <w:tcW w:w="5040" w:type="dxa"/>
            <w:gridSpan w:val="4"/>
            <w:tcBorders>
              <w:top w:val="single" w:sz="6" w:space="0" w:color="000000"/>
              <w:left w:val="single" w:sz="6" w:space="0" w:color="000000"/>
              <w:bottom w:val="single" w:sz="6" w:space="0" w:color="000000"/>
              <w:right w:val="single" w:sz="6" w:space="0" w:color="000000"/>
            </w:tcBorders>
            <w:shd w:val="clear" w:color="auto" w:fill="FFFFFF"/>
          </w:tcPr>
          <w:p w14:paraId="518DD58B" w14:textId="77777777" w:rsidR="0043648B" w:rsidRPr="00981289" w:rsidRDefault="0043648B">
            <w:pPr>
              <w:pStyle w:val="TableContents"/>
              <w:spacing w:line="100" w:lineRule="atLeast"/>
              <w:rPr>
                <w:rFonts w:eastAsia="Times New Roman"/>
                <w:b/>
                <w:bCs/>
              </w:rPr>
            </w:pPr>
            <w:r w:rsidRPr="00981289">
              <w:rPr>
                <w:rFonts w:eastAsia="Times New Roman"/>
                <w:b/>
                <w:bCs/>
              </w:rPr>
              <w:t>Years in Business:</w:t>
            </w:r>
          </w:p>
        </w:tc>
        <w:tc>
          <w:tcPr>
            <w:tcW w:w="50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9461BD9" w14:textId="77777777" w:rsidR="0043648B" w:rsidRPr="00981289" w:rsidRDefault="0043648B">
            <w:pPr>
              <w:pStyle w:val="TableContents"/>
              <w:spacing w:line="100" w:lineRule="atLeast"/>
              <w:rPr>
                <w:rFonts w:eastAsia="Times New Roman"/>
                <w:b/>
                <w:bCs/>
              </w:rPr>
            </w:pPr>
            <w:r w:rsidRPr="00981289">
              <w:rPr>
                <w:rFonts w:eastAsia="Times New Roman"/>
                <w:b/>
                <w:bCs/>
              </w:rPr>
              <w:t>Number of Employees:</w:t>
            </w:r>
          </w:p>
        </w:tc>
      </w:tr>
    </w:tbl>
    <w:p w14:paraId="27F9F55A" w14:textId="77777777" w:rsidR="0043648B" w:rsidRPr="00981289" w:rsidRDefault="0043648B">
      <w:pPr>
        <w:spacing w:line="100" w:lineRule="atLeast"/>
      </w:pPr>
    </w:p>
    <w:p w14:paraId="3B46536A"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19C5AC75" w14:textId="77777777" w:rsidTr="005D53B5">
        <w:tc>
          <w:tcPr>
            <w:tcW w:w="10080" w:type="dxa"/>
            <w:gridSpan w:val="2"/>
            <w:shd w:val="clear" w:color="auto" w:fill="FFFFFF"/>
          </w:tcPr>
          <w:p w14:paraId="13FADB8F" w14:textId="77777777" w:rsidR="0043648B" w:rsidRPr="00981289" w:rsidRDefault="0043648B">
            <w:pPr>
              <w:pStyle w:val="TableContents"/>
              <w:spacing w:line="100" w:lineRule="atLeast"/>
              <w:rPr>
                <w:rFonts w:eastAsia="Times New Roman"/>
                <w:b/>
                <w:bCs/>
              </w:rPr>
            </w:pPr>
            <w:r w:rsidRPr="00981289">
              <w:rPr>
                <w:rFonts w:eastAsia="Times New Roman"/>
                <w:b/>
                <w:bCs/>
              </w:rPr>
              <w:t>CAA or FAA Principle Maintenance Inspector:</w:t>
            </w:r>
          </w:p>
        </w:tc>
      </w:tr>
      <w:tr w:rsidR="0043648B" w:rsidRPr="00981289" w14:paraId="1FE93AFC" w14:textId="77777777" w:rsidTr="005D53B5">
        <w:tc>
          <w:tcPr>
            <w:tcW w:w="5040" w:type="dxa"/>
            <w:shd w:val="clear" w:color="auto" w:fill="FFFFFF"/>
          </w:tcPr>
          <w:p w14:paraId="4F75BE20"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Name</w:t>
            </w:r>
          </w:p>
        </w:tc>
        <w:tc>
          <w:tcPr>
            <w:tcW w:w="5040" w:type="dxa"/>
            <w:shd w:val="clear" w:color="auto" w:fill="FFFFFF"/>
          </w:tcPr>
          <w:p w14:paraId="730B9F3F"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Phone</w:t>
            </w:r>
          </w:p>
        </w:tc>
      </w:tr>
      <w:tr w:rsidR="0043648B" w:rsidRPr="00981289" w14:paraId="47157498" w14:textId="77777777" w:rsidTr="005D53B5">
        <w:tc>
          <w:tcPr>
            <w:tcW w:w="5040" w:type="dxa"/>
            <w:shd w:val="clear" w:color="auto" w:fill="FFFFFF"/>
          </w:tcPr>
          <w:p w14:paraId="51889C34"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00DD5BC0" w14:textId="77777777" w:rsidR="0043648B" w:rsidRPr="00981289" w:rsidRDefault="0043648B">
            <w:pPr>
              <w:pStyle w:val="TableContents"/>
              <w:spacing w:line="100" w:lineRule="atLeast"/>
              <w:rPr>
                <w:rFonts w:eastAsia="Times New Roman"/>
              </w:rPr>
            </w:pPr>
          </w:p>
        </w:tc>
      </w:tr>
    </w:tbl>
    <w:p w14:paraId="1D26CCA1" w14:textId="77777777" w:rsidR="0043648B" w:rsidRPr="00981289" w:rsidRDefault="0043648B">
      <w:pPr>
        <w:spacing w:line="100" w:lineRule="atLeast"/>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981289" w14:paraId="2D71EBD3" w14:textId="77777777" w:rsidTr="005D53B5">
        <w:tc>
          <w:tcPr>
            <w:tcW w:w="10080" w:type="dxa"/>
            <w:gridSpan w:val="2"/>
            <w:shd w:val="clear" w:color="auto" w:fill="FFFFFF"/>
          </w:tcPr>
          <w:p w14:paraId="74850085" w14:textId="77777777" w:rsidR="0043648B" w:rsidRPr="00981289" w:rsidRDefault="0043648B">
            <w:pPr>
              <w:pStyle w:val="TableContents"/>
              <w:spacing w:line="100" w:lineRule="atLeast"/>
              <w:rPr>
                <w:rFonts w:eastAsia="Times New Roman"/>
                <w:b/>
                <w:bCs/>
              </w:rPr>
            </w:pPr>
            <w:r w:rsidRPr="00981289">
              <w:rPr>
                <w:rFonts w:eastAsia="Times New Roman"/>
                <w:b/>
                <w:bCs/>
              </w:rPr>
              <w:t>Major Customers:</w:t>
            </w:r>
          </w:p>
        </w:tc>
      </w:tr>
      <w:tr w:rsidR="0043648B" w:rsidRPr="00981289" w14:paraId="06E8EECB" w14:textId="77777777" w:rsidTr="005D53B5">
        <w:tc>
          <w:tcPr>
            <w:tcW w:w="5040" w:type="dxa"/>
            <w:shd w:val="clear" w:color="auto" w:fill="FFFFFF"/>
          </w:tcPr>
          <w:p w14:paraId="0670BAB9"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Company Name</w:t>
            </w:r>
          </w:p>
        </w:tc>
        <w:tc>
          <w:tcPr>
            <w:tcW w:w="5040" w:type="dxa"/>
            <w:shd w:val="clear" w:color="auto" w:fill="FFFFFF"/>
          </w:tcPr>
          <w:p w14:paraId="2DB8001C"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Service Provided</w:t>
            </w:r>
          </w:p>
        </w:tc>
      </w:tr>
      <w:tr w:rsidR="0043648B" w:rsidRPr="00981289" w14:paraId="0E53A095" w14:textId="77777777" w:rsidTr="005D53B5">
        <w:tc>
          <w:tcPr>
            <w:tcW w:w="5040" w:type="dxa"/>
            <w:shd w:val="clear" w:color="auto" w:fill="FFFFFF"/>
          </w:tcPr>
          <w:p w14:paraId="311D9333"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56A4E0DF" w14:textId="77777777" w:rsidR="0043648B" w:rsidRPr="00981289" w:rsidRDefault="0043648B">
            <w:pPr>
              <w:pStyle w:val="TableContents"/>
              <w:spacing w:line="100" w:lineRule="atLeast"/>
              <w:rPr>
                <w:rFonts w:eastAsia="Times New Roman"/>
              </w:rPr>
            </w:pPr>
          </w:p>
        </w:tc>
      </w:tr>
      <w:tr w:rsidR="0043648B" w:rsidRPr="00981289" w14:paraId="5249E84D" w14:textId="77777777" w:rsidTr="005D53B5">
        <w:tc>
          <w:tcPr>
            <w:tcW w:w="5040" w:type="dxa"/>
            <w:shd w:val="clear" w:color="auto" w:fill="FFFFFF"/>
          </w:tcPr>
          <w:p w14:paraId="3944383D"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092E5A46" w14:textId="77777777" w:rsidR="0043648B" w:rsidRPr="00981289" w:rsidRDefault="00B233B7">
            <w:pPr>
              <w:pStyle w:val="TableContents"/>
              <w:spacing w:line="100" w:lineRule="atLeast"/>
              <w:rPr>
                <w:rFonts w:eastAsia="Times New Roman"/>
              </w:rPr>
            </w:pPr>
            <w:r>
              <w:rPr>
                <w:rFonts w:eastAsia="Times New Roman"/>
                <w:noProof/>
                <w:sz w:val="22"/>
                <w:szCs w:val="22"/>
              </w:rPr>
              <w:pict w14:anchorId="407BD763">
                <v:shape id="_x0000_s1058" type="#_x0000_t32" style="position:absolute;margin-left:284.55pt;margin-top:-.55pt;width:0;height:617.15pt;z-index:251702272;mso-position-horizontal-relative:text;mso-position-vertical-relative:text" o:connectortype="straight" strokeweight="1pt"/>
              </w:pict>
            </w:r>
          </w:p>
        </w:tc>
      </w:tr>
      <w:tr w:rsidR="0043648B" w:rsidRPr="00981289" w14:paraId="7D9278CD" w14:textId="77777777" w:rsidTr="005D53B5">
        <w:tc>
          <w:tcPr>
            <w:tcW w:w="5040" w:type="dxa"/>
            <w:shd w:val="clear" w:color="auto" w:fill="FFFFFF"/>
          </w:tcPr>
          <w:p w14:paraId="7861A6A3"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5542C528" w14:textId="77777777" w:rsidR="0043648B" w:rsidRPr="00981289" w:rsidRDefault="0043648B">
            <w:pPr>
              <w:pStyle w:val="TableContents"/>
              <w:spacing w:line="100" w:lineRule="atLeast"/>
              <w:rPr>
                <w:rFonts w:eastAsia="Times New Roman"/>
              </w:rPr>
            </w:pPr>
          </w:p>
        </w:tc>
      </w:tr>
      <w:tr w:rsidR="0043648B" w:rsidRPr="00981289" w14:paraId="21110C4D" w14:textId="77777777" w:rsidTr="005D53B5">
        <w:tc>
          <w:tcPr>
            <w:tcW w:w="5040" w:type="dxa"/>
            <w:shd w:val="clear" w:color="auto" w:fill="FFFFFF"/>
          </w:tcPr>
          <w:p w14:paraId="7731588A" w14:textId="77777777" w:rsidR="0043648B" w:rsidRPr="00981289" w:rsidRDefault="0043648B">
            <w:pPr>
              <w:pStyle w:val="TableContents"/>
              <w:spacing w:line="100" w:lineRule="atLeast"/>
              <w:rPr>
                <w:rFonts w:eastAsia="Times New Roman"/>
              </w:rPr>
            </w:pPr>
          </w:p>
        </w:tc>
        <w:tc>
          <w:tcPr>
            <w:tcW w:w="5040" w:type="dxa"/>
            <w:shd w:val="clear" w:color="auto" w:fill="FFFFFF"/>
          </w:tcPr>
          <w:p w14:paraId="3B1EA0F1" w14:textId="77777777" w:rsidR="0043648B" w:rsidRPr="00981289" w:rsidRDefault="0043648B">
            <w:pPr>
              <w:pStyle w:val="TableContents"/>
              <w:spacing w:line="100" w:lineRule="atLeast"/>
              <w:rPr>
                <w:rFonts w:eastAsia="Times New Roman"/>
              </w:rPr>
            </w:pPr>
          </w:p>
        </w:tc>
      </w:tr>
    </w:tbl>
    <w:p w14:paraId="2611BC24" w14:textId="77777777" w:rsidR="0043648B" w:rsidRPr="00981289" w:rsidRDefault="0043648B">
      <w:pPr>
        <w:spacing w:line="100" w:lineRule="atLeast"/>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520"/>
        <w:gridCol w:w="2520"/>
        <w:gridCol w:w="720"/>
        <w:gridCol w:w="1440"/>
        <w:gridCol w:w="360"/>
        <w:gridCol w:w="1080"/>
        <w:gridCol w:w="1440"/>
      </w:tblGrid>
      <w:tr w:rsidR="0043648B" w:rsidRPr="00981289" w14:paraId="6516728B" w14:textId="77777777" w:rsidTr="005D53B5">
        <w:tc>
          <w:tcPr>
            <w:tcW w:w="10080" w:type="dxa"/>
            <w:gridSpan w:val="7"/>
            <w:tcBorders>
              <w:top w:val="single" w:sz="6" w:space="0" w:color="000000"/>
              <w:left w:val="single" w:sz="6" w:space="0" w:color="000000"/>
              <w:bottom w:val="single" w:sz="6" w:space="0" w:color="000000"/>
              <w:right w:val="single" w:sz="6" w:space="0" w:color="000000"/>
            </w:tcBorders>
            <w:shd w:val="clear" w:color="auto" w:fill="FFFFFF"/>
          </w:tcPr>
          <w:p w14:paraId="116B8693" w14:textId="77777777" w:rsidR="0043648B" w:rsidRPr="00981289" w:rsidRDefault="0043648B">
            <w:pPr>
              <w:pStyle w:val="TableContents"/>
              <w:spacing w:line="100" w:lineRule="atLeast"/>
              <w:rPr>
                <w:rFonts w:eastAsia="Times New Roman"/>
                <w:b/>
                <w:bCs/>
              </w:rPr>
            </w:pPr>
            <w:r w:rsidRPr="00981289">
              <w:rPr>
                <w:rFonts w:eastAsia="Times New Roman"/>
                <w:b/>
                <w:bCs/>
              </w:rPr>
              <w:t>Personnel Numbers:</w:t>
            </w:r>
          </w:p>
        </w:tc>
      </w:tr>
      <w:tr w:rsidR="0043648B" w:rsidRPr="00981289" w14:paraId="4D98E02E" w14:textId="77777777" w:rsidTr="005D53B5">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293520BB"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Production</w:t>
            </w: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76355E6D"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Quality</w:t>
            </w:r>
          </w:p>
        </w:tc>
        <w:tc>
          <w:tcPr>
            <w:tcW w:w="2520" w:type="dxa"/>
            <w:gridSpan w:val="3"/>
            <w:tcBorders>
              <w:top w:val="single" w:sz="6" w:space="0" w:color="000000"/>
              <w:left w:val="single" w:sz="6" w:space="0" w:color="000000"/>
              <w:bottom w:val="single" w:sz="6" w:space="0" w:color="000000"/>
              <w:right w:val="single" w:sz="6" w:space="0" w:color="000000"/>
            </w:tcBorders>
            <w:shd w:val="clear" w:color="auto" w:fill="FFFFFF"/>
          </w:tcPr>
          <w:p w14:paraId="78747A26"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Engineering</w:t>
            </w: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77EFC11" w14:textId="77777777" w:rsidR="0043648B" w:rsidRPr="00981289" w:rsidRDefault="0043648B">
            <w:pPr>
              <w:pStyle w:val="TableContents"/>
              <w:spacing w:line="100" w:lineRule="atLeast"/>
              <w:jc w:val="center"/>
              <w:rPr>
                <w:rFonts w:eastAsia="Times New Roman"/>
                <w:b/>
                <w:bCs/>
              </w:rPr>
            </w:pPr>
            <w:r w:rsidRPr="00981289">
              <w:rPr>
                <w:rFonts w:eastAsia="Times New Roman"/>
                <w:b/>
                <w:bCs/>
              </w:rPr>
              <w:t>Certified Repairmen</w:t>
            </w:r>
          </w:p>
        </w:tc>
      </w:tr>
      <w:tr w:rsidR="0043648B" w:rsidRPr="00981289" w14:paraId="279B2904" w14:textId="77777777" w:rsidTr="005D53B5">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7CDD33E7" w14:textId="77777777" w:rsidR="0043648B" w:rsidRPr="00981289" w:rsidRDefault="0043648B">
            <w:pPr>
              <w:pStyle w:val="TableContents"/>
              <w:spacing w:line="100" w:lineRule="atLeast"/>
              <w:rPr>
                <w:rFonts w:eastAsia="Times New Roman"/>
                <w:b/>
                <w:bCs/>
              </w:rPr>
            </w:pPr>
          </w:p>
        </w:tc>
        <w:tc>
          <w:tcPr>
            <w:tcW w:w="2520" w:type="dxa"/>
            <w:tcBorders>
              <w:top w:val="single" w:sz="6" w:space="0" w:color="000000"/>
              <w:left w:val="single" w:sz="6" w:space="0" w:color="000000"/>
              <w:bottom w:val="single" w:sz="6" w:space="0" w:color="000000"/>
              <w:right w:val="single" w:sz="6" w:space="0" w:color="000000"/>
            </w:tcBorders>
            <w:shd w:val="clear" w:color="auto" w:fill="FFFFFF"/>
          </w:tcPr>
          <w:p w14:paraId="4D1D1409" w14:textId="77777777" w:rsidR="0043648B" w:rsidRPr="00981289" w:rsidRDefault="0043648B">
            <w:pPr>
              <w:pStyle w:val="TableContents"/>
              <w:spacing w:line="100" w:lineRule="atLeast"/>
              <w:rPr>
                <w:rFonts w:eastAsia="Times New Roman"/>
                <w:b/>
                <w:bCs/>
              </w:rPr>
            </w:pPr>
          </w:p>
        </w:tc>
        <w:tc>
          <w:tcPr>
            <w:tcW w:w="2520" w:type="dxa"/>
            <w:gridSpan w:val="3"/>
            <w:tcBorders>
              <w:top w:val="single" w:sz="6" w:space="0" w:color="000000"/>
              <w:left w:val="single" w:sz="6" w:space="0" w:color="000000"/>
              <w:bottom w:val="single" w:sz="6" w:space="0" w:color="000000"/>
              <w:right w:val="single" w:sz="6" w:space="0" w:color="000000"/>
            </w:tcBorders>
            <w:shd w:val="clear" w:color="auto" w:fill="FFFFFF"/>
          </w:tcPr>
          <w:p w14:paraId="6F96857E" w14:textId="77777777" w:rsidR="0043648B" w:rsidRPr="00981289" w:rsidRDefault="0043648B">
            <w:pPr>
              <w:pStyle w:val="TableContents"/>
              <w:spacing w:line="100" w:lineRule="atLeast"/>
              <w:rPr>
                <w:rFonts w:eastAsia="Times New Roman"/>
                <w:b/>
                <w:bCs/>
              </w:rPr>
            </w:pP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FFFFFF"/>
          </w:tcPr>
          <w:p w14:paraId="7C8C2603" w14:textId="77777777" w:rsidR="0043648B" w:rsidRPr="00981289" w:rsidRDefault="0043648B">
            <w:pPr>
              <w:pStyle w:val="TableContents"/>
              <w:spacing w:line="100" w:lineRule="atLeast"/>
              <w:rPr>
                <w:rFonts w:eastAsia="Times New Roman"/>
                <w:b/>
                <w:bCs/>
              </w:rPr>
            </w:pPr>
          </w:p>
        </w:tc>
      </w:tr>
      <w:tr w:rsidR="0043648B" w:rsidRPr="00981289" w14:paraId="5D38A51E"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068155E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AC90B0F"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Yes</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7DBA0242"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No</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3F58693" w14:textId="77777777" w:rsidR="0043648B" w:rsidRPr="00451159" w:rsidRDefault="0043648B">
            <w:pPr>
              <w:pStyle w:val="TableContents"/>
              <w:spacing w:line="100" w:lineRule="atLeast"/>
              <w:jc w:val="center"/>
              <w:rPr>
                <w:rFonts w:eastAsia="Times New Roman"/>
                <w:b/>
                <w:bCs/>
                <w:sz w:val="22"/>
                <w:szCs w:val="22"/>
              </w:rPr>
            </w:pPr>
            <w:r w:rsidRPr="00451159">
              <w:rPr>
                <w:rFonts w:eastAsia="Times New Roman"/>
                <w:b/>
                <w:bCs/>
                <w:sz w:val="22"/>
                <w:szCs w:val="22"/>
              </w:rPr>
              <w:t>N/A</w:t>
            </w:r>
          </w:p>
        </w:tc>
      </w:tr>
      <w:tr w:rsidR="0043648B" w:rsidRPr="00981289" w14:paraId="62B26A15"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123696E"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1) Certification</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69092A1"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1355F306"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6358DA0F" w14:textId="77777777" w:rsidR="0043648B" w:rsidRPr="00451159" w:rsidRDefault="0043648B">
            <w:pPr>
              <w:pStyle w:val="TableContents"/>
              <w:spacing w:line="100" w:lineRule="atLeast"/>
              <w:rPr>
                <w:rFonts w:eastAsia="Times New Roman"/>
                <w:sz w:val="22"/>
                <w:szCs w:val="22"/>
              </w:rPr>
            </w:pPr>
          </w:p>
        </w:tc>
      </w:tr>
      <w:tr w:rsidR="0043648B" w:rsidRPr="00981289" w14:paraId="5E2F6B0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719C9266"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 FAR Part 145 Repair Station Certificate?</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EA94D0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FFD4761"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2A850C6" w14:textId="77777777" w:rsidR="0043648B" w:rsidRPr="00451159" w:rsidRDefault="0043648B">
            <w:pPr>
              <w:pStyle w:val="TableContents"/>
              <w:spacing w:line="100" w:lineRule="atLeast"/>
              <w:rPr>
                <w:rFonts w:eastAsia="Times New Roman"/>
                <w:sz w:val="22"/>
                <w:szCs w:val="22"/>
              </w:rPr>
            </w:pPr>
          </w:p>
        </w:tc>
      </w:tr>
      <w:tr w:rsidR="0043648B" w:rsidRPr="00981289" w14:paraId="23DAB460"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C2B01F4"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Please attach a copy of the certificate and operations</w:t>
            </w:r>
          </w:p>
          <w:p w14:paraId="78F6CFDE"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specifications to this questionnaire.</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F917CDF"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7B704F59"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EA10F75" w14:textId="77777777" w:rsidR="0043648B" w:rsidRPr="00451159" w:rsidRDefault="0043648B">
            <w:pPr>
              <w:pStyle w:val="TableContents"/>
              <w:spacing w:line="100" w:lineRule="atLeast"/>
              <w:rPr>
                <w:rFonts w:eastAsia="Times New Roman"/>
                <w:sz w:val="22"/>
                <w:szCs w:val="22"/>
              </w:rPr>
            </w:pPr>
          </w:p>
        </w:tc>
      </w:tr>
      <w:tr w:rsidR="0043648B" w:rsidRPr="00981289" w14:paraId="2DAD18A4"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8469B8C"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approved anti-drug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7CA0713"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4C7E4D1A"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460B92F" w14:textId="77777777" w:rsidR="0043648B" w:rsidRPr="00451159" w:rsidRDefault="0043648B">
            <w:pPr>
              <w:pStyle w:val="TableContents"/>
              <w:spacing w:line="100" w:lineRule="atLeast"/>
              <w:rPr>
                <w:rFonts w:eastAsia="Times New Roman"/>
                <w:sz w:val="22"/>
                <w:szCs w:val="22"/>
              </w:rPr>
            </w:pPr>
          </w:p>
        </w:tc>
      </w:tr>
      <w:tr w:rsidR="0043648B" w:rsidRPr="00981289" w14:paraId="08F9ED7A"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649719E0"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xml:space="preserve">) Please attach a copy of the FAA acceptance/exemption </w:t>
            </w:r>
          </w:p>
          <w:p w14:paraId="13C89F76"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letter.</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29A39B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41A54F77"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7DE65939" w14:textId="77777777" w:rsidR="0043648B" w:rsidRPr="00451159" w:rsidRDefault="0043648B">
            <w:pPr>
              <w:pStyle w:val="TableContents"/>
              <w:spacing w:line="100" w:lineRule="atLeast"/>
              <w:rPr>
                <w:rFonts w:eastAsia="Times New Roman"/>
                <w:sz w:val="22"/>
                <w:szCs w:val="22"/>
              </w:rPr>
            </w:pPr>
          </w:p>
        </w:tc>
      </w:tr>
      <w:tr w:rsidR="0043648B" w:rsidRPr="00981289" w14:paraId="135A5D6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771807E8"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c)  Do you have an approved alcohol testing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FF43E0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7FC5801"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6C8E086" w14:textId="77777777" w:rsidR="0043648B" w:rsidRPr="00451159" w:rsidRDefault="0043648B">
            <w:pPr>
              <w:pStyle w:val="TableContents"/>
              <w:spacing w:line="100" w:lineRule="atLeast"/>
              <w:rPr>
                <w:rFonts w:eastAsia="Times New Roman"/>
                <w:sz w:val="22"/>
                <w:szCs w:val="22"/>
              </w:rPr>
            </w:pPr>
          </w:p>
        </w:tc>
      </w:tr>
      <w:tr w:rsidR="0043648B" w:rsidRPr="00981289" w14:paraId="7477A7DB"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0CBF1C68"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w:t>
            </w:r>
            <w:proofErr w:type="spellStart"/>
            <w:r w:rsidRPr="00451159">
              <w:rPr>
                <w:rFonts w:eastAsia="Times New Roman"/>
                <w:sz w:val="22"/>
                <w:szCs w:val="22"/>
              </w:rPr>
              <w:t>i</w:t>
            </w:r>
            <w:proofErr w:type="spellEnd"/>
            <w:r w:rsidRPr="00451159">
              <w:rPr>
                <w:rFonts w:eastAsia="Times New Roman"/>
                <w:sz w:val="22"/>
                <w:szCs w:val="22"/>
              </w:rPr>
              <w:t xml:space="preserve">) Please attach a copy of the FAA acceptance/exemption </w:t>
            </w:r>
          </w:p>
          <w:p w14:paraId="1AB17449"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letter.</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4C6D855"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7B65F71D"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1C60342" w14:textId="77777777" w:rsidR="0043648B" w:rsidRPr="00451159" w:rsidRDefault="0043648B">
            <w:pPr>
              <w:pStyle w:val="TableContents"/>
              <w:spacing w:line="100" w:lineRule="atLeast"/>
              <w:rPr>
                <w:rFonts w:eastAsia="Times New Roman"/>
                <w:sz w:val="22"/>
                <w:szCs w:val="22"/>
              </w:rPr>
            </w:pPr>
          </w:p>
        </w:tc>
      </w:tr>
      <w:tr w:rsidR="0043648B" w:rsidRPr="00981289" w14:paraId="3E8F4709"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2D6F7532"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27EFC3B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343471C4"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AFD32B6" w14:textId="77777777" w:rsidR="0043648B" w:rsidRPr="00451159" w:rsidRDefault="0043648B">
            <w:pPr>
              <w:pStyle w:val="TableContents"/>
              <w:spacing w:line="100" w:lineRule="atLeast"/>
              <w:rPr>
                <w:rFonts w:eastAsia="Times New Roman"/>
                <w:sz w:val="22"/>
                <w:szCs w:val="22"/>
              </w:rPr>
            </w:pPr>
          </w:p>
        </w:tc>
      </w:tr>
      <w:tr w:rsidR="0043648B" w:rsidRPr="00981289" w14:paraId="74452778"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9A4F2B9"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2) Quality Control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8005D80"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710FDD7A"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8B07355" w14:textId="77777777" w:rsidR="0043648B" w:rsidRPr="00451159" w:rsidRDefault="0043648B">
            <w:pPr>
              <w:pStyle w:val="TableContents"/>
              <w:spacing w:line="100" w:lineRule="atLeast"/>
              <w:rPr>
                <w:rFonts w:eastAsia="Times New Roman"/>
                <w:sz w:val="22"/>
                <w:szCs w:val="22"/>
              </w:rPr>
            </w:pPr>
          </w:p>
        </w:tc>
      </w:tr>
      <w:tr w:rsidR="0043648B" w:rsidRPr="00981289" w14:paraId="22E0003C"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C080B26"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an established quality control program?</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BA081A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9ABD22"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65696B1" w14:textId="77777777" w:rsidR="0043648B" w:rsidRPr="00451159" w:rsidRDefault="0043648B">
            <w:pPr>
              <w:pStyle w:val="TableContents"/>
              <w:spacing w:line="100" w:lineRule="atLeast"/>
              <w:rPr>
                <w:rFonts w:eastAsia="Times New Roman"/>
                <w:sz w:val="22"/>
                <w:szCs w:val="22"/>
              </w:rPr>
            </w:pPr>
          </w:p>
        </w:tc>
      </w:tr>
      <w:tr w:rsidR="0043648B" w:rsidRPr="00981289" w14:paraId="4108E9EE"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0675C1E9"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Is it described in detail in a quality control manual or other                      </w:t>
            </w:r>
          </w:p>
          <w:p w14:paraId="6E9CBF63"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appropriate document?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E673E91"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9D7EF0F"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BFAD6A2" w14:textId="77777777" w:rsidR="0043648B" w:rsidRPr="00451159" w:rsidRDefault="0043648B">
            <w:pPr>
              <w:pStyle w:val="TableContents"/>
              <w:spacing w:line="100" w:lineRule="atLeast"/>
              <w:rPr>
                <w:rFonts w:eastAsia="Times New Roman"/>
                <w:sz w:val="22"/>
                <w:szCs w:val="22"/>
              </w:rPr>
            </w:pPr>
          </w:p>
        </w:tc>
      </w:tr>
      <w:tr w:rsidR="0043648B" w:rsidRPr="00981289" w14:paraId="16BE2EB4"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0E032A94"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c) Please describe the functional separation of Quality </w:t>
            </w:r>
          </w:p>
          <w:p w14:paraId="2A851E73"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Control and</w:t>
            </w:r>
            <w:r>
              <w:rPr>
                <w:rFonts w:eastAsia="Times New Roman"/>
                <w:sz w:val="22"/>
                <w:szCs w:val="22"/>
              </w:rPr>
              <w:t xml:space="preserve"> </w:t>
            </w:r>
            <w:r w:rsidRPr="00451159">
              <w:rPr>
                <w:rFonts w:eastAsia="Times New Roman"/>
                <w:sz w:val="22"/>
                <w:szCs w:val="22"/>
              </w:rPr>
              <w:t>Production.</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FEDDB79"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7309858C"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4F554ED5" w14:textId="77777777" w:rsidR="0043648B" w:rsidRPr="00451159" w:rsidRDefault="0043648B">
            <w:pPr>
              <w:pStyle w:val="TableContents"/>
              <w:spacing w:line="100" w:lineRule="atLeast"/>
              <w:rPr>
                <w:rFonts w:eastAsia="Times New Roman"/>
                <w:sz w:val="22"/>
                <w:szCs w:val="22"/>
              </w:rPr>
            </w:pPr>
          </w:p>
        </w:tc>
      </w:tr>
      <w:tr w:rsidR="0043648B" w:rsidRPr="00981289" w14:paraId="47443B86"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9126365"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 xml:space="preserve">   d) Are all inspections and tests documented?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17BCF6A"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5D0F86A"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CD6CB5B" w14:textId="77777777" w:rsidR="0043648B" w:rsidRPr="00451159" w:rsidRDefault="0043648B">
            <w:pPr>
              <w:pStyle w:val="TableContents"/>
              <w:spacing w:line="100" w:lineRule="atLeast"/>
              <w:rPr>
                <w:rFonts w:eastAsia="Times New Roman"/>
                <w:sz w:val="22"/>
                <w:szCs w:val="22"/>
              </w:rPr>
            </w:pPr>
          </w:p>
        </w:tc>
      </w:tr>
      <w:tr w:rsidR="0043648B" w:rsidRPr="00981289" w14:paraId="113E00F0"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FAC58E0"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e) Are all incoming parts and materials subject to a </w:t>
            </w:r>
          </w:p>
          <w:p w14:paraId="31DA5102"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documented </w:t>
            </w:r>
            <w:r w:rsidRPr="00451159">
              <w:rPr>
                <w:rFonts w:eastAsia="Times New Roman"/>
                <w:sz w:val="22"/>
                <w:szCs w:val="22"/>
              </w:rPr>
              <w:t>receiving inspection?</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F628615"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21BE8AA1"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5D90267" w14:textId="77777777" w:rsidR="0043648B" w:rsidRPr="00451159" w:rsidRDefault="0043648B">
            <w:pPr>
              <w:pStyle w:val="TableContents"/>
              <w:spacing w:line="100" w:lineRule="atLeast"/>
              <w:rPr>
                <w:rFonts w:eastAsia="Times New Roman"/>
                <w:sz w:val="22"/>
                <w:szCs w:val="22"/>
              </w:rPr>
            </w:pPr>
          </w:p>
        </w:tc>
      </w:tr>
      <w:tr w:rsidR="0043648B" w:rsidRPr="00981289" w14:paraId="12A35703"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12B6B0A9"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05A40316"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0017259C"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30A7125" w14:textId="77777777" w:rsidR="0043648B" w:rsidRPr="00451159" w:rsidRDefault="0043648B">
            <w:pPr>
              <w:pStyle w:val="TableContents"/>
              <w:spacing w:line="100" w:lineRule="atLeast"/>
              <w:rPr>
                <w:rFonts w:eastAsia="Times New Roman"/>
                <w:sz w:val="22"/>
                <w:szCs w:val="22"/>
              </w:rPr>
            </w:pPr>
          </w:p>
        </w:tc>
      </w:tr>
      <w:tr w:rsidR="0043648B" w:rsidRPr="00981289" w14:paraId="0692383F"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F4DC290"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3) Technical Data</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052DBFA3"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471D8FC1"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5420BA26" w14:textId="77777777" w:rsidR="0043648B" w:rsidRPr="00451159" w:rsidRDefault="0043648B">
            <w:pPr>
              <w:pStyle w:val="TableContents"/>
              <w:spacing w:line="100" w:lineRule="atLeast"/>
              <w:rPr>
                <w:rFonts w:eastAsia="Times New Roman"/>
                <w:sz w:val="22"/>
                <w:szCs w:val="22"/>
              </w:rPr>
            </w:pPr>
          </w:p>
        </w:tc>
      </w:tr>
      <w:tr w:rsidR="0043648B" w:rsidRPr="00981289" w14:paraId="51523283"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328486B4"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the required technical data on-hand to </w:t>
            </w:r>
          </w:p>
          <w:p w14:paraId="21307B9D" w14:textId="77777777" w:rsidR="0043648B" w:rsidRDefault="00B233B7">
            <w:pPr>
              <w:pStyle w:val="TableContents"/>
              <w:spacing w:line="100" w:lineRule="atLeast"/>
              <w:rPr>
                <w:rFonts w:eastAsia="Times New Roman"/>
                <w:sz w:val="22"/>
                <w:szCs w:val="22"/>
              </w:rPr>
            </w:pPr>
            <w:r>
              <w:rPr>
                <w:rFonts w:eastAsia="Times New Roman"/>
                <w:b/>
                <w:bCs/>
                <w:noProof/>
                <w:color w:val="000000"/>
                <w:sz w:val="20"/>
                <w:szCs w:val="20"/>
              </w:rPr>
              <w:lastRenderedPageBreak/>
              <w:pict w14:anchorId="6A02B66C">
                <v:shape id="_x0000_s1060" type="#_x0000_t32" style="position:absolute;margin-left:533.15pt;margin-top:2.7pt;width:0;height:604.8pt;z-index:251704320" o:connectortype="straight" strokeweight="1pt"/>
              </w:pict>
            </w:r>
            <w:r w:rsidR="0043648B">
              <w:rPr>
                <w:rFonts w:eastAsia="Times New Roman"/>
                <w:sz w:val="22"/>
                <w:szCs w:val="22"/>
              </w:rPr>
              <w:t xml:space="preserve">       perform the</w:t>
            </w:r>
            <w:r w:rsidR="0043648B" w:rsidRPr="00451159">
              <w:rPr>
                <w:rFonts w:eastAsia="Times New Roman"/>
                <w:sz w:val="22"/>
                <w:szCs w:val="22"/>
              </w:rPr>
              <w:t xml:space="preserve"> work we will be contracting/are sending to </w:t>
            </w:r>
          </w:p>
          <w:p w14:paraId="5C02EFCE"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you?</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7B68D65"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15B5A8C"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8AD7445" w14:textId="77777777" w:rsidR="0043648B" w:rsidRPr="00451159" w:rsidRDefault="0043648B">
            <w:pPr>
              <w:pStyle w:val="TableContents"/>
              <w:spacing w:line="100" w:lineRule="atLeast"/>
              <w:rPr>
                <w:rFonts w:eastAsia="Times New Roman"/>
                <w:sz w:val="22"/>
                <w:szCs w:val="22"/>
              </w:rPr>
            </w:pPr>
          </w:p>
        </w:tc>
      </w:tr>
      <w:tr w:rsidR="0043648B" w:rsidRPr="00981289" w14:paraId="502D4C01"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968B550"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established system to ensure technical data                     </w:t>
            </w:r>
          </w:p>
          <w:p w14:paraId="2100A338"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remains current?</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30825710"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1352D1BD"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6B44F9BA" w14:textId="77777777" w:rsidR="0043648B" w:rsidRPr="00451159" w:rsidRDefault="0043648B">
            <w:pPr>
              <w:pStyle w:val="TableContents"/>
              <w:spacing w:line="100" w:lineRule="atLeast"/>
              <w:rPr>
                <w:rFonts w:eastAsia="Times New Roman"/>
                <w:sz w:val="22"/>
                <w:szCs w:val="22"/>
              </w:rPr>
            </w:pPr>
          </w:p>
        </w:tc>
      </w:tr>
      <w:tr w:rsidR="0043648B" w:rsidRPr="00981289" w14:paraId="6D2EED9E"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74C9B0E1"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c) Is uncontrolled technical/reference data marked as such </w:t>
            </w:r>
          </w:p>
          <w:p w14:paraId="7893A4DE" w14:textId="77777777" w:rsidR="0043648B" w:rsidRPr="00451159" w:rsidRDefault="0043648B" w:rsidP="005D53B5">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and segregated from controlled data?</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5328BFAD"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D4E2065"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193DA6A6" w14:textId="77777777" w:rsidR="0043648B" w:rsidRPr="00451159" w:rsidRDefault="0043648B">
            <w:pPr>
              <w:pStyle w:val="TableContents"/>
              <w:spacing w:line="100" w:lineRule="atLeast"/>
              <w:rPr>
                <w:rFonts w:eastAsia="Times New Roman"/>
                <w:sz w:val="22"/>
                <w:szCs w:val="22"/>
              </w:rPr>
            </w:pPr>
          </w:p>
        </w:tc>
      </w:tr>
      <w:tr w:rsidR="0043648B" w:rsidRPr="00981289" w14:paraId="4C9F2661"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808080"/>
          </w:tcPr>
          <w:p w14:paraId="3C5EB2E5"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801D5A2"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196D648C"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14B70749" w14:textId="77777777" w:rsidR="0043648B" w:rsidRPr="00451159" w:rsidRDefault="0043648B">
            <w:pPr>
              <w:pStyle w:val="TableContents"/>
              <w:spacing w:line="100" w:lineRule="atLeast"/>
              <w:rPr>
                <w:rFonts w:eastAsia="Times New Roman"/>
                <w:sz w:val="22"/>
                <w:szCs w:val="22"/>
              </w:rPr>
            </w:pPr>
          </w:p>
        </w:tc>
      </w:tr>
      <w:tr w:rsidR="0043648B" w:rsidRPr="00981289" w14:paraId="5D9FACD6"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10902D2F" w14:textId="77777777" w:rsidR="0043648B" w:rsidRPr="00451159" w:rsidRDefault="0043648B">
            <w:pPr>
              <w:pStyle w:val="TableContents"/>
              <w:spacing w:line="100" w:lineRule="atLeast"/>
              <w:rPr>
                <w:rFonts w:eastAsia="Times New Roman"/>
                <w:sz w:val="22"/>
                <w:szCs w:val="22"/>
              </w:rPr>
            </w:pPr>
            <w:r w:rsidRPr="00451159">
              <w:rPr>
                <w:rFonts w:eastAsia="Times New Roman"/>
                <w:sz w:val="22"/>
                <w:szCs w:val="22"/>
              </w:rPr>
              <w:t>4) Tooling and Test Equipment</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062224AB"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808080"/>
          </w:tcPr>
          <w:p w14:paraId="66E55743"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14:paraId="07518673" w14:textId="77777777" w:rsidR="0043648B" w:rsidRPr="00451159" w:rsidRDefault="0043648B">
            <w:pPr>
              <w:pStyle w:val="TableContents"/>
              <w:spacing w:line="100" w:lineRule="atLeast"/>
              <w:rPr>
                <w:rFonts w:eastAsia="Times New Roman"/>
                <w:sz w:val="22"/>
                <w:szCs w:val="22"/>
              </w:rPr>
            </w:pPr>
          </w:p>
        </w:tc>
      </w:tr>
      <w:tr w:rsidR="0043648B" w:rsidRPr="00981289" w14:paraId="4FCBA2D1"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1B67D62"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a) Do you have adequate tooling and test equip</w:t>
            </w:r>
            <w:r>
              <w:rPr>
                <w:rFonts w:eastAsia="Times New Roman"/>
                <w:sz w:val="22"/>
                <w:szCs w:val="22"/>
              </w:rPr>
              <w:t xml:space="preserve">ment </w:t>
            </w:r>
          </w:p>
          <w:p w14:paraId="60F50B2A" w14:textId="77777777" w:rsidR="0043648B" w:rsidRDefault="0043648B">
            <w:pPr>
              <w:pStyle w:val="TableContents"/>
              <w:spacing w:line="100" w:lineRule="atLeast"/>
              <w:rPr>
                <w:rFonts w:eastAsia="Times New Roman"/>
                <w:sz w:val="22"/>
                <w:szCs w:val="22"/>
              </w:rPr>
            </w:pPr>
            <w:r>
              <w:rPr>
                <w:rFonts w:eastAsia="Times New Roman"/>
                <w:sz w:val="22"/>
                <w:szCs w:val="22"/>
              </w:rPr>
              <w:t xml:space="preserve">       necessary to</w:t>
            </w:r>
            <w:r w:rsidRPr="00451159">
              <w:rPr>
                <w:rFonts w:eastAsia="Times New Roman"/>
                <w:sz w:val="22"/>
                <w:szCs w:val="22"/>
              </w:rPr>
              <w:t xml:space="preserve"> perform the work we will be contracting/are </w:t>
            </w:r>
          </w:p>
          <w:p w14:paraId="33BA400C"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sending to you?</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0B37D485"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77E0A2B8"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FCF53B7" w14:textId="77777777" w:rsidR="0043648B" w:rsidRPr="00451159" w:rsidRDefault="0043648B">
            <w:pPr>
              <w:pStyle w:val="TableContents"/>
              <w:spacing w:line="100" w:lineRule="atLeast"/>
              <w:rPr>
                <w:rFonts w:eastAsia="Times New Roman"/>
                <w:sz w:val="22"/>
                <w:szCs w:val="22"/>
              </w:rPr>
            </w:pPr>
          </w:p>
        </w:tc>
      </w:tr>
      <w:tr w:rsidR="0043648B" w:rsidRPr="00981289" w14:paraId="4C297E62" w14:textId="77777777" w:rsidTr="005D53B5">
        <w:trPr>
          <w:trHeight w:val="360"/>
        </w:trPr>
        <w:tc>
          <w:tcPr>
            <w:tcW w:w="5760" w:type="dxa"/>
            <w:gridSpan w:val="3"/>
            <w:tcBorders>
              <w:top w:val="single" w:sz="6" w:space="0" w:color="000000"/>
              <w:left w:val="single" w:sz="2" w:space="0" w:color="000000"/>
              <w:bottom w:val="single" w:sz="6" w:space="0" w:color="000000"/>
              <w:right w:val="single" w:sz="6" w:space="0" w:color="000000"/>
            </w:tcBorders>
            <w:shd w:val="clear" w:color="auto" w:fill="FFFFFF"/>
          </w:tcPr>
          <w:p w14:paraId="52321832" w14:textId="77777777" w:rsidR="0043648B" w:rsidRDefault="0043648B">
            <w:pPr>
              <w:pStyle w:val="TableContents"/>
              <w:spacing w:line="100" w:lineRule="atLeast"/>
              <w:rPr>
                <w:rFonts w:eastAsia="Times New Roman"/>
                <w:sz w:val="22"/>
                <w:szCs w:val="22"/>
              </w:rPr>
            </w:pPr>
            <w:r w:rsidRPr="00451159">
              <w:rPr>
                <w:rFonts w:eastAsia="Times New Roman"/>
                <w:sz w:val="22"/>
                <w:szCs w:val="22"/>
              </w:rPr>
              <w:t xml:space="preserve">   b) Do you have an established system to ensure company and                      </w:t>
            </w:r>
          </w:p>
          <w:p w14:paraId="66D7220F" w14:textId="77777777" w:rsidR="0043648B"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personal tools and test equipment are maintained</w:t>
            </w:r>
            <w:r>
              <w:rPr>
                <w:rFonts w:eastAsia="Times New Roman"/>
                <w:sz w:val="22"/>
                <w:szCs w:val="22"/>
              </w:rPr>
              <w:t xml:space="preserve">    </w:t>
            </w:r>
          </w:p>
          <w:p w14:paraId="664288DE" w14:textId="77777777" w:rsidR="0043648B" w:rsidRPr="00451159" w:rsidRDefault="0043648B">
            <w:pPr>
              <w:pStyle w:val="TableContents"/>
              <w:spacing w:line="100" w:lineRule="atLeast"/>
              <w:rPr>
                <w:rFonts w:eastAsia="Times New Roman"/>
                <w:sz w:val="22"/>
                <w:szCs w:val="22"/>
              </w:rPr>
            </w:pPr>
            <w:r>
              <w:rPr>
                <w:rFonts w:eastAsia="Times New Roman"/>
                <w:sz w:val="22"/>
                <w:szCs w:val="22"/>
              </w:rPr>
              <w:t xml:space="preserve">        </w:t>
            </w:r>
            <w:r w:rsidRPr="00451159">
              <w:rPr>
                <w:rFonts w:eastAsia="Times New Roman"/>
                <w:sz w:val="22"/>
                <w:szCs w:val="22"/>
              </w:rPr>
              <w:t>serviceable/calibrated?</w:t>
            </w: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21898A50" w14:textId="77777777" w:rsidR="0043648B" w:rsidRPr="00451159" w:rsidRDefault="0043648B">
            <w:pPr>
              <w:pStyle w:val="TableContents"/>
              <w:spacing w:line="100" w:lineRule="atLeast"/>
              <w:rPr>
                <w:rFonts w:eastAsia="Times New Roman"/>
                <w:sz w:val="22"/>
                <w:szCs w:val="22"/>
              </w:rPr>
            </w:pP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48BD47D" w14:textId="77777777" w:rsidR="0043648B" w:rsidRPr="00451159" w:rsidRDefault="0043648B">
            <w:pPr>
              <w:pStyle w:val="TableContents"/>
              <w:spacing w:line="100" w:lineRule="atLeast"/>
              <w:rPr>
                <w:rFonts w:eastAsia="Times New Roman"/>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Pr>
          <w:p w14:paraId="73638670" w14:textId="77777777" w:rsidR="0043648B" w:rsidRPr="00451159" w:rsidRDefault="0043648B">
            <w:pPr>
              <w:pStyle w:val="TableContents"/>
              <w:spacing w:line="100" w:lineRule="atLeast"/>
              <w:rPr>
                <w:rFonts w:eastAsia="Times New Roman"/>
                <w:sz w:val="22"/>
                <w:szCs w:val="22"/>
              </w:rPr>
            </w:pPr>
          </w:p>
        </w:tc>
      </w:tr>
    </w:tbl>
    <w:p w14:paraId="6EE24DA4" w14:textId="77777777" w:rsidR="0043648B" w:rsidRDefault="0043648B"/>
    <w:p w14:paraId="7AC976D3" w14:textId="77777777" w:rsidR="0043648B" w:rsidRDefault="0043648B"/>
    <w:tbl>
      <w:tblPr>
        <w:tblW w:w="0" w:type="auto"/>
        <w:tblInd w:w="55" w:type="dxa"/>
        <w:tblBorders>
          <w:top w:val="single" w:sz="6" w:space="0" w:color="000000"/>
          <w:left w:val="single" w:sz="6" w:space="0" w:color="000000"/>
          <w:bottom w:val="single" w:sz="2"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5760"/>
        <w:gridCol w:w="1440"/>
        <w:gridCol w:w="1440"/>
        <w:gridCol w:w="1440"/>
      </w:tblGrid>
      <w:tr w:rsidR="0043648B" w:rsidRPr="00762983" w14:paraId="38C99584" w14:textId="77777777" w:rsidTr="005D53B5">
        <w:trPr>
          <w:trHeight w:val="288"/>
        </w:trPr>
        <w:tc>
          <w:tcPr>
            <w:tcW w:w="5760" w:type="dxa"/>
            <w:shd w:val="clear" w:color="auto" w:fill="808080"/>
          </w:tcPr>
          <w:p w14:paraId="1DE06C5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5AA4BC2"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Yes</w:t>
            </w:r>
          </w:p>
        </w:tc>
        <w:tc>
          <w:tcPr>
            <w:tcW w:w="1440" w:type="dxa"/>
            <w:shd w:val="clear" w:color="auto" w:fill="FFFFFF"/>
          </w:tcPr>
          <w:p w14:paraId="312923C0"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No</w:t>
            </w:r>
          </w:p>
        </w:tc>
        <w:tc>
          <w:tcPr>
            <w:tcW w:w="1440" w:type="dxa"/>
            <w:shd w:val="clear" w:color="auto" w:fill="FFFFFF"/>
          </w:tcPr>
          <w:p w14:paraId="124D412A" w14:textId="77777777" w:rsidR="0043648B" w:rsidRPr="00762983" w:rsidRDefault="0043648B">
            <w:pPr>
              <w:pStyle w:val="TableContents"/>
              <w:spacing w:line="100" w:lineRule="atLeast"/>
              <w:jc w:val="center"/>
              <w:rPr>
                <w:rFonts w:eastAsia="Times New Roman"/>
                <w:b/>
                <w:bCs/>
                <w:color w:val="000000"/>
                <w:sz w:val="22"/>
                <w:szCs w:val="22"/>
              </w:rPr>
            </w:pPr>
            <w:r w:rsidRPr="00762983">
              <w:rPr>
                <w:rFonts w:eastAsia="Times New Roman"/>
                <w:b/>
                <w:bCs/>
                <w:color w:val="000000"/>
                <w:sz w:val="22"/>
                <w:szCs w:val="22"/>
              </w:rPr>
              <w:t>N/A</w:t>
            </w:r>
          </w:p>
        </w:tc>
      </w:tr>
      <w:tr w:rsidR="0043648B" w:rsidRPr="00762983" w14:paraId="1AFF80D2" w14:textId="77777777" w:rsidTr="005D53B5">
        <w:trPr>
          <w:trHeight w:val="288"/>
        </w:trPr>
        <w:tc>
          <w:tcPr>
            <w:tcW w:w="5760" w:type="dxa"/>
            <w:shd w:val="clear" w:color="auto" w:fill="FFFFFF"/>
          </w:tcPr>
          <w:p w14:paraId="2879B7B4"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5) Training</w:t>
            </w:r>
          </w:p>
        </w:tc>
        <w:tc>
          <w:tcPr>
            <w:tcW w:w="1440" w:type="dxa"/>
            <w:shd w:val="clear" w:color="auto" w:fill="808080"/>
          </w:tcPr>
          <w:p w14:paraId="60894A8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0DFE257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69EF438E"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C21C370" w14:textId="77777777" w:rsidTr="005D53B5">
        <w:trPr>
          <w:trHeight w:val="288"/>
        </w:trPr>
        <w:tc>
          <w:tcPr>
            <w:tcW w:w="5760" w:type="dxa"/>
            <w:shd w:val="clear" w:color="auto" w:fill="FFFFFF"/>
          </w:tcPr>
          <w:p w14:paraId="56FDB0C9"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formal training program for all </w:t>
            </w:r>
            <w:proofErr w:type="gramStart"/>
            <w:r w:rsidRPr="00762983">
              <w:rPr>
                <w:rFonts w:eastAsia="Times New Roman"/>
                <w:color w:val="000000"/>
                <w:sz w:val="22"/>
                <w:szCs w:val="22"/>
              </w:rPr>
              <w:t xml:space="preserve">supervisors,   </w:t>
            </w:r>
            <w:proofErr w:type="gramEnd"/>
            <w:r w:rsidRPr="00762983">
              <w:rPr>
                <w:rFonts w:eastAsia="Times New Roman"/>
                <w:color w:val="000000"/>
                <w:sz w:val="22"/>
                <w:szCs w:val="22"/>
              </w:rPr>
              <w:t xml:space="preserve">                   inspectors, and technicians?</w:t>
            </w:r>
          </w:p>
        </w:tc>
        <w:tc>
          <w:tcPr>
            <w:tcW w:w="1440" w:type="dxa"/>
            <w:shd w:val="clear" w:color="auto" w:fill="FFFFFF"/>
          </w:tcPr>
          <w:p w14:paraId="5D73E73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4279D470"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6D7B403"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0EA173C" w14:textId="77777777" w:rsidTr="005D53B5">
        <w:trPr>
          <w:trHeight w:val="288"/>
        </w:trPr>
        <w:tc>
          <w:tcPr>
            <w:tcW w:w="5760" w:type="dxa"/>
            <w:shd w:val="clear" w:color="auto" w:fill="FFFFFF"/>
          </w:tcPr>
          <w:p w14:paraId="26536C31"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document all training?</w:t>
            </w:r>
          </w:p>
        </w:tc>
        <w:tc>
          <w:tcPr>
            <w:tcW w:w="1440" w:type="dxa"/>
            <w:shd w:val="clear" w:color="auto" w:fill="FFFFFF"/>
          </w:tcPr>
          <w:p w14:paraId="696A58BC"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FDB025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FF54F24"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191C6C7F" w14:textId="77777777" w:rsidTr="005D53B5">
        <w:trPr>
          <w:trHeight w:val="288"/>
        </w:trPr>
        <w:tc>
          <w:tcPr>
            <w:tcW w:w="5760" w:type="dxa"/>
            <w:shd w:val="clear" w:color="auto" w:fill="808080"/>
          </w:tcPr>
          <w:p w14:paraId="2F8A15B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5F6FDAC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612A078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2470DEB4"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13A604B" w14:textId="77777777" w:rsidTr="005D53B5">
        <w:trPr>
          <w:trHeight w:val="288"/>
        </w:trPr>
        <w:tc>
          <w:tcPr>
            <w:tcW w:w="5760" w:type="dxa"/>
            <w:shd w:val="clear" w:color="auto" w:fill="FFFFFF"/>
          </w:tcPr>
          <w:p w14:paraId="727AF417"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6) Facilities</w:t>
            </w:r>
          </w:p>
        </w:tc>
        <w:tc>
          <w:tcPr>
            <w:tcW w:w="1440" w:type="dxa"/>
            <w:shd w:val="clear" w:color="auto" w:fill="808080"/>
          </w:tcPr>
          <w:p w14:paraId="71F2F9C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1656F5C"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7B6DE014"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0FFACC7" w14:textId="77777777" w:rsidTr="005D53B5">
        <w:trPr>
          <w:trHeight w:val="288"/>
        </w:trPr>
        <w:tc>
          <w:tcPr>
            <w:tcW w:w="5760" w:type="dxa"/>
            <w:shd w:val="clear" w:color="auto" w:fill="FFFFFF"/>
          </w:tcPr>
          <w:p w14:paraId="778CEEFD"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adequate facilities to perform t</w:t>
            </w:r>
            <w:r>
              <w:rPr>
                <w:rFonts w:eastAsia="Times New Roman"/>
                <w:color w:val="000000"/>
                <w:sz w:val="22"/>
                <w:szCs w:val="22"/>
              </w:rPr>
              <w:t xml:space="preserve">he work we </w:t>
            </w:r>
          </w:p>
          <w:p w14:paraId="74B966A1"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will be</w:t>
            </w:r>
            <w:r w:rsidRPr="00762983">
              <w:rPr>
                <w:rFonts w:eastAsia="Times New Roman"/>
                <w:color w:val="000000"/>
                <w:sz w:val="22"/>
                <w:szCs w:val="22"/>
              </w:rPr>
              <w:t xml:space="preserve"> contracting/are sending to you?</w:t>
            </w:r>
          </w:p>
        </w:tc>
        <w:tc>
          <w:tcPr>
            <w:tcW w:w="1440" w:type="dxa"/>
            <w:shd w:val="clear" w:color="auto" w:fill="FFFFFF"/>
          </w:tcPr>
          <w:p w14:paraId="07A31F1C"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7ED28F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048B977"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0CE5DE2D" w14:textId="77777777" w:rsidTr="005D53B5">
        <w:trPr>
          <w:trHeight w:val="288"/>
        </w:trPr>
        <w:tc>
          <w:tcPr>
            <w:tcW w:w="5760" w:type="dxa"/>
            <w:shd w:val="clear" w:color="auto" w:fill="FFFFFF"/>
          </w:tcPr>
          <w:p w14:paraId="6B93F7A7"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have a system that ensures parts, ma</w:t>
            </w:r>
            <w:r>
              <w:rPr>
                <w:rFonts w:eastAsia="Times New Roman"/>
                <w:color w:val="000000"/>
                <w:sz w:val="22"/>
                <w:szCs w:val="22"/>
              </w:rPr>
              <w:t xml:space="preserve">terials, and </w:t>
            </w:r>
          </w:p>
          <w:p w14:paraId="2690B413" w14:textId="77777777" w:rsidR="0043648B"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customer </w:t>
            </w:r>
            <w:r w:rsidRPr="00762983">
              <w:rPr>
                <w:rFonts w:eastAsia="Times New Roman"/>
                <w:color w:val="000000"/>
                <w:sz w:val="22"/>
                <w:szCs w:val="22"/>
              </w:rPr>
              <w:t xml:space="preserve">property </w:t>
            </w:r>
            <w:proofErr w:type="gramStart"/>
            <w:r w:rsidRPr="00762983">
              <w:rPr>
                <w:rFonts w:eastAsia="Times New Roman"/>
                <w:color w:val="000000"/>
                <w:sz w:val="22"/>
                <w:szCs w:val="22"/>
              </w:rPr>
              <w:t>are</w:t>
            </w:r>
            <w:proofErr w:type="gramEnd"/>
            <w:r w:rsidRPr="00762983">
              <w:rPr>
                <w:rFonts w:eastAsia="Times New Roman"/>
                <w:color w:val="000000"/>
                <w:sz w:val="22"/>
                <w:szCs w:val="22"/>
              </w:rPr>
              <w:t xml:space="preserve"> protected from damage, theft, and </w:t>
            </w:r>
          </w:p>
          <w:p w14:paraId="1858F314"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t>
            </w:r>
            <w:r w:rsidRPr="00762983">
              <w:rPr>
                <w:rFonts w:eastAsia="Times New Roman"/>
                <w:color w:val="000000"/>
                <w:sz w:val="22"/>
                <w:szCs w:val="22"/>
              </w:rPr>
              <w:t>contamination?</w:t>
            </w:r>
          </w:p>
        </w:tc>
        <w:tc>
          <w:tcPr>
            <w:tcW w:w="1440" w:type="dxa"/>
            <w:shd w:val="clear" w:color="auto" w:fill="FFFFFF"/>
          </w:tcPr>
          <w:p w14:paraId="2772064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C66CA19"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6E63FCC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180C841" w14:textId="77777777" w:rsidTr="005D53B5">
        <w:trPr>
          <w:trHeight w:val="288"/>
        </w:trPr>
        <w:tc>
          <w:tcPr>
            <w:tcW w:w="5760" w:type="dxa"/>
            <w:shd w:val="clear" w:color="auto" w:fill="FFFFFF"/>
          </w:tcPr>
          <w:p w14:paraId="69892383"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non-aircraft related activities segregated from aircraft </w:t>
            </w:r>
          </w:p>
          <w:p w14:paraId="4D243726" w14:textId="77777777" w:rsidR="0043648B" w:rsidRPr="00762983" w:rsidRDefault="0043648B" w:rsidP="005D53B5">
            <w:pPr>
              <w:pStyle w:val="TableContents"/>
              <w:spacing w:line="100" w:lineRule="atLeast"/>
              <w:rPr>
                <w:rFonts w:eastAsia="Times New Roman"/>
                <w:color w:val="000000"/>
                <w:sz w:val="22"/>
                <w:szCs w:val="22"/>
              </w:rPr>
            </w:pPr>
            <w:r>
              <w:rPr>
                <w:rFonts w:eastAsia="Times New Roman"/>
                <w:color w:val="000000"/>
                <w:sz w:val="22"/>
                <w:szCs w:val="22"/>
              </w:rPr>
              <w:t xml:space="preserve">       related</w:t>
            </w:r>
            <w:r w:rsidRPr="00762983">
              <w:rPr>
                <w:rFonts w:eastAsia="Times New Roman"/>
                <w:color w:val="000000"/>
                <w:sz w:val="22"/>
                <w:szCs w:val="22"/>
              </w:rPr>
              <w:t xml:space="preserve"> activities?</w:t>
            </w:r>
          </w:p>
        </w:tc>
        <w:tc>
          <w:tcPr>
            <w:tcW w:w="1440" w:type="dxa"/>
            <w:shd w:val="clear" w:color="auto" w:fill="FFFFFF"/>
          </w:tcPr>
          <w:p w14:paraId="01648F7D"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9E16A5B"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7B9E487"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73B7F88" w14:textId="77777777" w:rsidTr="005D53B5">
        <w:trPr>
          <w:trHeight w:val="288"/>
        </w:trPr>
        <w:tc>
          <w:tcPr>
            <w:tcW w:w="5760" w:type="dxa"/>
            <w:shd w:val="clear" w:color="auto" w:fill="808080"/>
          </w:tcPr>
          <w:p w14:paraId="648F201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61CF1CE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6195E7AC"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EE58C12"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65F94E6" w14:textId="77777777" w:rsidTr="005D53B5">
        <w:trPr>
          <w:trHeight w:val="288"/>
        </w:trPr>
        <w:tc>
          <w:tcPr>
            <w:tcW w:w="5760" w:type="dxa"/>
            <w:shd w:val="clear" w:color="auto" w:fill="FFFFFF"/>
          </w:tcPr>
          <w:p w14:paraId="20985AF3"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7) Work Processing</w:t>
            </w:r>
          </w:p>
        </w:tc>
        <w:tc>
          <w:tcPr>
            <w:tcW w:w="1440" w:type="dxa"/>
            <w:shd w:val="clear" w:color="auto" w:fill="808080"/>
          </w:tcPr>
          <w:p w14:paraId="0FE5EE4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02F1DC2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139781E9"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70CEAFAE" w14:textId="77777777" w:rsidTr="005D53B5">
        <w:trPr>
          <w:trHeight w:val="288"/>
        </w:trPr>
        <w:tc>
          <w:tcPr>
            <w:tcW w:w="5760" w:type="dxa"/>
            <w:shd w:val="clear" w:color="auto" w:fill="FFFFFF"/>
          </w:tcPr>
          <w:p w14:paraId="0BE01074"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system to properly identify customer parts</w:t>
            </w:r>
          </w:p>
          <w:p w14:paraId="2DE3DDE6"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throughout all maintenance actions and while in storage?</w:t>
            </w:r>
          </w:p>
        </w:tc>
        <w:tc>
          <w:tcPr>
            <w:tcW w:w="1440" w:type="dxa"/>
            <w:shd w:val="clear" w:color="auto" w:fill="FFFFFF"/>
          </w:tcPr>
          <w:p w14:paraId="19C49D6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6D6E13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C89E2CE"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EE80DCD" w14:textId="77777777" w:rsidTr="005D53B5">
        <w:trPr>
          <w:trHeight w:val="288"/>
        </w:trPr>
        <w:tc>
          <w:tcPr>
            <w:tcW w:w="5760" w:type="dxa"/>
            <w:shd w:val="clear" w:color="auto" w:fill="FFFFFF"/>
          </w:tcPr>
          <w:p w14:paraId="4436A4EA"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Are serviceable and unserviceable units kept segregated?</w:t>
            </w:r>
          </w:p>
        </w:tc>
        <w:tc>
          <w:tcPr>
            <w:tcW w:w="1440" w:type="dxa"/>
            <w:shd w:val="clear" w:color="auto" w:fill="FFFFFF"/>
          </w:tcPr>
          <w:p w14:paraId="7F6184D6"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B32122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AEF71A8"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104F308" w14:textId="77777777" w:rsidTr="005D53B5">
        <w:trPr>
          <w:trHeight w:val="288"/>
        </w:trPr>
        <w:tc>
          <w:tcPr>
            <w:tcW w:w="5760" w:type="dxa"/>
            <w:shd w:val="clear" w:color="auto" w:fill="FFFFFF"/>
          </w:tcPr>
          <w:p w14:paraId="67664E28"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scrap parts tagged and removed from the work area?</w:t>
            </w:r>
          </w:p>
        </w:tc>
        <w:tc>
          <w:tcPr>
            <w:tcW w:w="1440" w:type="dxa"/>
            <w:shd w:val="clear" w:color="auto" w:fill="FFFFFF"/>
          </w:tcPr>
          <w:p w14:paraId="5AD148D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9E37688"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6471BDF"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311F5EB3" w14:textId="77777777" w:rsidTr="005D53B5">
        <w:trPr>
          <w:trHeight w:val="288"/>
        </w:trPr>
        <w:tc>
          <w:tcPr>
            <w:tcW w:w="5760" w:type="dxa"/>
            <w:shd w:val="clear" w:color="auto" w:fill="808080"/>
          </w:tcPr>
          <w:p w14:paraId="75EC5C82"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07A5E8E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02E5B620"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1889DED" w14:textId="77777777" w:rsidR="0043648B" w:rsidRPr="00762983" w:rsidRDefault="00B233B7">
            <w:pPr>
              <w:pStyle w:val="TableContents"/>
              <w:spacing w:line="100" w:lineRule="atLeast"/>
              <w:rPr>
                <w:rFonts w:eastAsia="Times New Roman"/>
                <w:color w:val="000000"/>
                <w:sz w:val="22"/>
                <w:szCs w:val="22"/>
              </w:rPr>
            </w:pPr>
            <w:r>
              <w:rPr>
                <w:rFonts w:eastAsia="Times New Roman"/>
                <w:noProof/>
                <w:color w:val="000000"/>
                <w:sz w:val="22"/>
                <w:szCs w:val="22"/>
              </w:rPr>
              <w:pict w14:anchorId="051D35B0">
                <v:shape id="_x0000_s1059" type="#_x0000_t32" style="position:absolute;margin-left:102pt;margin-top:-9.65pt;width:0;height:547.75pt;z-index:251703296;mso-position-horizontal-relative:text;mso-position-vertical-relative:text" o:connectortype="straight" strokeweight="1pt"/>
              </w:pict>
            </w:r>
          </w:p>
        </w:tc>
      </w:tr>
      <w:tr w:rsidR="0043648B" w:rsidRPr="00762983" w14:paraId="251807C4" w14:textId="77777777" w:rsidTr="005D53B5">
        <w:trPr>
          <w:trHeight w:val="288"/>
        </w:trPr>
        <w:tc>
          <w:tcPr>
            <w:tcW w:w="5760" w:type="dxa"/>
            <w:shd w:val="clear" w:color="auto" w:fill="FFFFFF"/>
          </w:tcPr>
          <w:p w14:paraId="1B80BC17"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8) Stores</w:t>
            </w:r>
          </w:p>
        </w:tc>
        <w:tc>
          <w:tcPr>
            <w:tcW w:w="1440" w:type="dxa"/>
            <w:shd w:val="clear" w:color="auto" w:fill="808080"/>
          </w:tcPr>
          <w:p w14:paraId="34BC87A3"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3FAC446B"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808080"/>
          </w:tcPr>
          <w:p w14:paraId="4EC98C4B"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4578D006" w14:textId="77777777" w:rsidTr="005D53B5">
        <w:trPr>
          <w:trHeight w:val="288"/>
        </w:trPr>
        <w:tc>
          <w:tcPr>
            <w:tcW w:w="5760" w:type="dxa"/>
            <w:shd w:val="clear" w:color="auto" w:fill="FFFFFF"/>
          </w:tcPr>
          <w:p w14:paraId="25EEC0F9"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a) Do you have a system to ensure all parts and materials are</w:t>
            </w:r>
          </w:p>
          <w:p w14:paraId="536DD0F8"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environmentally protected?</w:t>
            </w:r>
          </w:p>
        </w:tc>
        <w:tc>
          <w:tcPr>
            <w:tcW w:w="1440" w:type="dxa"/>
            <w:shd w:val="clear" w:color="auto" w:fill="FFFFFF"/>
          </w:tcPr>
          <w:p w14:paraId="36F6A2F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ED7CF8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8404A8D"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197303EF" w14:textId="77777777" w:rsidTr="005D53B5">
        <w:trPr>
          <w:trHeight w:val="288"/>
        </w:trPr>
        <w:tc>
          <w:tcPr>
            <w:tcW w:w="5760" w:type="dxa"/>
            <w:shd w:val="clear" w:color="auto" w:fill="FFFFFF"/>
          </w:tcPr>
          <w:p w14:paraId="46D156FD"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b) Do you maintain traceability certification for all parts and</w:t>
            </w:r>
          </w:p>
          <w:p w14:paraId="6802F575"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materials?</w:t>
            </w:r>
          </w:p>
        </w:tc>
        <w:tc>
          <w:tcPr>
            <w:tcW w:w="1440" w:type="dxa"/>
            <w:shd w:val="clear" w:color="auto" w:fill="FFFFFF"/>
          </w:tcPr>
          <w:p w14:paraId="548F89A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19FD68F"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0BF6E31A"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59579B59" w14:textId="77777777" w:rsidTr="005D53B5">
        <w:trPr>
          <w:trHeight w:val="288"/>
        </w:trPr>
        <w:tc>
          <w:tcPr>
            <w:tcW w:w="5760" w:type="dxa"/>
            <w:shd w:val="clear" w:color="auto" w:fill="FFFFFF"/>
          </w:tcPr>
          <w:p w14:paraId="6C6AB719"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c) Are aircraft parts segregated from non-aircraft parts?</w:t>
            </w:r>
          </w:p>
        </w:tc>
        <w:tc>
          <w:tcPr>
            <w:tcW w:w="1440" w:type="dxa"/>
            <w:shd w:val="clear" w:color="auto" w:fill="FFFFFF"/>
          </w:tcPr>
          <w:p w14:paraId="54FF1AA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59AECAD7"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1A88734"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E45F77F" w14:textId="77777777" w:rsidTr="005D53B5">
        <w:trPr>
          <w:trHeight w:val="288"/>
        </w:trPr>
        <w:tc>
          <w:tcPr>
            <w:tcW w:w="5760" w:type="dxa"/>
            <w:shd w:val="clear" w:color="auto" w:fill="FFFFFF"/>
          </w:tcPr>
          <w:p w14:paraId="10EF8DC9"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d) Do you have a quarantine area for rejected par</w:t>
            </w:r>
            <w:r>
              <w:rPr>
                <w:rFonts w:eastAsia="Times New Roman"/>
                <w:color w:val="000000"/>
                <w:sz w:val="22"/>
                <w:szCs w:val="22"/>
              </w:rPr>
              <w:t xml:space="preserve">ts and </w:t>
            </w:r>
          </w:p>
          <w:p w14:paraId="511F1370"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materials</w:t>
            </w:r>
            <w:r w:rsidRPr="00762983">
              <w:rPr>
                <w:rFonts w:eastAsia="Times New Roman"/>
                <w:color w:val="000000"/>
                <w:sz w:val="22"/>
                <w:szCs w:val="22"/>
              </w:rPr>
              <w:t xml:space="preserve"> awaiting disposition?</w:t>
            </w:r>
          </w:p>
        </w:tc>
        <w:tc>
          <w:tcPr>
            <w:tcW w:w="1440" w:type="dxa"/>
            <w:shd w:val="clear" w:color="auto" w:fill="FFFFFF"/>
          </w:tcPr>
          <w:p w14:paraId="30398B1A"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2A9A2F00"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809E292"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28A01660" w14:textId="77777777" w:rsidTr="005D53B5">
        <w:trPr>
          <w:trHeight w:val="288"/>
        </w:trPr>
        <w:tc>
          <w:tcPr>
            <w:tcW w:w="5760" w:type="dxa"/>
            <w:shd w:val="clear" w:color="auto" w:fill="FFFFFF"/>
          </w:tcPr>
          <w:p w14:paraId="4D3491BC"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e) Are life limited scrap parts returned to the customer or </w:t>
            </w:r>
          </w:p>
          <w:p w14:paraId="74C7C7E3"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mutilated</w:t>
            </w:r>
            <w:r w:rsidRPr="00762983">
              <w:rPr>
                <w:rFonts w:eastAsia="Times New Roman"/>
                <w:color w:val="000000"/>
                <w:sz w:val="22"/>
                <w:szCs w:val="22"/>
              </w:rPr>
              <w:t xml:space="preserve"> to prevent return to service?</w:t>
            </w:r>
          </w:p>
        </w:tc>
        <w:tc>
          <w:tcPr>
            <w:tcW w:w="1440" w:type="dxa"/>
            <w:shd w:val="clear" w:color="auto" w:fill="FFFFFF"/>
          </w:tcPr>
          <w:p w14:paraId="2F4C5391"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1E2E9E25"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7D75BB51" w14:textId="77777777" w:rsidR="0043648B" w:rsidRPr="00762983" w:rsidRDefault="0043648B">
            <w:pPr>
              <w:pStyle w:val="TableContents"/>
              <w:spacing w:line="100" w:lineRule="atLeast"/>
              <w:rPr>
                <w:rFonts w:eastAsia="Times New Roman"/>
                <w:color w:val="000000"/>
                <w:sz w:val="22"/>
                <w:szCs w:val="22"/>
              </w:rPr>
            </w:pPr>
          </w:p>
        </w:tc>
      </w:tr>
      <w:tr w:rsidR="0043648B" w:rsidRPr="00762983" w14:paraId="6CF6DE7C" w14:textId="77777777" w:rsidTr="005D53B5">
        <w:trPr>
          <w:trHeight w:val="288"/>
        </w:trPr>
        <w:tc>
          <w:tcPr>
            <w:tcW w:w="5760" w:type="dxa"/>
            <w:shd w:val="clear" w:color="auto" w:fill="FFFFFF"/>
          </w:tcPr>
          <w:p w14:paraId="208735C5" w14:textId="77777777" w:rsidR="0043648B"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 xml:space="preserve">   f) Do you have a system that monitors shelf-life limited parts </w:t>
            </w:r>
          </w:p>
          <w:p w14:paraId="7E2698AF" w14:textId="77777777" w:rsidR="0043648B" w:rsidRPr="00762983" w:rsidRDefault="0043648B" w:rsidP="005D53B5">
            <w:pPr>
              <w:pStyle w:val="TableContents"/>
              <w:spacing w:line="100" w:lineRule="atLeast"/>
              <w:rPr>
                <w:rFonts w:eastAsia="Times New Roman"/>
                <w:color w:val="000000"/>
                <w:sz w:val="22"/>
                <w:szCs w:val="22"/>
              </w:rPr>
            </w:pPr>
            <w:r>
              <w:rPr>
                <w:rFonts w:eastAsia="Times New Roman"/>
                <w:color w:val="000000"/>
                <w:sz w:val="22"/>
                <w:szCs w:val="22"/>
              </w:rPr>
              <w:t xml:space="preserve">       </w:t>
            </w:r>
            <w:r w:rsidRPr="00762983">
              <w:rPr>
                <w:rFonts w:eastAsia="Times New Roman"/>
                <w:color w:val="000000"/>
                <w:sz w:val="22"/>
                <w:szCs w:val="22"/>
              </w:rPr>
              <w:t>and supplies?</w:t>
            </w:r>
          </w:p>
        </w:tc>
        <w:tc>
          <w:tcPr>
            <w:tcW w:w="1440" w:type="dxa"/>
            <w:shd w:val="clear" w:color="auto" w:fill="FFFFFF"/>
          </w:tcPr>
          <w:p w14:paraId="29BC74C6"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DD8ABDE" w14:textId="77777777" w:rsidR="0043648B" w:rsidRPr="00762983" w:rsidRDefault="0043648B">
            <w:pPr>
              <w:pStyle w:val="TableContents"/>
              <w:spacing w:line="100" w:lineRule="atLeast"/>
              <w:rPr>
                <w:rFonts w:eastAsia="Times New Roman"/>
                <w:color w:val="000000"/>
                <w:sz w:val="22"/>
                <w:szCs w:val="22"/>
              </w:rPr>
            </w:pPr>
          </w:p>
        </w:tc>
        <w:tc>
          <w:tcPr>
            <w:tcW w:w="1440" w:type="dxa"/>
            <w:shd w:val="clear" w:color="auto" w:fill="FFFFFF"/>
          </w:tcPr>
          <w:p w14:paraId="3C46389E" w14:textId="77777777" w:rsidR="0043648B" w:rsidRPr="00762983" w:rsidRDefault="0043648B">
            <w:pPr>
              <w:pStyle w:val="TableContents"/>
              <w:spacing w:line="100" w:lineRule="atLeast"/>
              <w:rPr>
                <w:rFonts w:eastAsia="Times New Roman"/>
                <w:color w:val="000000"/>
                <w:sz w:val="22"/>
                <w:szCs w:val="22"/>
              </w:rPr>
            </w:pPr>
          </w:p>
        </w:tc>
      </w:tr>
    </w:tbl>
    <w:p w14:paraId="55C23A20" w14:textId="77777777" w:rsidR="0043648B" w:rsidRDefault="0043648B">
      <w:pPr>
        <w:spacing w:line="100" w:lineRule="atLeast"/>
        <w:rPr>
          <w:color w:val="000000"/>
          <w:sz w:val="22"/>
          <w:szCs w:val="22"/>
        </w:rPr>
      </w:pPr>
    </w:p>
    <w:p w14:paraId="173CB9DD" w14:textId="77777777" w:rsidR="0043648B" w:rsidRPr="00762983" w:rsidRDefault="0043648B">
      <w:pPr>
        <w:spacing w:line="100" w:lineRule="atLeast"/>
        <w:rPr>
          <w:color w:val="000000"/>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40"/>
        <w:gridCol w:w="5040"/>
      </w:tblGrid>
      <w:tr w:rsidR="0043648B" w:rsidRPr="00762983" w14:paraId="6CB6CC24" w14:textId="77777777" w:rsidTr="005D53B5">
        <w:tc>
          <w:tcPr>
            <w:tcW w:w="1008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FB31DC4" w14:textId="77777777" w:rsidR="0043648B" w:rsidRPr="00762983" w:rsidRDefault="0043648B">
            <w:pPr>
              <w:pStyle w:val="TableContents"/>
              <w:spacing w:line="100" w:lineRule="atLeast"/>
              <w:rPr>
                <w:rFonts w:eastAsia="Times New Roman"/>
                <w:color w:val="000000"/>
                <w:sz w:val="22"/>
                <w:szCs w:val="22"/>
              </w:rPr>
            </w:pPr>
            <w:r w:rsidRPr="00762983">
              <w:rPr>
                <w:rFonts w:eastAsia="Times New Roman"/>
                <w:color w:val="000000"/>
                <w:sz w:val="22"/>
                <w:szCs w:val="22"/>
              </w:rPr>
              <w:t>Vendor Comments:</w:t>
            </w:r>
          </w:p>
          <w:p w14:paraId="6589B0CF" w14:textId="77777777" w:rsidR="0043648B" w:rsidRPr="00762983" w:rsidRDefault="0043648B">
            <w:pPr>
              <w:pStyle w:val="TableContents"/>
              <w:spacing w:line="100" w:lineRule="atLeast"/>
              <w:rPr>
                <w:rFonts w:eastAsia="Times New Roman"/>
                <w:color w:val="000000"/>
                <w:sz w:val="22"/>
                <w:szCs w:val="22"/>
              </w:rPr>
            </w:pPr>
          </w:p>
          <w:p w14:paraId="6E50CF69" w14:textId="77777777" w:rsidR="0043648B" w:rsidRPr="00762983" w:rsidRDefault="0043648B">
            <w:pPr>
              <w:pStyle w:val="TableContents"/>
              <w:spacing w:line="100" w:lineRule="atLeast"/>
              <w:rPr>
                <w:rFonts w:eastAsia="Times New Roman"/>
                <w:color w:val="000000"/>
                <w:sz w:val="22"/>
                <w:szCs w:val="22"/>
              </w:rPr>
            </w:pPr>
          </w:p>
          <w:p w14:paraId="2D31E3A9" w14:textId="77777777" w:rsidR="0043648B" w:rsidRPr="00762983" w:rsidRDefault="0043648B">
            <w:pPr>
              <w:pStyle w:val="TableContents"/>
              <w:spacing w:line="100" w:lineRule="atLeast"/>
              <w:rPr>
                <w:rFonts w:eastAsia="Times New Roman"/>
                <w:color w:val="000000"/>
                <w:sz w:val="22"/>
                <w:szCs w:val="22"/>
              </w:rPr>
            </w:pPr>
          </w:p>
          <w:p w14:paraId="6DF78F40" w14:textId="77777777" w:rsidR="0043648B" w:rsidRPr="00762983" w:rsidRDefault="0043648B">
            <w:pPr>
              <w:pStyle w:val="TableContents"/>
              <w:spacing w:line="100" w:lineRule="atLeast"/>
              <w:rPr>
                <w:rFonts w:eastAsia="Times New Roman"/>
                <w:color w:val="000000"/>
                <w:sz w:val="22"/>
                <w:szCs w:val="22"/>
              </w:rPr>
            </w:pPr>
          </w:p>
          <w:p w14:paraId="4D3F87AE" w14:textId="77777777" w:rsidR="0043648B" w:rsidRPr="00762983" w:rsidRDefault="0043648B">
            <w:pPr>
              <w:pStyle w:val="TableContents"/>
              <w:spacing w:line="100" w:lineRule="atLeast"/>
              <w:rPr>
                <w:rFonts w:eastAsia="Times New Roman"/>
                <w:color w:val="000000"/>
                <w:sz w:val="22"/>
                <w:szCs w:val="22"/>
              </w:rPr>
            </w:pPr>
            <w:r>
              <w:rPr>
                <w:rFonts w:eastAsia="Times New Roman"/>
                <w:color w:val="000000"/>
                <w:sz w:val="22"/>
                <w:szCs w:val="22"/>
              </w:rPr>
              <w:t xml:space="preserve"> </w:t>
            </w:r>
          </w:p>
          <w:p w14:paraId="1944FAC0" w14:textId="77777777" w:rsidR="0043648B" w:rsidRPr="00762983" w:rsidRDefault="0043648B">
            <w:pPr>
              <w:pStyle w:val="TableContents"/>
              <w:spacing w:line="100" w:lineRule="atLeast"/>
              <w:rPr>
                <w:rFonts w:eastAsia="Times New Roman"/>
                <w:color w:val="000000"/>
                <w:sz w:val="22"/>
                <w:szCs w:val="22"/>
              </w:rPr>
            </w:pPr>
          </w:p>
          <w:p w14:paraId="065457BE" w14:textId="77777777" w:rsidR="0043648B" w:rsidRPr="00762983" w:rsidRDefault="0043648B">
            <w:pPr>
              <w:pStyle w:val="TableContents"/>
              <w:spacing w:line="100" w:lineRule="atLeast"/>
              <w:rPr>
                <w:rFonts w:eastAsia="Times New Roman"/>
                <w:color w:val="000000"/>
                <w:sz w:val="22"/>
                <w:szCs w:val="22"/>
              </w:rPr>
            </w:pPr>
          </w:p>
        </w:tc>
      </w:tr>
      <w:tr w:rsidR="0043648B" w14:paraId="302E5599" w14:textId="77777777" w:rsidTr="005D53B5">
        <w:tc>
          <w:tcPr>
            <w:tcW w:w="10080" w:type="dxa"/>
            <w:gridSpan w:val="2"/>
            <w:tcBorders>
              <w:top w:val="single" w:sz="6" w:space="0" w:color="000000"/>
              <w:left w:val="single" w:sz="6" w:space="0" w:color="000000"/>
              <w:bottom w:val="single" w:sz="2" w:space="0" w:color="000000"/>
              <w:right w:val="single" w:sz="2" w:space="0" w:color="000000"/>
            </w:tcBorders>
            <w:shd w:val="clear" w:color="auto" w:fill="FFFFFF"/>
          </w:tcPr>
          <w:p w14:paraId="3BC28327"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 xml:space="preserve">The data herein is applicable to the execution of contracts and the filling of orders from </w:t>
            </w:r>
            <w:r>
              <w:rPr>
                <w:rFonts w:eastAsia="Times New Roman"/>
                <w:b/>
                <w:bCs/>
                <w:color w:val="000000"/>
                <w:sz w:val="20"/>
                <w:szCs w:val="20"/>
              </w:rPr>
              <w:t>Maritime Helicopters, Inc.</w:t>
            </w:r>
            <w:r>
              <w:rPr>
                <w:rFonts w:eastAsia="Times New Roman"/>
                <w:color w:val="000000"/>
                <w:sz w:val="20"/>
                <w:szCs w:val="20"/>
              </w:rPr>
              <w:t xml:space="preserve">  It is agreed that </w:t>
            </w:r>
            <w:r>
              <w:rPr>
                <w:rFonts w:eastAsia="Times New Roman"/>
                <w:b/>
                <w:bCs/>
                <w:color w:val="000000"/>
                <w:sz w:val="20"/>
                <w:szCs w:val="20"/>
              </w:rPr>
              <w:t xml:space="preserve">Maritime </w:t>
            </w:r>
            <w:proofErr w:type="gramStart"/>
            <w:r>
              <w:rPr>
                <w:rFonts w:eastAsia="Times New Roman"/>
                <w:b/>
                <w:bCs/>
                <w:color w:val="000000"/>
                <w:sz w:val="20"/>
                <w:szCs w:val="20"/>
              </w:rPr>
              <w:t>Helicopters ,</w:t>
            </w:r>
            <w:proofErr w:type="gramEnd"/>
            <w:r>
              <w:rPr>
                <w:rFonts w:eastAsia="Times New Roman"/>
                <w:b/>
                <w:bCs/>
                <w:color w:val="000000"/>
                <w:sz w:val="20"/>
                <w:szCs w:val="20"/>
              </w:rPr>
              <w:t xml:space="preserve"> Inc.</w:t>
            </w:r>
            <w:r>
              <w:rPr>
                <w:rFonts w:eastAsia="Times New Roman"/>
                <w:color w:val="000000"/>
                <w:sz w:val="20"/>
                <w:szCs w:val="20"/>
              </w:rPr>
              <w:t xml:space="preserve"> will be notified of any relocation or transfer of operations, or any change in quality control organization or procedures which affects compliance of relevant supplies and procedures to </w:t>
            </w:r>
            <w:r>
              <w:rPr>
                <w:rFonts w:eastAsia="Times New Roman"/>
                <w:b/>
                <w:bCs/>
                <w:color w:val="000000"/>
                <w:sz w:val="20"/>
                <w:szCs w:val="20"/>
              </w:rPr>
              <w:t>Maritime Helicopters , Inc.</w:t>
            </w:r>
            <w:r>
              <w:rPr>
                <w:rFonts w:eastAsia="Times New Roman"/>
                <w:color w:val="000000"/>
                <w:sz w:val="20"/>
                <w:szCs w:val="20"/>
              </w:rPr>
              <w:t xml:space="preserve"> requirements.  It is recognized that failure to furnish a description of such changes for </w:t>
            </w:r>
            <w:r>
              <w:rPr>
                <w:rFonts w:eastAsia="Times New Roman"/>
                <w:b/>
                <w:bCs/>
                <w:color w:val="000000"/>
                <w:sz w:val="20"/>
                <w:szCs w:val="20"/>
              </w:rPr>
              <w:t xml:space="preserve">Maritime </w:t>
            </w:r>
            <w:proofErr w:type="gramStart"/>
            <w:r>
              <w:rPr>
                <w:rFonts w:eastAsia="Times New Roman"/>
                <w:b/>
                <w:bCs/>
                <w:color w:val="000000"/>
                <w:sz w:val="20"/>
                <w:szCs w:val="20"/>
              </w:rPr>
              <w:t>Helicopters ,</w:t>
            </w:r>
            <w:proofErr w:type="gramEnd"/>
            <w:r>
              <w:rPr>
                <w:rFonts w:eastAsia="Times New Roman"/>
                <w:b/>
                <w:bCs/>
                <w:color w:val="000000"/>
                <w:sz w:val="20"/>
                <w:szCs w:val="20"/>
              </w:rPr>
              <w:t xml:space="preserve"> Inc.</w:t>
            </w:r>
            <w:r>
              <w:rPr>
                <w:rFonts w:eastAsia="Times New Roman"/>
                <w:color w:val="000000"/>
                <w:sz w:val="20"/>
                <w:szCs w:val="20"/>
              </w:rPr>
              <w:t xml:space="preserve"> review, or willful misrepresentation of any fact specified herein constitutes a material breach of contract which may result in disapproval as a </w:t>
            </w:r>
            <w:r>
              <w:rPr>
                <w:rFonts w:eastAsia="Times New Roman"/>
                <w:b/>
                <w:bCs/>
                <w:color w:val="000000"/>
                <w:sz w:val="20"/>
                <w:szCs w:val="20"/>
              </w:rPr>
              <w:t>Maritime Helicopters , Inc.</w:t>
            </w:r>
            <w:r>
              <w:rPr>
                <w:rFonts w:eastAsia="Times New Roman"/>
                <w:color w:val="000000"/>
                <w:sz w:val="20"/>
                <w:szCs w:val="20"/>
              </w:rPr>
              <w:t xml:space="preserve"> vendor and void any existing contract purchase order.</w:t>
            </w:r>
          </w:p>
        </w:tc>
      </w:tr>
      <w:tr w:rsidR="0043648B" w14:paraId="5ED8DAC7"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7C968DAB"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Signature of Company Official</w:t>
            </w: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36C5D714"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Position Title</w:t>
            </w:r>
          </w:p>
        </w:tc>
      </w:tr>
      <w:tr w:rsidR="0043648B" w14:paraId="4A9E3398"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404DED31" w14:textId="77777777" w:rsidR="0043648B" w:rsidRDefault="0043648B">
            <w:pPr>
              <w:pStyle w:val="TableContents"/>
              <w:spacing w:line="100" w:lineRule="atLeast"/>
              <w:jc w:val="center"/>
              <w:rPr>
                <w:rFonts w:eastAsia="Times New Roman"/>
                <w:b/>
                <w:bCs/>
                <w:color w:val="000000"/>
                <w:sz w:val="20"/>
                <w:szCs w:val="20"/>
              </w:rPr>
            </w:pP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08915608" w14:textId="77777777" w:rsidR="0043648B" w:rsidRDefault="0043648B">
            <w:pPr>
              <w:pStyle w:val="TableContents"/>
              <w:spacing w:line="100" w:lineRule="atLeast"/>
              <w:jc w:val="center"/>
              <w:rPr>
                <w:rFonts w:eastAsia="Times New Roman"/>
                <w:b/>
                <w:bCs/>
                <w:color w:val="000000"/>
                <w:sz w:val="20"/>
                <w:szCs w:val="20"/>
              </w:rPr>
            </w:pPr>
          </w:p>
        </w:tc>
      </w:tr>
      <w:tr w:rsidR="0043648B" w14:paraId="09FA1AAE"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322E1B05"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Name</w:t>
            </w: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2DCF6FA0" w14:textId="77777777" w:rsidR="0043648B" w:rsidRDefault="0043648B">
            <w:pPr>
              <w:pStyle w:val="TableContents"/>
              <w:spacing w:line="100" w:lineRule="atLeast"/>
              <w:jc w:val="center"/>
              <w:rPr>
                <w:rFonts w:eastAsia="Times New Roman"/>
                <w:b/>
                <w:bCs/>
                <w:color w:val="000000"/>
                <w:sz w:val="20"/>
                <w:szCs w:val="20"/>
              </w:rPr>
            </w:pPr>
            <w:r>
              <w:rPr>
                <w:rFonts w:eastAsia="Times New Roman"/>
                <w:b/>
                <w:bCs/>
                <w:color w:val="000000"/>
                <w:sz w:val="20"/>
                <w:szCs w:val="20"/>
              </w:rPr>
              <w:t>Phone</w:t>
            </w:r>
          </w:p>
        </w:tc>
      </w:tr>
      <w:tr w:rsidR="0043648B" w14:paraId="0B32952D" w14:textId="77777777" w:rsidTr="005D53B5">
        <w:trPr>
          <w:trHeight w:val="432"/>
        </w:trPr>
        <w:tc>
          <w:tcPr>
            <w:tcW w:w="5040" w:type="dxa"/>
            <w:tcBorders>
              <w:top w:val="single" w:sz="2" w:space="0" w:color="000000"/>
              <w:left w:val="single" w:sz="6" w:space="0" w:color="000000"/>
              <w:bottom w:val="single" w:sz="2" w:space="0" w:color="000000"/>
              <w:right w:val="single" w:sz="2" w:space="0" w:color="000000"/>
            </w:tcBorders>
            <w:shd w:val="clear" w:color="auto" w:fill="FFFFFF"/>
          </w:tcPr>
          <w:p w14:paraId="5ADE389C" w14:textId="77777777" w:rsidR="0043648B" w:rsidRDefault="0043648B">
            <w:pPr>
              <w:pStyle w:val="TableContents"/>
              <w:spacing w:line="100" w:lineRule="atLeast"/>
              <w:rPr>
                <w:rFonts w:eastAsia="Times New Roman"/>
                <w:color w:val="000000"/>
                <w:sz w:val="20"/>
                <w:szCs w:val="20"/>
              </w:rPr>
            </w:pPr>
          </w:p>
        </w:tc>
        <w:tc>
          <w:tcPr>
            <w:tcW w:w="5040" w:type="dxa"/>
            <w:tcBorders>
              <w:top w:val="single" w:sz="2" w:space="0" w:color="000000"/>
              <w:left w:val="single" w:sz="2" w:space="0" w:color="000000"/>
              <w:bottom w:val="single" w:sz="2" w:space="0" w:color="000000"/>
              <w:right w:val="single" w:sz="2" w:space="0" w:color="000000"/>
            </w:tcBorders>
            <w:shd w:val="clear" w:color="auto" w:fill="FFFFFF"/>
          </w:tcPr>
          <w:p w14:paraId="1A2EA9BE" w14:textId="77777777" w:rsidR="0043648B" w:rsidRDefault="0043648B">
            <w:pPr>
              <w:pStyle w:val="TableContents"/>
              <w:spacing w:line="100" w:lineRule="atLeast"/>
              <w:rPr>
                <w:rFonts w:eastAsia="Times New Roman"/>
                <w:color w:val="000000"/>
                <w:sz w:val="20"/>
                <w:szCs w:val="20"/>
              </w:rPr>
            </w:pPr>
          </w:p>
        </w:tc>
      </w:tr>
    </w:tbl>
    <w:p w14:paraId="2E9186D6" w14:textId="77777777" w:rsidR="0043648B" w:rsidRDefault="0043648B">
      <w:pPr>
        <w:spacing w:line="100" w:lineRule="atLeast"/>
        <w:rPr>
          <w:color w:val="000000"/>
          <w:sz w:val="20"/>
          <w:szCs w:val="20"/>
        </w:rPr>
      </w:pPr>
    </w:p>
    <w:p w14:paraId="1FEE8F05" w14:textId="77777777" w:rsidR="0043648B" w:rsidRDefault="0043648B">
      <w:pPr>
        <w:rPr>
          <w:color w:val="000000"/>
          <w:sz w:val="20"/>
          <w:szCs w:val="20"/>
        </w:rPr>
      </w:pPr>
      <w:r>
        <w:rPr>
          <w:color w:val="000000"/>
          <w:sz w:val="20"/>
          <w:szCs w:val="20"/>
        </w:rPr>
        <w:br w:type="page"/>
      </w:r>
    </w:p>
    <w:p w14:paraId="1DF16D0A"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1E9976EC" w14:textId="77777777" w:rsidTr="005D53B5">
        <w:trPr>
          <w:trHeight w:val="432"/>
        </w:trPr>
        <w:tc>
          <w:tcPr>
            <w:tcW w:w="10080" w:type="dxa"/>
            <w:shd w:val="clear" w:color="auto" w:fill="FFFFFF"/>
            <w:vAlign w:val="center"/>
          </w:tcPr>
          <w:p w14:paraId="51F0D147" w14:textId="77777777" w:rsidR="0043648B" w:rsidRDefault="00B233B7" w:rsidP="005D53B5">
            <w:pPr>
              <w:pStyle w:val="TableContents"/>
              <w:spacing w:line="100" w:lineRule="atLeast"/>
              <w:jc w:val="center"/>
              <w:rPr>
                <w:rFonts w:eastAsia="Times New Roman"/>
                <w:b/>
                <w:bCs/>
                <w:color w:val="000000"/>
                <w:sz w:val="20"/>
                <w:szCs w:val="20"/>
              </w:rPr>
            </w:pPr>
            <w:r>
              <w:rPr>
                <w:noProof/>
                <w:color w:val="000000"/>
                <w:sz w:val="20"/>
                <w:szCs w:val="20"/>
              </w:rPr>
              <w:pict w14:anchorId="4CA15C5B">
                <v:shape id="_x0000_s1061" type="#_x0000_t32" style="position:absolute;left:0;text-align:left;margin-left:534.35pt;margin-top:-7.3pt;width:.05pt;height:516pt;z-index:251705344" o:connectortype="straight" strokeweight="1pt"/>
              </w:pict>
            </w:r>
            <w:r w:rsidR="0043648B">
              <w:rPr>
                <w:rFonts w:eastAsia="Times New Roman"/>
                <w:b/>
                <w:bCs/>
                <w:color w:val="000000"/>
                <w:sz w:val="20"/>
                <w:szCs w:val="20"/>
              </w:rPr>
              <w:t xml:space="preserve">This Section for Maritime </w:t>
            </w:r>
            <w:proofErr w:type="gramStart"/>
            <w:r w:rsidR="0043648B">
              <w:rPr>
                <w:rFonts w:eastAsia="Times New Roman"/>
                <w:b/>
                <w:bCs/>
                <w:color w:val="000000"/>
                <w:sz w:val="20"/>
                <w:szCs w:val="20"/>
              </w:rPr>
              <w:t>Helicopters ,</w:t>
            </w:r>
            <w:proofErr w:type="gramEnd"/>
            <w:r w:rsidR="0043648B">
              <w:rPr>
                <w:rFonts w:eastAsia="Times New Roman"/>
                <w:b/>
                <w:bCs/>
                <w:color w:val="000000"/>
                <w:sz w:val="20"/>
                <w:szCs w:val="20"/>
              </w:rPr>
              <w:t xml:space="preserve"> Inc.</w:t>
            </w:r>
            <w:r w:rsidR="0043648B">
              <w:rPr>
                <w:rFonts w:eastAsia="Times New Roman"/>
                <w:color w:val="000000"/>
                <w:sz w:val="20"/>
                <w:szCs w:val="20"/>
              </w:rPr>
              <w:t xml:space="preserve"> </w:t>
            </w:r>
            <w:r w:rsidR="0043648B">
              <w:rPr>
                <w:rFonts w:eastAsia="Times New Roman"/>
                <w:b/>
                <w:bCs/>
                <w:color w:val="000000"/>
                <w:sz w:val="20"/>
                <w:szCs w:val="20"/>
              </w:rPr>
              <w:t>Use Only</w:t>
            </w:r>
          </w:p>
        </w:tc>
      </w:tr>
    </w:tbl>
    <w:p w14:paraId="00740551"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7D42DE8E" w14:textId="77777777" w:rsidTr="005D53B5">
        <w:tc>
          <w:tcPr>
            <w:tcW w:w="10080" w:type="dxa"/>
            <w:shd w:val="clear" w:color="auto" w:fill="FFFFFF"/>
          </w:tcPr>
          <w:p w14:paraId="7DFCB622"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Work Contracted/Intended:</w:t>
            </w:r>
          </w:p>
          <w:p w14:paraId="62E44204" w14:textId="77777777" w:rsidR="0043648B" w:rsidRDefault="0043648B">
            <w:pPr>
              <w:pStyle w:val="TableContents"/>
              <w:spacing w:line="100" w:lineRule="atLeast"/>
              <w:rPr>
                <w:rFonts w:eastAsia="Times New Roman"/>
                <w:b/>
                <w:bCs/>
                <w:color w:val="000000"/>
                <w:sz w:val="20"/>
                <w:szCs w:val="20"/>
              </w:rPr>
            </w:pPr>
          </w:p>
          <w:p w14:paraId="69C58F02" w14:textId="77777777" w:rsidR="0043648B" w:rsidRDefault="0043648B">
            <w:pPr>
              <w:pStyle w:val="TableContents"/>
              <w:spacing w:line="100" w:lineRule="atLeast"/>
              <w:rPr>
                <w:rFonts w:eastAsia="Times New Roman"/>
                <w:b/>
                <w:bCs/>
                <w:color w:val="000000"/>
                <w:sz w:val="20"/>
                <w:szCs w:val="20"/>
              </w:rPr>
            </w:pPr>
          </w:p>
          <w:p w14:paraId="5B0C2DB8" w14:textId="77777777" w:rsidR="0043648B" w:rsidRDefault="0043648B">
            <w:pPr>
              <w:pStyle w:val="TableContents"/>
              <w:spacing w:line="100" w:lineRule="atLeast"/>
              <w:rPr>
                <w:rFonts w:eastAsia="Times New Roman"/>
                <w:b/>
                <w:bCs/>
                <w:color w:val="000000"/>
                <w:sz w:val="20"/>
                <w:szCs w:val="20"/>
              </w:rPr>
            </w:pPr>
          </w:p>
        </w:tc>
      </w:tr>
    </w:tbl>
    <w:p w14:paraId="0960F150"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440"/>
        <w:gridCol w:w="2250"/>
        <w:gridCol w:w="2070"/>
        <w:gridCol w:w="1800"/>
        <w:gridCol w:w="2520"/>
      </w:tblGrid>
      <w:tr w:rsidR="0043648B" w14:paraId="68B7B987" w14:textId="77777777" w:rsidTr="005D53B5">
        <w:tc>
          <w:tcPr>
            <w:tcW w:w="1440" w:type="dxa"/>
            <w:shd w:val="clear" w:color="auto" w:fill="FFFFFF"/>
            <w:vAlign w:val="center"/>
          </w:tcPr>
          <w:p w14:paraId="67164A20" w14:textId="77777777"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Type Audit:</w:t>
            </w:r>
          </w:p>
          <w:p w14:paraId="5D269314" w14:textId="77777777" w:rsidR="0043648B" w:rsidRDefault="0043648B" w:rsidP="005D53B5">
            <w:pPr>
              <w:pStyle w:val="TableContents"/>
              <w:spacing w:line="100" w:lineRule="atLeast"/>
              <w:jc w:val="center"/>
              <w:rPr>
                <w:rFonts w:eastAsia="Times New Roman"/>
                <w:b/>
                <w:bCs/>
                <w:color w:val="000000"/>
                <w:sz w:val="20"/>
                <w:szCs w:val="20"/>
              </w:rPr>
            </w:pPr>
          </w:p>
        </w:tc>
        <w:tc>
          <w:tcPr>
            <w:tcW w:w="2250" w:type="dxa"/>
            <w:shd w:val="clear" w:color="auto" w:fill="FFFFFF"/>
            <w:vAlign w:val="center"/>
          </w:tcPr>
          <w:p w14:paraId="2BE53DDC" w14:textId="77777777" w:rsidR="0043648B" w:rsidRDefault="00B233B7"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w:pict w14:anchorId="6560EA78">
                <v:shapetype id="_x0000_t202" coordsize="21600,21600" o:spt="202" path="m,l,21600r21600,l21600,xe">
                  <v:stroke joinstyle="miter"/>
                  <v:path gradientshapeok="t" o:connecttype="rect"/>
                </v:shapetype>
                <v:shape id="_x0000_s1045" type="#_x0000_t202" style="position:absolute;left:0;text-align:left;margin-left:105.35pt;margin-top:1.2pt;width:6.4pt;height:4.95pt;z-index:251688960;mso-position-horizontal-relative:text;mso-position-vertical-relative:text;mso-width-relative:margin;mso-height-relative:margin">
                  <v:textbox style="mso-next-textbox:#_x0000_s1045">
                    <w:txbxContent>
                      <w:p w14:paraId="2DE55F46" w14:textId="77777777" w:rsidR="008843C2" w:rsidRDefault="008843C2" w:rsidP="005D53B5"/>
                    </w:txbxContent>
                  </v:textbox>
                </v:shape>
              </w:pict>
            </w:r>
            <w:r>
              <w:rPr>
                <w:rFonts w:eastAsia="Times New Roman"/>
                <w:noProof/>
                <w:color w:val="000000"/>
                <w:sz w:val="20"/>
                <w:szCs w:val="20"/>
                <w:lang w:eastAsia="zh-TW"/>
              </w:rPr>
              <w:pict w14:anchorId="520FEE83">
                <v:shape id="_x0000_s1044" type="#_x0000_t202" style="position:absolute;left:0;text-align:left;margin-left:11.35pt;margin-top:1.3pt;width:6.4pt;height:4.95pt;z-index:251687936;mso-position-horizontal-relative:text;mso-position-vertical-relative:text;mso-width-relative:margin;mso-height-relative:margin">
                  <v:textbox style="mso-next-textbox:#_x0000_s1044">
                    <w:txbxContent>
                      <w:p w14:paraId="29E4842E" w14:textId="77777777" w:rsidR="008843C2" w:rsidRDefault="008843C2"/>
                    </w:txbxContent>
                  </v:textbox>
                </v:shape>
              </w:pict>
            </w:r>
            <w:r w:rsidR="0043648B">
              <w:rPr>
                <w:rFonts w:eastAsia="Times New Roman"/>
                <w:b/>
                <w:bCs/>
                <w:color w:val="000000"/>
                <w:sz w:val="20"/>
                <w:szCs w:val="20"/>
              </w:rPr>
              <w:t>Initial</w:t>
            </w:r>
          </w:p>
          <w:p w14:paraId="1482E15D" w14:textId="77777777" w:rsidR="0043648B" w:rsidRDefault="0043648B" w:rsidP="005D53B5">
            <w:pPr>
              <w:pStyle w:val="TableContents"/>
              <w:spacing w:line="100" w:lineRule="atLeast"/>
              <w:jc w:val="center"/>
              <w:rPr>
                <w:rFonts w:eastAsia="Times New Roman"/>
                <w:b/>
                <w:bCs/>
                <w:color w:val="000000"/>
                <w:sz w:val="20"/>
                <w:szCs w:val="20"/>
              </w:rPr>
            </w:pPr>
          </w:p>
        </w:tc>
        <w:tc>
          <w:tcPr>
            <w:tcW w:w="2070" w:type="dxa"/>
            <w:shd w:val="clear" w:color="auto" w:fill="FFFFFF"/>
            <w:vAlign w:val="center"/>
          </w:tcPr>
          <w:p w14:paraId="7C0C685A" w14:textId="77777777" w:rsidR="0043648B" w:rsidRDefault="00B233B7"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w:pict w14:anchorId="483DE72A">
                <v:shape id="_x0000_s1046" type="#_x0000_t202" style="position:absolute;left:0;text-align:left;margin-left:90.85pt;margin-top:1pt;width:6.4pt;height:4.95pt;z-index:251689984;mso-position-horizontal-relative:text;mso-position-vertical-relative:text;mso-width-relative:margin;mso-height-relative:margin">
                  <v:textbox style="mso-next-textbox:#_x0000_s1046">
                    <w:txbxContent>
                      <w:p w14:paraId="74678825" w14:textId="77777777" w:rsidR="008843C2" w:rsidRDefault="008843C2" w:rsidP="005D53B5">
                        <w:r>
                          <w:rPr>
                            <w:noProof/>
                          </w:rPr>
                          <w:drawing>
                            <wp:inline distT="0" distB="0" distL="0" distR="0" wp14:anchorId="043EAF37" wp14:editId="73D474F1">
                              <wp:extent cx="7620" cy="762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v:textbox>
                </v:shape>
              </w:pict>
            </w:r>
            <w:r w:rsidR="0043648B">
              <w:rPr>
                <w:rFonts w:eastAsia="Times New Roman"/>
                <w:b/>
                <w:bCs/>
                <w:color w:val="000000"/>
                <w:sz w:val="20"/>
                <w:szCs w:val="20"/>
              </w:rPr>
              <w:t>Recurrent</w:t>
            </w:r>
          </w:p>
          <w:p w14:paraId="030C2E0C" w14:textId="77777777" w:rsidR="0043648B" w:rsidRDefault="0043648B" w:rsidP="005D53B5">
            <w:pPr>
              <w:pStyle w:val="TableContents"/>
              <w:spacing w:line="100" w:lineRule="atLeast"/>
              <w:jc w:val="center"/>
              <w:rPr>
                <w:rFonts w:eastAsia="Times New Roman"/>
                <w:b/>
                <w:bCs/>
                <w:color w:val="000000"/>
                <w:sz w:val="20"/>
                <w:szCs w:val="20"/>
              </w:rPr>
            </w:pPr>
          </w:p>
        </w:tc>
        <w:tc>
          <w:tcPr>
            <w:tcW w:w="1800" w:type="dxa"/>
            <w:shd w:val="clear" w:color="auto" w:fill="FFFFFF"/>
            <w:vAlign w:val="center"/>
          </w:tcPr>
          <w:p w14:paraId="054F44D3" w14:textId="77777777" w:rsidR="0043648B" w:rsidRDefault="0043648B" w:rsidP="005D53B5">
            <w:pPr>
              <w:pStyle w:val="TableContents"/>
              <w:spacing w:line="100" w:lineRule="atLeast"/>
              <w:jc w:val="center"/>
              <w:rPr>
                <w:rFonts w:eastAsia="Times New Roman"/>
                <w:b/>
                <w:bCs/>
                <w:color w:val="000000"/>
                <w:sz w:val="20"/>
                <w:szCs w:val="20"/>
              </w:rPr>
            </w:pPr>
            <w:r>
              <w:rPr>
                <w:rFonts w:eastAsia="Times New Roman"/>
                <w:b/>
                <w:bCs/>
                <w:color w:val="000000"/>
                <w:sz w:val="20"/>
                <w:szCs w:val="20"/>
              </w:rPr>
              <w:t>Follow-Up</w:t>
            </w:r>
          </w:p>
          <w:p w14:paraId="4D100A8D" w14:textId="77777777" w:rsidR="0043648B" w:rsidRDefault="0043648B" w:rsidP="005D53B5">
            <w:pPr>
              <w:pStyle w:val="TableContents"/>
              <w:spacing w:line="100" w:lineRule="atLeast"/>
              <w:jc w:val="center"/>
              <w:rPr>
                <w:rFonts w:eastAsia="Times New Roman"/>
                <w:b/>
                <w:bCs/>
                <w:color w:val="000000"/>
                <w:sz w:val="20"/>
                <w:szCs w:val="20"/>
              </w:rPr>
            </w:pPr>
          </w:p>
        </w:tc>
        <w:tc>
          <w:tcPr>
            <w:tcW w:w="2520" w:type="dxa"/>
            <w:shd w:val="clear" w:color="auto" w:fill="FFFFFF"/>
            <w:vAlign w:val="center"/>
          </w:tcPr>
          <w:p w14:paraId="7B71A105" w14:textId="77777777" w:rsidR="0043648B" w:rsidRDefault="00B233B7" w:rsidP="005D53B5">
            <w:pPr>
              <w:pStyle w:val="TableContents"/>
              <w:spacing w:line="100" w:lineRule="atLeast"/>
              <w:jc w:val="center"/>
              <w:rPr>
                <w:rFonts w:eastAsia="Times New Roman"/>
                <w:b/>
                <w:bCs/>
                <w:color w:val="000000"/>
                <w:sz w:val="20"/>
                <w:szCs w:val="20"/>
              </w:rPr>
            </w:pPr>
            <w:r>
              <w:rPr>
                <w:rFonts w:eastAsia="Times New Roman"/>
                <w:b/>
                <w:bCs/>
                <w:noProof/>
                <w:color w:val="000000"/>
                <w:sz w:val="20"/>
                <w:szCs w:val="20"/>
              </w:rPr>
              <w:pict w14:anchorId="09DA0C5B">
                <v:shape id="_x0000_s1047" type="#_x0000_t202" style="position:absolute;left:0;text-align:left;margin-left:1.1pt;margin-top:1.1pt;width:6.4pt;height:4.95pt;z-index:251691008;mso-position-horizontal-relative:text;mso-position-vertical-relative:text;mso-width-relative:margin;mso-height-relative:margin">
                  <v:textbox style="mso-next-textbox:#_x0000_s1047">
                    <w:txbxContent>
                      <w:p w14:paraId="7A619EDC" w14:textId="77777777" w:rsidR="008843C2" w:rsidRDefault="008843C2" w:rsidP="005D53B5"/>
                    </w:txbxContent>
                  </v:textbox>
                </v:shape>
              </w:pict>
            </w:r>
            <w:r w:rsidR="0043648B">
              <w:rPr>
                <w:rFonts w:eastAsia="Times New Roman"/>
                <w:b/>
                <w:bCs/>
                <w:color w:val="000000"/>
                <w:sz w:val="20"/>
                <w:szCs w:val="20"/>
              </w:rPr>
              <w:t>Special</w:t>
            </w:r>
          </w:p>
          <w:p w14:paraId="513B3D9E" w14:textId="77777777" w:rsidR="0043648B" w:rsidRDefault="0043648B" w:rsidP="005D53B5">
            <w:pPr>
              <w:pStyle w:val="TableContents"/>
              <w:spacing w:line="100" w:lineRule="atLeast"/>
              <w:jc w:val="center"/>
              <w:rPr>
                <w:rFonts w:eastAsia="Times New Roman"/>
                <w:b/>
                <w:bCs/>
                <w:color w:val="000000"/>
                <w:sz w:val="20"/>
                <w:szCs w:val="20"/>
              </w:rPr>
            </w:pPr>
          </w:p>
        </w:tc>
      </w:tr>
    </w:tbl>
    <w:p w14:paraId="6B5555CB" w14:textId="77777777" w:rsidR="0043648B" w:rsidRDefault="0043648B">
      <w:pPr>
        <w:spacing w:line="100" w:lineRule="atLeast"/>
        <w:rPr>
          <w:color w:val="000000"/>
          <w:sz w:val="20"/>
          <w:szCs w:val="20"/>
        </w:rPr>
      </w:pPr>
    </w:p>
    <w:p w14:paraId="43C94036"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440"/>
        <w:gridCol w:w="2160"/>
        <w:gridCol w:w="2160"/>
        <w:gridCol w:w="2160"/>
        <w:gridCol w:w="2160"/>
      </w:tblGrid>
      <w:tr w:rsidR="0043648B" w14:paraId="661D0F64" w14:textId="77777777" w:rsidTr="005D53B5">
        <w:trPr>
          <w:trHeight w:val="432"/>
        </w:trPr>
        <w:tc>
          <w:tcPr>
            <w:tcW w:w="3600" w:type="dxa"/>
            <w:gridSpan w:val="2"/>
            <w:shd w:val="clear" w:color="auto" w:fill="FFFFFF"/>
          </w:tcPr>
          <w:p w14:paraId="1AB12E03"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Corrective Action Required</w:t>
            </w:r>
          </w:p>
        </w:tc>
        <w:tc>
          <w:tcPr>
            <w:tcW w:w="2160" w:type="dxa"/>
            <w:shd w:val="clear" w:color="auto" w:fill="FFFFFF"/>
          </w:tcPr>
          <w:p w14:paraId="1A3EED21"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Requested</w:t>
            </w:r>
          </w:p>
        </w:tc>
        <w:tc>
          <w:tcPr>
            <w:tcW w:w="2160" w:type="dxa"/>
            <w:shd w:val="clear" w:color="auto" w:fill="FFFFFF"/>
          </w:tcPr>
          <w:p w14:paraId="7B1BBBC3"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Due:</w:t>
            </w:r>
          </w:p>
        </w:tc>
        <w:tc>
          <w:tcPr>
            <w:tcW w:w="2160" w:type="dxa"/>
            <w:shd w:val="clear" w:color="auto" w:fill="FFFFFF"/>
          </w:tcPr>
          <w:p w14:paraId="71FF318E"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 Received:</w:t>
            </w:r>
          </w:p>
        </w:tc>
      </w:tr>
      <w:tr w:rsidR="0043648B" w14:paraId="2356D1A7" w14:textId="77777777" w:rsidTr="005D53B5">
        <w:trPr>
          <w:trHeight w:val="432"/>
        </w:trPr>
        <w:tc>
          <w:tcPr>
            <w:tcW w:w="1440" w:type="dxa"/>
            <w:tcBorders>
              <w:top w:val="nil"/>
              <w:bottom w:val="single" w:sz="2" w:space="0" w:color="000000"/>
              <w:right w:val="nil"/>
            </w:tcBorders>
            <w:shd w:val="clear" w:color="auto" w:fill="FFFFFF"/>
          </w:tcPr>
          <w:p w14:paraId="03E46472" w14:textId="77777777" w:rsidR="0043648B" w:rsidRDefault="00B233B7">
            <w:pPr>
              <w:pStyle w:val="TableContents"/>
              <w:spacing w:line="100" w:lineRule="atLeast"/>
              <w:rPr>
                <w:rFonts w:eastAsia="Times New Roman"/>
                <w:b/>
                <w:bCs/>
                <w:color w:val="000000"/>
                <w:sz w:val="20"/>
                <w:szCs w:val="20"/>
              </w:rPr>
            </w:pPr>
            <w:r>
              <w:rPr>
                <w:rFonts w:eastAsia="Times New Roman"/>
                <w:b/>
                <w:bCs/>
                <w:noProof/>
                <w:color w:val="000000"/>
                <w:sz w:val="20"/>
                <w:szCs w:val="20"/>
              </w:rPr>
              <w:pict w14:anchorId="0D18A739">
                <v:shape id="_x0000_s1048" type="#_x0000_t202" style="position:absolute;margin-left:38.55pt;margin-top:0;width:6.4pt;height:4.95pt;z-index:251692032;mso-position-horizontal-relative:text;mso-position-vertical-relative:text;mso-width-relative:margin;mso-height-relative:margin">
                  <v:textbox style="mso-next-textbox:#_x0000_s1048">
                    <w:txbxContent>
                      <w:p w14:paraId="57C5E49C" w14:textId="77777777" w:rsidR="008843C2" w:rsidRDefault="008843C2" w:rsidP="005D53B5"/>
                    </w:txbxContent>
                  </v:textbox>
                </v:shape>
              </w:pict>
            </w:r>
            <w:r w:rsidR="0043648B">
              <w:rPr>
                <w:rFonts w:eastAsia="Times New Roman"/>
                <w:b/>
                <w:bCs/>
                <w:color w:val="000000"/>
                <w:sz w:val="20"/>
                <w:szCs w:val="20"/>
              </w:rPr>
              <w:t>Yes</w:t>
            </w:r>
          </w:p>
        </w:tc>
        <w:tc>
          <w:tcPr>
            <w:tcW w:w="2160" w:type="dxa"/>
            <w:tcBorders>
              <w:left w:val="nil"/>
            </w:tcBorders>
            <w:shd w:val="clear" w:color="auto" w:fill="FFFFFF"/>
          </w:tcPr>
          <w:p w14:paraId="6BEE1937" w14:textId="77777777" w:rsidR="0043648B" w:rsidRDefault="00B233B7">
            <w:pPr>
              <w:pStyle w:val="TableContents"/>
              <w:spacing w:line="100" w:lineRule="atLeast"/>
              <w:rPr>
                <w:rFonts w:eastAsia="Times New Roman"/>
                <w:b/>
                <w:bCs/>
                <w:color w:val="000000"/>
                <w:sz w:val="20"/>
                <w:szCs w:val="20"/>
              </w:rPr>
            </w:pPr>
            <w:r>
              <w:rPr>
                <w:rFonts w:eastAsia="Times New Roman"/>
                <w:b/>
                <w:bCs/>
                <w:noProof/>
                <w:color w:val="000000"/>
                <w:sz w:val="20"/>
                <w:szCs w:val="20"/>
              </w:rPr>
              <w:pict w14:anchorId="05D3F6F9">
                <v:shape id="_x0000_s1049" type="#_x0000_t202" style="position:absolute;margin-left:38.55pt;margin-top:0;width:6.4pt;height:4.95pt;z-index:251693056;mso-position-horizontal-relative:text;mso-position-vertical-relative:text;mso-width-relative:margin;mso-height-relative:margin">
                  <v:textbox style="mso-next-textbox:#_x0000_s1049">
                    <w:txbxContent>
                      <w:p w14:paraId="796E142E" w14:textId="77777777" w:rsidR="008843C2" w:rsidRDefault="008843C2" w:rsidP="005D53B5"/>
                    </w:txbxContent>
                  </v:textbox>
                </v:shape>
              </w:pict>
            </w:r>
            <w:r w:rsidR="0043648B">
              <w:rPr>
                <w:rFonts w:eastAsia="Times New Roman"/>
                <w:b/>
                <w:bCs/>
                <w:color w:val="000000"/>
                <w:sz w:val="20"/>
                <w:szCs w:val="20"/>
              </w:rPr>
              <w:t>No</w:t>
            </w:r>
          </w:p>
        </w:tc>
        <w:tc>
          <w:tcPr>
            <w:tcW w:w="2160" w:type="dxa"/>
            <w:shd w:val="clear" w:color="auto" w:fill="FFFFFF"/>
          </w:tcPr>
          <w:p w14:paraId="284A4ED7"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45BF4B52"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56B971FD" w14:textId="77777777" w:rsidR="0043648B" w:rsidRDefault="0043648B">
            <w:pPr>
              <w:pStyle w:val="TableContents"/>
              <w:spacing w:line="100" w:lineRule="atLeast"/>
              <w:rPr>
                <w:rFonts w:eastAsia="Times New Roman"/>
                <w:color w:val="000000"/>
                <w:sz w:val="20"/>
                <w:szCs w:val="20"/>
              </w:rPr>
            </w:pPr>
          </w:p>
        </w:tc>
      </w:tr>
    </w:tbl>
    <w:p w14:paraId="54B5A5DE"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2610"/>
        <w:gridCol w:w="990"/>
        <w:gridCol w:w="1440"/>
        <w:gridCol w:w="2880"/>
        <w:gridCol w:w="2160"/>
      </w:tblGrid>
      <w:tr w:rsidR="0043648B" w14:paraId="2F36A83C" w14:textId="77777777" w:rsidTr="005D53B5">
        <w:trPr>
          <w:trHeight w:val="432"/>
        </w:trPr>
        <w:tc>
          <w:tcPr>
            <w:tcW w:w="2610" w:type="dxa"/>
            <w:tcBorders>
              <w:top w:val="single" w:sz="2" w:space="0" w:color="000000"/>
              <w:bottom w:val="nil"/>
              <w:right w:val="nil"/>
            </w:tcBorders>
            <w:shd w:val="clear" w:color="auto" w:fill="FFFFFF"/>
          </w:tcPr>
          <w:p w14:paraId="57A92A50" w14:textId="77777777" w:rsidR="0043648B" w:rsidRDefault="0043648B" w:rsidP="005D53B5">
            <w:pPr>
              <w:pStyle w:val="TableContents"/>
              <w:spacing w:line="100" w:lineRule="atLeast"/>
              <w:jc w:val="both"/>
              <w:rPr>
                <w:rFonts w:eastAsia="Times New Roman"/>
                <w:b/>
                <w:bCs/>
                <w:color w:val="000000"/>
                <w:sz w:val="20"/>
                <w:szCs w:val="20"/>
              </w:rPr>
            </w:pPr>
            <w:r>
              <w:rPr>
                <w:rFonts w:eastAsia="Times New Roman"/>
                <w:b/>
                <w:bCs/>
                <w:color w:val="000000"/>
                <w:sz w:val="20"/>
                <w:szCs w:val="20"/>
              </w:rPr>
              <w:t>Approved for Use:</w:t>
            </w:r>
          </w:p>
        </w:tc>
        <w:tc>
          <w:tcPr>
            <w:tcW w:w="990" w:type="dxa"/>
            <w:tcBorders>
              <w:left w:val="nil"/>
            </w:tcBorders>
            <w:shd w:val="clear" w:color="auto" w:fill="FFFFFF"/>
          </w:tcPr>
          <w:p w14:paraId="0FC911C9" w14:textId="77777777" w:rsidR="0043648B" w:rsidRDefault="00B233B7" w:rsidP="005D53B5">
            <w:pPr>
              <w:pStyle w:val="TableContents"/>
              <w:spacing w:line="100" w:lineRule="atLeast"/>
              <w:jc w:val="both"/>
              <w:rPr>
                <w:rFonts w:eastAsia="Times New Roman"/>
                <w:b/>
                <w:bCs/>
                <w:color w:val="000000"/>
                <w:sz w:val="20"/>
                <w:szCs w:val="20"/>
              </w:rPr>
            </w:pPr>
            <w:r>
              <w:rPr>
                <w:rFonts w:eastAsia="Times New Roman"/>
                <w:b/>
                <w:bCs/>
                <w:noProof/>
                <w:color w:val="000000"/>
                <w:sz w:val="20"/>
                <w:szCs w:val="20"/>
              </w:rPr>
              <w:pict w14:anchorId="2FB669F4">
                <v:shape id="_x0000_s1050" type="#_x0000_t202" style="position:absolute;left:0;text-align:left;margin-left:27.25pt;margin-top:2.15pt;width:6.4pt;height:4.95pt;z-index:251694080;mso-position-horizontal-relative:text;mso-position-vertical-relative:text;mso-width-relative:margin;mso-height-relative:margin">
                  <v:textbox style="mso-next-textbox:#_x0000_s1050">
                    <w:txbxContent>
                      <w:p w14:paraId="6A73ED35" w14:textId="77777777" w:rsidR="008843C2" w:rsidRDefault="008843C2" w:rsidP="005D53B5"/>
                    </w:txbxContent>
                  </v:textbox>
                </v:shape>
              </w:pict>
            </w:r>
            <w:r w:rsidR="0043648B">
              <w:rPr>
                <w:rFonts w:eastAsia="Times New Roman"/>
                <w:b/>
                <w:bCs/>
                <w:color w:val="000000"/>
                <w:sz w:val="20"/>
                <w:szCs w:val="20"/>
              </w:rPr>
              <w:t>Yes</w:t>
            </w:r>
          </w:p>
        </w:tc>
        <w:tc>
          <w:tcPr>
            <w:tcW w:w="1440" w:type="dxa"/>
            <w:shd w:val="clear" w:color="auto" w:fill="FFFFFF"/>
          </w:tcPr>
          <w:p w14:paraId="2FBC13E1" w14:textId="77777777" w:rsidR="0043648B" w:rsidRDefault="00B233B7">
            <w:pPr>
              <w:pStyle w:val="TableContents"/>
              <w:spacing w:line="100" w:lineRule="atLeast"/>
              <w:rPr>
                <w:rFonts w:eastAsia="Times New Roman"/>
                <w:b/>
                <w:bCs/>
                <w:color w:val="000000"/>
                <w:sz w:val="20"/>
                <w:szCs w:val="20"/>
              </w:rPr>
            </w:pPr>
            <w:r>
              <w:rPr>
                <w:rFonts w:eastAsia="Times New Roman"/>
                <w:b/>
                <w:bCs/>
                <w:noProof/>
                <w:color w:val="000000"/>
                <w:sz w:val="20"/>
                <w:szCs w:val="20"/>
              </w:rPr>
              <w:pict w14:anchorId="040B71AA">
                <v:shape id="_x0000_s1051" type="#_x0000_t202" style="position:absolute;margin-left:37.75pt;margin-top:2.15pt;width:6.4pt;height:4.95pt;z-index:251695104;mso-position-horizontal-relative:text;mso-position-vertical-relative:text;mso-width-relative:margin;mso-height-relative:margin">
                  <v:textbox style="mso-next-textbox:#_x0000_s1051">
                    <w:txbxContent>
                      <w:p w14:paraId="09983209" w14:textId="77777777" w:rsidR="008843C2" w:rsidRDefault="008843C2" w:rsidP="005D53B5"/>
                    </w:txbxContent>
                  </v:textbox>
                </v:shape>
              </w:pict>
            </w:r>
            <w:r w:rsidR="0043648B">
              <w:rPr>
                <w:rFonts w:eastAsia="Times New Roman"/>
                <w:b/>
                <w:bCs/>
                <w:color w:val="000000"/>
                <w:sz w:val="20"/>
                <w:szCs w:val="20"/>
              </w:rPr>
              <w:t>No</w:t>
            </w:r>
          </w:p>
        </w:tc>
        <w:tc>
          <w:tcPr>
            <w:tcW w:w="2880" w:type="dxa"/>
            <w:shd w:val="clear" w:color="auto" w:fill="FFFFFF"/>
          </w:tcPr>
          <w:p w14:paraId="5D5359A1"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By:</w:t>
            </w:r>
          </w:p>
        </w:tc>
        <w:tc>
          <w:tcPr>
            <w:tcW w:w="2160" w:type="dxa"/>
            <w:shd w:val="clear" w:color="auto" w:fill="FFFFFF"/>
          </w:tcPr>
          <w:p w14:paraId="61A26CD9"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Date:</w:t>
            </w:r>
          </w:p>
        </w:tc>
      </w:tr>
      <w:tr w:rsidR="0043648B" w14:paraId="29B7A42D" w14:textId="77777777" w:rsidTr="005D53B5">
        <w:trPr>
          <w:trHeight w:val="432"/>
        </w:trPr>
        <w:tc>
          <w:tcPr>
            <w:tcW w:w="3600" w:type="dxa"/>
            <w:gridSpan w:val="2"/>
            <w:shd w:val="clear" w:color="auto" w:fill="FFFFFF"/>
          </w:tcPr>
          <w:p w14:paraId="5EE0D2BF" w14:textId="77777777" w:rsidR="0043648B" w:rsidRDefault="00B233B7">
            <w:pPr>
              <w:pStyle w:val="TableContents"/>
              <w:spacing w:line="100" w:lineRule="atLeast"/>
              <w:rPr>
                <w:rFonts w:eastAsia="Times New Roman"/>
                <w:b/>
                <w:bCs/>
                <w:color w:val="000000"/>
                <w:sz w:val="20"/>
                <w:szCs w:val="20"/>
              </w:rPr>
            </w:pPr>
            <w:r>
              <w:rPr>
                <w:rFonts w:eastAsia="Times New Roman"/>
                <w:b/>
                <w:bCs/>
                <w:noProof/>
                <w:color w:val="000000"/>
                <w:sz w:val="20"/>
                <w:szCs w:val="20"/>
              </w:rPr>
              <w:pict w14:anchorId="461426D4">
                <v:shape id="_x0000_s1052" type="#_x0000_t202" style="position:absolute;margin-left:157.75pt;margin-top:.45pt;width:6.4pt;height:4.95pt;z-index:251696128;mso-position-horizontal-relative:text;mso-position-vertical-relative:text;mso-width-relative:margin;mso-height-relative:margin">
                  <v:textbox style="mso-next-textbox:#_x0000_s1052">
                    <w:txbxContent>
                      <w:p w14:paraId="3949C57D" w14:textId="77777777" w:rsidR="008843C2" w:rsidRDefault="008843C2" w:rsidP="005D53B5"/>
                    </w:txbxContent>
                  </v:textbox>
                </v:shape>
              </w:pict>
            </w:r>
            <w:r w:rsidR="0043648B">
              <w:rPr>
                <w:rFonts w:eastAsia="Times New Roman"/>
                <w:b/>
                <w:bCs/>
                <w:color w:val="000000"/>
                <w:sz w:val="20"/>
                <w:szCs w:val="20"/>
              </w:rPr>
              <w:t>Approved Vendor List Updated:</w:t>
            </w:r>
          </w:p>
        </w:tc>
        <w:tc>
          <w:tcPr>
            <w:tcW w:w="1440" w:type="dxa"/>
            <w:shd w:val="clear" w:color="auto" w:fill="FFFFFF"/>
          </w:tcPr>
          <w:p w14:paraId="7201D821" w14:textId="77777777" w:rsidR="0043648B" w:rsidRDefault="0043648B">
            <w:pPr>
              <w:pStyle w:val="TableContents"/>
              <w:spacing w:line="100" w:lineRule="atLeast"/>
              <w:rPr>
                <w:rFonts w:eastAsia="Times New Roman"/>
                <w:color w:val="000000"/>
                <w:sz w:val="20"/>
                <w:szCs w:val="20"/>
              </w:rPr>
            </w:pPr>
          </w:p>
        </w:tc>
        <w:tc>
          <w:tcPr>
            <w:tcW w:w="2880" w:type="dxa"/>
            <w:shd w:val="clear" w:color="auto" w:fill="FFFFFF"/>
          </w:tcPr>
          <w:p w14:paraId="4BCD55A9" w14:textId="77777777" w:rsidR="0043648B" w:rsidRDefault="0043648B">
            <w:pPr>
              <w:pStyle w:val="TableContents"/>
              <w:spacing w:line="100" w:lineRule="atLeast"/>
              <w:rPr>
                <w:rFonts w:eastAsia="Times New Roman"/>
                <w:color w:val="000000"/>
                <w:sz w:val="20"/>
                <w:szCs w:val="20"/>
              </w:rPr>
            </w:pPr>
          </w:p>
        </w:tc>
        <w:tc>
          <w:tcPr>
            <w:tcW w:w="2160" w:type="dxa"/>
            <w:shd w:val="clear" w:color="auto" w:fill="FFFFFF"/>
          </w:tcPr>
          <w:p w14:paraId="1F5C0EFC" w14:textId="77777777" w:rsidR="0043648B" w:rsidRDefault="0043648B">
            <w:pPr>
              <w:pStyle w:val="TableContents"/>
              <w:spacing w:line="100" w:lineRule="atLeast"/>
              <w:rPr>
                <w:rFonts w:eastAsia="Times New Roman"/>
                <w:color w:val="000000"/>
                <w:sz w:val="20"/>
                <w:szCs w:val="20"/>
              </w:rPr>
            </w:pPr>
          </w:p>
        </w:tc>
      </w:tr>
    </w:tbl>
    <w:p w14:paraId="052228E5" w14:textId="77777777" w:rsidR="0043648B" w:rsidRDefault="0043648B">
      <w:pPr>
        <w:spacing w:line="100" w:lineRule="atLeast"/>
        <w:rPr>
          <w:color w:val="000000"/>
          <w:sz w:val="20"/>
          <w:szCs w:val="20"/>
        </w:rPr>
      </w:pPr>
    </w:p>
    <w:p w14:paraId="0A8784CE"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3CCFCF9E" w14:textId="77777777" w:rsidTr="005D53B5">
        <w:trPr>
          <w:trHeight w:val="432"/>
        </w:trPr>
        <w:tc>
          <w:tcPr>
            <w:tcW w:w="10080" w:type="dxa"/>
            <w:shd w:val="clear" w:color="auto" w:fill="FFFFFF"/>
          </w:tcPr>
          <w:p w14:paraId="0BFE7B60"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Next Scheduled Audit Date:</w:t>
            </w:r>
          </w:p>
        </w:tc>
      </w:tr>
    </w:tbl>
    <w:p w14:paraId="0B5CADA7" w14:textId="77777777" w:rsidR="0043648B" w:rsidRDefault="0043648B">
      <w:pPr>
        <w:spacing w:line="100" w:lineRule="atLeast"/>
        <w:rPr>
          <w:color w:val="000000"/>
          <w:sz w:val="20"/>
          <w:szCs w:val="20"/>
        </w:rPr>
      </w:pPr>
    </w:p>
    <w:tbl>
      <w:tblPr>
        <w:tblW w:w="0" w:type="auto"/>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10080"/>
      </w:tblGrid>
      <w:tr w:rsidR="0043648B" w14:paraId="28D86859" w14:textId="77777777" w:rsidTr="005D53B5">
        <w:tc>
          <w:tcPr>
            <w:tcW w:w="10080" w:type="dxa"/>
            <w:shd w:val="clear" w:color="auto" w:fill="FFFFFF"/>
          </w:tcPr>
          <w:p w14:paraId="7D7E9D8E"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Comments:</w:t>
            </w:r>
          </w:p>
          <w:p w14:paraId="7D6F5222" w14:textId="77777777" w:rsidR="0043648B" w:rsidRDefault="0043648B">
            <w:pPr>
              <w:pStyle w:val="TableContents"/>
              <w:spacing w:line="100" w:lineRule="atLeast"/>
              <w:rPr>
                <w:rFonts w:eastAsia="Times New Roman"/>
                <w:b/>
                <w:bCs/>
                <w:color w:val="000000"/>
                <w:sz w:val="20"/>
                <w:szCs w:val="20"/>
              </w:rPr>
            </w:pPr>
          </w:p>
          <w:p w14:paraId="32AEE4CE" w14:textId="77777777" w:rsidR="0043648B" w:rsidRDefault="0043648B">
            <w:pPr>
              <w:pStyle w:val="TableContents"/>
              <w:spacing w:line="100" w:lineRule="atLeast"/>
              <w:rPr>
                <w:rFonts w:eastAsia="Times New Roman"/>
                <w:b/>
                <w:bCs/>
                <w:color w:val="000000"/>
                <w:sz w:val="20"/>
                <w:szCs w:val="20"/>
              </w:rPr>
            </w:pPr>
          </w:p>
          <w:p w14:paraId="7A8C6F73" w14:textId="77777777" w:rsidR="0043648B" w:rsidRDefault="0043648B">
            <w:pPr>
              <w:pStyle w:val="TableContents"/>
              <w:spacing w:line="100" w:lineRule="atLeast"/>
              <w:rPr>
                <w:rFonts w:eastAsia="Times New Roman"/>
                <w:b/>
                <w:bCs/>
                <w:color w:val="000000"/>
                <w:sz w:val="20"/>
                <w:szCs w:val="20"/>
              </w:rPr>
            </w:pPr>
          </w:p>
          <w:p w14:paraId="789C8CF4" w14:textId="77777777" w:rsidR="0043648B" w:rsidRDefault="0043648B">
            <w:pPr>
              <w:pStyle w:val="TableContents"/>
              <w:spacing w:line="100" w:lineRule="atLeast"/>
              <w:rPr>
                <w:rFonts w:eastAsia="Times New Roman"/>
                <w:b/>
                <w:bCs/>
                <w:color w:val="000000"/>
                <w:sz w:val="20"/>
                <w:szCs w:val="20"/>
              </w:rPr>
            </w:pPr>
          </w:p>
        </w:tc>
      </w:tr>
    </w:tbl>
    <w:p w14:paraId="1127F3FA" w14:textId="77777777" w:rsidR="0043648B" w:rsidRDefault="0043648B">
      <w:pPr>
        <w:spacing w:line="100" w:lineRule="atLeast"/>
        <w:rPr>
          <w:color w:val="000000"/>
          <w:sz w:val="20"/>
          <w:szCs w:val="20"/>
        </w:rPr>
      </w:pPr>
    </w:p>
    <w:tbl>
      <w:tblPr>
        <w:tblW w:w="0" w:type="auto"/>
        <w:tblInd w:w="55" w:type="dxa"/>
        <w:tblBorders>
          <w:top w:val="single" w:sz="2" w:space="0" w:color="000000"/>
          <w:left w:val="single" w:sz="2" w:space="0" w:color="000000"/>
          <w:bottom w:val="single" w:sz="2" w:space="0" w:color="000000"/>
          <w:right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2070"/>
        <w:gridCol w:w="720"/>
        <w:gridCol w:w="2160"/>
        <w:gridCol w:w="720"/>
        <w:gridCol w:w="1890"/>
        <w:gridCol w:w="2520"/>
      </w:tblGrid>
      <w:tr w:rsidR="0043648B" w14:paraId="7F2081F4" w14:textId="77777777" w:rsidTr="005D53B5">
        <w:trPr>
          <w:trHeight w:val="432"/>
        </w:trPr>
        <w:tc>
          <w:tcPr>
            <w:tcW w:w="2070" w:type="dxa"/>
            <w:shd w:val="clear" w:color="auto" w:fill="FFFFFF"/>
          </w:tcPr>
          <w:p w14:paraId="44C788E6" w14:textId="77777777" w:rsidR="0043648B" w:rsidRDefault="0043648B">
            <w:pPr>
              <w:pStyle w:val="TableContents"/>
              <w:spacing w:line="100" w:lineRule="atLeast"/>
              <w:rPr>
                <w:rFonts w:eastAsia="Times New Roman"/>
                <w:b/>
                <w:bCs/>
                <w:color w:val="000000"/>
                <w:sz w:val="20"/>
                <w:szCs w:val="20"/>
              </w:rPr>
            </w:pPr>
            <w:r>
              <w:rPr>
                <w:rFonts w:eastAsia="Times New Roman"/>
                <w:b/>
                <w:bCs/>
                <w:color w:val="000000"/>
                <w:sz w:val="20"/>
                <w:szCs w:val="20"/>
              </w:rPr>
              <w:t>Records Accounting:</w:t>
            </w:r>
          </w:p>
        </w:tc>
        <w:tc>
          <w:tcPr>
            <w:tcW w:w="2880" w:type="dxa"/>
            <w:gridSpan w:val="2"/>
            <w:shd w:val="clear" w:color="auto" w:fill="FFFFFF"/>
          </w:tcPr>
          <w:p w14:paraId="35DBB98B"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Completed Checklist</w:t>
            </w:r>
          </w:p>
        </w:tc>
        <w:tc>
          <w:tcPr>
            <w:tcW w:w="5130" w:type="dxa"/>
            <w:gridSpan w:val="3"/>
            <w:shd w:val="clear" w:color="auto" w:fill="FFFFFF"/>
          </w:tcPr>
          <w:p w14:paraId="4969E91B"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Finding/corrective Action Form(s)</w:t>
            </w:r>
          </w:p>
        </w:tc>
      </w:tr>
      <w:tr w:rsidR="0043648B" w14:paraId="4916F1C1" w14:textId="77777777" w:rsidTr="005D53B5">
        <w:trPr>
          <w:trHeight w:val="432"/>
        </w:trPr>
        <w:tc>
          <w:tcPr>
            <w:tcW w:w="2790" w:type="dxa"/>
            <w:gridSpan w:val="2"/>
            <w:shd w:val="clear" w:color="auto" w:fill="FFFFFF"/>
          </w:tcPr>
          <w:p w14:paraId="1D2662FB" w14:textId="77777777" w:rsidR="0043648B" w:rsidRDefault="00B233B7">
            <w:pPr>
              <w:pStyle w:val="TableContents"/>
              <w:spacing w:line="100" w:lineRule="atLeast"/>
              <w:rPr>
                <w:rFonts w:eastAsia="Times New Roman"/>
                <w:color w:val="000000"/>
                <w:sz w:val="20"/>
                <w:szCs w:val="20"/>
              </w:rPr>
            </w:pPr>
            <w:r>
              <w:rPr>
                <w:rFonts w:eastAsia="Times New Roman"/>
                <w:noProof/>
                <w:color w:val="000000"/>
                <w:sz w:val="20"/>
                <w:szCs w:val="20"/>
              </w:rPr>
              <w:pict w14:anchorId="0E2262F8">
                <v:shape id="_x0000_s1053" type="#_x0000_t202" style="position:absolute;margin-left:75.3pt;margin-top:1.7pt;width:6.4pt;height:4.95pt;z-index:251697152;mso-position-horizontal-relative:text;mso-position-vertical-relative:text;mso-width-relative:margin;mso-height-relative:margin">
                  <v:textbox style="mso-next-textbox:#_x0000_s1053">
                    <w:txbxContent>
                      <w:p w14:paraId="1243B457" w14:textId="77777777" w:rsidR="008843C2" w:rsidRDefault="008843C2" w:rsidP="005D53B5"/>
                    </w:txbxContent>
                  </v:textbox>
                </v:shape>
              </w:pict>
            </w:r>
            <w:r w:rsidR="0043648B">
              <w:rPr>
                <w:rFonts w:eastAsia="Times New Roman"/>
                <w:color w:val="000000"/>
                <w:sz w:val="20"/>
                <w:szCs w:val="20"/>
              </w:rPr>
              <w:t>Repair Station</w:t>
            </w:r>
          </w:p>
          <w:p w14:paraId="64AFFC0A"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Certificate</w:t>
            </w:r>
          </w:p>
        </w:tc>
        <w:tc>
          <w:tcPr>
            <w:tcW w:w="2880" w:type="dxa"/>
            <w:gridSpan w:val="2"/>
            <w:shd w:val="clear" w:color="auto" w:fill="FFFFFF"/>
          </w:tcPr>
          <w:p w14:paraId="4E650910" w14:textId="77777777" w:rsidR="0043648B" w:rsidRDefault="00B233B7">
            <w:pPr>
              <w:pStyle w:val="TableContents"/>
              <w:spacing w:line="100" w:lineRule="atLeast"/>
              <w:rPr>
                <w:rFonts w:eastAsia="Times New Roman"/>
                <w:color w:val="000000"/>
                <w:sz w:val="20"/>
                <w:szCs w:val="20"/>
              </w:rPr>
            </w:pPr>
            <w:r>
              <w:rPr>
                <w:rFonts w:eastAsia="Times New Roman"/>
                <w:noProof/>
                <w:color w:val="000000"/>
                <w:sz w:val="20"/>
                <w:szCs w:val="20"/>
              </w:rPr>
              <w:pict w14:anchorId="583B704D">
                <v:shape id="_x0000_s1055" type="#_x0000_t202" style="position:absolute;margin-left:78.25pt;margin-top:1.7pt;width:6.4pt;height:4.95pt;z-index:251699200;mso-position-horizontal-relative:text;mso-position-vertical-relative:text;mso-width-relative:margin;mso-height-relative:margin">
                  <v:textbox style="mso-next-textbox:#_x0000_s1055">
                    <w:txbxContent>
                      <w:p w14:paraId="63983EE7" w14:textId="77777777" w:rsidR="008843C2" w:rsidRDefault="008843C2" w:rsidP="005D53B5"/>
                    </w:txbxContent>
                  </v:textbox>
                </v:shape>
              </w:pict>
            </w:r>
            <w:r w:rsidR="0043648B">
              <w:rPr>
                <w:rFonts w:eastAsia="Times New Roman"/>
                <w:color w:val="000000"/>
                <w:sz w:val="20"/>
                <w:szCs w:val="20"/>
              </w:rPr>
              <w:t xml:space="preserve">Operations </w:t>
            </w:r>
          </w:p>
          <w:p w14:paraId="15198734" w14:textId="77777777" w:rsidR="0043648B" w:rsidRDefault="0043648B">
            <w:pPr>
              <w:pStyle w:val="TableContents"/>
              <w:spacing w:line="100" w:lineRule="atLeast"/>
              <w:rPr>
                <w:rFonts w:eastAsia="Times New Roman"/>
                <w:color w:val="000000"/>
                <w:sz w:val="20"/>
                <w:szCs w:val="20"/>
              </w:rPr>
            </w:pPr>
            <w:r>
              <w:rPr>
                <w:rFonts w:eastAsia="Times New Roman"/>
                <w:color w:val="000000"/>
                <w:sz w:val="20"/>
                <w:szCs w:val="20"/>
              </w:rPr>
              <w:t>Specifications</w:t>
            </w:r>
          </w:p>
        </w:tc>
        <w:tc>
          <w:tcPr>
            <w:tcW w:w="1890" w:type="dxa"/>
            <w:shd w:val="clear" w:color="auto" w:fill="FFFFFF"/>
          </w:tcPr>
          <w:p w14:paraId="0F6487F2" w14:textId="77777777" w:rsidR="0043648B" w:rsidRDefault="00B233B7">
            <w:pPr>
              <w:pStyle w:val="TableContents"/>
              <w:spacing w:line="100" w:lineRule="atLeast"/>
              <w:rPr>
                <w:rFonts w:eastAsia="Times New Roman"/>
                <w:color w:val="000000"/>
                <w:sz w:val="20"/>
                <w:szCs w:val="20"/>
              </w:rPr>
            </w:pPr>
            <w:r>
              <w:rPr>
                <w:rFonts w:eastAsia="Times New Roman"/>
                <w:noProof/>
                <w:color w:val="000000"/>
                <w:sz w:val="20"/>
                <w:szCs w:val="20"/>
              </w:rPr>
              <w:pict w14:anchorId="7B501A41">
                <v:shape id="_x0000_s1054" type="#_x0000_t202" style="position:absolute;margin-left:65.6pt;margin-top:1.7pt;width:6.4pt;height:4.95pt;z-index:251698176;mso-position-horizontal-relative:text;mso-position-vertical-relative:text;mso-width-relative:margin;mso-height-relative:margin">
                  <v:textbox style="mso-next-textbox:#_x0000_s1054">
                    <w:txbxContent>
                      <w:p w14:paraId="65F59862" w14:textId="77777777" w:rsidR="008843C2" w:rsidRDefault="008843C2" w:rsidP="005D53B5">
                        <w:r>
                          <w:rPr>
                            <w:noProof/>
                          </w:rPr>
                          <w:drawing>
                            <wp:inline distT="0" distB="0" distL="0" distR="0" wp14:anchorId="389748F2" wp14:editId="1ED64E72">
                              <wp:extent cx="7620" cy="7620"/>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7620" cy="7620"/>
                                      </a:xfrm>
                                      <a:prstGeom prst="rect">
                                        <a:avLst/>
                                      </a:prstGeom>
                                      <a:noFill/>
                                      <a:ln w="9525">
                                        <a:noFill/>
                                        <a:miter lim="800000"/>
                                        <a:headEnd/>
                                        <a:tailEnd/>
                                      </a:ln>
                                    </pic:spPr>
                                  </pic:pic>
                                </a:graphicData>
                              </a:graphic>
                            </wp:inline>
                          </w:drawing>
                        </w:r>
                        <w:r>
                          <w:rPr>
                            <w:noProof/>
                          </w:rPr>
                          <w:drawing>
                            <wp:inline distT="0" distB="0" distL="0" distR="0" wp14:anchorId="1E8C3FC9" wp14:editId="0577C9BB">
                              <wp:extent cx="7620" cy="7620"/>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srcRect/>
                                      <a:stretch>
                                        <a:fillRect/>
                                      </a:stretch>
                                    </pic:blipFill>
                                    <pic:spPr bwMode="auto">
                                      <a:xfrm>
                                        <a:off x="0" y="0"/>
                                        <a:ext cx="7620" cy="7620"/>
                                      </a:xfrm>
                                      <a:prstGeom prst="rect">
                                        <a:avLst/>
                                      </a:prstGeom>
                                      <a:noFill/>
                                      <a:ln w="9525">
                                        <a:noFill/>
                                        <a:miter lim="800000"/>
                                        <a:headEnd/>
                                        <a:tailEnd/>
                                      </a:ln>
                                    </pic:spPr>
                                  </pic:pic>
                                </a:graphicData>
                              </a:graphic>
                            </wp:inline>
                          </w:drawing>
                        </w:r>
                      </w:p>
                    </w:txbxContent>
                  </v:textbox>
                </v:shape>
              </w:pict>
            </w:r>
            <w:r w:rsidR="0043648B">
              <w:rPr>
                <w:rFonts w:eastAsia="Times New Roman"/>
                <w:color w:val="000000"/>
                <w:sz w:val="20"/>
                <w:szCs w:val="20"/>
              </w:rPr>
              <w:t>Drug Letter</w:t>
            </w:r>
          </w:p>
        </w:tc>
        <w:tc>
          <w:tcPr>
            <w:tcW w:w="2520" w:type="dxa"/>
            <w:shd w:val="clear" w:color="auto" w:fill="FFFFFF"/>
          </w:tcPr>
          <w:p w14:paraId="1EC00F48" w14:textId="77777777" w:rsidR="0043648B" w:rsidRDefault="00B233B7">
            <w:pPr>
              <w:pStyle w:val="TableContents"/>
              <w:spacing w:line="100" w:lineRule="atLeast"/>
              <w:rPr>
                <w:rFonts w:eastAsia="Times New Roman"/>
                <w:color w:val="000000"/>
                <w:sz w:val="20"/>
                <w:szCs w:val="20"/>
              </w:rPr>
            </w:pPr>
            <w:r>
              <w:rPr>
                <w:rFonts w:eastAsia="Times New Roman"/>
                <w:b/>
                <w:bCs/>
                <w:noProof/>
                <w:color w:val="000000"/>
                <w:sz w:val="20"/>
                <w:szCs w:val="20"/>
              </w:rPr>
              <w:pict w14:anchorId="4B0C191D">
                <v:shape id="_x0000_s1056" type="#_x0000_t202" style="position:absolute;margin-left:73.8pt;margin-top:1.7pt;width:6.4pt;height:4.95pt;z-index:251700224;mso-position-horizontal-relative:text;mso-position-vertical-relative:text;mso-width-relative:margin;mso-height-relative:margin">
                  <v:textbox style="mso-next-textbox:#_x0000_s1056">
                    <w:txbxContent>
                      <w:p w14:paraId="526C931E" w14:textId="77777777" w:rsidR="008843C2" w:rsidRDefault="008843C2" w:rsidP="005D53B5"/>
                    </w:txbxContent>
                  </v:textbox>
                </v:shape>
              </w:pict>
            </w:r>
            <w:r w:rsidR="0043648B">
              <w:rPr>
                <w:rFonts w:eastAsia="Times New Roman"/>
                <w:color w:val="000000"/>
                <w:sz w:val="20"/>
                <w:szCs w:val="20"/>
              </w:rPr>
              <w:t>Alcohol Letter</w:t>
            </w:r>
          </w:p>
        </w:tc>
      </w:tr>
    </w:tbl>
    <w:p w14:paraId="10456696" w14:textId="77777777" w:rsidR="0043648B" w:rsidRDefault="0043648B"/>
    <w:p w14:paraId="517D4A6E" w14:textId="77777777" w:rsidR="0043648B" w:rsidRPr="008172F9" w:rsidRDefault="0043648B" w:rsidP="0043648B">
      <w:pPr>
        <w:pStyle w:val="BodyOne"/>
        <w:rPr>
          <w:b/>
          <w:sz w:val="24"/>
        </w:rPr>
      </w:pPr>
      <w:r w:rsidRPr="008172F9">
        <w:rPr>
          <w:b/>
          <w:sz w:val="24"/>
        </w:rPr>
        <w:t xml:space="preserve">Instructions: </w:t>
      </w:r>
      <w:r w:rsidR="003B12F3">
        <w:rPr>
          <w:b/>
          <w:sz w:val="24"/>
        </w:rPr>
        <w:t>Vendor Audit Form</w:t>
      </w:r>
    </w:p>
    <w:p w14:paraId="4E9D31CE" w14:textId="77777777" w:rsidR="0043648B" w:rsidRPr="008172F9" w:rsidRDefault="0043648B" w:rsidP="0043648B">
      <w:pPr>
        <w:pStyle w:val="BodyOne"/>
        <w:rPr>
          <w:sz w:val="20"/>
          <w:szCs w:val="20"/>
        </w:rPr>
      </w:pPr>
    </w:p>
    <w:p w14:paraId="7F8C8F7D" w14:textId="77777777" w:rsidR="0043648B" w:rsidRPr="008172F9" w:rsidRDefault="0043648B" w:rsidP="0043648B">
      <w:pPr>
        <w:pStyle w:val="BodyOne"/>
        <w:rPr>
          <w:sz w:val="20"/>
          <w:szCs w:val="20"/>
        </w:rPr>
      </w:pPr>
      <w:r w:rsidRPr="008172F9">
        <w:rPr>
          <w:sz w:val="20"/>
          <w:szCs w:val="20"/>
        </w:rPr>
        <w:t xml:space="preserve">This form shall be utilized to document </w:t>
      </w:r>
      <w:r>
        <w:rPr>
          <w:sz w:val="20"/>
          <w:szCs w:val="20"/>
        </w:rPr>
        <w:t>Maritime repair and overhaul vendors</w:t>
      </w:r>
      <w:r w:rsidR="00D530F3">
        <w:rPr>
          <w:sz w:val="20"/>
          <w:szCs w:val="20"/>
        </w:rPr>
        <w:t xml:space="preserve"> in</w:t>
      </w:r>
      <w:r>
        <w:rPr>
          <w:sz w:val="20"/>
          <w:szCs w:val="20"/>
        </w:rPr>
        <w:t xml:space="preserve"> perform</w:t>
      </w:r>
      <w:r w:rsidR="009C153D">
        <w:rPr>
          <w:sz w:val="20"/>
          <w:szCs w:val="20"/>
        </w:rPr>
        <w:t>ing</w:t>
      </w:r>
      <w:r>
        <w:rPr>
          <w:sz w:val="20"/>
          <w:szCs w:val="20"/>
        </w:rPr>
        <w:t xml:space="preserve"> a self audit</w:t>
      </w:r>
      <w:r w:rsidRPr="008172F9">
        <w:rPr>
          <w:sz w:val="20"/>
          <w:szCs w:val="20"/>
        </w:rPr>
        <w:t xml:space="preserve">. </w:t>
      </w:r>
    </w:p>
    <w:p w14:paraId="4E699E94" w14:textId="77777777" w:rsidR="0043648B" w:rsidRDefault="0043648B" w:rsidP="001A4D55">
      <w:pPr>
        <w:rPr>
          <w:noProof/>
        </w:rPr>
      </w:pPr>
    </w:p>
    <w:p w14:paraId="44F56A75" w14:textId="77777777" w:rsidR="0043648B" w:rsidRDefault="0043648B" w:rsidP="001A4D55">
      <w:pPr>
        <w:rPr>
          <w:noProof/>
        </w:rPr>
      </w:pPr>
    </w:p>
    <w:p w14:paraId="1601EA6A" w14:textId="77777777" w:rsidR="001A4D55" w:rsidRDefault="001A4D55" w:rsidP="001A4D55">
      <w:pPr>
        <w:rPr>
          <w:noProof/>
        </w:rPr>
      </w:pPr>
      <w:r>
        <w:rPr>
          <w:noProof/>
        </w:rPr>
        <w:br w:type="page"/>
      </w:r>
    </w:p>
    <w:p w14:paraId="628AAB2A" w14:textId="77777777" w:rsidR="00CD3190" w:rsidRDefault="00756BE8" w:rsidP="00B82D86">
      <w:pPr>
        <w:pStyle w:val="Heading2"/>
      </w:pPr>
      <w:bookmarkStart w:id="30" w:name="_Toc501528958"/>
      <w:r>
        <w:lastRenderedPageBreak/>
        <w:t>R</w:t>
      </w:r>
      <w:r w:rsidR="00794706">
        <w:t>e</w:t>
      </w:r>
      <w:r w:rsidR="00C0622F">
        <w:t>pair</w:t>
      </w:r>
      <w:r w:rsidR="00794706">
        <w:t>able</w:t>
      </w:r>
      <w:r w:rsidR="001A4D55">
        <w:t xml:space="preserve"> Parts Tag – Form </w:t>
      </w:r>
      <w:r w:rsidR="00BB2238">
        <w:t>MHI</w:t>
      </w:r>
      <w:r w:rsidR="001A4D55">
        <w:t xml:space="preserve"> 004</w:t>
      </w:r>
      <w:bookmarkEnd w:id="27"/>
      <w:bookmarkEnd w:id="28"/>
      <w:bookmarkEnd w:id="30"/>
    </w:p>
    <w:p w14:paraId="7CD54F1C" w14:textId="77777777" w:rsidR="00CD3190" w:rsidRDefault="00CD3190" w:rsidP="00CD3190"/>
    <w:p w14:paraId="1E48D1BF" w14:textId="77777777" w:rsidR="00CD3190" w:rsidRDefault="00CD3190" w:rsidP="00CD3190"/>
    <w:p w14:paraId="6AA34781" w14:textId="77777777" w:rsidR="00CD3190" w:rsidRDefault="00CD3190" w:rsidP="00CD3190"/>
    <w:p w14:paraId="14FB05C5" w14:textId="77777777" w:rsidR="00CD3190" w:rsidRPr="00CD3190" w:rsidRDefault="00CD3190" w:rsidP="00CD3190">
      <w:pPr>
        <w:jc w:val="center"/>
      </w:pPr>
    </w:p>
    <w:p w14:paraId="7D190B3D" w14:textId="77777777" w:rsidR="00CD3190" w:rsidRDefault="00756BE8" w:rsidP="00794706">
      <w:pPr>
        <w:jc w:val="center"/>
        <w:rPr>
          <w:rFonts w:ascii="Arial" w:hAnsi="Arial" w:cs="Arial"/>
          <w:b/>
        </w:rPr>
      </w:pPr>
      <w:r>
        <w:rPr>
          <w:rFonts w:ascii="Arial" w:hAnsi="Arial" w:cs="Arial"/>
          <w:b/>
          <w:noProof/>
        </w:rPr>
        <w:drawing>
          <wp:inline distT="0" distB="0" distL="0" distR="0" wp14:anchorId="2A2C3DC9" wp14:editId="7E4B1019">
            <wp:extent cx="5124450" cy="2571750"/>
            <wp:effectExtent l="19050" t="0" r="0" b="0"/>
            <wp:docPr id="30" name="Picture 29" descr="Capture - Repairable T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able Tag.GIF"/>
                    <pic:cNvPicPr/>
                  </pic:nvPicPr>
                  <pic:blipFill>
                    <a:blip r:embed="rId31" cstate="print"/>
                    <a:stretch>
                      <a:fillRect/>
                    </a:stretch>
                  </pic:blipFill>
                  <pic:spPr>
                    <a:xfrm>
                      <a:off x="0" y="0"/>
                      <a:ext cx="5124450" cy="2571750"/>
                    </a:xfrm>
                    <a:prstGeom prst="rect">
                      <a:avLst/>
                    </a:prstGeom>
                  </pic:spPr>
                </pic:pic>
              </a:graphicData>
            </a:graphic>
          </wp:inline>
        </w:drawing>
      </w:r>
    </w:p>
    <w:p w14:paraId="44D11799" w14:textId="77777777" w:rsidR="00CD3190" w:rsidRDefault="00CD3190" w:rsidP="00CD3190">
      <w:pPr>
        <w:jc w:val="center"/>
        <w:rPr>
          <w:rFonts w:ascii="Arial" w:hAnsi="Arial" w:cs="Arial"/>
          <w:b/>
        </w:rPr>
      </w:pPr>
      <w:r>
        <w:rPr>
          <w:rFonts w:ascii="Arial" w:hAnsi="Arial" w:cs="Arial"/>
          <w:b/>
        </w:rPr>
        <w:br w:type="page"/>
      </w:r>
    </w:p>
    <w:p w14:paraId="24832CEA" w14:textId="77777777" w:rsidR="00D86580" w:rsidRPr="00FA19EA" w:rsidRDefault="00D86580" w:rsidP="00D86580">
      <w:pPr>
        <w:rPr>
          <w:rFonts w:ascii="Arial" w:hAnsi="Arial" w:cs="Arial"/>
          <w:b/>
        </w:rPr>
      </w:pPr>
      <w:r w:rsidRPr="00FA19EA">
        <w:rPr>
          <w:rFonts w:ascii="Arial" w:hAnsi="Arial" w:cs="Arial"/>
          <w:b/>
        </w:rPr>
        <w:lastRenderedPageBreak/>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14:paraId="575EC8CD" w14:textId="77777777"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14:paraId="6A4A385C" w14:textId="77777777"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14:paraId="3C612419" w14:textId="77777777" w:rsidR="00D86580" w:rsidRPr="00FA19EA" w:rsidRDefault="00D86580" w:rsidP="00D86580">
      <w:pPr>
        <w:pStyle w:val="BodyTwo"/>
        <w:ind w:left="0"/>
        <w:rPr>
          <w:sz w:val="20"/>
          <w:szCs w:val="20"/>
        </w:rPr>
      </w:pPr>
    </w:p>
    <w:tbl>
      <w:tblPr>
        <w:tblW w:w="0" w:type="auto"/>
        <w:tblInd w:w="828" w:type="dxa"/>
        <w:tblLook w:val="04A0" w:firstRow="1" w:lastRow="0" w:firstColumn="1" w:lastColumn="0" w:noHBand="0" w:noVBand="1"/>
      </w:tblPr>
      <w:tblGrid>
        <w:gridCol w:w="1980"/>
        <w:gridCol w:w="7380"/>
      </w:tblGrid>
      <w:tr w:rsidR="00D86580" w:rsidRPr="00FA19EA" w14:paraId="0A0E3A92" w14:textId="77777777" w:rsidTr="00D86580">
        <w:tc>
          <w:tcPr>
            <w:tcW w:w="1980" w:type="dxa"/>
          </w:tcPr>
          <w:p w14:paraId="75B2A487"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615EB9E4"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D86580" w:rsidRPr="00FA19EA" w14:paraId="5906B65F" w14:textId="77777777" w:rsidTr="00D86580">
        <w:tc>
          <w:tcPr>
            <w:tcW w:w="1980" w:type="dxa"/>
          </w:tcPr>
          <w:p w14:paraId="5EE9A53D"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14:paraId="447509D3"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Part name. </w:t>
            </w:r>
          </w:p>
        </w:tc>
      </w:tr>
      <w:tr w:rsidR="00D86580" w:rsidRPr="00FA19EA" w14:paraId="34E19BF3" w14:textId="77777777" w:rsidTr="00D86580">
        <w:tc>
          <w:tcPr>
            <w:tcW w:w="1980" w:type="dxa"/>
          </w:tcPr>
          <w:p w14:paraId="718F48BB"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14:paraId="20E60F31"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Part number. </w:t>
            </w:r>
          </w:p>
        </w:tc>
      </w:tr>
      <w:tr w:rsidR="00D86580" w:rsidRPr="00FA19EA" w14:paraId="0BCD3B49" w14:textId="77777777" w:rsidTr="00D86580">
        <w:tc>
          <w:tcPr>
            <w:tcW w:w="1980" w:type="dxa"/>
          </w:tcPr>
          <w:p w14:paraId="4E288840"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14:paraId="03FFEA54"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Part serial number. </w:t>
            </w:r>
          </w:p>
        </w:tc>
      </w:tr>
      <w:tr w:rsidR="00D86580" w:rsidRPr="00FA19EA" w14:paraId="1F6E4A59" w14:textId="77777777" w:rsidTr="00D86580">
        <w:tc>
          <w:tcPr>
            <w:tcW w:w="1980" w:type="dxa"/>
          </w:tcPr>
          <w:p w14:paraId="5B681DC9"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14:paraId="444B7FB0"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Total time of part. </w:t>
            </w:r>
          </w:p>
        </w:tc>
      </w:tr>
      <w:tr w:rsidR="00D86580" w:rsidRPr="00FA19EA" w14:paraId="4C80719B" w14:textId="77777777" w:rsidTr="00D86580">
        <w:tc>
          <w:tcPr>
            <w:tcW w:w="1980" w:type="dxa"/>
          </w:tcPr>
          <w:p w14:paraId="6526EFC7"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TSO</w:t>
            </w:r>
          </w:p>
        </w:tc>
        <w:tc>
          <w:tcPr>
            <w:tcW w:w="7380" w:type="dxa"/>
          </w:tcPr>
          <w:p w14:paraId="21C98F05"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14:paraId="6A6E21AE" w14:textId="77777777" w:rsidTr="00D86580">
        <w:tc>
          <w:tcPr>
            <w:tcW w:w="1980" w:type="dxa"/>
          </w:tcPr>
          <w:p w14:paraId="76932963"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RIN</w:t>
            </w:r>
          </w:p>
        </w:tc>
        <w:tc>
          <w:tcPr>
            <w:tcW w:w="7380" w:type="dxa"/>
          </w:tcPr>
          <w:p w14:paraId="06A7B241"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14:paraId="79AE4CE4" w14:textId="77777777" w:rsidTr="00D86580">
        <w:tc>
          <w:tcPr>
            <w:tcW w:w="1980" w:type="dxa"/>
          </w:tcPr>
          <w:p w14:paraId="1E0F07A6"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CYC </w:t>
            </w:r>
          </w:p>
        </w:tc>
        <w:tc>
          <w:tcPr>
            <w:tcW w:w="7380" w:type="dxa"/>
          </w:tcPr>
          <w:p w14:paraId="41A53350"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bl>
    <w:p w14:paraId="2EC8B5F3" w14:textId="77777777" w:rsidR="00D86580" w:rsidRDefault="00D86580" w:rsidP="00D86580">
      <w:pPr>
        <w:rPr>
          <w:rFonts w:ascii="Arial" w:hAnsi="Arial" w:cs="Arial"/>
          <w:b/>
          <w:sz w:val="20"/>
          <w:szCs w:val="20"/>
        </w:rPr>
      </w:pPr>
    </w:p>
    <w:tbl>
      <w:tblPr>
        <w:tblW w:w="0" w:type="auto"/>
        <w:tblInd w:w="828" w:type="dxa"/>
        <w:tblLook w:val="04A0" w:firstRow="1" w:lastRow="0" w:firstColumn="1" w:lastColumn="0" w:noHBand="0" w:noVBand="1"/>
      </w:tblPr>
      <w:tblGrid>
        <w:gridCol w:w="1980"/>
        <w:gridCol w:w="7380"/>
      </w:tblGrid>
      <w:tr w:rsidR="00D86580" w:rsidRPr="00FA19EA" w14:paraId="057E5A6C" w14:textId="77777777" w:rsidTr="00D86580">
        <w:tc>
          <w:tcPr>
            <w:tcW w:w="1980" w:type="dxa"/>
          </w:tcPr>
          <w:p w14:paraId="64F8ED23"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14:paraId="3CAE4AF5" w14:textId="77777777" w:rsidR="00D86580" w:rsidRPr="00FA19EA" w:rsidRDefault="00D86580" w:rsidP="00D86580">
            <w:pPr>
              <w:rPr>
                <w:rFonts w:ascii="Arial" w:hAnsi="Arial" w:cs="Arial"/>
                <w:sz w:val="20"/>
                <w:szCs w:val="20"/>
              </w:rPr>
            </w:pPr>
            <w:r w:rsidRPr="00FA19EA">
              <w:rPr>
                <w:rFonts w:ascii="Arial" w:hAnsi="Arial" w:cs="Arial"/>
                <w:sz w:val="20"/>
                <w:szCs w:val="20"/>
              </w:rPr>
              <w:t xml:space="preserve">Aircraft registration number. </w:t>
            </w:r>
          </w:p>
        </w:tc>
      </w:tr>
      <w:tr w:rsidR="00D86580" w:rsidRPr="00FA19EA" w14:paraId="503817B7" w14:textId="77777777" w:rsidTr="00D86580">
        <w:tc>
          <w:tcPr>
            <w:tcW w:w="1980" w:type="dxa"/>
          </w:tcPr>
          <w:p w14:paraId="5B5F844D"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TT</w:t>
            </w:r>
          </w:p>
        </w:tc>
        <w:tc>
          <w:tcPr>
            <w:tcW w:w="7380" w:type="dxa"/>
          </w:tcPr>
          <w:p w14:paraId="7A63581C" w14:textId="77777777" w:rsidR="00D86580" w:rsidRPr="00FA19EA" w:rsidRDefault="00D86580" w:rsidP="00D86580">
            <w:pPr>
              <w:rPr>
                <w:rFonts w:ascii="Arial" w:hAnsi="Arial" w:cs="Arial"/>
                <w:sz w:val="20"/>
                <w:szCs w:val="20"/>
              </w:rPr>
            </w:pPr>
            <w:r w:rsidRPr="00FA19EA">
              <w:rPr>
                <w:rFonts w:ascii="Arial" w:hAnsi="Arial" w:cs="Arial"/>
                <w:sz w:val="20"/>
                <w:szCs w:val="20"/>
              </w:rPr>
              <w:t>If applicable.</w:t>
            </w:r>
          </w:p>
        </w:tc>
      </w:tr>
      <w:tr w:rsidR="00D86580" w:rsidRPr="00FA19EA" w14:paraId="5CD3E0C4" w14:textId="77777777" w:rsidTr="00D86580">
        <w:tc>
          <w:tcPr>
            <w:tcW w:w="1980" w:type="dxa"/>
          </w:tcPr>
          <w:p w14:paraId="12F2B6E7" w14:textId="77777777" w:rsidR="00D86580" w:rsidRPr="00FA19EA" w:rsidRDefault="00D86580" w:rsidP="00042AC1">
            <w:pPr>
              <w:jc w:val="right"/>
              <w:rPr>
                <w:rFonts w:ascii="Arial" w:hAnsi="Arial" w:cs="Arial"/>
                <w:b/>
                <w:sz w:val="20"/>
                <w:szCs w:val="20"/>
              </w:rPr>
            </w:pPr>
            <w:r>
              <w:rPr>
                <w:rFonts w:ascii="Arial" w:hAnsi="Arial" w:cs="Arial"/>
                <w:b/>
                <w:sz w:val="20"/>
                <w:szCs w:val="20"/>
              </w:rPr>
              <w:t>Remarks</w:t>
            </w:r>
          </w:p>
        </w:tc>
        <w:tc>
          <w:tcPr>
            <w:tcW w:w="7380" w:type="dxa"/>
          </w:tcPr>
          <w:p w14:paraId="045F7338" w14:textId="77777777" w:rsidR="00D86580" w:rsidRPr="00FA19EA" w:rsidRDefault="00D86580" w:rsidP="00D86580">
            <w:pPr>
              <w:ind w:right="18"/>
              <w:jc w:val="both"/>
              <w:rPr>
                <w:rFonts w:ascii="Arial" w:hAnsi="Arial" w:cs="Arial"/>
                <w:sz w:val="20"/>
                <w:szCs w:val="20"/>
              </w:rPr>
            </w:pPr>
            <w:r>
              <w:rPr>
                <w:rFonts w:ascii="Arial" w:hAnsi="Arial" w:cs="Arial"/>
                <w:sz w:val="20"/>
                <w:szCs w:val="20"/>
              </w:rPr>
              <w:t>Information of why the part is repairable</w:t>
            </w:r>
            <w:r w:rsidRPr="00FA19EA">
              <w:rPr>
                <w:rFonts w:ascii="Arial" w:hAnsi="Arial" w:cs="Arial"/>
                <w:sz w:val="20"/>
                <w:szCs w:val="20"/>
              </w:rPr>
              <w:t>.</w:t>
            </w:r>
          </w:p>
        </w:tc>
      </w:tr>
      <w:tr w:rsidR="00D86580" w:rsidRPr="00FA19EA" w14:paraId="013ACAFA" w14:textId="77777777" w:rsidTr="00D86580">
        <w:tc>
          <w:tcPr>
            <w:tcW w:w="1980" w:type="dxa"/>
          </w:tcPr>
          <w:p w14:paraId="4762AC99" w14:textId="77777777" w:rsidR="00D86580" w:rsidRPr="00FA19EA" w:rsidRDefault="00D86580" w:rsidP="00042AC1">
            <w:pPr>
              <w:jc w:val="right"/>
              <w:rPr>
                <w:rFonts w:ascii="Arial" w:hAnsi="Arial" w:cs="Arial"/>
                <w:b/>
                <w:sz w:val="20"/>
                <w:szCs w:val="20"/>
              </w:rPr>
            </w:pPr>
            <w:r>
              <w:rPr>
                <w:rFonts w:ascii="Arial" w:hAnsi="Arial" w:cs="Arial"/>
                <w:b/>
                <w:sz w:val="20"/>
                <w:szCs w:val="20"/>
              </w:rPr>
              <w:t>Signature</w:t>
            </w:r>
          </w:p>
        </w:tc>
        <w:tc>
          <w:tcPr>
            <w:tcW w:w="7380" w:type="dxa"/>
          </w:tcPr>
          <w:p w14:paraId="2F844AEA" w14:textId="77777777"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w:t>
            </w:r>
            <w:r>
              <w:rPr>
                <w:rFonts w:ascii="Arial" w:hAnsi="Arial" w:cs="Arial"/>
                <w:sz w:val="20"/>
                <w:szCs w:val="20"/>
              </w:rPr>
              <w:t>initiating the tag</w:t>
            </w:r>
            <w:r w:rsidRPr="00FA19EA">
              <w:rPr>
                <w:rFonts w:ascii="Arial" w:hAnsi="Arial" w:cs="Arial"/>
                <w:sz w:val="20"/>
                <w:szCs w:val="20"/>
              </w:rPr>
              <w:t xml:space="preserve">. </w:t>
            </w:r>
          </w:p>
        </w:tc>
      </w:tr>
      <w:tr w:rsidR="00D86580" w:rsidRPr="00FA19EA" w14:paraId="7CC3FA3B" w14:textId="77777777" w:rsidTr="00D86580">
        <w:tc>
          <w:tcPr>
            <w:tcW w:w="1980" w:type="dxa"/>
          </w:tcPr>
          <w:p w14:paraId="478995BD" w14:textId="77777777" w:rsidR="00D86580" w:rsidRPr="00FA19EA" w:rsidRDefault="00D86580" w:rsidP="00042AC1">
            <w:pPr>
              <w:jc w:val="right"/>
              <w:rPr>
                <w:rFonts w:ascii="Arial" w:hAnsi="Arial" w:cs="Arial"/>
                <w:b/>
                <w:sz w:val="20"/>
                <w:szCs w:val="20"/>
              </w:rPr>
            </w:pPr>
            <w:r w:rsidRPr="00FA19EA">
              <w:rPr>
                <w:rFonts w:ascii="Arial" w:hAnsi="Arial" w:cs="Arial"/>
                <w:b/>
                <w:sz w:val="20"/>
                <w:szCs w:val="20"/>
              </w:rPr>
              <w:t>Cert Type &amp; No</w:t>
            </w:r>
          </w:p>
        </w:tc>
        <w:tc>
          <w:tcPr>
            <w:tcW w:w="7380" w:type="dxa"/>
          </w:tcPr>
          <w:p w14:paraId="044240FE" w14:textId="77777777"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Enter the applicable repair station number if signing for </w:t>
            </w:r>
            <w:r>
              <w:rPr>
                <w:rFonts w:ascii="Arial" w:hAnsi="Arial" w:cs="Arial"/>
                <w:sz w:val="20"/>
                <w:szCs w:val="20"/>
              </w:rPr>
              <w:t>the</w:t>
            </w:r>
            <w:r w:rsidRPr="00FA19EA">
              <w:rPr>
                <w:rFonts w:ascii="Arial" w:hAnsi="Arial" w:cs="Arial"/>
                <w:sz w:val="20"/>
                <w:szCs w:val="20"/>
              </w:rPr>
              <w:t xml:space="preserve"> </w:t>
            </w:r>
            <w:r w:rsidR="00BB2238">
              <w:rPr>
                <w:rFonts w:ascii="Arial" w:hAnsi="Arial" w:cs="Arial"/>
                <w:sz w:val="20"/>
                <w:szCs w:val="20"/>
              </w:rPr>
              <w:t>MHI</w:t>
            </w:r>
            <w:r>
              <w:rPr>
                <w:rFonts w:ascii="Arial" w:hAnsi="Arial" w:cs="Arial"/>
                <w:sz w:val="20"/>
                <w:szCs w:val="20"/>
              </w:rPr>
              <w:t xml:space="preserve"> </w:t>
            </w:r>
            <w:r w:rsidRPr="00FA19EA">
              <w:rPr>
                <w:rFonts w:ascii="Arial" w:hAnsi="Arial" w:cs="Arial"/>
                <w:sz w:val="20"/>
                <w:szCs w:val="20"/>
              </w:rPr>
              <w:t>repair station.</w:t>
            </w:r>
          </w:p>
        </w:tc>
      </w:tr>
    </w:tbl>
    <w:p w14:paraId="05639EDA" w14:textId="77777777" w:rsidR="00836129" w:rsidRPr="00496356" w:rsidRDefault="00836129" w:rsidP="004D1382">
      <w:pPr>
        <w:jc w:val="both"/>
        <w:rPr>
          <w:rFonts w:ascii="Arial" w:hAnsi="Arial" w:cs="Arial"/>
          <w:b/>
          <w:sz w:val="20"/>
          <w:szCs w:val="20"/>
        </w:rPr>
      </w:pPr>
    </w:p>
    <w:p w14:paraId="59D1B695" w14:textId="77777777" w:rsidR="003F2BE8" w:rsidRDefault="003F2BE8">
      <w:r>
        <w:br w:type="page"/>
      </w:r>
    </w:p>
    <w:p w14:paraId="5D566478" w14:textId="77777777" w:rsidR="007C59E0" w:rsidRPr="00496356" w:rsidRDefault="00DF100C" w:rsidP="00B82D86">
      <w:pPr>
        <w:pStyle w:val="Heading2"/>
      </w:pPr>
      <w:bookmarkStart w:id="31" w:name="_Toc341161495"/>
      <w:bookmarkStart w:id="32" w:name="_Toc501528959"/>
      <w:r>
        <w:lastRenderedPageBreak/>
        <w:t>P</w:t>
      </w:r>
      <w:r w:rsidR="00D521A3">
        <w:t>art</w:t>
      </w:r>
      <w:r>
        <w:t xml:space="preserve"> 145 W</w:t>
      </w:r>
      <w:r w:rsidR="00D521A3">
        <w:t>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31"/>
      <w:bookmarkEnd w:id="32"/>
      <w:r w:rsidR="007C59E0" w:rsidRPr="00496356">
        <w:t xml:space="preserve"> </w:t>
      </w:r>
    </w:p>
    <w:p w14:paraId="5659307A" w14:textId="77777777" w:rsidR="007C59E0" w:rsidRDefault="007C59E0" w:rsidP="007C59E0">
      <w:pPr>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14:paraId="36A58CD7" w14:textId="77777777" w:rsidR="003C7083" w:rsidRDefault="003C7083" w:rsidP="007C59E0">
      <w:pPr>
        <w:jc w:val="both"/>
        <w:rPr>
          <w:rFonts w:ascii="Arial" w:hAnsi="Arial" w:cs="Arial"/>
          <w:sz w:val="20"/>
          <w:szCs w:val="20"/>
        </w:rPr>
      </w:pPr>
    </w:p>
    <w:p w14:paraId="0818E9C1" w14:textId="77777777" w:rsidR="003C7083" w:rsidRPr="00496356" w:rsidRDefault="003C7083" w:rsidP="007C59E0">
      <w:pPr>
        <w:jc w:val="both"/>
        <w:rPr>
          <w:rFonts w:ascii="Arial" w:hAnsi="Arial" w:cs="Arial"/>
          <w:sz w:val="20"/>
          <w:szCs w:val="20"/>
        </w:rPr>
      </w:pPr>
    </w:p>
    <w:p w14:paraId="3ECC35D4" w14:textId="77777777" w:rsidR="007C59E0" w:rsidRPr="00496356" w:rsidRDefault="007C59E0" w:rsidP="007C59E0">
      <w:pPr>
        <w:jc w:val="both"/>
        <w:rPr>
          <w:rFonts w:ascii="Arial" w:hAnsi="Arial" w:cs="Arial"/>
          <w:sz w:val="20"/>
          <w:szCs w:val="20"/>
        </w:rPr>
      </w:pPr>
    </w:p>
    <w:p w14:paraId="3B39E001" w14:textId="77777777"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14:anchorId="20B5853F" wp14:editId="6EC58698">
            <wp:extent cx="5129433" cy="658155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32" cstate="print"/>
                    <a:stretch>
                      <a:fillRect/>
                    </a:stretch>
                  </pic:blipFill>
                  <pic:spPr>
                    <a:xfrm>
                      <a:off x="0" y="0"/>
                      <a:ext cx="5132844" cy="6585929"/>
                    </a:xfrm>
                    <a:prstGeom prst="rect">
                      <a:avLst/>
                    </a:prstGeom>
                  </pic:spPr>
                </pic:pic>
              </a:graphicData>
            </a:graphic>
          </wp:inline>
        </w:drawing>
      </w:r>
    </w:p>
    <w:p w14:paraId="365365F9" w14:textId="77777777" w:rsidR="007C59E0" w:rsidRPr="00496356" w:rsidRDefault="007C59E0" w:rsidP="007C59E0">
      <w:pPr>
        <w:jc w:val="both"/>
        <w:rPr>
          <w:rFonts w:ascii="Arial" w:hAnsi="Arial" w:cs="Arial"/>
          <w:sz w:val="20"/>
          <w:szCs w:val="20"/>
        </w:rPr>
      </w:pPr>
    </w:p>
    <w:p w14:paraId="387BD29B" w14:textId="77777777" w:rsidR="007C59E0" w:rsidRPr="00496356" w:rsidRDefault="007C59E0" w:rsidP="007C59E0">
      <w:pPr>
        <w:jc w:val="both"/>
        <w:rPr>
          <w:rFonts w:ascii="Arial" w:hAnsi="Arial" w:cs="Arial"/>
          <w:sz w:val="20"/>
          <w:szCs w:val="20"/>
        </w:rPr>
      </w:pPr>
    </w:p>
    <w:p w14:paraId="014B534A" w14:textId="77777777" w:rsidR="00F1444C" w:rsidRDefault="00F1444C" w:rsidP="007C59E0">
      <w:pPr>
        <w:jc w:val="both"/>
        <w:rPr>
          <w:rFonts w:ascii="Arial" w:hAnsi="Arial" w:cs="Arial"/>
          <w:b/>
          <w:sz w:val="20"/>
          <w:szCs w:val="20"/>
        </w:rPr>
      </w:pPr>
    </w:p>
    <w:p w14:paraId="41C6DC3B" w14:textId="77777777" w:rsidR="007C59E0" w:rsidRPr="00F1444C" w:rsidRDefault="007C59E0" w:rsidP="007C59E0">
      <w:pPr>
        <w:jc w:val="both"/>
        <w:rPr>
          <w:rFonts w:ascii="Arial" w:hAnsi="Arial" w:cs="Arial"/>
          <w:b/>
        </w:rPr>
      </w:pPr>
      <w:r w:rsidRPr="00F1444C">
        <w:rPr>
          <w:rFonts w:ascii="Arial" w:hAnsi="Arial" w:cs="Arial"/>
          <w:b/>
        </w:rPr>
        <w:lastRenderedPageBreak/>
        <w:t xml:space="preserve">Instructions: </w:t>
      </w:r>
      <w:r w:rsidR="00174B80" w:rsidRPr="00F1444C">
        <w:rPr>
          <w:rFonts w:ascii="Arial" w:hAnsi="Arial" w:cs="Arial"/>
          <w:b/>
        </w:rPr>
        <w:t>Maintenance Discrepancy and Work Record</w:t>
      </w:r>
    </w:p>
    <w:p w14:paraId="04FB8C92" w14:textId="77777777" w:rsidR="007C59E0" w:rsidRPr="00496356" w:rsidRDefault="007C59E0" w:rsidP="007C59E0">
      <w:pPr>
        <w:jc w:val="both"/>
        <w:rPr>
          <w:rFonts w:ascii="Arial" w:hAnsi="Arial" w:cs="Arial"/>
          <w:sz w:val="20"/>
          <w:szCs w:val="20"/>
        </w:rPr>
      </w:pPr>
    </w:p>
    <w:p w14:paraId="414C6068" w14:textId="77777777" w:rsidR="007C59E0" w:rsidRDefault="007C59E0" w:rsidP="007C59E0">
      <w:pPr>
        <w:pStyle w:val="BodyTwo"/>
        <w:ind w:left="0"/>
        <w:jc w:val="both"/>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14:paraId="2A1B456F" w14:textId="77777777" w:rsidR="00FA4438" w:rsidRPr="00496356" w:rsidRDefault="00FA4438" w:rsidP="007C59E0">
      <w:pPr>
        <w:pStyle w:val="BodyTwo"/>
        <w:ind w:left="0"/>
        <w:jc w:val="both"/>
        <w:rPr>
          <w:sz w:val="20"/>
          <w:szCs w:val="20"/>
        </w:rPr>
      </w:pPr>
    </w:p>
    <w:tbl>
      <w:tblPr>
        <w:tblW w:w="8822" w:type="dxa"/>
        <w:tblInd w:w="709" w:type="dxa"/>
        <w:tblLook w:val="04A0" w:firstRow="1" w:lastRow="0" w:firstColumn="1" w:lastColumn="0" w:noHBand="0" w:noVBand="1"/>
      </w:tblPr>
      <w:tblGrid>
        <w:gridCol w:w="2459"/>
        <w:gridCol w:w="6347"/>
        <w:gridCol w:w="16"/>
      </w:tblGrid>
      <w:tr w:rsidR="00FA4438" w:rsidRPr="00496356" w14:paraId="526C6634" w14:textId="77777777" w:rsidTr="00042AC1">
        <w:trPr>
          <w:trHeight w:val="288"/>
        </w:trPr>
        <w:tc>
          <w:tcPr>
            <w:tcW w:w="2459" w:type="dxa"/>
          </w:tcPr>
          <w:p w14:paraId="73436A05" w14:textId="77777777" w:rsidR="00FA4438" w:rsidRPr="00496356" w:rsidRDefault="00FA4438" w:rsidP="00042AC1">
            <w:pPr>
              <w:pStyle w:val="BodyTwo"/>
              <w:spacing w:after="0"/>
              <w:ind w:left="0"/>
              <w:jc w:val="right"/>
              <w:rPr>
                <w:b/>
                <w:sz w:val="20"/>
                <w:szCs w:val="20"/>
              </w:rPr>
            </w:pPr>
            <w:proofErr w:type="gramStart"/>
            <w:r w:rsidRPr="00496356">
              <w:rPr>
                <w:b/>
                <w:sz w:val="20"/>
                <w:szCs w:val="20"/>
              </w:rPr>
              <w:t>Aircraft  No.</w:t>
            </w:r>
            <w:proofErr w:type="gramEnd"/>
            <w:r w:rsidRPr="00496356">
              <w:rPr>
                <w:b/>
                <w:sz w:val="20"/>
                <w:szCs w:val="20"/>
              </w:rPr>
              <w:t xml:space="preserve"> </w:t>
            </w:r>
          </w:p>
        </w:tc>
        <w:tc>
          <w:tcPr>
            <w:tcW w:w="6363" w:type="dxa"/>
            <w:gridSpan w:val="2"/>
          </w:tcPr>
          <w:p w14:paraId="7C473295" w14:textId="77777777"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14:paraId="1956A3DD" w14:textId="77777777" w:rsidTr="00042AC1">
        <w:trPr>
          <w:trHeight w:val="288"/>
        </w:trPr>
        <w:tc>
          <w:tcPr>
            <w:tcW w:w="2459" w:type="dxa"/>
          </w:tcPr>
          <w:p w14:paraId="2399BE45" w14:textId="77777777"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14:paraId="5C252DB0" w14:textId="77777777"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14:paraId="3585FFB8" w14:textId="77777777" w:rsidTr="00042AC1">
        <w:trPr>
          <w:trHeight w:val="360"/>
        </w:trPr>
        <w:tc>
          <w:tcPr>
            <w:tcW w:w="2459" w:type="dxa"/>
          </w:tcPr>
          <w:p w14:paraId="2BD9107B" w14:textId="77777777"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14:paraId="415A0531" w14:textId="77777777" w:rsidR="00FA4438" w:rsidRPr="00496356" w:rsidRDefault="00FA4438" w:rsidP="00042AC1">
            <w:pPr>
              <w:pStyle w:val="BodyTwo"/>
              <w:spacing w:after="0"/>
              <w:ind w:left="0"/>
              <w:rPr>
                <w:sz w:val="20"/>
                <w:szCs w:val="20"/>
              </w:rPr>
            </w:pPr>
            <w:r>
              <w:rPr>
                <w:sz w:val="20"/>
                <w:szCs w:val="20"/>
              </w:rPr>
              <w:t>Where maintenance is being performed at</w:t>
            </w:r>
          </w:p>
        </w:tc>
      </w:tr>
      <w:tr w:rsidR="00FA4438" w:rsidRPr="00496356" w14:paraId="7067310B" w14:textId="77777777" w:rsidTr="00042AC1">
        <w:trPr>
          <w:trHeight w:val="288"/>
        </w:trPr>
        <w:tc>
          <w:tcPr>
            <w:tcW w:w="2459" w:type="dxa"/>
          </w:tcPr>
          <w:p w14:paraId="70B0044B" w14:textId="77777777"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14:paraId="2BA191E8" w14:textId="77777777" w:rsidR="00FA4438" w:rsidRPr="00496356" w:rsidRDefault="00FA4438" w:rsidP="00042AC1">
            <w:pPr>
              <w:pStyle w:val="BodyTwo"/>
              <w:spacing w:after="0"/>
              <w:ind w:left="0"/>
              <w:rPr>
                <w:sz w:val="20"/>
                <w:szCs w:val="20"/>
              </w:rPr>
            </w:pPr>
            <w:r w:rsidRPr="00496356">
              <w:rPr>
                <w:sz w:val="20"/>
                <w:szCs w:val="20"/>
              </w:rPr>
              <w:t>Found at the top of the form 5087</w:t>
            </w:r>
          </w:p>
        </w:tc>
      </w:tr>
      <w:tr w:rsidR="00FA4438" w:rsidRPr="00496356" w14:paraId="1DB7A463" w14:textId="77777777" w:rsidTr="00042AC1">
        <w:trPr>
          <w:trHeight w:val="288"/>
        </w:trPr>
        <w:tc>
          <w:tcPr>
            <w:tcW w:w="2459" w:type="dxa"/>
          </w:tcPr>
          <w:p w14:paraId="41D162F0" w14:textId="77777777" w:rsidR="00FA4438" w:rsidRPr="00496356" w:rsidRDefault="00FA4438" w:rsidP="00042AC1">
            <w:pPr>
              <w:pStyle w:val="BodyTwo"/>
              <w:spacing w:after="0"/>
              <w:ind w:left="0"/>
              <w:jc w:val="right"/>
              <w:rPr>
                <w:b/>
                <w:sz w:val="20"/>
                <w:szCs w:val="20"/>
              </w:rPr>
            </w:pPr>
            <w:r w:rsidRPr="00496356">
              <w:rPr>
                <w:b/>
                <w:sz w:val="20"/>
                <w:szCs w:val="20"/>
              </w:rPr>
              <w:t>Page No.</w:t>
            </w:r>
          </w:p>
        </w:tc>
        <w:tc>
          <w:tcPr>
            <w:tcW w:w="6363" w:type="dxa"/>
            <w:gridSpan w:val="2"/>
          </w:tcPr>
          <w:p w14:paraId="18CD796A" w14:textId="77777777" w:rsidR="00FA4438" w:rsidRPr="00496356" w:rsidRDefault="00FA4438" w:rsidP="00042AC1">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A4438" w:rsidRPr="00496356" w14:paraId="0B1A0743" w14:textId="77777777" w:rsidTr="00042AC1">
        <w:trPr>
          <w:trHeight w:val="288"/>
        </w:trPr>
        <w:tc>
          <w:tcPr>
            <w:tcW w:w="2459" w:type="dxa"/>
          </w:tcPr>
          <w:p w14:paraId="292A2B61" w14:textId="77777777" w:rsidR="00FA4438" w:rsidRPr="00496356" w:rsidRDefault="00FA4438" w:rsidP="00042AC1">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14:paraId="51CEF1AB" w14:textId="77777777" w:rsidR="00FA4438" w:rsidRPr="00496356" w:rsidRDefault="00FA4438" w:rsidP="00F1444C">
            <w:pP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(i.e. for multiple steps: #1, #2, #3, etc.).</w:t>
            </w:r>
          </w:p>
        </w:tc>
      </w:tr>
      <w:tr w:rsidR="00DB2618" w:rsidRPr="00496356" w14:paraId="3512CF38" w14:textId="77777777" w:rsidTr="00042AC1">
        <w:trPr>
          <w:gridAfter w:val="1"/>
          <w:wAfter w:w="16" w:type="dxa"/>
          <w:trHeight w:val="288"/>
        </w:trPr>
        <w:tc>
          <w:tcPr>
            <w:tcW w:w="2459" w:type="dxa"/>
          </w:tcPr>
          <w:p w14:paraId="00955C87" w14:textId="77777777" w:rsidR="00DB2618" w:rsidRPr="00496356" w:rsidRDefault="00DB2618" w:rsidP="00042AC1">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14:paraId="7D0B4995" w14:textId="77777777" w:rsidR="00DB2618" w:rsidRPr="00496356" w:rsidRDefault="00DB2618" w:rsidP="00042AC1">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A4438" w:rsidRPr="00496356" w14:paraId="4F824A0C" w14:textId="77777777" w:rsidTr="00042AC1">
        <w:trPr>
          <w:trHeight w:val="288"/>
        </w:trPr>
        <w:tc>
          <w:tcPr>
            <w:tcW w:w="2459" w:type="dxa"/>
          </w:tcPr>
          <w:p w14:paraId="2DA4608D" w14:textId="77777777" w:rsidR="00FA4438" w:rsidRDefault="00DB2618" w:rsidP="00042AC1">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14:paraId="1618C676" w14:textId="77777777" w:rsidR="00FA4438" w:rsidRDefault="00DB2618" w:rsidP="00042AC1">
            <w:pPr>
              <w:pStyle w:val="BodyTwo"/>
              <w:spacing w:after="0"/>
              <w:ind w:left="0"/>
              <w:rPr>
                <w:sz w:val="20"/>
                <w:szCs w:val="20"/>
              </w:rPr>
            </w:pPr>
            <w:r>
              <w:rPr>
                <w:sz w:val="20"/>
                <w:szCs w:val="20"/>
              </w:rPr>
              <w:t>Aircraft total current airframe time</w:t>
            </w:r>
          </w:p>
        </w:tc>
      </w:tr>
      <w:tr w:rsidR="00FA4438" w:rsidRPr="00496356" w14:paraId="75FB3C49" w14:textId="77777777" w:rsidTr="00042AC1">
        <w:trPr>
          <w:trHeight w:val="288"/>
        </w:trPr>
        <w:tc>
          <w:tcPr>
            <w:tcW w:w="2459" w:type="dxa"/>
          </w:tcPr>
          <w:p w14:paraId="545F9C81" w14:textId="77777777" w:rsidR="00FA4438"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Description </w:t>
            </w:r>
          </w:p>
        </w:tc>
        <w:tc>
          <w:tcPr>
            <w:tcW w:w="6363" w:type="dxa"/>
            <w:gridSpan w:val="2"/>
          </w:tcPr>
          <w:p w14:paraId="7303DB26" w14:textId="77777777" w:rsidR="00FA4438" w:rsidRPr="00496356" w:rsidRDefault="00FA4438" w:rsidP="00042AC1">
            <w:pPr>
              <w:pStyle w:val="BodyTwo"/>
              <w:tabs>
                <w:tab w:val="left" w:pos="1674"/>
                <w:tab w:val="left" w:pos="2232"/>
              </w:tabs>
              <w:spacing w:after="0"/>
              <w:ind w:left="0" w:firstLine="18"/>
              <w:rPr>
                <w:sz w:val="20"/>
                <w:szCs w:val="20"/>
              </w:rPr>
            </w:pPr>
            <w:r w:rsidRPr="00496356">
              <w:rPr>
                <w:sz w:val="20"/>
                <w:szCs w:val="20"/>
              </w:rPr>
              <w:t xml:space="preserve">Use this space to describe the removal or discrepancy.  </w:t>
            </w:r>
          </w:p>
        </w:tc>
      </w:tr>
      <w:tr w:rsidR="0042195D" w:rsidRPr="00496356" w14:paraId="4BC033BC" w14:textId="77777777" w:rsidTr="00042AC1">
        <w:tc>
          <w:tcPr>
            <w:tcW w:w="2459" w:type="dxa"/>
          </w:tcPr>
          <w:p w14:paraId="4244A38C" w14:textId="77777777" w:rsidR="0042195D" w:rsidRPr="00496356" w:rsidRDefault="0042195D" w:rsidP="00042AC1">
            <w:pPr>
              <w:pStyle w:val="BodyTwo"/>
              <w:tabs>
                <w:tab w:val="left" w:pos="1674"/>
                <w:tab w:val="left" w:pos="2232"/>
              </w:tabs>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14:paraId="5E430268" w14:textId="77777777"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 xml:space="preserve">State the installation/corrective action within the section provided. References must satisfy requirements per CFR 14 § 43.13. i.e. </w:t>
            </w:r>
            <w:proofErr w:type="spellStart"/>
            <w:r w:rsidRPr="00496356">
              <w:rPr>
                <w:rFonts w:ascii="Arial" w:hAnsi="Arial" w:cs="Arial"/>
                <w:sz w:val="20"/>
                <w:szCs w:val="20"/>
              </w:rPr>
              <w:t>M.M</w:t>
            </w:r>
            <w:proofErr w:type="spellEnd"/>
            <w:r w:rsidRPr="00496356">
              <w:rPr>
                <w:rFonts w:ascii="Arial" w:hAnsi="Arial" w:cs="Arial"/>
                <w:sz w:val="20"/>
                <w:szCs w:val="20"/>
              </w:rPr>
              <w:t>, dwg, ICA.</w:t>
            </w:r>
          </w:p>
        </w:tc>
      </w:tr>
      <w:tr w:rsidR="0042195D" w:rsidRPr="00496356" w14:paraId="70BD8F14" w14:textId="77777777" w:rsidTr="00042AC1">
        <w:tc>
          <w:tcPr>
            <w:tcW w:w="2459" w:type="dxa"/>
          </w:tcPr>
          <w:p w14:paraId="278D98FA" w14:textId="77777777" w:rsidR="0042195D" w:rsidRDefault="0042195D" w:rsidP="00042AC1">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14:paraId="7E3274F3"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42195D" w:rsidRPr="00496356" w14:paraId="5D3DE762" w14:textId="77777777" w:rsidTr="00042AC1">
        <w:trPr>
          <w:gridAfter w:val="1"/>
          <w:wAfter w:w="16" w:type="dxa"/>
        </w:trPr>
        <w:tc>
          <w:tcPr>
            <w:tcW w:w="2459" w:type="dxa"/>
          </w:tcPr>
          <w:p w14:paraId="3326D566" w14:textId="77777777" w:rsidR="0042195D" w:rsidRPr="00496356" w:rsidRDefault="0042195D" w:rsidP="00042AC1">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14:paraId="73D56984" w14:textId="77777777" w:rsidR="0042195D" w:rsidRPr="00496356" w:rsidRDefault="0042195D" w:rsidP="00042AC1">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42195D" w:rsidRPr="00496356" w14:paraId="403AD18D" w14:textId="77777777" w:rsidTr="00042AC1">
        <w:trPr>
          <w:gridAfter w:val="1"/>
          <w:wAfter w:w="16" w:type="dxa"/>
        </w:trPr>
        <w:tc>
          <w:tcPr>
            <w:tcW w:w="2459" w:type="dxa"/>
          </w:tcPr>
          <w:p w14:paraId="2AE29350"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14:paraId="513A2F71"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42195D" w:rsidRPr="00496356" w14:paraId="38E66B12" w14:textId="77777777" w:rsidTr="00042AC1">
        <w:trPr>
          <w:gridAfter w:val="1"/>
          <w:wAfter w:w="16" w:type="dxa"/>
        </w:trPr>
        <w:tc>
          <w:tcPr>
            <w:tcW w:w="2459" w:type="dxa"/>
          </w:tcPr>
          <w:p w14:paraId="2B85DD59"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Final </w:t>
            </w:r>
            <w:r w:rsidRPr="00496356">
              <w:rPr>
                <w:b/>
                <w:sz w:val="20"/>
                <w:szCs w:val="20"/>
              </w:rPr>
              <w:t>Insp</w:t>
            </w:r>
          </w:p>
        </w:tc>
        <w:tc>
          <w:tcPr>
            <w:tcW w:w="6347" w:type="dxa"/>
          </w:tcPr>
          <w:p w14:paraId="498971FA" w14:textId="77777777"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42195D" w:rsidRPr="00496356" w14:paraId="58802C32" w14:textId="77777777" w:rsidTr="00042AC1">
        <w:trPr>
          <w:gridAfter w:val="1"/>
          <w:wAfter w:w="16" w:type="dxa"/>
        </w:trPr>
        <w:tc>
          <w:tcPr>
            <w:tcW w:w="2459" w:type="dxa"/>
          </w:tcPr>
          <w:p w14:paraId="7AA676EA" w14:textId="77777777"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In progress inspection</w:t>
            </w:r>
          </w:p>
        </w:tc>
        <w:tc>
          <w:tcPr>
            <w:tcW w:w="6347" w:type="dxa"/>
          </w:tcPr>
          <w:p w14:paraId="5F2CE5FE" w14:textId="77777777" w:rsidR="0042195D" w:rsidRPr="00496356" w:rsidRDefault="0042195D" w:rsidP="00042AC1">
            <w:pPr>
              <w:pStyle w:val="BodyTwo"/>
              <w:tabs>
                <w:tab w:val="left" w:pos="1674"/>
                <w:tab w:val="left" w:pos="2232"/>
              </w:tabs>
              <w:spacing w:after="0"/>
              <w:ind w:left="0" w:firstLine="18"/>
              <w:rPr>
                <w:sz w:val="20"/>
                <w:szCs w:val="20"/>
              </w:rPr>
            </w:pPr>
            <w:r>
              <w:rPr>
                <w:sz w:val="20"/>
                <w:szCs w:val="20"/>
              </w:rPr>
              <w:t>If item is being inspected as part of a larger assembly</w:t>
            </w:r>
          </w:p>
        </w:tc>
      </w:tr>
      <w:tr w:rsidR="0042195D" w:rsidRPr="00496356" w14:paraId="4ABAD966" w14:textId="77777777" w:rsidTr="00042AC1">
        <w:tc>
          <w:tcPr>
            <w:tcW w:w="2459" w:type="dxa"/>
          </w:tcPr>
          <w:p w14:paraId="482C5BB8" w14:textId="77777777" w:rsidR="0042195D" w:rsidRPr="00496356" w:rsidRDefault="0042195D" w:rsidP="00042AC1">
            <w:pPr>
              <w:pStyle w:val="BodyTwo"/>
              <w:spacing w:after="0"/>
              <w:ind w:left="0"/>
              <w:rPr>
                <w:b/>
                <w:sz w:val="20"/>
                <w:szCs w:val="20"/>
              </w:rPr>
            </w:pPr>
          </w:p>
        </w:tc>
        <w:tc>
          <w:tcPr>
            <w:tcW w:w="6363" w:type="dxa"/>
            <w:gridSpan w:val="2"/>
            <w:vAlign w:val="center"/>
          </w:tcPr>
          <w:p w14:paraId="68C78EB6" w14:textId="77777777" w:rsidR="0042195D" w:rsidRPr="00496356" w:rsidRDefault="0042195D" w:rsidP="00DB2618">
            <w:pPr>
              <w:pStyle w:val="BodyTwo"/>
              <w:spacing w:after="0"/>
              <w:ind w:left="0"/>
              <w:rPr>
                <w:sz w:val="20"/>
                <w:szCs w:val="20"/>
              </w:rPr>
            </w:pPr>
          </w:p>
        </w:tc>
      </w:tr>
    </w:tbl>
    <w:p w14:paraId="7D32EC80" w14:textId="77777777" w:rsidR="00DF100C" w:rsidRDefault="00DF100C">
      <w:pPr>
        <w:rPr>
          <w:rFonts w:ascii="Arial" w:hAnsi="Arial" w:cs="Arial"/>
          <w:b/>
          <w:bCs/>
          <w:i/>
          <w:iCs/>
          <w:sz w:val="22"/>
          <w:szCs w:val="20"/>
        </w:rPr>
      </w:pPr>
      <w:bookmarkStart w:id="33" w:name="ComponentRecordTag"/>
      <w:r>
        <w:br w:type="page"/>
      </w:r>
    </w:p>
    <w:p w14:paraId="25A7F186" w14:textId="77777777" w:rsidR="007C59E0" w:rsidRPr="00CA35D9" w:rsidRDefault="00D86580" w:rsidP="00B82D86">
      <w:pPr>
        <w:pStyle w:val="Heading2"/>
      </w:pPr>
      <w:bookmarkStart w:id="34" w:name="_Toc501528960"/>
      <w:r>
        <w:lastRenderedPageBreak/>
        <w:t>S</w:t>
      </w:r>
      <w:r w:rsidR="00D521A3">
        <w:t>erviceable Parts Tag</w:t>
      </w:r>
      <w:r w:rsidR="007C59E0" w:rsidRPr="00CA35D9">
        <w:t xml:space="preserve"> – FORM </w:t>
      </w:r>
      <w:r w:rsidR="00BB2238">
        <w:t>MHI</w:t>
      </w:r>
      <w:r w:rsidR="00836129">
        <w:t xml:space="preserve"> 006</w:t>
      </w:r>
      <w:bookmarkEnd w:id="34"/>
    </w:p>
    <w:bookmarkEnd w:id="33"/>
    <w:p w14:paraId="36E96172" w14:textId="77777777" w:rsidR="007C59E0" w:rsidRDefault="007C59E0" w:rsidP="007C59E0"/>
    <w:p w14:paraId="324C1BFF" w14:textId="77777777" w:rsidR="007C59E0" w:rsidRDefault="007C59E0" w:rsidP="007C59E0"/>
    <w:p w14:paraId="2CDAC75A" w14:textId="77777777" w:rsidR="007C59E0" w:rsidRDefault="007C59E0" w:rsidP="007C59E0"/>
    <w:p w14:paraId="601E86A2" w14:textId="77777777" w:rsidR="007C59E0" w:rsidRDefault="005E6DEA" w:rsidP="005E6DEA">
      <w:pPr>
        <w:jc w:val="center"/>
      </w:pPr>
      <w:r w:rsidRPr="005E6DEA">
        <w:rPr>
          <w:noProof/>
        </w:rPr>
        <w:drawing>
          <wp:inline distT="0" distB="0" distL="0" distR="0" wp14:anchorId="2AC964B7" wp14:editId="0B297EC0">
            <wp:extent cx="5208814" cy="6752167"/>
            <wp:effectExtent l="19050" t="0" r="0" b="0"/>
            <wp:docPr id="27" name="Picture 8" descr="E:\EPSCAN\001\EPSON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PSCAN\001\EPSON005.JPG"/>
                    <pic:cNvPicPr>
                      <a:picLocks noChangeAspect="1" noChangeArrowheads="1"/>
                    </pic:cNvPicPr>
                  </pic:nvPicPr>
                  <pic:blipFill>
                    <a:blip r:embed="rId33" cstate="print"/>
                    <a:srcRect/>
                    <a:stretch>
                      <a:fillRect/>
                    </a:stretch>
                  </pic:blipFill>
                  <pic:spPr bwMode="auto">
                    <a:xfrm>
                      <a:off x="0" y="0"/>
                      <a:ext cx="5208814" cy="6752167"/>
                    </a:xfrm>
                    <a:prstGeom prst="rect">
                      <a:avLst/>
                    </a:prstGeom>
                    <a:noFill/>
                    <a:ln w="9525">
                      <a:noFill/>
                      <a:miter lim="800000"/>
                      <a:headEnd/>
                      <a:tailEnd/>
                    </a:ln>
                  </pic:spPr>
                </pic:pic>
              </a:graphicData>
            </a:graphic>
          </wp:inline>
        </w:drawing>
      </w:r>
    </w:p>
    <w:p w14:paraId="0E1FE4DF" w14:textId="77777777" w:rsidR="00836129" w:rsidRDefault="00836129">
      <w:pPr>
        <w:rPr>
          <w:noProof/>
        </w:rPr>
      </w:pPr>
      <w:r>
        <w:rPr>
          <w:noProof/>
        </w:rPr>
        <w:br w:type="page"/>
      </w:r>
    </w:p>
    <w:p w14:paraId="789C07B0" w14:textId="77777777" w:rsidR="007C59E0" w:rsidRDefault="007C59E0" w:rsidP="007C59E0"/>
    <w:p w14:paraId="14DFF27C" w14:textId="77777777" w:rsidR="00D86580" w:rsidRPr="00FA19EA" w:rsidRDefault="00D86580" w:rsidP="00D86580">
      <w:pPr>
        <w:rPr>
          <w:rFonts w:ascii="Arial" w:hAnsi="Arial" w:cs="Arial"/>
          <w:b/>
        </w:rPr>
      </w:pPr>
      <w:bookmarkStart w:id="35" w:name="_Toc306353454"/>
      <w:bookmarkStart w:id="36" w:name="RejectedPartTagRed"/>
      <w:r w:rsidRPr="00FA19EA">
        <w:rPr>
          <w:rFonts w:ascii="Arial" w:hAnsi="Arial" w:cs="Arial"/>
          <w:b/>
        </w:rPr>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14:paraId="6E664926" w14:textId="77777777"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14:paraId="6511294B" w14:textId="77777777"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14:paraId="5E6A1110" w14:textId="77777777"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0"/>
        <w:gridCol w:w="7380"/>
      </w:tblGrid>
      <w:tr w:rsidR="00DB2D16" w:rsidRPr="00FA19EA" w14:paraId="64CA10CD" w14:textId="77777777" w:rsidTr="00C36F72">
        <w:tc>
          <w:tcPr>
            <w:tcW w:w="1980" w:type="dxa"/>
          </w:tcPr>
          <w:p w14:paraId="261D8574" w14:textId="77777777" w:rsidR="00DB2D16" w:rsidRPr="00FA19EA" w:rsidRDefault="00DB2D16" w:rsidP="00C36F72">
            <w:pPr>
              <w:rPr>
                <w:rFonts w:ascii="Arial" w:hAnsi="Arial" w:cs="Arial"/>
                <w:b/>
                <w:sz w:val="20"/>
                <w:szCs w:val="20"/>
              </w:rPr>
            </w:pPr>
          </w:p>
        </w:tc>
        <w:tc>
          <w:tcPr>
            <w:tcW w:w="7380" w:type="dxa"/>
          </w:tcPr>
          <w:p w14:paraId="55958988" w14:textId="77777777" w:rsidR="00DB2D16" w:rsidRPr="00FA19EA" w:rsidRDefault="00DB2D16" w:rsidP="00C36F72">
            <w:pPr>
              <w:rPr>
                <w:rFonts w:ascii="Arial" w:hAnsi="Arial" w:cs="Arial"/>
                <w:sz w:val="20"/>
                <w:szCs w:val="20"/>
              </w:rPr>
            </w:pPr>
          </w:p>
        </w:tc>
      </w:tr>
      <w:tr w:rsidR="009B3B75" w:rsidRPr="00FA19EA" w14:paraId="1F1EB1A5" w14:textId="77777777" w:rsidTr="00C36F72">
        <w:tc>
          <w:tcPr>
            <w:tcW w:w="1980" w:type="dxa"/>
          </w:tcPr>
          <w:p w14:paraId="36F385FA" w14:textId="77777777"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14:paraId="3767AB2D"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14:paraId="3965209C" w14:textId="77777777" w:rsidTr="00C36F72">
        <w:tc>
          <w:tcPr>
            <w:tcW w:w="1980" w:type="dxa"/>
          </w:tcPr>
          <w:p w14:paraId="7791C7AD"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2EA635A7"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14:paraId="05E6B0C9" w14:textId="77777777" w:rsidTr="00C36F72">
        <w:tc>
          <w:tcPr>
            <w:tcW w:w="1980" w:type="dxa"/>
          </w:tcPr>
          <w:p w14:paraId="77A0CB72"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14:paraId="6EA9DF41"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14:paraId="1F10A62F" w14:textId="77777777" w:rsidTr="00C36F72">
        <w:tc>
          <w:tcPr>
            <w:tcW w:w="1980" w:type="dxa"/>
          </w:tcPr>
          <w:p w14:paraId="7E18BF58"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14:paraId="1671993E" w14:textId="77777777"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14:paraId="59A84E82" w14:textId="77777777" w:rsidTr="00C36F72">
        <w:tc>
          <w:tcPr>
            <w:tcW w:w="1980" w:type="dxa"/>
          </w:tcPr>
          <w:p w14:paraId="5CC41790"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14:paraId="69C8DBE2" w14:textId="77777777"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14:paraId="1FA18ACA" w14:textId="77777777" w:rsidTr="00C36F72">
        <w:tc>
          <w:tcPr>
            <w:tcW w:w="1980" w:type="dxa"/>
          </w:tcPr>
          <w:p w14:paraId="28D8B02A"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14:paraId="1BEAF40E" w14:textId="77777777"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14:paraId="1D4A9562" w14:textId="77777777" w:rsidTr="00C36F72">
        <w:tc>
          <w:tcPr>
            <w:tcW w:w="1980" w:type="dxa"/>
          </w:tcPr>
          <w:p w14:paraId="135628B9"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14:paraId="6B6503AB" w14:textId="77777777"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14:paraId="4BC79026" w14:textId="77777777" w:rsidTr="00DB2D16">
        <w:tc>
          <w:tcPr>
            <w:tcW w:w="1980" w:type="dxa"/>
          </w:tcPr>
          <w:p w14:paraId="5151978F" w14:textId="77777777"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14:paraId="42302350" w14:textId="77777777"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14:paraId="6445DF31" w14:textId="77777777" w:rsidTr="00DB2D16">
        <w:tc>
          <w:tcPr>
            <w:tcW w:w="1980" w:type="dxa"/>
          </w:tcPr>
          <w:p w14:paraId="41F1E4B6" w14:textId="77777777" w:rsidR="009B3B75" w:rsidRPr="00FA19EA" w:rsidRDefault="009B3B75" w:rsidP="00D86580">
            <w:pPr>
              <w:rPr>
                <w:rFonts w:ascii="Arial" w:hAnsi="Arial" w:cs="Arial"/>
                <w:b/>
                <w:sz w:val="20"/>
                <w:szCs w:val="20"/>
              </w:rPr>
            </w:pPr>
          </w:p>
        </w:tc>
        <w:tc>
          <w:tcPr>
            <w:tcW w:w="7380" w:type="dxa"/>
          </w:tcPr>
          <w:p w14:paraId="77DFEAF6" w14:textId="77777777" w:rsidR="009B3B75" w:rsidRPr="00FA19EA" w:rsidRDefault="009B3B75" w:rsidP="00D86580">
            <w:pPr>
              <w:rPr>
                <w:rFonts w:ascii="Arial" w:hAnsi="Arial" w:cs="Arial"/>
                <w:sz w:val="20"/>
                <w:szCs w:val="20"/>
              </w:rPr>
            </w:pPr>
          </w:p>
        </w:tc>
      </w:tr>
      <w:tr w:rsidR="009F7186" w:rsidRPr="00FA19EA" w14:paraId="27538ECC" w14:textId="77777777" w:rsidTr="009F7186">
        <w:tc>
          <w:tcPr>
            <w:tcW w:w="9360" w:type="dxa"/>
            <w:gridSpan w:val="2"/>
            <w:vAlign w:val="center"/>
          </w:tcPr>
          <w:p w14:paraId="67905681" w14:textId="77777777" w:rsidR="009F7186" w:rsidRPr="00FA19EA" w:rsidRDefault="009F7186" w:rsidP="009F7186">
            <w:pPr>
              <w:jc w:val="center"/>
              <w:rPr>
                <w:rFonts w:ascii="Arial" w:hAnsi="Arial" w:cs="Arial"/>
                <w:sz w:val="20"/>
                <w:szCs w:val="20"/>
              </w:rPr>
            </w:pPr>
            <w:r>
              <w:rPr>
                <w:rFonts w:ascii="Arial" w:hAnsi="Arial" w:cs="Arial"/>
                <w:sz w:val="20"/>
                <w:szCs w:val="20"/>
              </w:rPr>
              <w:t>INSTALLATION INFO</w:t>
            </w:r>
          </w:p>
        </w:tc>
      </w:tr>
      <w:tr w:rsidR="009B3B75" w:rsidRPr="00FA19EA" w14:paraId="2CB98760" w14:textId="77777777" w:rsidTr="00DB2D16">
        <w:tc>
          <w:tcPr>
            <w:tcW w:w="1980" w:type="dxa"/>
          </w:tcPr>
          <w:p w14:paraId="4B99EC38" w14:textId="77777777" w:rsidR="009B3B75" w:rsidRPr="00FA19EA" w:rsidRDefault="009B3B75" w:rsidP="00D86580">
            <w:pPr>
              <w:rPr>
                <w:rFonts w:ascii="Arial" w:hAnsi="Arial" w:cs="Arial"/>
                <w:b/>
                <w:sz w:val="20"/>
                <w:szCs w:val="20"/>
              </w:rPr>
            </w:pPr>
          </w:p>
        </w:tc>
        <w:tc>
          <w:tcPr>
            <w:tcW w:w="7380" w:type="dxa"/>
          </w:tcPr>
          <w:p w14:paraId="6B07FE74" w14:textId="77777777" w:rsidR="009B3B75" w:rsidRPr="00FA19EA" w:rsidRDefault="009B3B75" w:rsidP="00D86580">
            <w:pPr>
              <w:rPr>
                <w:rFonts w:ascii="Arial" w:hAnsi="Arial" w:cs="Arial"/>
                <w:sz w:val="20"/>
                <w:szCs w:val="20"/>
              </w:rPr>
            </w:pPr>
          </w:p>
        </w:tc>
      </w:tr>
      <w:tr w:rsidR="009F7186" w:rsidRPr="00FA19EA" w14:paraId="64F6D5FE" w14:textId="77777777" w:rsidTr="00C36F72">
        <w:tc>
          <w:tcPr>
            <w:tcW w:w="1980" w:type="dxa"/>
          </w:tcPr>
          <w:p w14:paraId="648B429E" w14:textId="77777777"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14:paraId="4D8791F2" w14:textId="77777777"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14:paraId="352FF7DC" w14:textId="77777777" w:rsidTr="00DB2D16">
        <w:tc>
          <w:tcPr>
            <w:tcW w:w="1980" w:type="dxa"/>
          </w:tcPr>
          <w:p w14:paraId="6C7C4C62" w14:textId="77777777"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778B4701" w14:textId="77777777"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14:paraId="3EA9F65B" w14:textId="77777777" w:rsidTr="00DB2D16">
        <w:tc>
          <w:tcPr>
            <w:tcW w:w="1980" w:type="dxa"/>
          </w:tcPr>
          <w:p w14:paraId="0C448E90" w14:textId="77777777"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14:paraId="3D1DE369" w14:textId="77777777"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14:paraId="0951BF4A" w14:textId="77777777" w:rsidTr="00DB2D16">
        <w:tc>
          <w:tcPr>
            <w:tcW w:w="1980" w:type="dxa"/>
          </w:tcPr>
          <w:p w14:paraId="195CD847" w14:textId="77777777"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14:paraId="19E1DFC1" w14:textId="77777777" w:rsidR="009B3B75" w:rsidRPr="00FA19EA" w:rsidRDefault="00C24CBD" w:rsidP="00C24CBD">
            <w:pPr>
              <w:rPr>
                <w:rFonts w:ascii="Arial" w:hAnsi="Arial" w:cs="Arial"/>
                <w:sz w:val="20"/>
                <w:szCs w:val="20"/>
              </w:rPr>
            </w:pPr>
            <w:r>
              <w:rPr>
                <w:rFonts w:ascii="Arial" w:hAnsi="Arial" w:cs="Arial"/>
                <w:sz w:val="20"/>
                <w:szCs w:val="20"/>
              </w:rPr>
              <w:t>I.e. L/H, Upper, etc.</w:t>
            </w:r>
          </w:p>
        </w:tc>
      </w:tr>
      <w:tr w:rsidR="009B3B75" w:rsidRPr="00FA19EA" w14:paraId="516C5E35" w14:textId="77777777" w:rsidTr="00DB2D16">
        <w:tc>
          <w:tcPr>
            <w:tcW w:w="1980" w:type="dxa"/>
          </w:tcPr>
          <w:p w14:paraId="20243AFF" w14:textId="77777777"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14:paraId="28F81C8F" w14:textId="77777777"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14:paraId="59651426" w14:textId="77777777" w:rsidTr="00DB2D16">
        <w:tc>
          <w:tcPr>
            <w:tcW w:w="1980" w:type="dxa"/>
          </w:tcPr>
          <w:p w14:paraId="4567034D" w14:textId="77777777"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14:paraId="1BF677F8" w14:textId="77777777"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14:paraId="66184A7D" w14:textId="77777777" w:rsidTr="00DB2D16">
        <w:tc>
          <w:tcPr>
            <w:tcW w:w="1980" w:type="dxa"/>
          </w:tcPr>
          <w:p w14:paraId="15C2D258" w14:textId="77777777" w:rsidR="00C24CBD" w:rsidRDefault="00C24CBD" w:rsidP="00377487">
            <w:pPr>
              <w:rPr>
                <w:rFonts w:ascii="Arial" w:hAnsi="Arial" w:cs="Arial"/>
                <w:b/>
                <w:sz w:val="20"/>
                <w:szCs w:val="20"/>
              </w:rPr>
            </w:pPr>
          </w:p>
        </w:tc>
        <w:tc>
          <w:tcPr>
            <w:tcW w:w="7380" w:type="dxa"/>
          </w:tcPr>
          <w:p w14:paraId="6E0C39F4" w14:textId="77777777" w:rsidR="00C24CBD" w:rsidRPr="00FA19EA" w:rsidRDefault="00C24CBD" w:rsidP="00377487">
            <w:pPr>
              <w:rPr>
                <w:rFonts w:ascii="Arial" w:hAnsi="Arial" w:cs="Arial"/>
                <w:sz w:val="20"/>
                <w:szCs w:val="20"/>
              </w:rPr>
            </w:pPr>
          </w:p>
        </w:tc>
      </w:tr>
      <w:tr w:rsidR="00C24CBD" w:rsidRPr="00FA19EA" w14:paraId="73AC608E" w14:textId="77777777" w:rsidTr="00C24CBD">
        <w:tc>
          <w:tcPr>
            <w:tcW w:w="9360" w:type="dxa"/>
            <w:gridSpan w:val="2"/>
            <w:vAlign w:val="center"/>
          </w:tcPr>
          <w:p w14:paraId="4CEE7932" w14:textId="77777777" w:rsidR="00C24CBD" w:rsidRPr="00FA19EA" w:rsidRDefault="00C24CBD" w:rsidP="00C24CBD">
            <w:pPr>
              <w:jc w:val="center"/>
              <w:rPr>
                <w:rFonts w:ascii="Arial" w:hAnsi="Arial" w:cs="Arial"/>
                <w:sz w:val="20"/>
                <w:szCs w:val="20"/>
              </w:rPr>
            </w:pPr>
            <w:r>
              <w:rPr>
                <w:rFonts w:ascii="Arial" w:hAnsi="Arial" w:cs="Arial"/>
                <w:sz w:val="20"/>
                <w:szCs w:val="20"/>
              </w:rPr>
              <w:t>MAINTENANCE RELEASE</w:t>
            </w:r>
          </w:p>
        </w:tc>
      </w:tr>
      <w:tr w:rsidR="00C24CBD" w:rsidRPr="00FA19EA" w14:paraId="1557296A" w14:textId="77777777" w:rsidTr="00DB2D16">
        <w:tc>
          <w:tcPr>
            <w:tcW w:w="1980" w:type="dxa"/>
          </w:tcPr>
          <w:p w14:paraId="37012F48" w14:textId="77777777" w:rsidR="00C24CBD" w:rsidRDefault="00C24CBD" w:rsidP="00377487">
            <w:pPr>
              <w:rPr>
                <w:rFonts w:ascii="Arial" w:hAnsi="Arial" w:cs="Arial"/>
                <w:b/>
                <w:sz w:val="20"/>
                <w:szCs w:val="20"/>
              </w:rPr>
            </w:pPr>
          </w:p>
        </w:tc>
        <w:tc>
          <w:tcPr>
            <w:tcW w:w="7380" w:type="dxa"/>
          </w:tcPr>
          <w:p w14:paraId="437FB532" w14:textId="77777777" w:rsidR="00C24CBD" w:rsidRPr="00FA19EA" w:rsidRDefault="00C24CBD" w:rsidP="00377487">
            <w:pPr>
              <w:rPr>
                <w:rFonts w:ascii="Arial" w:hAnsi="Arial" w:cs="Arial"/>
                <w:sz w:val="20"/>
                <w:szCs w:val="20"/>
              </w:rPr>
            </w:pPr>
          </w:p>
        </w:tc>
      </w:tr>
      <w:tr w:rsidR="00C24CBD" w:rsidRPr="00FA19EA" w14:paraId="46851D07" w14:textId="77777777" w:rsidTr="00DB2D16">
        <w:tc>
          <w:tcPr>
            <w:tcW w:w="1980" w:type="dxa"/>
          </w:tcPr>
          <w:p w14:paraId="4BDC90B6" w14:textId="77777777" w:rsidR="00C24CBD" w:rsidRDefault="00763B90" w:rsidP="00042AC1">
            <w:pPr>
              <w:ind w:right="-108"/>
              <w:jc w:val="right"/>
              <w:rPr>
                <w:rFonts w:ascii="Arial" w:hAnsi="Arial" w:cs="Arial"/>
                <w:b/>
                <w:sz w:val="20"/>
                <w:szCs w:val="20"/>
              </w:rPr>
            </w:pPr>
            <w:r>
              <w:rPr>
                <w:rFonts w:ascii="Arial" w:hAnsi="Arial" w:cs="Arial"/>
                <w:b/>
                <w:sz w:val="20"/>
                <w:szCs w:val="20"/>
              </w:rPr>
              <w:t xml:space="preserve">W.O # </w:t>
            </w:r>
          </w:p>
        </w:tc>
        <w:tc>
          <w:tcPr>
            <w:tcW w:w="7380" w:type="dxa"/>
          </w:tcPr>
          <w:p w14:paraId="67A881B6" w14:textId="77777777"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14:paraId="19EAAB3F" w14:textId="77777777" w:rsidTr="00DB2D16">
        <w:tc>
          <w:tcPr>
            <w:tcW w:w="1980" w:type="dxa"/>
          </w:tcPr>
          <w:p w14:paraId="7BB75D52" w14:textId="77777777"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14:paraId="44841371" w14:textId="77777777"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14:paraId="0D9D5E7C" w14:textId="77777777" w:rsidTr="00DB2D16">
        <w:tc>
          <w:tcPr>
            <w:tcW w:w="1980" w:type="dxa"/>
          </w:tcPr>
          <w:p w14:paraId="5AB85784" w14:textId="77777777"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14:paraId="6D0255AA" w14:textId="77777777"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14:paraId="01A1BFB8" w14:textId="77777777" w:rsidTr="00DB2D16">
        <w:tc>
          <w:tcPr>
            <w:tcW w:w="1980" w:type="dxa"/>
          </w:tcPr>
          <w:p w14:paraId="693E7B1C" w14:textId="77777777" w:rsidR="009B3B75" w:rsidRPr="00FA19EA" w:rsidRDefault="009B3B75" w:rsidP="00377487">
            <w:pPr>
              <w:rPr>
                <w:rFonts w:ascii="Arial" w:hAnsi="Arial" w:cs="Arial"/>
                <w:b/>
                <w:sz w:val="20"/>
                <w:szCs w:val="20"/>
              </w:rPr>
            </w:pPr>
          </w:p>
        </w:tc>
        <w:tc>
          <w:tcPr>
            <w:tcW w:w="7380" w:type="dxa"/>
          </w:tcPr>
          <w:p w14:paraId="1D05C6A1" w14:textId="77777777" w:rsidR="009B3B75" w:rsidRPr="00FA19EA" w:rsidRDefault="009B3B75" w:rsidP="00377487">
            <w:pPr>
              <w:tabs>
                <w:tab w:val="left" w:pos="360"/>
              </w:tabs>
              <w:ind w:right="18"/>
              <w:jc w:val="both"/>
              <w:rPr>
                <w:rFonts w:ascii="Arial" w:hAnsi="Arial" w:cs="Arial"/>
                <w:sz w:val="20"/>
                <w:szCs w:val="20"/>
              </w:rPr>
            </w:pPr>
          </w:p>
        </w:tc>
      </w:tr>
      <w:tr w:rsidR="00763B90" w:rsidRPr="00FA19EA" w14:paraId="2811CA17" w14:textId="77777777" w:rsidTr="00763B90">
        <w:tc>
          <w:tcPr>
            <w:tcW w:w="9360" w:type="dxa"/>
            <w:gridSpan w:val="2"/>
            <w:vAlign w:val="center"/>
          </w:tcPr>
          <w:p w14:paraId="3544B648" w14:textId="77777777" w:rsidR="00763B90" w:rsidRPr="00FA19EA" w:rsidRDefault="00763B90" w:rsidP="00763B90">
            <w:pPr>
              <w:tabs>
                <w:tab w:val="left" w:pos="360"/>
              </w:tabs>
              <w:ind w:right="18"/>
              <w:jc w:val="center"/>
              <w:rPr>
                <w:rFonts w:ascii="Arial" w:hAnsi="Arial" w:cs="Arial"/>
                <w:sz w:val="20"/>
                <w:szCs w:val="20"/>
              </w:rPr>
            </w:pPr>
            <w:r>
              <w:rPr>
                <w:rFonts w:ascii="Arial" w:hAnsi="Arial" w:cs="Arial"/>
                <w:sz w:val="20"/>
                <w:szCs w:val="20"/>
              </w:rPr>
              <w:t>OVERHAUL AGENCY</w:t>
            </w:r>
          </w:p>
        </w:tc>
      </w:tr>
      <w:tr w:rsidR="00763B90" w:rsidRPr="00FA19EA" w14:paraId="5AAC91BB" w14:textId="77777777" w:rsidTr="00DB2D16">
        <w:tc>
          <w:tcPr>
            <w:tcW w:w="1980" w:type="dxa"/>
          </w:tcPr>
          <w:p w14:paraId="4D82A2D8" w14:textId="77777777" w:rsidR="00763B90" w:rsidRPr="00FA19EA" w:rsidRDefault="00763B90" w:rsidP="00377487">
            <w:pPr>
              <w:rPr>
                <w:rFonts w:ascii="Arial" w:hAnsi="Arial" w:cs="Arial"/>
                <w:b/>
                <w:sz w:val="20"/>
                <w:szCs w:val="20"/>
              </w:rPr>
            </w:pPr>
          </w:p>
        </w:tc>
        <w:tc>
          <w:tcPr>
            <w:tcW w:w="7380" w:type="dxa"/>
          </w:tcPr>
          <w:p w14:paraId="27AE096E" w14:textId="77777777"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14:paraId="18618112" w14:textId="77777777" w:rsidTr="00DB2D16">
        <w:tc>
          <w:tcPr>
            <w:tcW w:w="1980" w:type="dxa"/>
          </w:tcPr>
          <w:p w14:paraId="295FABCB" w14:textId="77777777"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14:paraId="564E640F" w14:textId="77777777"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14:paraId="6026E3A6" w14:textId="77777777" w:rsidTr="00DB2D16">
        <w:tc>
          <w:tcPr>
            <w:tcW w:w="1980" w:type="dxa"/>
          </w:tcPr>
          <w:p w14:paraId="6FA15F69" w14:textId="77777777" w:rsidR="009B3B75" w:rsidRPr="00FA19EA" w:rsidRDefault="009B3B75" w:rsidP="00377487">
            <w:pPr>
              <w:rPr>
                <w:rFonts w:ascii="Arial" w:hAnsi="Arial" w:cs="Arial"/>
                <w:b/>
                <w:sz w:val="20"/>
                <w:szCs w:val="20"/>
              </w:rPr>
            </w:pPr>
          </w:p>
        </w:tc>
        <w:tc>
          <w:tcPr>
            <w:tcW w:w="7380" w:type="dxa"/>
          </w:tcPr>
          <w:p w14:paraId="1CD6311D" w14:textId="77777777" w:rsidR="009B3B75" w:rsidRPr="00FA19EA" w:rsidRDefault="009B3B75" w:rsidP="00377487">
            <w:pPr>
              <w:tabs>
                <w:tab w:val="left" w:pos="360"/>
              </w:tabs>
              <w:ind w:right="18"/>
              <w:jc w:val="both"/>
              <w:rPr>
                <w:rFonts w:ascii="Arial" w:hAnsi="Arial" w:cs="Arial"/>
                <w:sz w:val="20"/>
                <w:szCs w:val="20"/>
              </w:rPr>
            </w:pPr>
          </w:p>
        </w:tc>
      </w:tr>
      <w:tr w:rsidR="009B3B75" w:rsidRPr="00FA19EA" w14:paraId="66474D73" w14:textId="77777777" w:rsidTr="00DB2D16">
        <w:tc>
          <w:tcPr>
            <w:tcW w:w="1980" w:type="dxa"/>
          </w:tcPr>
          <w:p w14:paraId="4EF84766" w14:textId="77777777" w:rsidR="009B3B75" w:rsidRPr="00FA19EA" w:rsidRDefault="009B3B75" w:rsidP="00377487">
            <w:pPr>
              <w:rPr>
                <w:rFonts w:ascii="Arial" w:hAnsi="Arial" w:cs="Arial"/>
                <w:b/>
                <w:sz w:val="20"/>
                <w:szCs w:val="20"/>
              </w:rPr>
            </w:pPr>
          </w:p>
        </w:tc>
        <w:tc>
          <w:tcPr>
            <w:tcW w:w="7380" w:type="dxa"/>
          </w:tcPr>
          <w:p w14:paraId="25D7E3B5" w14:textId="77777777" w:rsidR="009B3B75" w:rsidRPr="00FA19EA" w:rsidRDefault="009B3B75" w:rsidP="00377487">
            <w:pPr>
              <w:tabs>
                <w:tab w:val="left" w:pos="360"/>
              </w:tabs>
              <w:ind w:right="18"/>
              <w:jc w:val="both"/>
              <w:rPr>
                <w:rFonts w:ascii="Arial" w:hAnsi="Arial" w:cs="Arial"/>
                <w:sz w:val="20"/>
                <w:szCs w:val="20"/>
              </w:rPr>
            </w:pPr>
          </w:p>
        </w:tc>
      </w:tr>
    </w:tbl>
    <w:p w14:paraId="5873258B" w14:textId="77777777" w:rsidR="000B2466" w:rsidRDefault="000B2466" w:rsidP="000B2466"/>
    <w:p w14:paraId="54742D7F" w14:textId="77777777" w:rsidR="00D86580" w:rsidRDefault="00D86580" w:rsidP="00D86580">
      <w:pPr>
        <w:rPr>
          <w:rFonts w:ascii="Arial" w:hAnsi="Arial" w:cs="Arial"/>
          <w:b/>
          <w:sz w:val="20"/>
          <w:szCs w:val="20"/>
        </w:rPr>
      </w:pPr>
    </w:p>
    <w:p w14:paraId="08023F7A" w14:textId="77777777" w:rsidR="003C7083" w:rsidRDefault="003C7083">
      <w:pPr>
        <w:rPr>
          <w:rFonts w:ascii="Arial" w:hAnsi="Arial" w:cs="FranklinGothic-Demi"/>
          <w:b/>
          <w:bCs/>
          <w:i/>
          <w:iCs/>
          <w:sz w:val="22"/>
          <w:szCs w:val="20"/>
        </w:rPr>
      </w:pPr>
      <w:bookmarkStart w:id="37" w:name="_Toc356562116"/>
      <w:bookmarkEnd w:id="35"/>
      <w:bookmarkEnd w:id="36"/>
      <w:r>
        <w:br w:type="page"/>
      </w:r>
    </w:p>
    <w:p w14:paraId="5949D2BB" w14:textId="77777777" w:rsidR="00174B80" w:rsidRDefault="003C7083" w:rsidP="00B82D86">
      <w:pPr>
        <w:pStyle w:val="Heading2"/>
      </w:pPr>
      <w:bookmarkStart w:id="38" w:name="_Toc501528961"/>
      <w:r>
        <w:lastRenderedPageBreak/>
        <w:t>Rejected Part Tag – Form 0</w:t>
      </w:r>
      <w:r w:rsidR="00A10AE7">
        <w:t>0</w:t>
      </w:r>
      <w:r>
        <w:t>07</w:t>
      </w:r>
      <w:bookmarkEnd w:id="37"/>
      <w:bookmarkEnd w:id="38"/>
    </w:p>
    <w:p w14:paraId="00263E9B" w14:textId="77777777" w:rsidR="003C7083" w:rsidRDefault="005E6DEA" w:rsidP="003C7083">
      <w:pPr>
        <w:jc w:val="center"/>
      </w:pPr>
      <w:r>
        <w:rPr>
          <w:noProof/>
        </w:rPr>
        <w:drawing>
          <wp:inline distT="0" distB="0" distL="0" distR="0" wp14:anchorId="51F03D0D" wp14:editId="0863097F">
            <wp:extent cx="3623069" cy="7160712"/>
            <wp:effectExtent l="19050" t="0" r="0" b="0"/>
            <wp:docPr id="28" name="Picture 27" descr="Rejected parts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jected parts tag.jpg"/>
                    <pic:cNvPicPr/>
                  </pic:nvPicPr>
                  <pic:blipFill>
                    <a:blip r:embed="rId34" cstate="print"/>
                    <a:stretch>
                      <a:fillRect/>
                    </a:stretch>
                  </pic:blipFill>
                  <pic:spPr>
                    <a:xfrm>
                      <a:off x="0" y="0"/>
                      <a:ext cx="3623069" cy="7160712"/>
                    </a:xfrm>
                    <a:prstGeom prst="rect">
                      <a:avLst/>
                    </a:prstGeom>
                  </pic:spPr>
                </pic:pic>
              </a:graphicData>
            </a:graphic>
          </wp:inline>
        </w:drawing>
      </w:r>
    </w:p>
    <w:p w14:paraId="563C7EA6" w14:textId="77777777" w:rsidR="00D521A3" w:rsidRDefault="00D521A3" w:rsidP="003C7083">
      <w:pPr>
        <w:jc w:val="center"/>
      </w:pPr>
    </w:p>
    <w:p w14:paraId="69D384F0" w14:textId="77777777" w:rsidR="005D53B5" w:rsidRDefault="005D53B5" w:rsidP="003C7083">
      <w:pPr>
        <w:rPr>
          <w:b/>
        </w:rPr>
      </w:pPr>
    </w:p>
    <w:p w14:paraId="729FE338" w14:textId="77777777" w:rsidR="003C7083" w:rsidRPr="00F1444C" w:rsidRDefault="003C7083" w:rsidP="003C7083">
      <w:pPr>
        <w:rPr>
          <w:rFonts w:ascii="Arial" w:hAnsi="Arial" w:cs="Arial"/>
          <w:b/>
        </w:rPr>
      </w:pPr>
      <w:r w:rsidRPr="00F1444C">
        <w:rPr>
          <w:rFonts w:ascii="Arial" w:hAnsi="Arial" w:cs="Arial"/>
          <w:b/>
        </w:rPr>
        <w:lastRenderedPageBreak/>
        <w:t xml:space="preserve">Instructions: Rejected Part Tag </w:t>
      </w:r>
    </w:p>
    <w:p w14:paraId="7ADCDB18" w14:textId="77777777" w:rsidR="003C7083" w:rsidRPr="003C7083" w:rsidRDefault="003C7083" w:rsidP="003C7083">
      <w:pPr>
        <w:ind w:firstLine="720"/>
      </w:pPr>
      <w:r w:rsidRPr="003C7083">
        <w:tab/>
      </w:r>
    </w:p>
    <w:p w14:paraId="05CE1C63" w14:textId="77777777"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14:paraId="4F23AE66" w14:textId="77777777" w:rsidR="003C7083" w:rsidRPr="003C7083" w:rsidRDefault="003C7083" w:rsidP="003C7083">
      <w:pPr>
        <w:ind w:firstLine="720"/>
      </w:pPr>
    </w:p>
    <w:tbl>
      <w:tblPr>
        <w:tblW w:w="0" w:type="auto"/>
        <w:tblInd w:w="828" w:type="dxa"/>
        <w:tblLook w:val="04A0" w:firstRow="1" w:lastRow="0" w:firstColumn="1" w:lastColumn="0" w:noHBand="0" w:noVBand="1"/>
      </w:tblPr>
      <w:tblGrid>
        <w:gridCol w:w="1980"/>
        <w:gridCol w:w="7380"/>
      </w:tblGrid>
      <w:tr w:rsidR="003C7083" w:rsidRPr="00042AC1" w14:paraId="69BD9BBF" w14:textId="77777777" w:rsidTr="008E6729">
        <w:tc>
          <w:tcPr>
            <w:tcW w:w="1980" w:type="dxa"/>
          </w:tcPr>
          <w:p w14:paraId="26E64DE2"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14:paraId="6C468DDF"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14:paraId="645ED58B" w14:textId="77777777" w:rsidTr="008E6729">
        <w:tc>
          <w:tcPr>
            <w:tcW w:w="1980" w:type="dxa"/>
          </w:tcPr>
          <w:p w14:paraId="2A0CD26B"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14:paraId="48F11927"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14:paraId="75FB75F9" w14:textId="77777777" w:rsidTr="008E6729">
        <w:tc>
          <w:tcPr>
            <w:tcW w:w="1980" w:type="dxa"/>
          </w:tcPr>
          <w:p w14:paraId="25331050"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14:paraId="3305863C"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14:paraId="3C8C9547" w14:textId="77777777" w:rsidTr="008E6729">
        <w:tc>
          <w:tcPr>
            <w:tcW w:w="1980" w:type="dxa"/>
          </w:tcPr>
          <w:p w14:paraId="4AE9CAEA"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14:paraId="061A5DC9"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14:paraId="6A567C66" w14:textId="77777777" w:rsidTr="008E6729">
        <w:tc>
          <w:tcPr>
            <w:tcW w:w="1980" w:type="dxa"/>
          </w:tcPr>
          <w:p w14:paraId="7847938A"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14:paraId="6CF411A9"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14:paraId="5E05251F" w14:textId="77777777" w:rsidTr="008E6729">
        <w:tc>
          <w:tcPr>
            <w:tcW w:w="1980" w:type="dxa"/>
          </w:tcPr>
          <w:p w14:paraId="12EF4693"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14:paraId="00733000"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14:paraId="6FD2EDA8" w14:textId="77777777" w:rsidTr="008E6729">
        <w:tc>
          <w:tcPr>
            <w:tcW w:w="1980" w:type="dxa"/>
          </w:tcPr>
          <w:p w14:paraId="066E0E27"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14:paraId="47219EB9"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14:paraId="377799C2" w14:textId="77777777" w:rsidTr="008E6729">
        <w:tc>
          <w:tcPr>
            <w:tcW w:w="1980" w:type="dxa"/>
          </w:tcPr>
          <w:p w14:paraId="09F426B1"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14:paraId="767D1410"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14:paraId="02526958" w14:textId="77777777" w:rsidR="003C7083" w:rsidRPr="003C7083" w:rsidRDefault="003C7083" w:rsidP="003C7083">
      <w:pPr>
        <w:ind w:hanging="18"/>
        <w:rPr>
          <w:b/>
        </w:rPr>
      </w:pPr>
    </w:p>
    <w:tbl>
      <w:tblPr>
        <w:tblW w:w="0" w:type="auto"/>
        <w:tblInd w:w="828" w:type="dxa"/>
        <w:tblLook w:val="04A0" w:firstRow="1" w:lastRow="0" w:firstColumn="1" w:lastColumn="0" w:noHBand="0" w:noVBand="1"/>
      </w:tblPr>
      <w:tblGrid>
        <w:gridCol w:w="1980"/>
        <w:gridCol w:w="7380"/>
      </w:tblGrid>
      <w:tr w:rsidR="003C7083" w:rsidRPr="00042AC1" w14:paraId="192FE04D" w14:textId="77777777" w:rsidTr="008E6729">
        <w:tc>
          <w:tcPr>
            <w:tcW w:w="1980" w:type="dxa"/>
          </w:tcPr>
          <w:p w14:paraId="2E9FFB7C"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14:paraId="4A7F8576"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14:paraId="449C75FB" w14:textId="77777777" w:rsidTr="008E6729">
        <w:tc>
          <w:tcPr>
            <w:tcW w:w="1980" w:type="dxa"/>
          </w:tcPr>
          <w:p w14:paraId="5CBCBB0B"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14:paraId="4F60835D"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14:paraId="288D6884" w14:textId="77777777" w:rsidTr="008E6729">
        <w:tc>
          <w:tcPr>
            <w:tcW w:w="1980" w:type="dxa"/>
          </w:tcPr>
          <w:p w14:paraId="4166E6F0"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14:paraId="23B66D57"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14:paraId="26D463E5" w14:textId="77777777" w:rsidTr="008E6729">
        <w:tc>
          <w:tcPr>
            <w:tcW w:w="1980" w:type="dxa"/>
          </w:tcPr>
          <w:p w14:paraId="53EF557C"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Methods </w:t>
            </w:r>
            <w:proofErr w:type="spellStart"/>
            <w:r w:rsidRPr="00042AC1">
              <w:rPr>
                <w:rFonts w:ascii="Arial" w:hAnsi="Arial" w:cs="Arial"/>
                <w:b/>
                <w:sz w:val="20"/>
                <w:szCs w:val="20"/>
              </w:rPr>
              <w:t>Destr</w:t>
            </w:r>
            <w:proofErr w:type="spellEnd"/>
            <w:r w:rsidRPr="00042AC1">
              <w:rPr>
                <w:rFonts w:ascii="Arial" w:hAnsi="Arial" w:cs="Arial"/>
                <w:b/>
                <w:sz w:val="20"/>
                <w:szCs w:val="20"/>
              </w:rPr>
              <w:t xml:space="preserve">. </w:t>
            </w:r>
          </w:p>
        </w:tc>
        <w:tc>
          <w:tcPr>
            <w:tcW w:w="7380" w:type="dxa"/>
          </w:tcPr>
          <w:p w14:paraId="1FAF6578"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14:paraId="326B264B" w14:textId="77777777" w:rsidTr="008E6729">
        <w:tc>
          <w:tcPr>
            <w:tcW w:w="1980" w:type="dxa"/>
          </w:tcPr>
          <w:p w14:paraId="3D08FD9E"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14:paraId="1CF65D6F"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14:paraId="4B1B51E1" w14:textId="77777777" w:rsidTr="008E6729">
        <w:tc>
          <w:tcPr>
            <w:tcW w:w="1980" w:type="dxa"/>
          </w:tcPr>
          <w:p w14:paraId="53A8E336"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14:paraId="112171E6"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14:paraId="11EBA9DD" w14:textId="77777777" w:rsidTr="008E6729">
        <w:tc>
          <w:tcPr>
            <w:tcW w:w="1980" w:type="dxa"/>
          </w:tcPr>
          <w:p w14:paraId="72210FF5"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Inspector/Mech</w:t>
            </w:r>
          </w:p>
        </w:tc>
        <w:tc>
          <w:tcPr>
            <w:tcW w:w="7380" w:type="dxa"/>
          </w:tcPr>
          <w:p w14:paraId="796E276E"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14:paraId="6F00009C" w14:textId="77777777" w:rsidTr="008E6729">
        <w:tc>
          <w:tcPr>
            <w:tcW w:w="1980" w:type="dxa"/>
          </w:tcPr>
          <w:p w14:paraId="18E0435A" w14:textId="77777777"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14:paraId="6E8492C8" w14:textId="77777777" w:rsidR="003C7083" w:rsidRPr="00042AC1" w:rsidRDefault="003C7083" w:rsidP="003C7083">
            <w:pPr>
              <w:ind w:hanging="18"/>
              <w:rPr>
                <w:rFonts w:ascii="Arial" w:hAnsi="Arial" w:cs="Arial"/>
                <w:sz w:val="20"/>
                <w:szCs w:val="20"/>
              </w:rPr>
            </w:pPr>
            <w:r w:rsidRPr="00042AC1">
              <w:rPr>
                <w:rFonts w:ascii="Arial" w:hAnsi="Arial" w:cs="Arial"/>
                <w:sz w:val="20"/>
                <w:szCs w:val="20"/>
              </w:rPr>
              <w:t>Enter the applicable repair station number if signing for an HFS operated repair station.</w:t>
            </w:r>
          </w:p>
        </w:tc>
      </w:tr>
    </w:tbl>
    <w:p w14:paraId="6E24478C" w14:textId="77777777" w:rsidR="007C59E0" w:rsidRDefault="007C59E0" w:rsidP="007C59E0">
      <w:pPr>
        <w:ind w:firstLine="720"/>
      </w:pPr>
    </w:p>
    <w:p w14:paraId="00D9AED7" w14:textId="77777777" w:rsidR="007C59E0" w:rsidRPr="00FA19EA" w:rsidRDefault="007C59E0" w:rsidP="007C59E0">
      <w:pPr>
        <w:rPr>
          <w:rFonts w:ascii="Arial" w:hAnsi="Arial" w:cs="Arial"/>
          <w:sz w:val="20"/>
          <w:szCs w:val="20"/>
        </w:rPr>
      </w:pPr>
    </w:p>
    <w:p w14:paraId="3A150DA7" w14:textId="77777777" w:rsidR="007C59E0" w:rsidRDefault="007C59E0" w:rsidP="007C59E0">
      <w:pPr>
        <w:rPr>
          <w:rFonts w:ascii="Arial" w:hAnsi="Arial" w:cs="Arial"/>
          <w:b/>
        </w:rPr>
      </w:pPr>
    </w:p>
    <w:p w14:paraId="54B98534" w14:textId="77777777" w:rsidR="00174B80" w:rsidRDefault="00174B80">
      <w:pPr>
        <w:rPr>
          <w:rFonts w:ascii="Arial" w:hAnsi="Arial" w:cs="Arial"/>
          <w:b/>
        </w:rPr>
      </w:pPr>
      <w:r>
        <w:rPr>
          <w:rFonts w:ascii="Arial" w:hAnsi="Arial" w:cs="Arial"/>
          <w:b/>
        </w:rPr>
        <w:br w:type="page"/>
      </w:r>
    </w:p>
    <w:p w14:paraId="6C37F068" w14:textId="77777777" w:rsidR="00C80907" w:rsidRPr="00496356" w:rsidRDefault="004A6174" w:rsidP="00B82D86">
      <w:pPr>
        <w:pStyle w:val="Heading2"/>
      </w:pPr>
      <w:bookmarkStart w:id="39" w:name="_Toc341161498"/>
      <w:bookmarkStart w:id="40" w:name="_Toc501528962"/>
      <w:r>
        <w:lastRenderedPageBreak/>
        <w:t>I</w:t>
      </w:r>
      <w:r w:rsidR="00D521A3">
        <w:t xml:space="preserve">dentification Tag </w:t>
      </w:r>
      <w:r>
        <w:t>-</w:t>
      </w:r>
      <w:r w:rsidR="00C80907" w:rsidRPr="00496356">
        <w:t xml:space="preserve"> FORM M</w:t>
      </w:r>
      <w:r w:rsidR="00EC04D6">
        <w:t xml:space="preserve">HI </w:t>
      </w:r>
      <w:r w:rsidR="00C80907" w:rsidRPr="00496356">
        <w:t>00</w:t>
      </w:r>
      <w:bookmarkEnd w:id="39"/>
      <w:r w:rsidR="00EC04D6">
        <w:t>8</w:t>
      </w:r>
      <w:bookmarkEnd w:id="40"/>
      <w:r w:rsidR="00C80907" w:rsidRPr="00496356">
        <w:t xml:space="preserve"> </w:t>
      </w:r>
    </w:p>
    <w:p w14:paraId="390EC1CA" w14:textId="77777777" w:rsidR="00C80907" w:rsidRPr="00496356" w:rsidRDefault="00756BE8" w:rsidP="00C80907">
      <w:pPr>
        <w:jc w:val="both"/>
        <w:rPr>
          <w:rFonts w:ascii="Arial" w:hAnsi="Arial" w:cs="Arial"/>
          <w:sz w:val="20"/>
          <w:szCs w:val="20"/>
        </w:rPr>
      </w:pPr>
      <w:r>
        <w:rPr>
          <w:rFonts w:ascii="Arial" w:hAnsi="Arial" w:cs="Arial"/>
          <w:noProof/>
          <w:sz w:val="20"/>
          <w:szCs w:val="20"/>
        </w:rPr>
        <w:drawing>
          <wp:inline distT="0" distB="0" distL="0" distR="0" wp14:anchorId="5A700495" wp14:editId="166CB1DB">
            <wp:extent cx="2962275" cy="4695825"/>
            <wp:effectExtent l="19050" t="0" r="9525" b="0"/>
            <wp:docPr id="37" name="Picture 36"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5" cstate="print"/>
                    <a:stretch>
                      <a:fillRect/>
                    </a:stretch>
                  </pic:blipFill>
                  <pic:spPr>
                    <a:xfrm>
                      <a:off x="0" y="0"/>
                      <a:ext cx="2962275" cy="4695825"/>
                    </a:xfrm>
                    <a:prstGeom prst="rect">
                      <a:avLst/>
                    </a:prstGeom>
                  </pic:spPr>
                </pic:pic>
              </a:graphicData>
            </a:graphic>
          </wp:inline>
        </w:drawing>
      </w:r>
      <w:r>
        <w:rPr>
          <w:rFonts w:ascii="Arial" w:hAnsi="Arial" w:cs="Arial"/>
          <w:noProof/>
          <w:sz w:val="20"/>
          <w:szCs w:val="20"/>
        </w:rPr>
        <w:drawing>
          <wp:inline distT="0" distB="0" distL="0" distR="0" wp14:anchorId="62EFDD59" wp14:editId="270B816A">
            <wp:extent cx="2962275" cy="4695825"/>
            <wp:effectExtent l="19050" t="0" r="9525" b="0"/>
            <wp:docPr id="31" name="Picture 30"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5" cstate="print"/>
                    <a:stretch>
                      <a:fillRect/>
                    </a:stretch>
                  </pic:blipFill>
                  <pic:spPr>
                    <a:xfrm>
                      <a:off x="0" y="0"/>
                      <a:ext cx="2962275" cy="4695825"/>
                    </a:xfrm>
                    <a:prstGeom prst="rect">
                      <a:avLst/>
                    </a:prstGeom>
                  </pic:spPr>
                </pic:pic>
              </a:graphicData>
            </a:graphic>
          </wp:inline>
        </w:drawing>
      </w:r>
    </w:p>
    <w:p w14:paraId="062D2D8A" w14:textId="77777777" w:rsidR="00C80907" w:rsidRPr="00496356" w:rsidRDefault="00C80907" w:rsidP="00C80907">
      <w:pPr>
        <w:jc w:val="both"/>
        <w:rPr>
          <w:rFonts w:ascii="Arial" w:hAnsi="Arial" w:cs="Arial"/>
          <w:sz w:val="20"/>
          <w:szCs w:val="20"/>
        </w:rPr>
      </w:pPr>
    </w:p>
    <w:p w14:paraId="0E38C1BB" w14:textId="77777777" w:rsidR="00EC04D6" w:rsidRDefault="00EC04D6">
      <w:pPr>
        <w:rPr>
          <w:rFonts w:ascii="Arial" w:hAnsi="Arial" w:cs="Arial"/>
          <w:b/>
          <w:sz w:val="20"/>
          <w:szCs w:val="20"/>
        </w:rPr>
      </w:pPr>
      <w:bookmarkStart w:id="41" w:name="_Toc301422236"/>
    </w:p>
    <w:p w14:paraId="326CD80F" w14:textId="77777777" w:rsidR="00EC04D6" w:rsidRDefault="00EC04D6">
      <w:pPr>
        <w:rPr>
          <w:rFonts w:ascii="Arial" w:hAnsi="Arial" w:cs="Arial"/>
          <w:b/>
          <w:sz w:val="20"/>
          <w:szCs w:val="20"/>
        </w:rPr>
      </w:pPr>
    </w:p>
    <w:p w14:paraId="14A988F9" w14:textId="77777777" w:rsidR="00EC04D6" w:rsidRDefault="00EC04D6">
      <w:pPr>
        <w:rPr>
          <w:rFonts w:ascii="Arial" w:hAnsi="Arial" w:cs="Arial"/>
          <w:b/>
          <w:sz w:val="20"/>
          <w:szCs w:val="20"/>
        </w:rPr>
      </w:pPr>
    </w:p>
    <w:p w14:paraId="46F883E9" w14:textId="77777777" w:rsidR="00EC04D6" w:rsidRDefault="00EC04D6">
      <w:pPr>
        <w:rPr>
          <w:rFonts w:ascii="Arial" w:hAnsi="Arial" w:cs="Arial"/>
          <w:b/>
          <w:sz w:val="20"/>
          <w:szCs w:val="20"/>
        </w:rPr>
      </w:pPr>
    </w:p>
    <w:p w14:paraId="46E9581D" w14:textId="77777777" w:rsidR="00EC04D6" w:rsidRDefault="00EC04D6">
      <w:pPr>
        <w:rPr>
          <w:rFonts w:ascii="Arial" w:hAnsi="Arial" w:cs="Arial"/>
          <w:b/>
          <w:sz w:val="20"/>
          <w:szCs w:val="20"/>
        </w:rPr>
      </w:pPr>
    </w:p>
    <w:p w14:paraId="00E61B8B" w14:textId="77777777" w:rsidR="00EC04D6" w:rsidRDefault="00EC04D6">
      <w:pPr>
        <w:rPr>
          <w:rFonts w:ascii="Arial" w:hAnsi="Arial" w:cs="Arial"/>
          <w:b/>
          <w:sz w:val="20"/>
          <w:szCs w:val="20"/>
        </w:rPr>
      </w:pPr>
    </w:p>
    <w:p w14:paraId="16BB5028" w14:textId="77777777" w:rsidR="00EC04D6" w:rsidRDefault="00EC04D6">
      <w:pPr>
        <w:rPr>
          <w:rFonts w:ascii="Arial" w:hAnsi="Arial" w:cs="Arial"/>
          <w:b/>
          <w:sz w:val="20"/>
          <w:szCs w:val="20"/>
        </w:rPr>
      </w:pPr>
    </w:p>
    <w:p w14:paraId="2AFECBE6" w14:textId="77777777" w:rsidR="00EC04D6" w:rsidRDefault="00EC04D6">
      <w:pPr>
        <w:rPr>
          <w:rFonts w:ascii="Arial" w:hAnsi="Arial" w:cs="Arial"/>
          <w:b/>
          <w:sz w:val="20"/>
          <w:szCs w:val="20"/>
        </w:rPr>
      </w:pPr>
    </w:p>
    <w:p w14:paraId="0BE112D5" w14:textId="77777777" w:rsidR="00EC04D6" w:rsidRDefault="00EC04D6">
      <w:pPr>
        <w:rPr>
          <w:rFonts w:ascii="Arial" w:hAnsi="Arial" w:cs="Arial"/>
          <w:b/>
          <w:sz w:val="20"/>
          <w:szCs w:val="20"/>
        </w:rPr>
      </w:pPr>
    </w:p>
    <w:p w14:paraId="549C3029" w14:textId="77777777" w:rsidR="00EC04D6" w:rsidRDefault="00EC04D6">
      <w:pPr>
        <w:rPr>
          <w:rFonts w:ascii="Arial" w:hAnsi="Arial" w:cs="Arial"/>
          <w:b/>
          <w:sz w:val="20"/>
          <w:szCs w:val="20"/>
        </w:rPr>
      </w:pPr>
    </w:p>
    <w:p w14:paraId="06F06EA0" w14:textId="77777777" w:rsidR="00EC04D6" w:rsidRDefault="00EC04D6">
      <w:pPr>
        <w:rPr>
          <w:rFonts w:ascii="Arial" w:hAnsi="Arial" w:cs="Arial"/>
          <w:b/>
          <w:sz w:val="20"/>
          <w:szCs w:val="20"/>
        </w:rPr>
      </w:pPr>
    </w:p>
    <w:p w14:paraId="50D0A420" w14:textId="77777777" w:rsidR="00EC04D6" w:rsidRDefault="00EC04D6">
      <w:pPr>
        <w:rPr>
          <w:rFonts w:ascii="Arial" w:hAnsi="Arial" w:cs="Arial"/>
          <w:b/>
          <w:sz w:val="20"/>
          <w:szCs w:val="20"/>
        </w:rPr>
      </w:pPr>
    </w:p>
    <w:p w14:paraId="6F353BB6" w14:textId="77777777" w:rsidR="00EC04D6" w:rsidRDefault="00EC04D6">
      <w:pPr>
        <w:rPr>
          <w:rFonts w:ascii="Arial" w:hAnsi="Arial" w:cs="Arial"/>
          <w:b/>
          <w:sz w:val="20"/>
          <w:szCs w:val="20"/>
        </w:rPr>
      </w:pPr>
    </w:p>
    <w:p w14:paraId="68409805" w14:textId="77777777" w:rsidR="00EC04D6" w:rsidRDefault="00EC04D6">
      <w:pPr>
        <w:rPr>
          <w:rFonts w:ascii="Arial" w:hAnsi="Arial" w:cs="Arial"/>
          <w:b/>
          <w:sz w:val="20"/>
          <w:szCs w:val="20"/>
        </w:rPr>
      </w:pPr>
    </w:p>
    <w:p w14:paraId="1114EF08" w14:textId="77777777" w:rsidR="00EC04D6" w:rsidRDefault="00EC04D6">
      <w:pPr>
        <w:rPr>
          <w:rFonts w:ascii="Arial" w:hAnsi="Arial" w:cs="Arial"/>
          <w:b/>
          <w:sz w:val="20"/>
          <w:szCs w:val="20"/>
        </w:rPr>
      </w:pPr>
    </w:p>
    <w:p w14:paraId="6B22B901" w14:textId="77777777" w:rsidR="00EC04D6" w:rsidRDefault="00EC04D6">
      <w:pPr>
        <w:rPr>
          <w:rFonts w:ascii="Arial" w:hAnsi="Arial" w:cs="Arial"/>
          <w:b/>
          <w:sz w:val="20"/>
          <w:szCs w:val="20"/>
        </w:rPr>
      </w:pPr>
    </w:p>
    <w:p w14:paraId="2E2056EC" w14:textId="77777777" w:rsidR="00EC04D6" w:rsidRDefault="00EC04D6">
      <w:pPr>
        <w:rPr>
          <w:rFonts w:ascii="Arial" w:hAnsi="Arial" w:cs="Arial"/>
          <w:b/>
          <w:sz w:val="20"/>
          <w:szCs w:val="20"/>
        </w:rPr>
      </w:pPr>
    </w:p>
    <w:p w14:paraId="29B36371" w14:textId="77777777" w:rsidR="00EC04D6" w:rsidRDefault="00EC04D6">
      <w:pPr>
        <w:rPr>
          <w:rFonts w:ascii="Arial" w:hAnsi="Arial" w:cs="Arial"/>
          <w:b/>
          <w:sz w:val="20"/>
          <w:szCs w:val="20"/>
        </w:rPr>
      </w:pPr>
    </w:p>
    <w:p w14:paraId="61FAB95F" w14:textId="77777777" w:rsidR="005D53B5" w:rsidRDefault="005D53B5" w:rsidP="00C80907">
      <w:pPr>
        <w:jc w:val="both"/>
        <w:rPr>
          <w:rFonts w:ascii="Arial" w:hAnsi="Arial" w:cs="Arial"/>
          <w:b/>
          <w:sz w:val="20"/>
          <w:szCs w:val="20"/>
        </w:rPr>
      </w:pPr>
    </w:p>
    <w:p w14:paraId="6AA64AC0" w14:textId="77777777" w:rsidR="00C80907" w:rsidRPr="00F1444C" w:rsidRDefault="00C80907" w:rsidP="00C80907">
      <w:pPr>
        <w:jc w:val="both"/>
        <w:rPr>
          <w:rFonts w:ascii="Arial" w:hAnsi="Arial" w:cs="Arial"/>
          <w:b/>
        </w:rPr>
      </w:pPr>
      <w:r w:rsidRPr="00F1444C">
        <w:rPr>
          <w:rFonts w:ascii="Arial" w:hAnsi="Arial" w:cs="Arial"/>
          <w:b/>
        </w:rPr>
        <w:lastRenderedPageBreak/>
        <w:t>Instructions: White Identification Tags</w:t>
      </w:r>
      <w:bookmarkEnd w:id="41"/>
    </w:p>
    <w:p w14:paraId="088E8E68" w14:textId="77777777" w:rsidR="00C80907" w:rsidRPr="00496356" w:rsidRDefault="00C80907" w:rsidP="00C80907">
      <w:pPr>
        <w:jc w:val="both"/>
        <w:rPr>
          <w:rFonts w:ascii="Arial" w:hAnsi="Arial" w:cs="Arial"/>
          <w:b/>
          <w:sz w:val="20"/>
          <w:szCs w:val="20"/>
        </w:rPr>
      </w:pPr>
    </w:p>
    <w:p w14:paraId="5FF9D969" w14:textId="77777777" w:rsidR="00C80907" w:rsidRPr="00496356" w:rsidRDefault="00C80907" w:rsidP="00C80907">
      <w:pPr>
        <w:pStyle w:val="BodyTwo"/>
        <w:ind w:left="0"/>
        <w:jc w:val="both"/>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14:paraId="0F1682BD" w14:textId="77777777" w:rsidR="00C80907" w:rsidRPr="00496356" w:rsidRDefault="00C80907" w:rsidP="00C80907">
      <w:pPr>
        <w:pStyle w:val="BodyTwo"/>
        <w:jc w:val="both"/>
        <w:rPr>
          <w:sz w:val="20"/>
          <w:szCs w:val="20"/>
        </w:rPr>
      </w:pPr>
    </w:p>
    <w:tbl>
      <w:tblPr>
        <w:tblW w:w="0" w:type="auto"/>
        <w:tblInd w:w="417" w:type="dxa"/>
        <w:tblLook w:val="04A0" w:firstRow="1" w:lastRow="0" w:firstColumn="1" w:lastColumn="0" w:noHBand="0" w:noVBand="1"/>
      </w:tblPr>
      <w:tblGrid>
        <w:gridCol w:w="2340"/>
        <w:gridCol w:w="6390"/>
      </w:tblGrid>
      <w:tr w:rsidR="00C80907" w:rsidRPr="00496356" w14:paraId="386582F3" w14:textId="77777777" w:rsidTr="002D1576">
        <w:tc>
          <w:tcPr>
            <w:tcW w:w="2340" w:type="dxa"/>
          </w:tcPr>
          <w:p w14:paraId="6DA24E38" w14:textId="77777777"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14:paraId="069FB814" w14:textId="77777777" w:rsidR="00C80907" w:rsidRPr="00496356" w:rsidRDefault="00C80907" w:rsidP="004A6174">
            <w:pPr>
              <w:pStyle w:val="BodyTwo"/>
              <w:ind w:left="0"/>
              <w:jc w:val="both"/>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14:paraId="3026CC3A" w14:textId="77777777" w:rsidTr="002D1576">
        <w:tc>
          <w:tcPr>
            <w:tcW w:w="2340" w:type="dxa"/>
          </w:tcPr>
          <w:p w14:paraId="295D7A26" w14:textId="77777777"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14:paraId="0223BD6E" w14:textId="77777777" w:rsidR="00C80907" w:rsidRPr="00496356" w:rsidRDefault="00C80907" w:rsidP="002F0309">
            <w:pPr>
              <w:pStyle w:val="BodyTwo"/>
              <w:ind w:left="0"/>
              <w:jc w:val="both"/>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14:paraId="2E325D09" w14:textId="77777777" w:rsidTr="002D1576">
        <w:tc>
          <w:tcPr>
            <w:tcW w:w="2340" w:type="dxa"/>
          </w:tcPr>
          <w:p w14:paraId="5B758771" w14:textId="77777777"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14:paraId="46D9D7A3" w14:textId="77777777" w:rsidR="00C80907" w:rsidRPr="00496356" w:rsidRDefault="00C80907" w:rsidP="002D1576">
            <w:pPr>
              <w:pStyle w:val="BodyTwo"/>
              <w:ind w:left="0"/>
              <w:jc w:val="both"/>
              <w:rPr>
                <w:sz w:val="20"/>
                <w:szCs w:val="20"/>
              </w:rPr>
            </w:pPr>
            <w:r w:rsidRPr="00496356">
              <w:rPr>
                <w:sz w:val="20"/>
                <w:szCs w:val="20"/>
              </w:rPr>
              <w:t>Enter part number of article and describe.</w:t>
            </w:r>
          </w:p>
        </w:tc>
      </w:tr>
      <w:tr w:rsidR="00C80907" w:rsidRPr="00496356" w14:paraId="3655184A" w14:textId="77777777" w:rsidTr="002D1576">
        <w:tc>
          <w:tcPr>
            <w:tcW w:w="2340" w:type="dxa"/>
          </w:tcPr>
          <w:p w14:paraId="5D27ED6C" w14:textId="77777777"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14:paraId="5FCC2931" w14:textId="77777777" w:rsidR="00C80907" w:rsidRPr="00496356" w:rsidRDefault="00C80907" w:rsidP="002D1576">
            <w:pPr>
              <w:pStyle w:val="BodyTwo"/>
              <w:ind w:left="0"/>
              <w:jc w:val="both"/>
              <w:rPr>
                <w:sz w:val="20"/>
                <w:szCs w:val="20"/>
              </w:rPr>
            </w:pPr>
            <w:r w:rsidRPr="00496356">
              <w:rPr>
                <w:sz w:val="20"/>
                <w:szCs w:val="20"/>
              </w:rPr>
              <w:t>Enter article serial number.</w:t>
            </w:r>
          </w:p>
        </w:tc>
      </w:tr>
      <w:tr w:rsidR="00C80907" w:rsidRPr="00496356" w14:paraId="0141B158" w14:textId="77777777" w:rsidTr="002D1576">
        <w:tc>
          <w:tcPr>
            <w:tcW w:w="2340" w:type="dxa"/>
          </w:tcPr>
          <w:p w14:paraId="7991A067" w14:textId="77777777"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14:paraId="62C3813B" w14:textId="77777777" w:rsidR="00C80907" w:rsidRPr="00496356" w:rsidRDefault="00C80907" w:rsidP="002D1576">
            <w:pPr>
              <w:pStyle w:val="BodyTwo"/>
              <w:ind w:left="0"/>
              <w:jc w:val="both"/>
              <w:rPr>
                <w:sz w:val="20"/>
                <w:szCs w:val="20"/>
              </w:rPr>
            </w:pPr>
            <w:r w:rsidRPr="00496356">
              <w:rPr>
                <w:sz w:val="20"/>
                <w:szCs w:val="20"/>
              </w:rPr>
              <w:t>Enter next higher assembly information.</w:t>
            </w:r>
          </w:p>
        </w:tc>
      </w:tr>
    </w:tbl>
    <w:p w14:paraId="503D2894" w14:textId="77777777" w:rsidR="00C80907" w:rsidRPr="00496356" w:rsidRDefault="00C80907" w:rsidP="00C80907">
      <w:pPr>
        <w:jc w:val="both"/>
        <w:rPr>
          <w:rFonts w:ascii="Arial" w:hAnsi="Arial" w:cs="Arial"/>
          <w:sz w:val="20"/>
          <w:szCs w:val="20"/>
        </w:rPr>
      </w:pPr>
    </w:p>
    <w:p w14:paraId="554A84AA" w14:textId="77777777" w:rsidR="00C80907" w:rsidRPr="00496356" w:rsidRDefault="00C80907" w:rsidP="00C80907">
      <w:pPr>
        <w:pStyle w:val="BodyOne"/>
        <w:jc w:val="both"/>
        <w:rPr>
          <w:sz w:val="20"/>
          <w:szCs w:val="20"/>
        </w:rPr>
      </w:pPr>
      <w:r w:rsidRPr="00496356">
        <w:rPr>
          <w:sz w:val="20"/>
          <w:szCs w:val="20"/>
        </w:rPr>
        <w:t xml:space="preserve">Side One: ITEMS REMOVED FROM AIRCRAFT / ASSEMBLY  </w:t>
      </w:r>
    </w:p>
    <w:p w14:paraId="26D05D54" w14:textId="77777777" w:rsidR="00C80907" w:rsidRPr="00496356" w:rsidRDefault="00C80907" w:rsidP="00C80907">
      <w:pPr>
        <w:pStyle w:val="BodyOne"/>
        <w:jc w:val="both"/>
        <w:rPr>
          <w:sz w:val="20"/>
          <w:szCs w:val="20"/>
        </w:rPr>
      </w:pPr>
    </w:p>
    <w:p w14:paraId="229924C0" w14:textId="77777777" w:rsidR="00C80907" w:rsidRPr="00496356" w:rsidRDefault="00C80907" w:rsidP="00C80907">
      <w:pPr>
        <w:pStyle w:val="BodyTwo"/>
        <w:ind w:left="0"/>
        <w:jc w:val="both"/>
        <w:rPr>
          <w:sz w:val="20"/>
          <w:szCs w:val="20"/>
        </w:rPr>
      </w:pPr>
      <w:r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Pr="00496356">
        <w:rPr>
          <w:sz w:val="20"/>
          <w:szCs w:val="20"/>
        </w:rPr>
        <w:t xml:space="preserve">, require any maintenance, a green </w:t>
      </w:r>
      <w:hyperlink w:anchor="RoutingTagGreen" w:history="1">
        <w:r w:rsidRPr="00496356">
          <w:rPr>
            <w:rStyle w:val="Hyperlink"/>
            <w:color w:val="auto"/>
            <w:sz w:val="20"/>
            <w:szCs w:val="20"/>
          </w:rPr>
          <w:t>routing tag</w:t>
        </w:r>
      </w:hyperlink>
      <w:r w:rsidRPr="00496356">
        <w:rPr>
          <w:sz w:val="20"/>
          <w:szCs w:val="20"/>
        </w:rPr>
        <w:t xml:space="preserve">, form </w:t>
      </w:r>
      <w:r w:rsidR="00BB2238">
        <w:rPr>
          <w:sz w:val="20"/>
          <w:szCs w:val="20"/>
        </w:rPr>
        <w:t>MHI</w:t>
      </w:r>
      <w:r w:rsidR="00C94FEA">
        <w:rPr>
          <w:sz w:val="20"/>
          <w:szCs w:val="20"/>
        </w:rPr>
        <w:t xml:space="preserve"> 009</w:t>
      </w:r>
      <w:r w:rsidRPr="00496356">
        <w:rPr>
          <w:sz w:val="20"/>
          <w:szCs w:val="20"/>
        </w:rPr>
        <w:t xml:space="preserve"> will be completed as well as a work order</w:t>
      </w:r>
      <w:r w:rsidR="004A6174">
        <w:rPr>
          <w:sz w:val="20"/>
          <w:szCs w:val="20"/>
        </w:rPr>
        <w:t xml:space="preserve"> discrepancy card</w:t>
      </w:r>
      <w:r w:rsidRPr="00496356">
        <w:rPr>
          <w:sz w:val="20"/>
          <w:szCs w:val="20"/>
        </w:rPr>
        <w:t xml:space="preserve"> entry on form </w:t>
      </w:r>
      <w:r w:rsidR="00BB2238">
        <w:rPr>
          <w:sz w:val="20"/>
          <w:szCs w:val="20"/>
        </w:rPr>
        <w:t>MHI</w:t>
      </w:r>
      <w:r w:rsidR="004A6174">
        <w:rPr>
          <w:sz w:val="20"/>
          <w:szCs w:val="20"/>
        </w:rPr>
        <w:t xml:space="preserve"> 005</w:t>
      </w:r>
      <w:r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Pr="00496356">
        <w:rPr>
          <w:sz w:val="20"/>
          <w:szCs w:val="20"/>
        </w:rPr>
        <w:t>).</w:t>
      </w:r>
    </w:p>
    <w:p w14:paraId="6823AD4B" w14:textId="77777777" w:rsidR="00C80907" w:rsidRPr="00496356" w:rsidRDefault="00C80907" w:rsidP="00C80907">
      <w:pPr>
        <w:pStyle w:val="BodyTwo"/>
        <w:ind w:left="0"/>
        <w:jc w:val="both"/>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 w:val="20"/>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14:paraId="3BBC0464" w14:textId="77777777" w:rsidR="00C80907" w:rsidRPr="00496356" w:rsidRDefault="00C80907" w:rsidP="00C80907">
      <w:pPr>
        <w:pStyle w:val="BodyOne"/>
        <w:jc w:val="both"/>
        <w:rPr>
          <w:sz w:val="20"/>
          <w:szCs w:val="20"/>
        </w:rPr>
      </w:pPr>
    </w:p>
    <w:p w14:paraId="37014A9E" w14:textId="77777777" w:rsidR="00C80907" w:rsidRPr="00496356" w:rsidRDefault="00C80907" w:rsidP="00C80907">
      <w:pPr>
        <w:pStyle w:val="BodyOne"/>
        <w:jc w:val="both"/>
        <w:rPr>
          <w:sz w:val="20"/>
          <w:szCs w:val="20"/>
        </w:rPr>
      </w:pPr>
      <w:r w:rsidRPr="00496356">
        <w:rPr>
          <w:sz w:val="20"/>
          <w:szCs w:val="20"/>
        </w:rPr>
        <w:t xml:space="preserve">Side Two: ALL ITEMS PLACED ON OR IN THIS STORAGE UNIT SIDE </w:t>
      </w:r>
    </w:p>
    <w:p w14:paraId="47986484" w14:textId="77777777" w:rsidR="00C80907" w:rsidRPr="00496356" w:rsidRDefault="00C80907" w:rsidP="00C80907">
      <w:pPr>
        <w:ind w:right="18"/>
        <w:jc w:val="both"/>
        <w:rPr>
          <w:rFonts w:ascii="Arial" w:hAnsi="Arial" w:cs="Arial"/>
          <w:sz w:val="20"/>
          <w:szCs w:val="20"/>
        </w:rPr>
      </w:pPr>
    </w:p>
    <w:p w14:paraId="3C5502FB" w14:textId="77777777" w:rsidR="00C80907" w:rsidRPr="00496356" w:rsidRDefault="00C80907" w:rsidP="00C80907">
      <w:pPr>
        <w:pStyle w:val="BodyTwo"/>
        <w:ind w:left="0"/>
        <w:jc w:val="both"/>
        <w:rPr>
          <w:sz w:val="20"/>
          <w:szCs w:val="20"/>
        </w:rPr>
      </w:pPr>
      <w:r w:rsidRPr="00496356">
        <w:rPr>
          <w:sz w:val="20"/>
          <w:szCs w:val="20"/>
        </w:rPr>
        <w:t>With the information on this side completed, the tag shall be utilized to identify shelves, racks and containers.</w:t>
      </w:r>
    </w:p>
    <w:p w14:paraId="246027A9" w14:textId="77777777" w:rsidR="00C80907" w:rsidRDefault="00C80907" w:rsidP="00C80907">
      <w:pPr>
        <w:pStyle w:val="BodyTwo"/>
        <w:ind w:left="0"/>
        <w:jc w:val="both"/>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14:paraId="17DE3505" w14:textId="77777777" w:rsidR="00C80907" w:rsidRDefault="00C80907">
      <w:pPr>
        <w:rPr>
          <w:rFonts w:ascii="Arial" w:hAnsi="Arial" w:cs="Arial"/>
          <w:sz w:val="20"/>
          <w:szCs w:val="20"/>
        </w:rPr>
      </w:pPr>
      <w:r>
        <w:rPr>
          <w:sz w:val="20"/>
          <w:szCs w:val="20"/>
        </w:rPr>
        <w:br w:type="page"/>
      </w:r>
    </w:p>
    <w:p w14:paraId="42A4C441" w14:textId="77777777" w:rsidR="00C80907" w:rsidRPr="00496356" w:rsidRDefault="00C80907" w:rsidP="00B82D86">
      <w:pPr>
        <w:pStyle w:val="Heading2"/>
      </w:pPr>
      <w:bookmarkStart w:id="42" w:name="_Toc341161505"/>
      <w:bookmarkStart w:id="43" w:name="_Toc501528963"/>
      <w:r w:rsidRPr="00496356">
        <w:lastRenderedPageBreak/>
        <w:t>R</w:t>
      </w:r>
      <w:r w:rsidR="00D521A3">
        <w:t>outing Tag</w:t>
      </w:r>
      <w:r w:rsidR="00C46415">
        <w:t xml:space="preserve"> – FORM </w:t>
      </w:r>
      <w:bookmarkEnd w:id="42"/>
      <w:r w:rsidR="00BB2238">
        <w:t>MHI</w:t>
      </w:r>
      <w:r w:rsidR="00C46415">
        <w:t xml:space="preserve"> 0</w:t>
      </w:r>
      <w:r w:rsidR="00F67B2C">
        <w:t>09</w:t>
      </w:r>
      <w:bookmarkEnd w:id="43"/>
    </w:p>
    <w:p w14:paraId="4609B75F" w14:textId="77777777" w:rsidR="00C80907" w:rsidRPr="00496356" w:rsidRDefault="00C80907" w:rsidP="00C80907">
      <w:pPr>
        <w:jc w:val="both"/>
        <w:rPr>
          <w:rFonts w:ascii="Arial" w:hAnsi="Arial" w:cs="Arial"/>
          <w:sz w:val="20"/>
          <w:szCs w:val="20"/>
        </w:rPr>
      </w:pPr>
    </w:p>
    <w:p w14:paraId="7DCC9578" w14:textId="77777777" w:rsidR="00C80907" w:rsidRPr="00496356" w:rsidRDefault="0026702C" w:rsidP="006829EB">
      <w:pPr>
        <w:jc w:val="center"/>
        <w:rPr>
          <w:rFonts w:ascii="Arial" w:hAnsi="Arial" w:cs="Arial"/>
          <w:sz w:val="20"/>
          <w:szCs w:val="20"/>
        </w:rPr>
      </w:pPr>
      <w:r>
        <w:rPr>
          <w:rFonts w:ascii="Arial" w:hAnsi="Arial" w:cs="Arial"/>
          <w:noProof/>
          <w:sz w:val="20"/>
          <w:szCs w:val="20"/>
        </w:rPr>
        <w:drawing>
          <wp:inline distT="0" distB="0" distL="0" distR="0" wp14:anchorId="7F70906D" wp14:editId="1C61AC65">
            <wp:extent cx="4800600" cy="1828800"/>
            <wp:effectExtent l="19050" t="0" r="0" b="0"/>
            <wp:docPr id="22" name="Picture 21" descr="WO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 Tag.jpg"/>
                    <pic:cNvPicPr/>
                  </pic:nvPicPr>
                  <pic:blipFill>
                    <a:blip r:embed="rId36" cstate="print"/>
                    <a:stretch>
                      <a:fillRect/>
                    </a:stretch>
                  </pic:blipFill>
                  <pic:spPr>
                    <a:xfrm>
                      <a:off x="0" y="0"/>
                      <a:ext cx="4800600" cy="1828800"/>
                    </a:xfrm>
                    <a:prstGeom prst="rect">
                      <a:avLst/>
                    </a:prstGeom>
                  </pic:spPr>
                </pic:pic>
              </a:graphicData>
            </a:graphic>
          </wp:inline>
        </w:drawing>
      </w:r>
    </w:p>
    <w:p w14:paraId="2C8F1441" w14:textId="77777777" w:rsidR="00C80907" w:rsidRPr="00496356" w:rsidRDefault="00C80907" w:rsidP="00C80907">
      <w:pPr>
        <w:jc w:val="both"/>
        <w:rPr>
          <w:rFonts w:ascii="Arial" w:hAnsi="Arial" w:cs="Arial"/>
          <w:sz w:val="20"/>
          <w:szCs w:val="20"/>
        </w:rPr>
      </w:pPr>
    </w:p>
    <w:p w14:paraId="0808DE9A" w14:textId="77777777"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Green Routing Tag</w:t>
      </w:r>
    </w:p>
    <w:p w14:paraId="57507D61" w14:textId="77777777" w:rsidR="00C80907" w:rsidRPr="00496356" w:rsidRDefault="00C80907" w:rsidP="00C80907">
      <w:pPr>
        <w:jc w:val="both"/>
        <w:rPr>
          <w:rFonts w:ascii="Arial" w:hAnsi="Arial" w:cs="Arial"/>
          <w:sz w:val="20"/>
          <w:szCs w:val="20"/>
        </w:rPr>
      </w:pPr>
    </w:p>
    <w:p w14:paraId="45E6DE5C" w14:textId="77777777" w:rsidR="00C80907" w:rsidRPr="00496356" w:rsidRDefault="00C80907" w:rsidP="00C80907">
      <w:pPr>
        <w:pStyle w:val="BodyTwo"/>
        <w:ind w:left="0"/>
        <w:jc w:val="both"/>
        <w:rPr>
          <w:sz w:val="20"/>
          <w:szCs w:val="20"/>
        </w:rPr>
      </w:pPr>
      <w:r w:rsidRPr="00496356">
        <w:rPr>
          <w:sz w:val="20"/>
          <w:szCs w:val="20"/>
        </w:rPr>
        <w:t xml:space="preserve">This tag shall be utilized when an article is removed from the aircraft, article, storage rack, or shelf for maintenance or alteration under the work order. It is initiated by a mechanic. Upon completion of the inspection, this tag will be destroyed by the QA inspector. Complete the fields as follows: </w:t>
      </w:r>
    </w:p>
    <w:p w14:paraId="44ED4D62" w14:textId="77777777" w:rsidR="00C80907" w:rsidRPr="00496356" w:rsidRDefault="00C80907" w:rsidP="00C80907">
      <w:pPr>
        <w:pStyle w:val="BodyTwo"/>
        <w:jc w:val="both"/>
        <w:rPr>
          <w:sz w:val="20"/>
          <w:szCs w:val="20"/>
        </w:rPr>
      </w:pPr>
    </w:p>
    <w:tbl>
      <w:tblPr>
        <w:tblW w:w="0" w:type="auto"/>
        <w:tblInd w:w="612" w:type="dxa"/>
        <w:tblLook w:val="04A0" w:firstRow="1" w:lastRow="0" w:firstColumn="1" w:lastColumn="0" w:noHBand="0" w:noVBand="1"/>
      </w:tblPr>
      <w:tblGrid>
        <w:gridCol w:w="1530"/>
        <w:gridCol w:w="6750"/>
      </w:tblGrid>
      <w:tr w:rsidR="00C80907" w:rsidRPr="00496356" w14:paraId="4BAA3D0F" w14:textId="77777777" w:rsidTr="002D1576">
        <w:tc>
          <w:tcPr>
            <w:tcW w:w="1530" w:type="dxa"/>
          </w:tcPr>
          <w:p w14:paraId="5EBE79E6" w14:textId="77777777" w:rsidR="00C80907" w:rsidRPr="00496356" w:rsidRDefault="00C80907" w:rsidP="002D1576">
            <w:pPr>
              <w:pStyle w:val="BodyTwo"/>
              <w:ind w:left="0"/>
              <w:jc w:val="both"/>
              <w:rPr>
                <w:b/>
                <w:sz w:val="20"/>
                <w:szCs w:val="20"/>
              </w:rPr>
            </w:pPr>
            <w:r w:rsidRPr="00496356">
              <w:rPr>
                <w:b/>
                <w:sz w:val="20"/>
                <w:szCs w:val="20"/>
              </w:rPr>
              <w:t xml:space="preserve">Work Order # </w:t>
            </w:r>
          </w:p>
        </w:tc>
        <w:tc>
          <w:tcPr>
            <w:tcW w:w="6750" w:type="dxa"/>
          </w:tcPr>
          <w:p w14:paraId="4C574977" w14:textId="77777777" w:rsidR="00C80907" w:rsidRPr="00496356" w:rsidRDefault="00C80907" w:rsidP="002D1576">
            <w:pPr>
              <w:pStyle w:val="BodyTwo"/>
              <w:ind w:left="0"/>
              <w:jc w:val="both"/>
              <w:rPr>
                <w:sz w:val="20"/>
                <w:szCs w:val="20"/>
              </w:rPr>
            </w:pPr>
            <w:r w:rsidRPr="00496356">
              <w:rPr>
                <w:sz w:val="20"/>
                <w:szCs w:val="20"/>
              </w:rPr>
              <w:t xml:space="preserve">Work order number. </w:t>
            </w:r>
          </w:p>
        </w:tc>
      </w:tr>
      <w:tr w:rsidR="00C80907" w:rsidRPr="00496356" w14:paraId="17C9E849" w14:textId="77777777" w:rsidTr="002D1576">
        <w:tc>
          <w:tcPr>
            <w:tcW w:w="1530" w:type="dxa"/>
          </w:tcPr>
          <w:p w14:paraId="5CF558B1" w14:textId="77777777" w:rsidR="00C80907" w:rsidRPr="00496356" w:rsidRDefault="00C80907" w:rsidP="002D1576">
            <w:pPr>
              <w:pStyle w:val="BodyTwo"/>
              <w:ind w:left="0"/>
              <w:jc w:val="both"/>
              <w:rPr>
                <w:b/>
                <w:sz w:val="20"/>
                <w:szCs w:val="20"/>
              </w:rPr>
            </w:pPr>
            <w:r w:rsidRPr="00496356">
              <w:rPr>
                <w:b/>
                <w:sz w:val="20"/>
                <w:szCs w:val="20"/>
              </w:rPr>
              <w:t>Section #</w:t>
            </w:r>
          </w:p>
        </w:tc>
        <w:tc>
          <w:tcPr>
            <w:tcW w:w="6750" w:type="dxa"/>
          </w:tcPr>
          <w:p w14:paraId="4B585BE3" w14:textId="77777777" w:rsidR="00C80907" w:rsidRPr="00496356" w:rsidRDefault="00C80907" w:rsidP="002D1576">
            <w:pPr>
              <w:pStyle w:val="BodyTwo"/>
              <w:ind w:left="0"/>
              <w:jc w:val="both"/>
              <w:rPr>
                <w:sz w:val="20"/>
                <w:szCs w:val="20"/>
              </w:rPr>
            </w:pPr>
            <w:r w:rsidRPr="00496356">
              <w:rPr>
                <w:sz w:val="20"/>
                <w:szCs w:val="20"/>
              </w:rPr>
              <w:t>Section number (of the aircraft work order).</w:t>
            </w:r>
          </w:p>
        </w:tc>
      </w:tr>
      <w:tr w:rsidR="00C80907" w:rsidRPr="00496356" w14:paraId="70D4D089" w14:textId="77777777" w:rsidTr="002D1576">
        <w:tc>
          <w:tcPr>
            <w:tcW w:w="1530" w:type="dxa"/>
          </w:tcPr>
          <w:p w14:paraId="37E103AC" w14:textId="77777777" w:rsidR="00C80907" w:rsidRPr="00496356" w:rsidRDefault="00C80907" w:rsidP="002D1576">
            <w:pPr>
              <w:pStyle w:val="BodyTwo"/>
              <w:ind w:left="0"/>
              <w:jc w:val="both"/>
              <w:rPr>
                <w:b/>
                <w:sz w:val="20"/>
                <w:szCs w:val="20"/>
              </w:rPr>
            </w:pPr>
            <w:r w:rsidRPr="00496356">
              <w:rPr>
                <w:b/>
                <w:sz w:val="20"/>
                <w:szCs w:val="20"/>
              </w:rPr>
              <w:t>Item #</w:t>
            </w:r>
          </w:p>
        </w:tc>
        <w:tc>
          <w:tcPr>
            <w:tcW w:w="6750" w:type="dxa"/>
          </w:tcPr>
          <w:p w14:paraId="4E56BE71" w14:textId="77777777" w:rsidR="00C80907" w:rsidRPr="00496356" w:rsidRDefault="00C80907" w:rsidP="00C00E2B">
            <w:pPr>
              <w:pStyle w:val="BodyTwo"/>
              <w:ind w:left="0"/>
              <w:jc w:val="both"/>
              <w:rPr>
                <w:sz w:val="20"/>
                <w:szCs w:val="20"/>
              </w:rPr>
            </w:pPr>
            <w:r w:rsidRPr="00496356">
              <w:rPr>
                <w:sz w:val="20"/>
                <w:szCs w:val="20"/>
              </w:rPr>
              <w:t xml:space="preserve">Discrepancy number as found on the form </w:t>
            </w:r>
            <w:r w:rsidR="00BB2238">
              <w:rPr>
                <w:sz w:val="20"/>
                <w:szCs w:val="20"/>
              </w:rPr>
              <w:t>MHI</w:t>
            </w:r>
            <w:r w:rsidR="008B5CFF">
              <w:rPr>
                <w:sz w:val="20"/>
                <w:szCs w:val="20"/>
              </w:rPr>
              <w:t xml:space="preserve"> 005</w:t>
            </w:r>
            <w:r w:rsidRPr="00496356">
              <w:rPr>
                <w:sz w:val="20"/>
                <w:szCs w:val="20"/>
              </w:rPr>
              <w:t xml:space="preserve"> discrepancy card.</w:t>
            </w:r>
          </w:p>
        </w:tc>
      </w:tr>
    </w:tbl>
    <w:p w14:paraId="2F510FA8" w14:textId="77777777" w:rsidR="00C80907" w:rsidRPr="00496356" w:rsidRDefault="00C80907" w:rsidP="00C80907">
      <w:pPr>
        <w:jc w:val="both"/>
        <w:rPr>
          <w:rFonts w:ascii="Arial" w:hAnsi="Arial" w:cs="Arial"/>
          <w:sz w:val="20"/>
          <w:szCs w:val="20"/>
        </w:rPr>
      </w:pPr>
    </w:p>
    <w:p w14:paraId="53D26B7C" w14:textId="77777777" w:rsidR="00C80907" w:rsidRPr="00496356" w:rsidRDefault="00C80907" w:rsidP="00C80907">
      <w:pPr>
        <w:jc w:val="both"/>
        <w:rPr>
          <w:rFonts w:ascii="Arial" w:hAnsi="Arial" w:cs="Arial"/>
          <w:sz w:val="20"/>
          <w:szCs w:val="20"/>
        </w:rPr>
      </w:pPr>
      <w:r w:rsidRPr="00496356">
        <w:rPr>
          <w:rFonts w:ascii="Arial" w:hAnsi="Arial" w:cs="Arial"/>
          <w:sz w:val="20"/>
          <w:szCs w:val="20"/>
        </w:rPr>
        <w:br w:type="page"/>
      </w:r>
    </w:p>
    <w:p w14:paraId="4A724A84" w14:textId="77777777" w:rsidR="00C80907" w:rsidRPr="00496356" w:rsidRDefault="00C80907" w:rsidP="00B82D86">
      <w:pPr>
        <w:pStyle w:val="Heading2"/>
      </w:pPr>
      <w:bookmarkStart w:id="44" w:name="_Toc341161502"/>
      <w:bookmarkStart w:id="45" w:name="_Toc501528964"/>
      <w:proofErr w:type="gramStart"/>
      <w:r w:rsidRPr="00496356">
        <w:lastRenderedPageBreak/>
        <w:t>N</w:t>
      </w:r>
      <w:r w:rsidR="00D521A3">
        <w:t xml:space="preserve">on </w:t>
      </w:r>
      <w:r w:rsidRPr="00496356">
        <w:t>D</w:t>
      </w:r>
      <w:r w:rsidR="00D521A3">
        <w:t>estructive</w:t>
      </w:r>
      <w:proofErr w:type="gramEnd"/>
      <w:r w:rsidR="00D521A3">
        <w:t xml:space="preserve"> Testing Parts Tag</w:t>
      </w:r>
      <w:r w:rsidRPr="00496356">
        <w:t xml:space="preserve"> – FORM </w:t>
      </w:r>
      <w:bookmarkEnd w:id="44"/>
      <w:r w:rsidR="00BB2238">
        <w:t>MHI</w:t>
      </w:r>
      <w:r w:rsidR="000627BA">
        <w:t xml:space="preserve"> 010</w:t>
      </w:r>
      <w:bookmarkEnd w:id="45"/>
    </w:p>
    <w:p w14:paraId="1DA174F5" w14:textId="77777777"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14:anchorId="6A1F6FD6" wp14:editId="53125A14">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37" cstate="print"/>
                    <a:stretch>
                      <a:fillRect/>
                    </a:stretch>
                  </pic:blipFill>
                  <pic:spPr>
                    <a:xfrm>
                      <a:off x="0" y="0"/>
                      <a:ext cx="2705100" cy="5410200"/>
                    </a:xfrm>
                    <a:prstGeom prst="rect">
                      <a:avLst/>
                    </a:prstGeom>
                  </pic:spPr>
                </pic:pic>
              </a:graphicData>
            </a:graphic>
          </wp:inline>
        </w:drawing>
      </w:r>
    </w:p>
    <w:p w14:paraId="5610AE06" w14:textId="77777777" w:rsidR="000627BA" w:rsidRPr="00496356" w:rsidRDefault="000627BA" w:rsidP="00C80907">
      <w:pPr>
        <w:jc w:val="both"/>
        <w:rPr>
          <w:rFonts w:ascii="Arial" w:hAnsi="Arial" w:cs="Arial"/>
          <w:sz w:val="20"/>
          <w:szCs w:val="20"/>
        </w:rPr>
      </w:pPr>
    </w:p>
    <w:p w14:paraId="58F0FFE8" w14:textId="77777777" w:rsidR="00E629D7" w:rsidRDefault="00E629D7">
      <w:pPr>
        <w:rPr>
          <w:rFonts w:ascii="Arial" w:hAnsi="Arial" w:cs="Arial"/>
          <w:sz w:val="20"/>
          <w:szCs w:val="20"/>
        </w:rPr>
      </w:pPr>
      <w:r>
        <w:rPr>
          <w:rFonts w:ascii="Arial" w:hAnsi="Arial" w:cs="Arial"/>
          <w:sz w:val="20"/>
          <w:szCs w:val="20"/>
        </w:rPr>
        <w:br w:type="page"/>
      </w:r>
    </w:p>
    <w:p w14:paraId="30965E6B" w14:textId="77777777" w:rsidR="00C80907" w:rsidRPr="00496356" w:rsidRDefault="00C80907" w:rsidP="00C80907">
      <w:pPr>
        <w:jc w:val="both"/>
        <w:rPr>
          <w:rFonts w:ascii="Arial" w:hAnsi="Arial" w:cs="Arial"/>
          <w:sz w:val="20"/>
          <w:szCs w:val="20"/>
        </w:rPr>
      </w:pPr>
    </w:p>
    <w:p w14:paraId="13B1015F" w14:textId="77777777" w:rsidR="00C80907" w:rsidRPr="00F1444C" w:rsidRDefault="00C80907" w:rsidP="00C80907">
      <w:pPr>
        <w:jc w:val="both"/>
        <w:rPr>
          <w:rFonts w:ascii="Arial" w:hAnsi="Arial" w:cs="Arial"/>
          <w:b/>
        </w:rPr>
      </w:pPr>
      <w:r w:rsidRPr="00F1444C">
        <w:rPr>
          <w:rFonts w:ascii="Arial" w:hAnsi="Arial" w:cs="Arial"/>
          <w:b/>
        </w:rPr>
        <w:t xml:space="preserve">Instructions: </w:t>
      </w:r>
      <w:proofErr w:type="gramStart"/>
      <w:r w:rsidRPr="00F1444C">
        <w:rPr>
          <w:rFonts w:ascii="Arial" w:hAnsi="Arial" w:cs="Arial"/>
          <w:b/>
        </w:rPr>
        <w:t>Non Destructive</w:t>
      </w:r>
      <w:proofErr w:type="gramEnd"/>
      <w:r w:rsidRPr="00F1444C">
        <w:rPr>
          <w:rFonts w:ascii="Arial" w:hAnsi="Arial" w:cs="Arial"/>
          <w:b/>
        </w:rPr>
        <w:t xml:space="preserve"> Testing Parts Tag</w:t>
      </w:r>
    </w:p>
    <w:p w14:paraId="088E4C77" w14:textId="77777777" w:rsidR="00C80907" w:rsidRPr="00496356" w:rsidRDefault="00C80907" w:rsidP="00C80907">
      <w:pPr>
        <w:pStyle w:val="BodyOne"/>
        <w:jc w:val="both"/>
        <w:rPr>
          <w:sz w:val="20"/>
          <w:szCs w:val="20"/>
        </w:rPr>
      </w:pPr>
    </w:p>
    <w:p w14:paraId="5618387C" w14:textId="77777777" w:rsidR="00C80907" w:rsidRPr="00496356" w:rsidRDefault="00C80907" w:rsidP="00C80907">
      <w:pPr>
        <w:pStyle w:val="BodyOne"/>
        <w:jc w:val="both"/>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14:paraId="7A3BE348" w14:textId="77777777" w:rsidR="00C80907" w:rsidRPr="00496356" w:rsidRDefault="00C80907" w:rsidP="00C80907">
      <w:pPr>
        <w:pStyle w:val="BodyOne"/>
        <w:jc w:val="both"/>
        <w:rPr>
          <w:sz w:val="20"/>
          <w:szCs w:val="20"/>
        </w:rPr>
      </w:pPr>
    </w:p>
    <w:tbl>
      <w:tblPr>
        <w:tblW w:w="0" w:type="auto"/>
        <w:tblInd w:w="1008" w:type="dxa"/>
        <w:tblLook w:val="04A0" w:firstRow="1" w:lastRow="0" w:firstColumn="1" w:lastColumn="0" w:noHBand="0" w:noVBand="1"/>
      </w:tblPr>
      <w:tblGrid>
        <w:gridCol w:w="1170"/>
        <w:gridCol w:w="7380"/>
      </w:tblGrid>
      <w:tr w:rsidR="00C80907" w:rsidRPr="00496356" w14:paraId="4C6C45C3" w14:textId="77777777" w:rsidTr="002D1576">
        <w:tc>
          <w:tcPr>
            <w:tcW w:w="1170" w:type="dxa"/>
          </w:tcPr>
          <w:p w14:paraId="668B331F" w14:textId="77777777" w:rsidR="00C80907" w:rsidRPr="000627BA" w:rsidRDefault="00C80907" w:rsidP="002D1576">
            <w:pPr>
              <w:pStyle w:val="BodyOne"/>
              <w:jc w:val="both"/>
              <w:rPr>
                <w:b/>
                <w:sz w:val="20"/>
                <w:szCs w:val="20"/>
              </w:rPr>
            </w:pPr>
            <w:r w:rsidRPr="000627BA">
              <w:rPr>
                <w:b/>
                <w:sz w:val="20"/>
                <w:szCs w:val="20"/>
              </w:rPr>
              <w:t>WO #</w:t>
            </w:r>
          </w:p>
        </w:tc>
        <w:tc>
          <w:tcPr>
            <w:tcW w:w="7380" w:type="dxa"/>
          </w:tcPr>
          <w:p w14:paraId="053510BF" w14:textId="77777777" w:rsidR="00C80907" w:rsidRPr="000627BA" w:rsidRDefault="00C80907" w:rsidP="002D1576">
            <w:pPr>
              <w:pStyle w:val="BodyOne"/>
              <w:jc w:val="both"/>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14:paraId="5FD012C0" w14:textId="77777777" w:rsidR="00C80907" w:rsidRPr="000627BA" w:rsidRDefault="00C80907" w:rsidP="002D1576">
            <w:pPr>
              <w:pStyle w:val="BodyOne"/>
              <w:jc w:val="both"/>
              <w:rPr>
                <w:sz w:val="20"/>
                <w:szCs w:val="20"/>
              </w:rPr>
            </w:pPr>
          </w:p>
        </w:tc>
      </w:tr>
      <w:tr w:rsidR="00C80907" w:rsidRPr="00496356" w14:paraId="6BFD3696" w14:textId="77777777" w:rsidTr="002D1576">
        <w:tc>
          <w:tcPr>
            <w:tcW w:w="1170" w:type="dxa"/>
          </w:tcPr>
          <w:p w14:paraId="70BD26E6" w14:textId="77777777" w:rsidR="00C80907" w:rsidRPr="000627BA" w:rsidRDefault="00C80907" w:rsidP="002D1576">
            <w:pPr>
              <w:pStyle w:val="BodyOne"/>
              <w:jc w:val="both"/>
              <w:rPr>
                <w:b/>
                <w:sz w:val="20"/>
                <w:szCs w:val="20"/>
              </w:rPr>
            </w:pPr>
            <w:r w:rsidRPr="000627BA">
              <w:rPr>
                <w:b/>
                <w:sz w:val="20"/>
                <w:szCs w:val="20"/>
              </w:rPr>
              <w:t>N#</w:t>
            </w:r>
          </w:p>
        </w:tc>
        <w:tc>
          <w:tcPr>
            <w:tcW w:w="7380" w:type="dxa"/>
          </w:tcPr>
          <w:p w14:paraId="238A3653" w14:textId="77777777" w:rsidR="00C80907" w:rsidRPr="000627BA" w:rsidRDefault="00C80907" w:rsidP="002D1576">
            <w:pPr>
              <w:pStyle w:val="BodyOne"/>
              <w:jc w:val="both"/>
              <w:rPr>
                <w:bCs/>
                <w:iCs/>
                <w:sz w:val="20"/>
                <w:szCs w:val="20"/>
              </w:rPr>
            </w:pPr>
            <w:r w:rsidRPr="000627BA">
              <w:rPr>
                <w:bCs/>
                <w:iCs/>
                <w:sz w:val="20"/>
                <w:szCs w:val="20"/>
              </w:rPr>
              <w:t>Aircraft’s registration number.</w:t>
            </w:r>
          </w:p>
          <w:p w14:paraId="0852CFDE" w14:textId="77777777" w:rsidR="00C80907" w:rsidRPr="000627BA" w:rsidRDefault="00C80907" w:rsidP="002D1576">
            <w:pPr>
              <w:pStyle w:val="BodyOne"/>
              <w:jc w:val="both"/>
              <w:rPr>
                <w:sz w:val="20"/>
                <w:szCs w:val="20"/>
              </w:rPr>
            </w:pPr>
          </w:p>
        </w:tc>
      </w:tr>
      <w:tr w:rsidR="00C80907" w:rsidRPr="00496356" w14:paraId="7EC86509" w14:textId="77777777" w:rsidTr="002D1576">
        <w:tc>
          <w:tcPr>
            <w:tcW w:w="1170" w:type="dxa"/>
          </w:tcPr>
          <w:p w14:paraId="6C240882" w14:textId="77777777" w:rsidR="00C80907" w:rsidRPr="000627BA" w:rsidRDefault="00C80907" w:rsidP="002D1576">
            <w:pPr>
              <w:pStyle w:val="BodyOne"/>
              <w:jc w:val="both"/>
              <w:rPr>
                <w:b/>
                <w:sz w:val="20"/>
                <w:szCs w:val="20"/>
              </w:rPr>
            </w:pPr>
            <w:r w:rsidRPr="000627BA">
              <w:rPr>
                <w:b/>
                <w:sz w:val="20"/>
                <w:szCs w:val="20"/>
              </w:rPr>
              <w:t xml:space="preserve">Name </w:t>
            </w:r>
          </w:p>
        </w:tc>
        <w:tc>
          <w:tcPr>
            <w:tcW w:w="7380" w:type="dxa"/>
          </w:tcPr>
          <w:p w14:paraId="3D675259" w14:textId="77777777" w:rsidR="00C80907" w:rsidRPr="000627BA" w:rsidRDefault="00C80907" w:rsidP="002D1576">
            <w:pPr>
              <w:pStyle w:val="BodyOne"/>
              <w:jc w:val="both"/>
              <w:rPr>
                <w:bCs/>
                <w:iCs/>
                <w:sz w:val="20"/>
                <w:szCs w:val="20"/>
              </w:rPr>
            </w:pPr>
            <w:r w:rsidRPr="000627BA">
              <w:rPr>
                <w:bCs/>
                <w:iCs/>
                <w:sz w:val="20"/>
                <w:szCs w:val="20"/>
              </w:rPr>
              <w:t>The given nomenclature/name of the article (i.e. “Sun Gear”).</w:t>
            </w:r>
          </w:p>
          <w:p w14:paraId="3FCEE232" w14:textId="77777777" w:rsidR="00C80907" w:rsidRPr="000627BA" w:rsidRDefault="00C80907" w:rsidP="002D1576">
            <w:pPr>
              <w:pStyle w:val="BodyOne"/>
              <w:jc w:val="both"/>
              <w:rPr>
                <w:sz w:val="20"/>
                <w:szCs w:val="20"/>
              </w:rPr>
            </w:pPr>
          </w:p>
        </w:tc>
      </w:tr>
      <w:tr w:rsidR="00C80907" w:rsidRPr="00496356" w14:paraId="140CA792" w14:textId="77777777" w:rsidTr="002D1576">
        <w:tc>
          <w:tcPr>
            <w:tcW w:w="1170" w:type="dxa"/>
          </w:tcPr>
          <w:p w14:paraId="68D91868" w14:textId="77777777" w:rsidR="00C80907" w:rsidRPr="000627BA" w:rsidRDefault="00C80907" w:rsidP="002D1576">
            <w:pPr>
              <w:pStyle w:val="BodyOne"/>
              <w:jc w:val="both"/>
              <w:rPr>
                <w:b/>
                <w:sz w:val="20"/>
                <w:szCs w:val="20"/>
              </w:rPr>
            </w:pPr>
            <w:r w:rsidRPr="000627BA">
              <w:rPr>
                <w:b/>
                <w:sz w:val="20"/>
                <w:szCs w:val="20"/>
              </w:rPr>
              <w:t>P/N</w:t>
            </w:r>
          </w:p>
        </w:tc>
        <w:tc>
          <w:tcPr>
            <w:tcW w:w="7380" w:type="dxa"/>
          </w:tcPr>
          <w:p w14:paraId="6B8A3DA6" w14:textId="77777777" w:rsidR="00C80907" w:rsidRPr="000627BA" w:rsidRDefault="00C80907" w:rsidP="002D1576">
            <w:pPr>
              <w:pStyle w:val="BodyOne"/>
              <w:jc w:val="both"/>
              <w:rPr>
                <w:bCs/>
                <w:iCs/>
                <w:sz w:val="20"/>
                <w:szCs w:val="20"/>
              </w:rPr>
            </w:pPr>
            <w:r w:rsidRPr="000627BA">
              <w:rPr>
                <w:bCs/>
                <w:iCs/>
                <w:sz w:val="20"/>
                <w:szCs w:val="20"/>
              </w:rPr>
              <w:t>Part number of the article.</w:t>
            </w:r>
          </w:p>
          <w:p w14:paraId="316BEA6A" w14:textId="77777777" w:rsidR="00C80907" w:rsidRPr="000627BA" w:rsidRDefault="00C80907" w:rsidP="002D1576">
            <w:pPr>
              <w:pStyle w:val="BodyOne"/>
              <w:jc w:val="both"/>
              <w:rPr>
                <w:sz w:val="20"/>
                <w:szCs w:val="20"/>
              </w:rPr>
            </w:pPr>
          </w:p>
        </w:tc>
      </w:tr>
      <w:tr w:rsidR="00C80907" w:rsidRPr="00496356" w14:paraId="0FF1C430" w14:textId="77777777" w:rsidTr="002D1576">
        <w:tc>
          <w:tcPr>
            <w:tcW w:w="1170" w:type="dxa"/>
          </w:tcPr>
          <w:p w14:paraId="44855552" w14:textId="77777777" w:rsidR="00C80907" w:rsidRPr="000627BA" w:rsidRDefault="00C80907" w:rsidP="002D1576">
            <w:pPr>
              <w:pStyle w:val="BodyOne"/>
              <w:jc w:val="both"/>
              <w:rPr>
                <w:b/>
                <w:sz w:val="20"/>
                <w:szCs w:val="20"/>
              </w:rPr>
            </w:pPr>
            <w:r w:rsidRPr="000627BA">
              <w:rPr>
                <w:b/>
                <w:sz w:val="20"/>
                <w:szCs w:val="20"/>
              </w:rPr>
              <w:t>S/N</w:t>
            </w:r>
          </w:p>
        </w:tc>
        <w:tc>
          <w:tcPr>
            <w:tcW w:w="7380" w:type="dxa"/>
          </w:tcPr>
          <w:p w14:paraId="4A26F6FE" w14:textId="77777777"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14:paraId="53DE3DB2" w14:textId="77777777"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14:paraId="5049AFDB" w14:textId="77777777" w:rsidTr="002D1576">
        <w:tc>
          <w:tcPr>
            <w:tcW w:w="1170" w:type="dxa"/>
          </w:tcPr>
          <w:p w14:paraId="490015D7" w14:textId="77777777" w:rsidR="00C80907" w:rsidRPr="000627BA" w:rsidRDefault="00C80907" w:rsidP="002D1576">
            <w:pPr>
              <w:pStyle w:val="BodyOne"/>
              <w:jc w:val="both"/>
              <w:rPr>
                <w:b/>
                <w:sz w:val="20"/>
                <w:szCs w:val="20"/>
              </w:rPr>
            </w:pPr>
            <w:r w:rsidRPr="000627BA">
              <w:rPr>
                <w:b/>
                <w:sz w:val="20"/>
                <w:szCs w:val="20"/>
              </w:rPr>
              <w:t>MPI</w:t>
            </w:r>
          </w:p>
        </w:tc>
        <w:tc>
          <w:tcPr>
            <w:tcW w:w="7380" w:type="dxa"/>
          </w:tcPr>
          <w:p w14:paraId="2352BFFC" w14:textId="77777777" w:rsidR="00C80907" w:rsidRPr="000627BA" w:rsidRDefault="00C80907" w:rsidP="002D1576">
            <w:pPr>
              <w:pStyle w:val="BodyOne"/>
              <w:jc w:val="both"/>
              <w:rPr>
                <w:bCs/>
                <w:iCs/>
                <w:sz w:val="20"/>
                <w:szCs w:val="20"/>
              </w:rPr>
            </w:pPr>
            <w:r w:rsidRPr="000627BA">
              <w:rPr>
                <w:bCs/>
                <w:iCs/>
                <w:sz w:val="20"/>
                <w:szCs w:val="20"/>
              </w:rPr>
              <w:t>X on line indicating if a magnetic particle inspection is required.</w:t>
            </w:r>
          </w:p>
          <w:p w14:paraId="389BE915" w14:textId="77777777" w:rsidR="00C80907" w:rsidRPr="000627BA" w:rsidRDefault="00C80907" w:rsidP="002D1576">
            <w:pPr>
              <w:pStyle w:val="BodyOne"/>
              <w:jc w:val="both"/>
              <w:rPr>
                <w:sz w:val="20"/>
                <w:szCs w:val="20"/>
              </w:rPr>
            </w:pPr>
          </w:p>
        </w:tc>
      </w:tr>
      <w:tr w:rsidR="00C80907" w:rsidRPr="00496356" w14:paraId="1452D0C4" w14:textId="77777777" w:rsidTr="002D1576">
        <w:trPr>
          <w:trHeight w:val="80"/>
        </w:trPr>
        <w:tc>
          <w:tcPr>
            <w:tcW w:w="1170" w:type="dxa"/>
          </w:tcPr>
          <w:p w14:paraId="35EC4D9C" w14:textId="77777777" w:rsidR="00C80907" w:rsidRPr="000627BA" w:rsidRDefault="00C80907" w:rsidP="002D1576">
            <w:pPr>
              <w:pStyle w:val="BodyOne"/>
              <w:jc w:val="both"/>
              <w:rPr>
                <w:b/>
                <w:sz w:val="20"/>
                <w:szCs w:val="20"/>
              </w:rPr>
            </w:pPr>
            <w:r w:rsidRPr="000627BA">
              <w:rPr>
                <w:b/>
                <w:sz w:val="20"/>
                <w:szCs w:val="20"/>
              </w:rPr>
              <w:t xml:space="preserve">FPI </w:t>
            </w:r>
          </w:p>
        </w:tc>
        <w:tc>
          <w:tcPr>
            <w:tcW w:w="7380" w:type="dxa"/>
          </w:tcPr>
          <w:p w14:paraId="456A2679" w14:textId="77777777"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14:paraId="481FBCC1" w14:textId="77777777" w:rsidR="001F241A" w:rsidRDefault="001F241A">
      <w:r>
        <w:br w:type="page"/>
      </w:r>
    </w:p>
    <w:p w14:paraId="049911E2" w14:textId="77777777" w:rsidR="008B2513" w:rsidRDefault="006A709D" w:rsidP="00B82D86">
      <w:pPr>
        <w:pStyle w:val="Heading2"/>
      </w:pPr>
      <w:bookmarkStart w:id="46" w:name="_Toc341161501"/>
      <w:r>
        <w:lastRenderedPageBreak/>
        <w:t xml:space="preserve"> </w:t>
      </w:r>
      <w:bookmarkStart w:id="47" w:name="_Toc501528965"/>
      <w:r w:rsidR="00C80907" w:rsidRPr="00496356">
        <w:t>NDT I</w:t>
      </w:r>
      <w:r w:rsidR="00D521A3">
        <w:t>nventory Log</w:t>
      </w:r>
      <w:r w:rsidR="00C80907" w:rsidRPr="00496356">
        <w:t xml:space="preserve"> – FORM </w:t>
      </w:r>
      <w:bookmarkEnd w:id="46"/>
      <w:r w:rsidR="00BB2238">
        <w:t>MHI</w:t>
      </w:r>
      <w:r w:rsidR="00F67B2C">
        <w:t xml:space="preserve"> 011</w:t>
      </w:r>
      <w:bookmarkEnd w:id="47"/>
    </w:p>
    <w:p w14:paraId="7F4FAF70" w14:textId="77777777" w:rsidR="00C80907" w:rsidRPr="00C80907" w:rsidRDefault="007C6E85" w:rsidP="00EB187C">
      <w:r>
        <w:rPr>
          <w:noProof/>
        </w:rPr>
        <w:drawing>
          <wp:inline distT="0" distB="0" distL="0" distR="0" wp14:anchorId="02169C58" wp14:editId="38787EBC">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38" cstate="print"/>
                    <a:stretch>
                      <a:fillRect/>
                    </a:stretch>
                  </pic:blipFill>
                  <pic:spPr>
                    <a:xfrm>
                      <a:off x="0" y="0"/>
                      <a:ext cx="6029325" cy="7448550"/>
                    </a:xfrm>
                    <a:prstGeom prst="rect">
                      <a:avLst/>
                    </a:prstGeom>
                  </pic:spPr>
                </pic:pic>
              </a:graphicData>
            </a:graphic>
          </wp:inline>
        </w:drawing>
      </w:r>
    </w:p>
    <w:p w14:paraId="2F0A5F90" w14:textId="77777777" w:rsidR="00F1444C" w:rsidRDefault="00F1444C" w:rsidP="00C80907">
      <w:pPr>
        <w:jc w:val="both"/>
        <w:rPr>
          <w:rFonts w:ascii="Arial" w:hAnsi="Arial" w:cs="Arial"/>
          <w:b/>
          <w:sz w:val="20"/>
          <w:szCs w:val="20"/>
        </w:rPr>
      </w:pPr>
    </w:p>
    <w:p w14:paraId="3C00E52A" w14:textId="106EC8D3" w:rsidR="00C80907" w:rsidRPr="00F1444C" w:rsidRDefault="00C80907" w:rsidP="00C80907">
      <w:pPr>
        <w:jc w:val="both"/>
        <w:rPr>
          <w:rFonts w:ascii="Arial" w:hAnsi="Arial" w:cs="Arial"/>
          <w:b/>
        </w:rPr>
      </w:pPr>
      <w:r w:rsidRPr="00F1444C">
        <w:rPr>
          <w:rFonts w:ascii="Arial" w:hAnsi="Arial" w:cs="Arial"/>
          <w:b/>
        </w:rPr>
        <w:lastRenderedPageBreak/>
        <w:t xml:space="preserve">Instructions: </w:t>
      </w:r>
      <w:r w:rsidR="00CA402E" w:rsidRPr="00F1444C">
        <w:rPr>
          <w:rFonts w:ascii="Arial" w:hAnsi="Arial" w:cs="Arial"/>
          <w:b/>
        </w:rPr>
        <w:t>Non-Destructive</w:t>
      </w:r>
      <w:r w:rsidRPr="00F1444C">
        <w:rPr>
          <w:rFonts w:ascii="Arial" w:hAnsi="Arial" w:cs="Arial"/>
          <w:b/>
        </w:rPr>
        <w:t xml:space="preserve"> Testing (NDT) Inventory Log</w:t>
      </w:r>
    </w:p>
    <w:p w14:paraId="09644B89" w14:textId="77777777" w:rsidR="00C80907" w:rsidRPr="00496356" w:rsidRDefault="00C80907" w:rsidP="00C80907">
      <w:pPr>
        <w:jc w:val="both"/>
        <w:rPr>
          <w:rFonts w:ascii="Arial" w:hAnsi="Arial" w:cs="Arial"/>
          <w:sz w:val="20"/>
          <w:szCs w:val="20"/>
        </w:rPr>
      </w:pPr>
    </w:p>
    <w:p w14:paraId="67B280FD" w14:textId="77777777" w:rsidR="00C80907" w:rsidRPr="00496356" w:rsidRDefault="00C80907" w:rsidP="00C80907">
      <w:pPr>
        <w:pStyle w:val="BodyOne"/>
        <w:jc w:val="both"/>
        <w:rPr>
          <w:sz w:val="20"/>
          <w:szCs w:val="20"/>
        </w:rPr>
      </w:pPr>
      <w:r w:rsidRPr="00496356">
        <w:rPr>
          <w:sz w:val="20"/>
          <w:szCs w:val="20"/>
        </w:rPr>
        <w:t xml:space="preserve">This form is an inventory log of articles sent for non-destructive testing. It is initiated by a mechanic. It will be archived with the work order package. </w:t>
      </w:r>
    </w:p>
    <w:p w14:paraId="460B48EB" w14:textId="77777777" w:rsidR="00C80907" w:rsidRPr="00496356" w:rsidRDefault="00C80907" w:rsidP="00C80907">
      <w:pPr>
        <w:jc w:val="both"/>
        <w:rPr>
          <w:rFonts w:ascii="Arial" w:hAnsi="Arial" w:cs="Arial"/>
          <w:sz w:val="20"/>
          <w:szCs w:val="20"/>
        </w:rPr>
      </w:pPr>
    </w:p>
    <w:p w14:paraId="39F94580" w14:textId="77777777" w:rsidR="00C80907" w:rsidRPr="00496356" w:rsidRDefault="00C80907" w:rsidP="00C80907">
      <w:pPr>
        <w:pStyle w:val="BodyOne"/>
        <w:jc w:val="both"/>
        <w:rPr>
          <w:sz w:val="20"/>
          <w:szCs w:val="20"/>
        </w:rPr>
      </w:pPr>
      <w:r w:rsidRPr="00496356">
        <w:rPr>
          <w:b/>
          <w:sz w:val="20"/>
          <w:szCs w:val="20"/>
        </w:rPr>
        <w:t>Note:</w:t>
      </w:r>
      <w:r w:rsidRPr="00496356">
        <w:rPr>
          <w:sz w:val="20"/>
          <w:szCs w:val="20"/>
        </w:rPr>
        <w:t xml:space="preserve"> Leave no blanks – use ‘N/A’ if not required or not applicable. </w:t>
      </w:r>
    </w:p>
    <w:p w14:paraId="2AEC0915" w14:textId="77777777" w:rsidR="00C80907" w:rsidRPr="00496356" w:rsidRDefault="00C80907" w:rsidP="00C80907">
      <w:pPr>
        <w:jc w:val="both"/>
        <w:rPr>
          <w:rFonts w:ascii="Arial" w:hAnsi="Arial" w:cs="Arial"/>
          <w:sz w:val="20"/>
          <w:szCs w:val="20"/>
        </w:rPr>
      </w:pPr>
    </w:p>
    <w:tbl>
      <w:tblPr>
        <w:tblW w:w="9360" w:type="dxa"/>
        <w:tblInd w:w="828" w:type="dxa"/>
        <w:tblLook w:val="04A0" w:firstRow="1" w:lastRow="0" w:firstColumn="1" w:lastColumn="0" w:noHBand="0" w:noVBand="1"/>
      </w:tblPr>
      <w:tblGrid>
        <w:gridCol w:w="1710"/>
        <w:gridCol w:w="7650"/>
      </w:tblGrid>
      <w:tr w:rsidR="00C80907" w:rsidRPr="00496356" w14:paraId="4B9AB64C" w14:textId="77777777" w:rsidTr="002D1576">
        <w:tc>
          <w:tcPr>
            <w:tcW w:w="1710" w:type="dxa"/>
          </w:tcPr>
          <w:p w14:paraId="3C252C5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14:paraId="7922EAE8" w14:textId="77777777"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14:paraId="495ABA1D" w14:textId="77777777" w:rsidTr="002D1576">
        <w:tc>
          <w:tcPr>
            <w:tcW w:w="1710" w:type="dxa"/>
          </w:tcPr>
          <w:p w14:paraId="095070BB" w14:textId="77777777" w:rsidR="00C80907" w:rsidRPr="00496356" w:rsidRDefault="00C80907" w:rsidP="00042AC1">
            <w:pPr>
              <w:jc w:val="right"/>
              <w:rPr>
                <w:rFonts w:ascii="Arial" w:hAnsi="Arial" w:cs="Arial"/>
                <w:b/>
                <w:sz w:val="20"/>
                <w:szCs w:val="20"/>
              </w:rPr>
            </w:pPr>
          </w:p>
        </w:tc>
        <w:tc>
          <w:tcPr>
            <w:tcW w:w="7650" w:type="dxa"/>
          </w:tcPr>
          <w:p w14:paraId="6E0177B8" w14:textId="77777777" w:rsidR="00C80907" w:rsidRPr="00496356" w:rsidRDefault="00C80907" w:rsidP="002D1576">
            <w:pPr>
              <w:jc w:val="both"/>
              <w:rPr>
                <w:rFonts w:ascii="Arial" w:hAnsi="Arial" w:cs="Arial"/>
                <w:sz w:val="20"/>
                <w:szCs w:val="20"/>
              </w:rPr>
            </w:pPr>
          </w:p>
        </w:tc>
      </w:tr>
      <w:tr w:rsidR="00C80907" w:rsidRPr="00496356" w14:paraId="1ACBB5CB" w14:textId="77777777" w:rsidTr="002D1576">
        <w:tc>
          <w:tcPr>
            <w:tcW w:w="1710" w:type="dxa"/>
          </w:tcPr>
          <w:p w14:paraId="38A2D682"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14:paraId="5A0C0940"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 type (i.e. “Bell 407”). </w:t>
            </w:r>
          </w:p>
        </w:tc>
      </w:tr>
      <w:tr w:rsidR="00C80907" w:rsidRPr="00496356" w14:paraId="1E2D813E" w14:textId="77777777" w:rsidTr="002D1576">
        <w:tc>
          <w:tcPr>
            <w:tcW w:w="1710" w:type="dxa"/>
          </w:tcPr>
          <w:p w14:paraId="1409E28C"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14:paraId="5A44D85E"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14:paraId="4F4A7FE0" w14:textId="77777777" w:rsidTr="002D1576">
        <w:tc>
          <w:tcPr>
            <w:tcW w:w="1710" w:type="dxa"/>
          </w:tcPr>
          <w:p w14:paraId="52C3DB00"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14:paraId="3EB560A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14:paraId="2B81B415" w14:textId="77777777" w:rsidTr="002D1576">
        <w:tc>
          <w:tcPr>
            <w:tcW w:w="1710" w:type="dxa"/>
          </w:tcPr>
          <w:p w14:paraId="78188299"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T.T. </w:t>
            </w:r>
          </w:p>
        </w:tc>
        <w:tc>
          <w:tcPr>
            <w:tcW w:w="7650" w:type="dxa"/>
          </w:tcPr>
          <w:p w14:paraId="5F5719B2"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14:paraId="624BCFA0" w14:textId="77777777" w:rsidTr="002D1576">
        <w:tc>
          <w:tcPr>
            <w:tcW w:w="1710" w:type="dxa"/>
          </w:tcPr>
          <w:p w14:paraId="29E64B1E"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14:paraId="02DC8E4D"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14:paraId="05E1B2CE" w14:textId="77777777" w:rsidTr="002D1576">
        <w:tc>
          <w:tcPr>
            <w:tcW w:w="1710" w:type="dxa"/>
          </w:tcPr>
          <w:p w14:paraId="11691B0D"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14:paraId="083F77C0"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(i.e. “Main Transmission”).</w:t>
            </w:r>
          </w:p>
        </w:tc>
      </w:tr>
      <w:tr w:rsidR="00C80907" w:rsidRPr="00496356" w14:paraId="4D871CE1" w14:textId="77777777" w:rsidTr="002D1576">
        <w:tc>
          <w:tcPr>
            <w:tcW w:w="1710" w:type="dxa"/>
          </w:tcPr>
          <w:p w14:paraId="3E954933"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14:paraId="0026047F"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14:paraId="5B0C6625" w14:textId="77777777" w:rsidTr="002D1576">
        <w:tc>
          <w:tcPr>
            <w:tcW w:w="1710" w:type="dxa"/>
          </w:tcPr>
          <w:p w14:paraId="536BCC0A"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14:paraId="697F7DDD"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14:paraId="33A51ED0" w14:textId="77777777" w:rsidTr="002D1576">
        <w:tc>
          <w:tcPr>
            <w:tcW w:w="1710" w:type="dxa"/>
          </w:tcPr>
          <w:p w14:paraId="05B771A3"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14:paraId="698F25A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(i.e. “Sun Gear”).</w:t>
            </w:r>
          </w:p>
        </w:tc>
      </w:tr>
      <w:tr w:rsidR="00C80907" w:rsidRPr="00496356" w14:paraId="790746E0" w14:textId="77777777" w:rsidTr="002D1576">
        <w:tc>
          <w:tcPr>
            <w:tcW w:w="1710" w:type="dxa"/>
          </w:tcPr>
          <w:p w14:paraId="609BD78B"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14:paraId="55A8E25C"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14:paraId="4B00CEB8" w14:textId="77777777" w:rsidR="00C80907" w:rsidRPr="00496356" w:rsidRDefault="00C80907" w:rsidP="002D1576">
            <w:pPr>
              <w:jc w:val="both"/>
              <w:rPr>
                <w:rFonts w:ascii="Arial" w:hAnsi="Arial" w:cs="Arial"/>
                <w:sz w:val="20"/>
                <w:szCs w:val="20"/>
              </w:rPr>
            </w:pPr>
          </w:p>
        </w:tc>
      </w:tr>
      <w:tr w:rsidR="00C80907" w:rsidRPr="00496356" w14:paraId="425E8C1D" w14:textId="77777777" w:rsidTr="002D1576">
        <w:tc>
          <w:tcPr>
            <w:tcW w:w="1710" w:type="dxa"/>
          </w:tcPr>
          <w:p w14:paraId="2736FE01"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14:paraId="03BB454F"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“NSN” (“No Serial Number”).</w:t>
            </w:r>
          </w:p>
        </w:tc>
      </w:tr>
      <w:tr w:rsidR="00C80907" w:rsidRPr="00496356" w14:paraId="766D72B8" w14:textId="77777777" w:rsidTr="002D1576">
        <w:tc>
          <w:tcPr>
            <w:tcW w:w="1710" w:type="dxa"/>
          </w:tcPr>
          <w:p w14:paraId="40321904"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MPI </w:t>
            </w:r>
          </w:p>
        </w:tc>
        <w:tc>
          <w:tcPr>
            <w:tcW w:w="7650" w:type="dxa"/>
          </w:tcPr>
          <w:p w14:paraId="5CF6782E"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14:paraId="5C40A056" w14:textId="77777777" w:rsidTr="002D1576">
        <w:tc>
          <w:tcPr>
            <w:tcW w:w="1710" w:type="dxa"/>
          </w:tcPr>
          <w:p w14:paraId="5FD70044"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FPI </w:t>
            </w:r>
          </w:p>
        </w:tc>
        <w:tc>
          <w:tcPr>
            <w:tcW w:w="7650" w:type="dxa"/>
          </w:tcPr>
          <w:p w14:paraId="5632219E"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14:paraId="39CFF4D4" w14:textId="77777777" w:rsidTr="002D1576">
        <w:tc>
          <w:tcPr>
            <w:tcW w:w="1710" w:type="dxa"/>
          </w:tcPr>
          <w:p w14:paraId="3653D956"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14:paraId="49C586C4" w14:textId="77777777"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14:paraId="34A7FC33" w14:textId="77777777" w:rsidTr="002D1576">
        <w:tc>
          <w:tcPr>
            <w:tcW w:w="1710" w:type="dxa"/>
          </w:tcPr>
          <w:p w14:paraId="79F04ADE"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14:paraId="12752F65" w14:textId="77777777"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14:paraId="03C6F4F2" w14:textId="77777777" w:rsidTr="002D1576">
        <w:tc>
          <w:tcPr>
            <w:tcW w:w="1710" w:type="dxa"/>
          </w:tcPr>
          <w:p w14:paraId="2B830772"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14:paraId="5CC16EDD" w14:textId="77777777"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14:paraId="439964AE" w14:textId="77777777" w:rsidTr="002D1576">
        <w:tc>
          <w:tcPr>
            <w:tcW w:w="1710" w:type="dxa"/>
          </w:tcPr>
          <w:p w14:paraId="02AFA788"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14:paraId="27BAC80D"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14:paraId="612B93DC" w14:textId="77777777" w:rsidTr="002D1576">
        <w:tc>
          <w:tcPr>
            <w:tcW w:w="1710" w:type="dxa"/>
          </w:tcPr>
          <w:p w14:paraId="6EB83C67"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By </w:t>
            </w:r>
          </w:p>
        </w:tc>
        <w:tc>
          <w:tcPr>
            <w:tcW w:w="7650" w:type="dxa"/>
          </w:tcPr>
          <w:p w14:paraId="2CF2296A"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Individual(s) receiving and inspecting the article must sign/date here.</w:t>
            </w:r>
          </w:p>
        </w:tc>
      </w:tr>
    </w:tbl>
    <w:p w14:paraId="5FD43C48" w14:textId="77777777" w:rsidR="00C80907" w:rsidRDefault="00C80907" w:rsidP="00EB187C"/>
    <w:p w14:paraId="6C197C6E" w14:textId="77777777" w:rsidR="00C80907" w:rsidRDefault="00C80907" w:rsidP="00C80907">
      <w:pPr>
        <w:rPr>
          <w:rFonts w:ascii="Arial" w:hAnsi="Arial" w:cs="Arial"/>
          <w:sz w:val="20"/>
          <w:szCs w:val="20"/>
        </w:rPr>
      </w:pPr>
      <w:r>
        <w:br w:type="page"/>
      </w:r>
    </w:p>
    <w:p w14:paraId="28C785D8" w14:textId="77777777" w:rsidR="00C80907" w:rsidRDefault="00C80907" w:rsidP="00B82D86">
      <w:pPr>
        <w:pStyle w:val="Heading2"/>
      </w:pPr>
      <w:bookmarkStart w:id="48" w:name="_Toc306353453"/>
      <w:bookmarkStart w:id="49" w:name="_Toc501528966"/>
      <w:bookmarkStart w:id="50" w:name="ReceivingInspectionLog"/>
      <w:r>
        <w:lastRenderedPageBreak/>
        <w:t>R</w:t>
      </w:r>
      <w:r w:rsidR="00D521A3">
        <w:t>eceiving Inspection Log</w:t>
      </w:r>
      <w:r>
        <w:t xml:space="preserve"> – FORM </w:t>
      </w:r>
      <w:bookmarkEnd w:id="48"/>
      <w:r w:rsidR="00FE1D17">
        <w:t>M</w:t>
      </w:r>
      <w:r w:rsidR="006E394B">
        <w:t>H</w:t>
      </w:r>
      <w:r w:rsidR="00FE1D17">
        <w:t>I</w:t>
      </w:r>
      <w:r w:rsidR="00E16869">
        <w:t xml:space="preserve"> 012</w:t>
      </w:r>
      <w:bookmarkEnd w:id="49"/>
    </w:p>
    <w:p w14:paraId="096668F1" w14:textId="77777777" w:rsidR="003C6D01" w:rsidRDefault="003C6D01" w:rsidP="003C6D01"/>
    <w:bookmarkEnd w:id="50"/>
    <w:p w14:paraId="38D4A53E" w14:textId="77777777" w:rsidR="00C80907" w:rsidRDefault="00DB5046" w:rsidP="00DB5046">
      <w:pPr>
        <w:jc w:val="center"/>
        <w:rPr>
          <w:rFonts w:ascii="Arial" w:hAnsi="Arial" w:cs="Arial"/>
          <w:b/>
        </w:rPr>
      </w:pPr>
      <w:r>
        <w:rPr>
          <w:rFonts w:ascii="Arial" w:hAnsi="Arial" w:cs="Arial"/>
          <w:b/>
          <w:noProof/>
        </w:rPr>
        <w:drawing>
          <wp:inline distT="0" distB="0" distL="0" distR="0" wp14:anchorId="01A2D6EF" wp14:editId="5F1C30C4">
            <wp:extent cx="6675120" cy="4392295"/>
            <wp:effectExtent l="19050" t="0" r="0" b="0"/>
            <wp:docPr id="6" name="Picture 5" descr="Capture - Recieving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cieving Log.GIF"/>
                    <pic:cNvPicPr/>
                  </pic:nvPicPr>
                  <pic:blipFill>
                    <a:blip r:embed="rId39" cstate="print"/>
                    <a:stretch>
                      <a:fillRect/>
                    </a:stretch>
                  </pic:blipFill>
                  <pic:spPr>
                    <a:xfrm>
                      <a:off x="0" y="0"/>
                      <a:ext cx="6675120" cy="4392295"/>
                    </a:xfrm>
                    <a:prstGeom prst="rect">
                      <a:avLst/>
                    </a:prstGeom>
                  </pic:spPr>
                </pic:pic>
              </a:graphicData>
            </a:graphic>
          </wp:inline>
        </w:drawing>
      </w:r>
    </w:p>
    <w:p w14:paraId="50D3FE22" w14:textId="77777777" w:rsidR="00C80907" w:rsidRDefault="00C80907" w:rsidP="00C80907">
      <w:pPr>
        <w:rPr>
          <w:rFonts w:ascii="Arial" w:hAnsi="Arial" w:cs="Arial"/>
          <w:b/>
        </w:rPr>
      </w:pPr>
    </w:p>
    <w:p w14:paraId="6FC94A8C" w14:textId="77777777" w:rsidR="00C80907" w:rsidRDefault="00C80907" w:rsidP="00C80907">
      <w:pPr>
        <w:rPr>
          <w:rFonts w:ascii="Arial" w:hAnsi="Arial" w:cs="Arial"/>
          <w:b/>
        </w:rPr>
      </w:pPr>
    </w:p>
    <w:p w14:paraId="183DC1CA" w14:textId="77777777" w:rsidR="00C80907" w:rsidRDefault="00C80907" w:rsidP="00C80907">
      <w:pPr>
        <w:rPr>
          <w:rFonts w:ascii="Arial" w:hAnsi="Arial" w:cs="Arial"/>
          <w:b/>
        </w:rPr>
      </w:pPr>
      <w:r>
        <w:rPr>
          <w:rFonts w:ascii="Arial" w:hAnsi="Arial" w:cs="Arial"/>
          <w:b/>
        </w:rPr>
        <w:br w:type="page"/>
      </w:r>
    </w:p>
    <w:p w14:paraId="14402FA3" w14:textId="77777777" w:rsidR="00C80907" w:rsidRPr="005463C4" w:rsidRDefault="00C80907" w:rsidP="00C80907">
      <w:pPr>
        <w:rPr>
          <w:rFonts w:ascii="Arial" w:hAnsi="Arial" w:cs="Arial"/>
          <w:b/>
        </w:rPr>
      </w:pPr>
      <w:r w:rsidRPr="005463C4">
        <w:rPr>
          <w:rFonts w:ascii="Arial" w:hAnsi="Arial" w:cs="Arial"/>
          <w:b/>
        </w:rPr>
        <w:lastRenderedPageBreak/>
        <w:t>Instructions: Receiving Inspection Log</w:t>
      </w:r>
    </w:p>
    <w:p w14:paraId="7D703E1A" w14:textId="77777777" w:rsidR="00C80907" w:rsidRPr="005463C4" w:rsidRDefault="00C80907" w:rsidP="00C80907">
      <w:pPr>
        <w:rPr>
          <w:rFonts w:ascii="Arial" w:hAnsi="Arial" w:cs="Arial"/>
          <w:sz w:val="20"/>
          <w:szCs w:val="20"/>
        </w:rPr>
      </w:pPr>
    </w:p>
    <w:p w14:paraId="560B6CFF" w14:textId="77777777" w:rsidR="00C80907" w:rsidRPr="005463C4" w:rsidRDefault="00C80907" w:rsidP="00C80907">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14:paraId="0F614EBA" w14:textId="77777777" w:rsidR="00C80907" w:rsidRPr="005463C4" w:rsidRDefault="00C80907" w:rsidP="00C80907">
      <w:pPr>
        <w:tabs>
          <w:tab w:val="left" w:pos="1155"/>
        </w:tabs>
        <w:rPr>
          <w:rFonts w:ascii="Arial" w:hAnsi="Arial" w:cs="Arial"/>
          <w:sz w:val="20"/>
          <w:szCs w:val="20"/>
        </w:rPr>
      </w:pPr>
      <w:r w:rsidRPr="005463C4">
        <w:rPr>
          <w:rFonts w:ascii="Arial" w:hAnsi="Arial" w:cs="Arial"/>
          <w:sz w:val="20"/>
          <w:szCs w:val="20"/>
        </w:rPr>
        <w:tab/>
      </w:r>
    </w:p>
    <w:tbl>
      <w:tblPr>
        <w:tblW w:w="0" w:type="auto"/>
        <w:tblInd w:w="461" w:type="dxa"/>
        <w:tblLook w:val="04A0" w:firstRow="1" w:lastRow="0" w:firstColumn="1" w:lastColumn="0" w:noHBand="0" w:noVBand="1"/>
      </w:tblPr>
      <w:tblGrid>
        <w:gridCol w:w="2160"/>
        <w:gridCol w:w="7920"/>
      </w:tblGrid>
      <w:tr w:rsidR="00C80907" w:rsidRPr="005463C4" w14:paraId="4A527011" w14:textId="77777777" w:rsidTr="002D1576">
        <w:tc>
          <w:tcPr>
            <w:tcW w:w="2160" w:type="dxa"/>
          </w:tcPr>
          <w:p w14:paraId="2315F21D" w14:textId="77777777" w:rsidR="00C80907" w:rsidRPr="005463C4" w:rsidRDefault="000D541C" w:rsidP="00042AC1">
            <w:pPr>
              <w:jc w:val="right"/>
              <w:rPr>
                <w:rFonts w:ascii="Arial" w:hAnsi="Arial" w:cs="Arial"/>
                <w:b/>
                <w:sz w:val="20"/>
                <w:szCs w:val="20"/>
              </w:rPr>
            </w:pPr>
            <w:r>
              <w:rPr>
                <w:rFonts w:ascii="Arial" w:hAnsi="Arial" w:cs="Arial"/>
                <w:b/>
                <w:sz w:val="20"/>
                <w:szCs w:val="20"/>
              </w:rPr>
              <w:t>Date Received</w:t>
            </w:r>
            <w:r w:rsidR="00C80907" w:rsidRPr="005463C4">
              <w:rPr>
                <w:rFonts w:ascii="Arial" w:hAnsi="Arial" w:cs="Arial"/>
                <w:b/>
                <w:sz w:val="20"/>
                <w:szCs w:val="20"/>
              </w:rPr>
              <w:t xml:space="preserve"> </w:t>
            </w:r>
          </w:p>
        </w:tc>
        <w:tc>
          <w:tcPr>
            <w:tcW w:w="7920" w:type="dxa"/>
          </w:tcPr>
          <w:p w14:paraId="1BF61363" w14:textId="77777777" w:rsidR="00C80907" w:rsidRPr="005463C4" w:rsidRDefault="00C80907" w:rsidP="002D1576">
            <w:pPr>
              <w:rPr>
                <w:rFonts w:ascii="Arial" w:hAnsi="Arial" w:cs="Arial"/>
                <w:sz w:val="20"/>
                <w:szCs w:val="20"/>
              </w:rPr>
            </w:pPr>
            <w:r w:rsidRPr="005463C4">
              <w:rPr>
                <w:rFonts w:ascii="Arial" w:hAnsi="Arial" w:cs="Arial"/>
                <w:sz w:val="20"/>
                <w:szCs w:val="20"/>
              </w:rPr>
              <w:t>Supplying vendor name as stated on invoice.</w:t>
            </w:r>
          </w:p>
        </w:tc>
      </w:tr>
      <w:tr w:rsidR="00C80907" w:rsidRPr="005463C4" w14:paraId="1A4724CC" w14:textId="77777777" w:rsidTr="002D1576">
        <w:tc>
          <w:tcPr>
            <w:tcW w:w="2160" w:type="dxa"/>
          </w:tcPr>
          <w:p w14:paraId="57A2115E" w14:textId="77777777" w:rsidR="00C80907" w:rsidRPr="005463C4" w:rsidRDefault="00C80907" w:rsidP="00042AC1">
            <w:pPr>
              <w:jc w:val="right"/>
              <w:rPr>
                <w:rFonts w:ascii="Arial" w:hAnsi="Arial" w:cs="Arial"/>
                <w:b/>
                <w:sz w:val="20"/>
                <w:szCs w:val="20"/>
              </w:rPr>
            </w:pPr>
            <w:r w:rsidRPr="005463C4">
              <w:rPr>
                <w:rFonts w:ascii="Arial" w:hAnsi="Arial" w:cs="Arial"/>
                <w:b/>
                <w:sz w:val="20"/>
                <w:szCs w:val="20"/>
              </w:rPr>
              <w:t>PO#</w:t>
            </w:r>
          </w:p>
        </w:tc>
        <w:tc>
          <w:tcPr>
            <w:tcW w:w="7920" w:type="dxa"/>
          </w:tcPr>
          <w:p w14:paraId="7F813124" w14:textId="77777777" w:rsidR="00C80907" w:rsidRPr="005463C4" w:rsidRDefault="00C80907" w:rsidP="002D1576">
            <w:pPr>
              <w:rPr>
                <w:rFonts w:ascii="Arial" w:hAnsi="Arial" w:cs="Arial"/>
                <w:sz w:val="20"/>
                <w:szCs w:val="20"/>
              </w:rPr>
            </w:pPr>
            <w:r w:rsidRPr="005463C4">
              <w:rPr>
                <w:rFonts w:ascii="Arial" w:hAnsi="Arial" w:cs="Arial"/>
                <w:sz w:val="20"/>
                <w:szCs w:val="20"/>
              </w:rPr>
              <w:t>PO number as stated on invoice.</w:t>
            </w:r>
          </w:p>
        </w:tc>
      </w:tr>
      <w:tr w:rsidR="00C80907" w:rsidRPr="005463C4" w14:paraId="66CF7C66" w14:textId="77777777" w:rsidTr="002D1576">
        <w:tc>
          <w:tcPr>
            <w:tcW w:w="2160" w:type="dxa"/>
          </w:tcPr>
          <w:p w14:paraId="365B5D2F" w14:textId="77777777" w:rsidR="00C80907" w:rsidRPr="005463C4" w:rsidRDefault="00C80907" w:rsidP="00042AC1">
            <w:pPr>
              <w:jc w:val="right"/>
              <w:rPr>
                <w:rFonts w:ascii="Arial" w:hAnsi="Arial" w:cs="Arial"/>
                <w:b/>
                <w:sz w:val="20"/>
                <w:szCs w:val="20"/>
              </w:rPr>
            </w:pPr>
            <w:r w:rsidRPr="005463C4">
              <w:rPr>
                <w:rFonts w:ascii="Arial" w:hAnsi="Arial" w:cs="Arial"/>
                <w:b/>
                <w:sz w:val="20"/>
                <w:szCs w:val="20"/>
              </w:rPr>
              <w:t>Part #</w:t>
            </w:r>
          </w:p>
        </w:tc>
        <w:tc>
          <w:tcPr>
            <w:tcW w:w="7920" w:type="dxa"/>
          </w:tcPr>
          <w:p w14:paraId="6A129AF4" w14:textId="77777777" w:rsidR="00C80907" w:rsidRPr="005463C4" w:rsidRDefault="00C80907" w:rsidP="002D1576">
            <w:pPr>
              <w:rPr>
                <w:rFonts w:ascii="Arial" w:hAnsi="Arial" w:cs="Arial"/>
                <w:sz w:val="20"/>
                <w:szCs w:val="20"/>
              </w:rPr>
            </w:pPr>
            <w:r w:rsidRPr="005463C4">
              <w:rPr>
                <w:rFonts w:ascii="Arial" w:hAnsi="Arial" w:cs="Arial"/>
                <w:sz w:val="20"/>
                <w:szCs w:val="20"/>
              </w:rPr>
              <w:t>Number of part.</w:t>
            </w:r>
          </w:p>
        </w:tc>
      </w:tr>
      <w:tr w:rsidR="000D541C" w:rsidRPr="005463C4" w14:paraId="52D89861" w14:textId="77777777" w:rsidTr="00C36F72">
        <w:tc>
          <w:tcPr>
            <w:tcW w:w="2160" w:type="dxa"/>
          </w:tcPr>
          <w:p w14:paraId="40E43543"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Serial #</w:t>
            </w:r>
          </w:p>
        </w:tc>
        <w:tc>
          <w:tcPr>
            <w:tcW w:w="7920" w:type="dxa"/>
          </w:tcPr>
          <w:p w14:paraId="0DDC2DE0" w14:textId="77777777" w:rsidR="000D541C" w:rsidRPr="005463C4" w:rsidRDefault="000D541C" w:rsidP="00C36F72">
            <w:pPr>
              <w:rPr>
                <w:rFonts w:ascii="Arial" w:hAnsi="Arial" w:cs="Arial"/>
                <w:sz w:val="20"/>
                <w:szCs w:val="20"/>
              </w:rPr>
            </w:pPr>
            <w:r w:rsidRPr="005463C4">
              <w:rPr>
                <w:rFonts w:ascii="Arial" w:hAnsi="Arial" w:cs="Arial"/>
                <w:sz w:val="20"/>
                <w:szCs w:val="20"/>
              </w:rPr>
              <w:t>Serial number affixed to part.</w:t>
            </w:r>
          </w:p>
        </w:tc>
      </w:tr>
      <w:tr w:rsidR="000D541C" w:rsidRPr="005463C4" w14:paraId="11A5C20F" w14:textId="77777777" w:rsidTr="002D1576">
        <w:tc>
          <w:tcPr>
            <w:tcW w:w="2160" w:type="dxa"/>
          </w:tcPr>
          <w:p w14:paraId="5A5AAF4F"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QTY</w:t>
            </w:r>
          </w:p>
        </w:tc>
        <w:tc>
          <w:tcPr>
            <w:tcW w:w="7920" w:type="dxa"/>
          </w:tcPr>
          <w:p w14:paraId="64043D05" w14:textId="77777777" w:rsidR="000D541C" w:rsidRPr="005463C4" w:rsidRDefault="000D541C" w:rsidP="00C36F72">
            <w:pPr>
              <w:rPr>
                <w:rFonts w:ascii="Arial" w:hAnsi="Arial" w:cs="Arial"/>
                <w:sz w:val="20"/>
                <w:szCs w:val="20"/>
              </w:rPr>
            </w:pPr>
            <w:r w:rsidRPr="005463C4">
              <w:rPr>
                <w:rFonts w:ascii="Arial" w:hAnsi="Arial" w:cs="Arial"/>
                <w:sz w:val="20"/>
                <w:szCs w:val="20"/>
              </w:rPr>
              <w:t>Total number of parts received as stated on invoice.</w:t>
            </w:r>
          </w:p>
        </w:tc>
      </w:tr>
      <w:tr w:rsidR="000D541C" w:rsidRPr="005463C4" w14:paraId="6492C742" w14:textId="77777777" w:rsidTr="002D1576">
        <w:tc>
          <w:tcPr>
            <w:tcW w:w="2160" w:type="dxa"/>
          </w:tcPr>
          <w:p w14:paraId="1F1279BD" w14:textId="77777777" w:rsidR="000D541C" w:rsidRPr="005463C4" w:rsidRDefault="000D541C" w:rsidP="00042AC1">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920" w:type="dxa"/>
          </w:tcPr>
          <w:p w14:paraId="22D51BA8" w14:textId="77777777" w:rsidR="000D541C" w:rsidRPr="005463C4" w:rsidRDefault="000D541C" w:rsidP="002D1576">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0D541C" w:rsidRPr="005463C4" w14:paraId="3BCD8991" w14:textId="77777777" w:rsidTr="002D1576">
        <w:tc>
          <w:tcPr>
            <w:tcW w:w="2160" w:type="dxa"/>
          </w:tcPr>
          <w:p w14:paraId="6DF316E6"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Shelf Life </w:t>
            </w:r>
          </w:p>
        </w:tc>
        <w:tc>
          <w:tcPr>
            <w:tcW w:w="7920" w:type="dxa"/>
          </w:tcPr>
          <w:p w14:paraId="21C27349" w14:textId="77777777" w:rsidR="000D541C" w:rsidRPr="005463C4" w:rsidRDefault="000D541C" w:rsidP="00C36F72">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0D541C" w:rsidRPr="005463C4" w14:paraId="62945D4F" w14:textId="77777777" w:rsidTr="002D1576">
        <w:tc>
          <w:tcPr>
            <w:tcW w:w="2160" w:type="dxa"/>
          </w:tcPr>
          <w:p w14:paraId="5723558B"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Maint Release </w:t>
            </w:r>
          </w:p>
        </w:tc>
        <w:tc>
          <w:tcPr>
            <w:tcW w:w="7920" w:type="dxa"/>
          </w:tcPr>
          <w:p w14:paraId="0195957C" w14:textId="77777777" w:rsidR="000D541C" w:rsidRPr="005463C4" w:rsidRDefault="000D541C" w:rsidP="00C36F72">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0D541C" w:rsidRPr="005463C4" w14:paraId="5F16B674" w14:textId="77777777" w:rsidTr="002D1576">
        <w:tc>
          <w:tcPr>
            <w:tcW w:w="2160" w:type="dxa"/>
          </w:tcPr>
          <w:p w14:paraId="70CC806E" w14:textId="77777777" w:rsidR="000D541C" w:rsidRPr="005463C4" w:rsidRDefault="000D541C" w:rsidP="00042AC1">
            <w:pPr>
              <w:jc w:val="right"/>
              <w:rPr>
                <w:rFonts w:ascii="Arial" w:hAnsi="Arial" w:cs="Arial"/>
                <w:b/>
                <w:sz w:val="20"/>
                <w:szCs w:val="20"/>
              </w:rPr>
            </w:pPr>
            <w:r>
              <w:rPr>
                <w:rFonts w:ascii="Arial" w:hAnsi="Arial" w:cs="Arial"/>
                <w:b/>
                <w:sz w:val="20"/>
                <w:szCs w:val="20"/>
              </w:rPr>
              <w:t>Vendor</w:t>
            </w:r>
          </w:p>
        </w:tc>
        <w:tc>
          <w:tcPr>
            <w:tcW w:w="7920" w:type="dxa"/>
          </w:tcPr>
          <w:p w14:paraId="7067F45E" w14:textId="77777777" w:rsidR="000D541C" w:rsidRPr="005463C4" w:rsidRDefault="000D541C" w:rsidP="002D1576">
            <w:pPr>
              <w:rPr>
                <w:rFonts w:ascii="Arial" w:hAnsi="Arial" w:cs="Arial"/>
                <w:sz w:val="20"/>
                <w:szCs w:val="20"/>
              </w:rPr>
            </w:pPr>
            <w:r>
              <w:rPr>
                <w:rFonts w:ascii="Arial" w:hAnsi="Arial" w:cs="Arial"/>
                <w:sz w:val="20"/>
                <w:szCs w:val="20"/>
              </w:rPr>
              <w:t>Name of company supplying the parts.</w:t>
            </w:r>
          </w:p>
        </w:tc>
      </w:tr>
      <w:tr w:rsidR="000D541C" w:rsidRPr="005463C4" w14:paraId="06294EB5" w14:textId="77777777" w:rsidTr="002D1576">
        <w:tc>
          <w:tcPr>
            <w:tcW w:w="2160" w:type="dxa"/>
          </w:tcPr>
          <w:p w14:paraId="0562672C"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Insp Initial </w:t>
            </w:r>
          </w:p>
        </w:tc>
        <w:tc>
          <w:tcPr>
            <w:tcW w:w="7920" w:type="dxa"/>
          </w:tcPr>
          <w:p w14:paraId="2B1CAD18" w14:textId="77777777" w:rsidR="000D541C" w:rsidRPr="005463C4" w:rsidRDefault="000D541C" w:rsidP="002D1576">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0D541C" w:rsidRPr="005463C4" w14:paraId="3D6595FC" w14:textId="77777777" w:rsidTr="002D1576">
        <w:tc>
          <w:tcPr>
            <w:tcW w:w="2160" w:type="dxa"/>
          </w:tcPr>
          <w:p w14:paraId="79BD3930" w14:textId="77777777"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Pickup </w:t>
            </w:r>
          </w:p>
        </w:tc>
        <w:tc>
          <w:tcPr>
            <w:tcW w:w="7920" w:type="dxa"/>
          </w:tcPr>
          <w:p w14:paraId="6B47D28F" w14:textId="77777777" w:rsidR="000D541C" w:rsidRPr="005463C4" w:rsidRDefault="000D541C" w:rsidP="002D1576">
            <w:pPr>
              <w:rPr>
                <w:rFonts w:ascii="Arial" w:hAnsi="Arial" w:cs="Arial"/>
                <w:sz w:val="20"/>
                <w:szCs w:val="20"/>
              </w:rPr>
            </w:pPr>
            <w:r w:rsidRPr="005463C4">
              <w:rPr>
                <w:rFonts w:ascii="Arial" w:hAnsi="Arial" w:cs="Arial"/>
                <w:sz w:val="20"/>
                <w:szCs w:val="20"/>
              </w:rPr>
              <w:t>Initials of mechanic or individual receiving or picking up the part from the receiving area after the completion of the Incoming Inspection.</w:t>
            </w:r>
          </w:p>
        </w:tc>
      </w:tr>
      <w:tr w:rsidR="000D541C" w:rsidRPr="005463C4" w14:paraId="2B84D9F1" w14:textId="77777777" w:rsidTr="002D1576">
        <w:tc>
          <w:tcPr>
            <w:tcW w:w="2160" w:type="dxa"/>
          </w:tcPr>
          <w:p w14:paraId="7D37BCE2" w14:textId="77777777" w:rsidR="000D541C" w:rsidRPr="005463C4" w:rsidRDefault="000D541C" w:rsidP="002D1576">
            <w:pPr>
              <w:rPr>
                <w:rFonts w:ascii="Arial" w:hAnsi="Arial" w:cs="Arial"/>
                <w:b/>
                <w:sz w:val="20"/>
                <w:szCs w:val="20"/>
              </w:rPr>
            </w:pPr>
          </w:p>
        </w:tc>
        <w:tc>
          <w:tcPr>
            <w:tcW w:w="7920" w:type="dxa"/>
          </w:tcPr>
          <w:p w14:paraId="5E563039" w14:textId="77777777" w:rsidR="000D541C" w:rsidRPr="005463C4" w:rsidRDefault="000D541C" w:rsidP="002D1576">
            <w:pPr>
              <w:rPr>
                <w:rFonts w:ascii="Arial" w:hAnsi="Arial" w:cs="Arial"/>
                <w:sz w:val="20"/>
                <w:szCs w:val="20"/>
              </w:rPr>
            </w:pPr>
          </w:p>
        </w:tc>
      </w:tr>
    </w:tbl>
    <w:p w14:paraId="22A9C739" w14:textId="77777777" w:rsidR="00C80907" w:rsidRDefault="00C80907" w:rsidP="00C80907"/>
    <w:p w14:paraId="664C92EC" w14:textId="77777777" w:rsidR="00C80907" w:rsidRDefault="00C80907" w:rsidP="00C80907">
      <w:r>
        <w:br w:type="page"/>
      </w:r>
    </w:p>
    <w:p w14:paraId="22AD50F0" w14:textId="77777777" w:rsidR="00C80907" w:rsidRDefault="00C80907" w:rsidP="00B82D86">
      <w:pPr>
        <w:pStyle w:val="Heading2"/>
      </w:pPr>
      <w:bookmarkStart w:id="51" w:name="_Toc306353456"/>
      <w:bookmarkStart w:id="52" w:name="_Toc501528967"/>
      <w:bookmarkStart w:id="53" w:name="ShelfLifeAuditSheet"/>
      <w:r>
        <w:lastRenderedPageBreak/>
        <w:t>S</w:t>
      </w:r>
      <w:r w:rsidR="00D521A3">
        <w:t>helf Life Audit</w:t>
      </w:r>
      <w:r>
        <w:t xml:space="preserve"> – FORM </w:t>
      </w:r>
      <w:bookmarkEnd w:id="51"/>
      <w:r w:rsidR="00FE1D17">
        <w:t>M</w:t>
      </w:r>
      <w:r w:rsidR="006E394B">
        <w:t>H</w:t>
      </w:r>
      <w:r w:rsidR="00FE1D17">
        <w:t>I</w:t>
      </w:r>
      <w:r w:rsidR="00836129">
        <w:t xml:space="preserve"> </w:t>
      </w:r>
      <w:r w:rsidR="000B2466">
        <w:t>013</w:t>
      </w:r>
      <w:bookmarkEnd w:id="52"/>
    </w:p>
    <w:p w14:paraId="6E06BB8F" w14:textId="77777777" w:rsidR="003C6D01" w:rsidRDefault="003C6D01" w:rsidP="003C6D01"/>
    <w:bookmarkEnd w:id="53"/>
    <w:p w14:paraId="13565BE1" w14:textId="77777777" w:rsidR="00C80907" w:rsidRDefault="00C80907" w:rsidP="00C80907">
      <w:r>
        <w:rPr>
          <w:noProof/>
        </w:rPr>
        <w:drawing>
          <wp:inline distT="0" distB="0" distL="0" distR="0" wp14:anchorId="5787B3E8" wp14:editId="0C0DB562">
            <wp:extent cx="6675120" cy="2592815"/>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14:paraId="730F952F" w14:textId="77777777" w:rsidR="00C80907" w:rsidRDefault="00C80907" w:rsidP="00C80907"/>
    <w:p w14:paraId="37DB3319" w14:textId="77777777" w:rsidR="00C80907" w:rsidRPr="00946A0C" w:rsidRDefault="00C80907" w:rsidP="00C80907">
      <w:pPr>
        <w:rPr>
          <w:rFonts w:ascii="Arial" w:hAnsi="Arial" w:cs="Arial"/>
          <w:b/>
        </w:rPr>
      </w:pPr>
      <w:r w:rsidRPr="00946A0C">
        <w:rPr>
          <w:rFonts w:ascii="Arial" w:hAnsi="Arial" w:cs="Arial"/>
          <w:b/>
        </w:rPr>
        <w:t>Instructions: Shelf Life Audit Sheet</w:t>
      </w:r>
    </w:p>
    <w:p w14:paraId="6F4405D8" w14:textId="77777777" w:rsidR="00C80907" w:rsidRPr="00946A0C" w:rsidRDefault="00C80907" w:rsidP="00C80907">
      <w:pPr>
        <w:rPr>
          <w:rFonts w:ascii="Arial" w:hAnsi="Arial" w:cs="Arial"/>
          <w:sz w:val="20"/>
          <w:szCs w:val="20"/>
        </w:rPr>
      </w:pPr>
    </w:p>
    <w:p w14:paraId="1FA11F6A" w14:textId="77777777" w:rsidR="00C80907" w:rsidRPr="00946A0C" w:rsidRDefault="00C80907" w:rsidP="00C80907">
      <w:pPr>
        <w:pStyle w:val="BodyOne"/>
        <w:rPr>
          <w:sz w:val="20"/>
          <w:szCs w:val="20"/>
        </w:rPr>
      </w:pPr>
      <w:r w:rsidRPr="00946A0C">
        <w:rPr>
          <w:sz w:val="20"/>
          <w:szCs w:val="20"/>
        </w:rPr>
        <w:t xml:space="preserve">This form documents that an audit of shelf life items in the storage unit was performed. It will be initiated by the person responsible for monitoring </w:t>
      </w:r>
      <w:r w:rsidR="00BB2238">
        <w:rPr>
          <w:sz w:val="20"/>
          <w:szCs w:val="20"/>
        </w:rPr>
        <w:t>MHI</w:t>
      </w:r>
      <w:r>
        <w:rPr>
          <w:sz w:val="20"/>
          <w:szCs w:val="20"/>
        </w:rPr>
        <w:t xml:space="preserve"> </w:t>
      </w:r>
      <w:r w:rsidRPr="00946A0C">
        <w:rPr>
          <w:sz w:val="20"/>
          <w:szCs w:val="20"/>
        </w:rPr>
        <w:t>operated repair station shelf life products. Shelf Life audits are to be conducted by the end of each month. This form will be discarded upon initiation of a new, annu</w:t>
      </w:r>
      <w:r>
        <w:rPr>
          <w:sz w:val="20"/>
          <w:szCs w:val="20"/>
        </w:rPr>
        <w:t>a</w:t>
      </w:r>
      <w:r w:rsidRPr="00946A0C">
        <w:rPr>
          <w:sz w:val="20"/>
          <w:szCs w:val="20"/>
        </w:rPr>
        <w:t xml:space="preserve">l form. </w:t>
      </w:r>
    </w:p>
    <w:p w14:paraId="033EE760" w14:textId="77777777" w:rsidR="00C80907" w:rsidRPr="00946A0C" w:rsidRDefault="00C80907" w:rsidP="00C80907">
      <w:pPr>
        <w:rPr>
          <w:rFonts w:ascii="Arial" w:hAnsi="Arial" w:cs="Arial"/>
          <w:sz w:val="20"/>
          <w:szCs w:val="20"/>
        </w:rPr>
      </w:pPr>
    </w:p>
    <w:tbl>
      <w:tblPr>
        <w:tblW w:w="0" w:type="auto"/>
        <w:tblInd w:w="1188" w:type="dxa"/>
        <w:tblLook w:val="04A0" w:firstRow="1" w:lastRow="0" w:firstColumn="1" w:lastColumn="0" w:noHBand="0" w:noVBand="1"/>
      </w:tblPr>
      <w:tblGrid>
        <w:gridCol w:w="1170"/>
        <w:gridCol w:w="7200"/>
      </w:tblGrid>
      <w:tr w:rsidR="00C80907" w:rsidRPr="00946A0C" w14:paraId="4984D793" w14:textId="77777777" w:rsidTr="002D1576">
        <w:tc>
          <w:tcPr>
            <w:tcW w:w="1170" w:type="dxa"/>
          </w:tcPr>
          <w:p w14:paraId="1F3EF464" w14:textId="77777777" w:rsidR="00C80907" w:rsidRPr="00946A0C" w:rsidRDefault="00C80907" w:rsidP="002D1576">
            <w:pPr>
              <w:rPr>
                <w:rFonts w:ascii="Arial" w:hAnsi="Arial" w:cs="Arial"/>
                <w:b/>
                <w:sz w:val="20"/>
                <w:szCs w:val="20"/>
              </w:rPr>
            </w:pPr>
            <w:r w:rsidRPr="00946A0C">
              <w:rPr>
                <w:rFonts w:ascii="Arial" w:hAnsi="Arial" w:cs="Arial"/>
                <w:b/>
                <w:sz w:val="20"/>
                <w:szCs w:val="20"/>
              </w:rPr>
              <w:t xml:space="preserve">Date </w:t>
            </w:r>
          </w:p>
        </w:tc>
        <w:tc>
          <w:tcPr>
            <w:tcW w:w="7200" w:type="dxa"/>
          </w:tcPr>
          <w:p w14:paraId="4D3261BE" w14:textId="77777777" w:rsidR="00C80907" w:rsidRPr="00946A0C" w:rsidRDefault="00C80907" w:rsidP="002D1576">
            <w:pPr>
              <w:rPr>
                <w:rFonts w:ascii="Arial" w:hAnsi="Arial" w:cs="Arial"/>
                <w:sz w:val="20"/>
                <w:szCs w:val="20"/>
              </w:rPr>
            </w:pPr>
            <w:r w:rsidRPr="00946A0C">
              <w:rPr>
                <w:rFonts w:ascii="Arial" w:hAnsi="Arial" w:cs="Arial"/>
                <w:sz w:val="20"/>
                <w:szCs w:val="20"/>
              </w:rPr>
              <w:t xml:space="preserve">Day the audit is accomplished for the appropriate month. </w:t>
            </w:r>
          </w:p>
          <w:p w14:paraId="20DC9675" w14:textId="77777777" w:rsidR="00C80907" w:rsidRPr="00946A0C" w:rsidRDefault="00C80907" w:rsidP="002D1576">
            <w:pPr>
              <w:rPr>
                <w:rFonts w:ascii="Arial" w:hAnsi="Arial" w:cs="Arial"/>
                <w:sz w:val="20"/>
                <w:szCs w:val="20"/>
              </w:rPr>
            </w:pPr>
          </w:p>
        </w:tc>
      </w:tr>
      <w:tr w:rsidR="00C80907" w:rsidRPr="00946A0C" w14:paraId="0B90705F" w14:textId="77777777" w:rsidTr="002D1576">
        <w:tc>
          <w:tcPr>
            <w:tcW w:w="1170" w:type="dxa"/>
          </w:tcPr>
          <w:p w14:paraId="084F10C7" w14:textId="77777777" w:rsidR="00C80907" w:rsidRPr="00946A0C" w:rsidRDefault="00C80907" w:rsidP="002D1576">
            <w:pPr>
              <w:rPr>
                <w:rFonts w:ascii="Arial" w:hAnsi="Arial" w:cs="Arial"/>
                <w:b/>
                <w:sz w:val="20"/>
                <w:szCs w:val="20"/>
              </w:rPr>
            </w:pPr>
            <w:r w:rsidRPr="00946A0C">
              <w:rPr>
                <w:rFonts w:ascii="Arial" w:hAnsi="Arial" w:cs="Arial"/>
                <w:b/>
                <w:sz w:val="20"/>
                <w:szCs w:val="20"/>
              </w:rPr>
              <w:t xml:space="preserve">Name </w:t>
            </w:r>
          </w:p>
        </w:tc>
        <w:tc>
          <w:tcPr>
            <w:tcW w:w="7200" w:type="dxa"/>
          </w:tcPr>
          <w:p w14:paraId="5C4344C2" w14:textId="77777777" w:rsidR="00C80907" w:rsidRPr="00946A0C" w:rsidRDefault="00C80907" w:rsidP="002D1576">
            <w:pPr>
              <w:rPr>
                <w:rFonts w:ascii="Arial" w:hAnsi="Arial" w:cs="Arial"/>
                <w:sz w:val="20"/>
                <w:szCs w:val="20"/>
              </w:rPr>
            </w:pPr>
            <w:r w:rsidRPr="00946A0C">
              <w:rPr>
                <w:rFonts w:ascii="Arial" w:hAnsi="Arial" w:cs="Arial"/>
                <w:sz w:val="20"/>
                <w:szCs w:val="20"/>
              </w:rPr>
              <w:t xml:space="preserve">Printed name of individual performing the audit. </w:t>
            </w:r>
          </w:p>
          <w:p w14:paraId="1BB1B599" w14:textId="77777777" w:rsidR="00C80907" w:rsidRPr="00946A0C" w:rsidRDefault="00C80907" w:rsidP="002D1576">
            <w:pPr>
              <w:rPr>
                <w:rFonts w:ascii="Arial" w:hAnsi="Arial" w:cs="Arial"/>
                <w:sz w:val="20"/>
                <w:szCs w:val="20"/>
              </w:rPr>
            </w:pPr>
          </w:p>
        </w:tc>
      </w:tr>
      <w:tr w:rsidR="00C80907" w:rsidRPr="00946A0C" w14:paraId="4C09156C" w14:textId="77777777" w:rsidTr="002D1576">
        <w:tc>
          <w:tcPr>
            <w:tcW w:w="1170" w:type="dxa"/>
          </w:tcPr>
          <w:p w14:paraId="3F33B26C" w14:textId="77777777" w:rsidR="00C80907" w:rsidRPr="00946A0C" w:rsidRDefault="00C80907" w:rsidP="002D1576">
            <w:pPr>
              <w:rPr>
                <w:rFonts w:ascii="Arial" w:hAnsi="Arial" w:cs="Arial"/>
                <w:b/>
                <w:sz w:val="20"/>
                <w:szCs w:val="20"/>
              </w:rPr>
            </w:pPr>
            <w:r w:rsidRPr="00946A0C">
              <w:rPr>
                <w:rFonts w:ascii="Arial" w:hAnsi="Arial" w:cs="Arial"/>
                <w:b/>
                <w:sz w:val="20"/>
                <w:szCs w:val="20"/>
              </w:rPr>
              <w:t xml:space="preserve">Initials </w:t>
            </w:r>
          </w:p>
        </w:tc>
        <w:tc>
          <w:tcPr>
            <w:tcW w:w="7200" w:type="dxa"/>
          </w:tcPr>
          <w:p w14:paraId="3D509EC5" w14:textId="77777777" w:rsidR="00C80907" w:rsidRPr="00946A0C" w:rsidRDefault="00C80907" w:rsidP="002D1576">
            <w:pPr>
              <w:rPr>
                <w:rFonts w:ascii="Arial" w:hAnsi="Arial" w:cs="Arial"/>
                <w:sz w:val="20"/>
                <w:szCs w:val="20"/>
              </w:rPr>
            </w:pPr>
            <w:r w:rsidRPr="00946A0C">
              <w:rPr>
                <w:rFonts w:ascii="Arial" w:hAnsi="Arial" w:cs="Arial"/>
                <w:sz w:val="20"/>
                <w:szCs w:val="20"/>
              </w:rPr>
              <w:t xml:space="preserve">Individual’s initials. </w:t>
            </w:r>
          </w:p>
          <w:p w14:paraId="58E7B49F" w14:textId="77777777" w:rsidR="00C80907" w:rsidRPr="00946A0C" w:rsidRDefault="00C80907" w:rsidP="002D1576">
            <w:pPr>
              <w:rPr>
                <w:rFonts w:ascii="Arial" w:hAnsi="Arial" w:cs="Arial"/>
                <w:sz w:val="20"/>
                <w:szCs w:val="20"/>
              </w:rPr>
            </w:pPr>
          </w:p>
        </w:tc>
      </w:tr>
      <w:tr w:rsidR="00C80907" w:rsidRPr="00946A0C" w14:paraId="4A3CDDF3" w14:textId="77777777" w:rsidTr="002D1576">
        <w:tc>
          <w:tcPr>
            <w:tcW w:w="1170" w:type="dxa"/>
          </w:tcPr>
          <w:p w14:paraId="1387AC06" w14:textId="77777777" w:rsidR="00C80907" w:rsidRPr="00946A0C" w:rsidRDefault="00C80907" w:rsidP="002D1576">
            <w:pPr>
              <w:rPr>
                <w:rFonts w:ascii="Arial" w:hAnsi="Arial" w:cs="Arial"/>
                <w:b/>
                <w:sz w:val="20"/>
                <w:szCs w:val="20"/>
              </w:rPr>
            </w:pPr>
            <w:r w:rsidRPr="00946A0C">
              <w:rPr>
                <w:rFonts w:ascii="Arial" w:hAnsi="Arial" w:cs="Arial"/>
                <w:b/>
                <w:sz w:val="20"/>
                <w:szCs w:val="20"/>
              </w:rPr>
              <w:t xml:space="preserve">Results </w:t>
            </w:r>
          </w:p>
        </w:tc>
        <w:tc>
          <w:tcPr>
            <w:tcW w:w="7200" w:type="dxa"/>
          </w:tcPr>
          <w:p w14:paraId="56DF2936" w14:textId="77777777" w:rsidR="00C80907" w:rsidRPr="00946A0C" w:rsidRDefault="00C80907" w:rsidP="002D1576">
            <w:pPr>
              <w:rPr>
                <w:rFonts w:ascii="Arial" w:hAnsi="Arial" w:cs="Arial"/>
                <w:sz w:val="20"/>
                <w:szCs w:val="20"/>
              </w:rPr>
            </w:pPr>
            <w:r w:rsidRPr="00946A0C">
              <w:rPr>
                <w:rFonts w:ascii="Arial" w:hAnsi="Arial" w:cs="Arial"/>
                <w:sz w:val="20"/>
                <w:szCs w:val="20"/>
              </w:rPr>
              <w:t xml:space="preserve">Brief description of results. </w:t>
            </w:r>
          </w:p>
        </w:tc>
      </w:tr>
    </w:tbl>
    <w:p w14:paraId="1C1B8B3F" w14:textId="77777777" w:rsidR="00C80907" w:rsidRDefault="00C80907" w:rsidP="00C80907">
      <w:pPr>
        <w:rPr>
          <w:rFonts w:ascii="Arial" w:hAnsi="Arial" w:cs="Arial"/>
        </w:rPr>
      </w:pPr>
    </w:p>
    <w:p w14:paraId="67B9ACCD" w14:textId="77777777" w:rsidR="005D53B5" w:rsidRDefault="005D53B5">
      <w:pPr>
        <w:rPr>
          <w:rFonts w:ascii="Arial" w:hAnsi="Arial" w:cs="Arial"/>
        </w:rPr>
      </w:pPr>
    </w:p>
    <w:p w14:paraId="59272829" w14:textId="77777777" w:rsidR="005D53B5" w:rsidRDefault="005D53B5">
      <w:pPr>
        <w:rPr>
          <w:rFonts w:ascii="Arial" w:hAnsi="Arial" w:cs="Arial"/>
        </w:rPr>
      </w:pPr>
    </w:p>
    <w:p w14:paraId="4E3C981E" w14:textId="77777777" w:rsidR="005D53B5" w:rsidRDefault="005D53B5">
      <w:pPr>
        <w:rPr>
          <w:rFonts w:ascii="Arial" w:hAnsi="Arial" w:cs="Arial"/>
        </w:rPr>
      </w:pPr>
    </w:p>
    <w:p w14:paraId="05A48DF8" w14:textId="77777777" w:rsidR="005D53B5" w:rsidRDefault="005D53B5">
      <w:pPr>
        <w:rPr>
          <w:rFonts w:ascii="Arial" w:hAnsi="Arial" w:cs="Arial"/>
        </w:rPr>
      </w:pPr>
    </w:p>
    <w:p w14:paraId="14E7191F" w14:textId="77777777" w:rsidR="005D53B5" w:rsidRDefault="005D53B5">
      <w:pPr>
        <w:rPr>
          <w:rFonts w:ascii="Arial" w:hAnsi="Arial" w:cs="Arial"/>
        </w:rPr>
      </w:pPr>
    </w:p>
    <w:p w14:paraId="00BB6C51" w14:textId="77777777" w:rsidR="00F67CF2" w:rsidRDefault="00F67CF2">
      <w:pPr>
        <w:rPr>
          <w:rFonts w:ascii="Arial" w:hAnsi="Arial" w:cs="Arial"/>
        </w:rPr>
      </w:pPr>
    </w:p>
    <w:p w14:paraId="31371FCA" w14:textId="77777777" w:rsidR="005D53B5" w:rsidRDefault="005D53B5">
      <w:pPr>
        <w:rPr>
          <w:rFonts w:ascii="Arial" w:hAnsi="Arial" w:cs="Arial"/>
        </w:rPr>
      </w:pPr>
    </w:p>
    <w:p w14:paraId="2ACB6359" w14:textId="77777777" w:rsidR="005D53B5" w:rsidRDefault="005D53B5">
      <w:pPr>
        <w:rPr>
          <w:rFonts w:ascii="Arial" w:hAnsi="Arial" w:cs="Arial"/>
        </w:rPr>
      </w:pPr>
    </w:p>
    <w:p w14:paraId="57AF1FF0" w14:textId="77777777" w:rsidR="005D53B5" w:rsidRDefault="005D53B5">
      <w:pPr>
        <w:rPr>
          <w:rFonts w:ascii="Arial" w:hAnsi="Arial" w:cs="Arial"/>
        </w:rPr>
      </w:pPr>
    </w:p>
    <w:p w14:paraId="74693122" w14:textId="77777777" w:rsidR="005D53B5" w:rsidRDefault="005D53B5">
      <w:pPr>
        <w:rPr>
          <w:rFonts w:ascii="Arial" w:hAnsi="Arial" w:cs="Arial"/>
        </w:rPr>
      </w:pPr>
    </w:p>
    <w:p w14:paraId="028EDFF0" w14:textId="77777777" w:rsidR="005D53B5" w:rsidRDefault="005D53B5">
      <w:pPr>
        <w:rPr>
          <w:rFonts w:ascii="Arial" w:hAnsi="Arial" w:cs="Arial"/>
        </w:rPr>
      </w:pPr>
    </w:p>
    <w:p w14:paraId="3E31B3F5" w14:textId="77777777" w:rsidR="005D53B5" w:rsidRDefault="005D53B5">
      <w:pPr>
        <w:rPr>
          <w:rFonts w:ascii="Arial" w:hAnsi="Arial" w:cs="Arial"/>
        </w:rPr>
      </w:pPr>
    </w:p>
    <w:p w14:paraId="13D19992" w14:textId="77777777" w:rsidR="005D53B5" w:rsidRDefault="005D53B5">
      <w:pPr>
        <w:rPr>
          <w:rFonts w:ascii="Arial" w:hAnsi="Arial" w:cs="Arial"/>
        </w:rPr>
      </w:pPr>
    </w:p>
    <w:p w14:paraId="6AFD3F2B" w14:textId="77777777" w:rsidR="005D53B5" w:rsidRDefault="005D53B5">
      <w:pPr>
        <w:rPr>
          <w:rFonts w:ascii="Arial" w:hAnsi="Arial" w:cs="Arial"/>
        </w:rPr>
      </w:pPr>
    </w:p>
    <w:p w14:paraId="106D3941" w14:textId="77777777" w:rsidR="00F67CF2" w:rsidRDefault="00B233B7" w:rsidP="00F67CF2">
      <w:pPr>
        <w:pStyle w:val="Heading2"/>
      </w:pPr>
      <w:bookmarkStart w:id="54" w:name="_Toc501528968"/>
      <w:r>
        <w:rPr>
          <w:rFonts w:cs="Arial"/>
          <w:noProof/>
        </w:rPr>
        <w:lastRenderedPageBreak/>
        <w:pict w14:anchorId="04F42BE0">
          <v:shape id="_x0000_s1091" type="#_x0000_t32" style="position:absolute;left:0;text-align:left;margin-left:495.6pt;margin-top:5.5pt;width:.05pt;height:448pt;z-index:251709440" o:connectortype="straight"/>
        </w:pict>
      </w:r>
      <w:r w:rsidR="00F67CF2">
        <w:t xml:space="preserve">Inventory Part Receiving Label – FORM MHI </w:t>
      </w:r>
      <w:proofErr w:type="gramStart"/>
      <w:r w:rsidR="00F67CF2">
        <w:t>014  (</w:t>
      </w:r>
      <w:proofErr w:type="gramEnd"/>
      <w:r w:rsidR="00F67CF2">
        <w:t>Fairbanks Only)</w:t>
      </w:r>
      <w:bookmarkEnd w:id="54"/>
    </w:p>
    <w:p w14:paraId="493A23FE" w14:textId="77777777" w:rsidR="005D53B5" w:rsidRDefault="005D53B5">
      <w:pPr>
        <w:rPr>
          <w:rFonts w:ascii="Arial" w:hAnsi="Arial" w:cs="Arial"/>
        </w:rPr>
      </w:pPr>
    </w:p>
    <w:p w14:paraId="568395A6" w14:textId="77777777" w:rsidR="00F67CF2" w:rsidRDefault="00F67CF2">
      <w:pPr>
        <w:rPr>
          <w:rFonts w:ascii="Arial" w:hAnsi="Arial" w:cs="Arial"/>
        </w:rPr>
      </w:pPr>
    </w:p>
    <w:p w14:paraId="1110DAFF" w14:textId="77777777" w:rsidR="00F67CF2" w:rsidRDefault="00F67CF2" w:rsidP="00F67CF2">
      <w:pPr>
        <w:jc w:val="center"/>
        <w:rPr>
          <w:rFonts w:ascii="Arial" w:hAnsi="Arial" w:cs="Arial"/>
        </w:rPr>
      </w:pPr>
      <w:r>
        <w:rPr>
          <w:rFonts w:ascii="Arial" w:hAnsi="Arial" w:cs="Arial"/>
          <w:noProof/>
        </w:rPr>
        <w:drawing>
          <wp:inline distT="0" distB="0" distL="0" distR="0" wp14:anchorId="2643D77D" wp14:editId="13AEA935">
            <wp:extent cx="4165600" cy="2921000"/>
            <wp:effectExtent l="19050" t="0" r="6350" b="0"/>
            <wp:docPr id="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srcRect/>
                    <a:stretch>
                      <a:fillRect/>
                    </a:stretch>
                  </pic:blipFill>
                  <pic:spPr bwMode="auto">
                    <a:xfrm>
                      <a:off x="0" y="0"/>
                      <a:ext cx="4165600" cy="2921000"/>
                    </a:xfrm>
                    <a:prstGeom prst="rect">
                      <a:avLst/>
                    </a:prstGeom>
                    <a:noFill/>
                    <a:ln w="9525">
                      <a:noFill/>
                      <a:miter lim="800000"/>
                      <a:headEnd/>
                      <a:tailEnd/>
                    </a:ln>
                  </pic:spPr>
                </pic:pic>
              </a:graphicData>
            </a:graphic>
          </wp:inline>
        </w:drawing>
      </w:r>
    </w:p>
    <w:p w14:paraId="4EAE2C5F" w14:textId="77777777" w:rsidR="00F67CF2" w:rsidRDefault="00F67CF2">
      <w:pPr>
        <w:rPr>
          <w:rFonts w:ascii="Arial" w:hAnsi="Arial" w:cs="Arial"/>
        </w:rPr>
      </w:pPr>
    </w:p>
    <w:p w14:paraId="0AE91A26" w14:textId="77777777" w:rsidR="00F67CF2" w:rsidRDefault="00F67CF2">
      <w:pPr>
        <w:rPr>
          <w:rFonts w:ascii="Arial" w:hAnsi="Arial" w:cs="Arial"/>
        </w:rPr>
      </w:pPr>
    </w:p>
    <w:p w14:paraId="2B9CCAEB" w14:textId="77777777" w:rsidR="00F67CF2" w:rsidRDefault="00F67CF2">
      <w:pPr>
        <w:rPr>
          <w:rFonts w:ascii="Arial" w:hAnsi="Arial" w:cs="Arial"/>
        </w:rPr>
      </w:pPr>
    </w:p>
    <w:p w14:paraId="39216C2B" w14:textId="77777777" w:rsidR="00F67CF2" w:rsidRPr="00946A0C" w:rsidRDefault="00F67CF2" w:rsidP="00F67CF2">
      <w:pPr>
        <w:rPr>
          <w:rFonts w:ascii="Arial" w:hAnsi="Arial" w:cs="Arial"/>
          <w:b/>
        </w:rPr>
      </w:pPr>
      <w:r w:rsidRPr="00946A0C">
        <w:rPr>
          <w:rFonts w:ascii="Arial" w:hAnsi="Arial" w:cs="Arial"/>
          <w:b/>
        </w:rPr>
        <w:t xml:space="preserve">Instructions: </w:t>
      </w:r>
      <w:r>
        <w:rPr>
          <w:rFonts w:ascii="Arial" w:hAnsi="Arial" w:cs="Arial"/>
          <w:b/>
        </w:rPr>
        <w:t>Inventory Part Receiving Label</w:t>
      </w:r>
    </w:p>
    <w:p w14:paraId="523F7C72" w14:textId="77777777" w:rsidR="00F67CF2" w:rsidRPr="00946A0C" w:rsidRDefault="00F67CF2" w:rsidP="00F67CF2">
      <w:pPr>
        <w:rPr>
          <w:rFonts w:ascii="Arial" w:hAnsi="Arial" w:cs="Arial"/>
          <w:sz w:val="20"/>
          <w:szCs w:val="20"/>
        </w:rPr>
      </w:pPr>
    </w:p>
    <w:p w14:paraId="6895FE8C" w14:textId="77777777" w:rsidR="00F67CF2" w:rsidRPr="00946A0C" w:rsidRDefault="00F67CF2" w:rsidP="00F67CF2">
      <w:pPr>
        <w:pStyle w:val="BodyOne"/>
        <w:rPr>
          <w:sz w:val="20"/>
          <w:szCs w:val="20"/>
        </w:rPr>
      </w:pPr>
      <w:r>
        <w:rPr>
          <w:sz w:val="20"/>
          <w:szCs w:val="20"/>
        </w:rPr>
        <w:t xml:space="preserve">This form is placed </w:t>
      </w:r>
      <w:proofErr w:type="spellStart"/>
      <w:r>
        <w:rPr>
          <w:sz w:val="20"/>
          <w:szCs w:val="20"/>
        </w:rPr>
        <w:t>ini</w:t>
      </w:r>
      <w:proofErr w:type="spellEnd"/>
      <w:r>
        <w:rPr>
          <w:sz w:val="20"/>
          <w:szCs w:val="20"/>
        </w:rPr>
        <w:t xml:space="preserve"> parts department after </w:t>
      </w:r>
      <w:proofErr w:type="gramStart"/>
      <w:r>
        <w:rPr>
          <w:sz w:val="20"/>
          <w:szCs w:val="20"/>
        </w:rPr>
        <w:t>a</w:t>
      </w:r>
      <w:proofErr w:type="gramEnd"/>
      <w:r>
        <w:rPr>
          <w:sz w:val="20"/>
          <w:szCs w:val="20"/>
        </w:rPr>
        <w:t xml:space="preserve"> incoming and receiving inspection has been performed</w:t>
      </w:r>
      <w:r w:rsidRPr="00946A0C">
        <w:rPr>
          <w:sz w:val="20"/>
          <w:szCs w:val="20"/>
        </w:rPr>
        <w:t>.</w:t>
      </w:r>
      <w:r>
        <w:rPr>
          <w:sz w:val="20"/>
          <w:szCs w:val="20"/>
        </w:rPr>
        <w:t xml:space="preserve"> </w:t>
      </w:r>
      <w:r w:rsidRPr="00946A0C">
        <w:rPr>
          <w:sz w:val="20"/>
          <w:szCs w:val="20"/>
        </w:rPr>
        <w:t xml:space="preserve"> </w:t>
      </w:r>
    </w:p>
    <w:p w14:paraId="5D533898" w14:textId="77777777" w:rsidR="00F67CF2" w:rsidRPr="00946A0C" w:rsidRDefault="00F67CF2" w:rsidP="00F67CF2">
      <w:pPr>
        <w:rPr>
          <w:rFonts w:ascii="Arial" w:hAnsi="Arial" w:cs="Arial"/>
          <w:sz w:val="20"/>
          <w:szCs w:val="20"/>
        </w:rPr>
      </w:pPr>
    </w:p>
    <w:tbl>
      <w:tblPr>
        <w:tblW w:w="0" w:type="auto"/>
        <w:tblInd w:w="828" w:type="dxa"/>
        <w:tblLook w:val="04A0" w:firstRow="1" w:lastRow="0" w:firstColumn="1" w:lastColumn="0" w:noHBand="0" w:noVBand="1"/>
      </w:tblPr>
      <w:tblGrid>
        <w:gridCol w:w="2880"/>
        <w:gridCol w:w="5997"/>
      </w:tblGrid>
      <w:tr w:rsidR="00F67CF2" w:rsidRPr="00946A0C" w14:paraId="1F229A01" w14:textId="77777777" w:rsidTr="00F67CF2">
        <w:tc>
          <w:tcPr>
            <w:tcW w:w="2880" w:type="dxa"/>
          </w:tcPr>
          <w:p w14:paraId="5CAF0319"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P/N</w:t>
            </w:r>
          </w:p>
        </w:tc>
        <w:tc>
          <w:tcPr>
            <w:tcW w:w="5997" w:type="dxa"/>
          </w:tcPr>
          <w:p w14:paraId="4116B4CB" w14:textId="77777777" w:rsidR="00F67CF2" w:rsidRPr="00946A0C" w:rsidRDefault="00F67CF2" w:rsidP="009B3CF5">
            <w:pPr>
              <w:rPr>
                <w:rFonts w:ascii="Arial" w:hAnsi="Arial" w:cs="Arial"/>
                <w:sz w:val="20"/>
                <w:szCs w:val="20"/>
              </w:rPr>
            </w:pPr>
            <w:r>
              <w:rPr>
                <w:rFonts w:ascii="Arial" w:hAnsi="Arial" w:cs="Arial"/>
                <w:sz w:val="20"/>
                <w:szCs w:val="20"/>
              </w:rPr>
              <w:t>Manufacturer Part Number</w:t>
            </w:r>
          </w:p>
        </w:tc>
      </w:tr>
      <w:tr w:rsidR="00F67CF2" w:rsidRPr="00946A0C" w14:paraId="26F8915B" w14:textId="77777777" w:rsidTr="00F67CF2">
        <w:tc>
          <w:tcPr>
            <w:tcW w:w="2880" w:type="dxa"/>
          </w:tcPr>
          <w:p w14:paraId="0D7ACC11"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Description</w:t>
            </w:r>
          </w:p>
        </w:tc>
        <w:tc>
          <w:tcPr>
            <w:tcW w:w="5997" w:type="dxa"/>
          </w:tcPr>
          <w:p w14:paraId="3AF36864" w14:textId="77777777" w:rsidR="00F67CF2" w:rsidRPr="00946A0C" w:rsidRDefault="00F67CF2" w:rsidP="009B3CF5">
            <w:pPr>
              <w:rPr>
                <w:rFonts w:ascii="Arial" w:hAnsi="Arial" w:cs="Arial"/>
                <w:sz w:val="20"/>
                <w:szCs w:val="20"/>
              </w:rPr>
            </w:pPr>
            <w:r>
              <w:rPr>
                <w:rFonts w:ascii="Arial" w:hAnsi="Arial" w:cs="Arial"/>
                <w:sz w:val="20"/>
                <w:szCs w:val="20"/>
              </w:rPr>
              <w:t>Nomenclature of Part</w:t>
            </w:r>
          </w:p>
        </w:tc>
      </w:tr>
      <w:tr w:rsidR="00F67CF2" w:rsidRPr="00946A0C" w14:paraId="021157C5" w14:textId="77777777" w:rsidTr="00F67CF2">
        <w:tc>
          <w:tcPr>
            <w:tcW w:w="2880" w:type="dxa"/>
          </w:tcPr>
          <w:p w14:paraId="28ED1F69"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S/N</w:t>
            </w:r>
          </w:p>
        </w:tc>
        <w:tc>
          <w:tcPr>
            <w:tcW w:w="5997" w:type="dxa"/>
          </w:tcPr>
          <w:p w14:paraId="2BDAC055" w14:textId="77777777" w:rsidR="00F67CF2" w:rsidRPr="00946A0C" w:rsidRDefault="00F67CF2" w:rsidP="009B3CF5">
            <w:pPr>
              <w:rPr>
                <w:rFonts w:ascii="Arial" w:hAnsi="Arial" w:cs="Arial"/>
                <w:sz w:val="20"/>
                <w:szCs w:val="20"/>
              </w:rPr>
            </w:pPr>
            <w:r>
              <w:rPr>
                <w:rFonts w:ascii="Arial" w:hAnsi="Arial" w:cs="Arial"/>
                <w:sz w:val="20"/>
                <w:szCs w:val="20"/>
              </w:rPr>
              <w:t>Serial Number if one present</w:t>
            </w:r>
          </w:p>
        </w:tc>
      </w:tr>
      <w:tr w:rsidR="00F67CF2" w:rsidRPr="00946A0C" w14:paraId="34182709" w14:textId="77777777" w:rsidTr="00F67CF2">
        <w:tc>
          <w:tcPr>
            <w:tcW w:w="2880" w:type="dxa"/>
          </w:tcPr>
          <w:p w14:paraId="6E60E0B4"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L/B</w:t>
            </w:r>
          </w:p>
        </w:tc>
        <w:tc>
          <w:tcPr>
            <w:tcW w:w="5997" w:type="dxa"/>
          </w:tcPr>
          <w:p w14:paraId="159945D1" w14:textId="77777777" w:rsidR="00F67CF2" w:rsidRPr="00946A0C" w:rsidRDefault="00995B0A" w:rsidP="009B3CF5">
            <w:pPr>
              <w:rPr>
                <w:rFonts w:ascii="Arial" w:hAnsi="Arial" w:cs="Arial"/>
                <w:sz w:val="20"/>
                <w:szCs w:val="20"/>
              </w:rPr>
            </w:pPr>
            <w:r>
              <w:rPr>
                <w:rFonts w:ascii="Arial" w:hAnsi="Arial" w:cs="Arial"/>
                <w:sz w:val="20"/>
                <w:szCs w:val="20"/>
              </w:rPr>
              <w:t>Lot or Batch Number</w:t>
            </w:r>
          </w:p>
        </w:tc>
      </w:tr>
      <w:tr w:rsidR="00F67CF2" w:rsidRPr="00946A0C" w14:paraId="5338B0A0" w14:textId="77777777" w:rsidTr="00F67CF2">
        <w:tc>
          <w:tcPr>
            <w:tcW w:w="2880" w:type="dxa"/>
          </w:tcPr>
          <w:p w14:paraId="1D9E6262"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Location</w:t>
            </w:r>
          </w:p>
        </w:tc>
        <w:tc>
          <w:tcPr>
            <w:tcW w:w="5997" w:type="dxa"/>
          </w:tcPr>
          <w:p w14:paraId="60310278" w14:textId="77777777" w:rsidR="00F67CF2" w:rsidRPr="00946A0C" w:rsidRDefault="00F67CF2" w:rsidP="009B3CF5">
            <w:pPr>
              <w:rPr>
                <w:rFonts w:ascii="Arial" w:hAnsi="Arial" w:cs="Arial"/>
                <w:sz w:val="20"/>
                <w:szCs w:val="20"/>
              </w:rPr>
            </w:pPr>
            <w:r>
              <w:rPr>
                <w:rFonts w:ascii="Arial" w:hAnsi="Arial" w:cs="Arial"/>
                <w:sz w:val="20"/>
                <w:szCs w:val="20"/>
              </w:rPr>
              <w:t>What location on the parts shelf</w:t>
            </w:r>
          </w:p>
        </w:tc>
      </w:tr>
      <w:tr w:rsidR="00F67CF2" w:rsidRPr="00946A0C" w14:paraId="47E28A98" w14:textId="77777777" w:rsidTr="00F67CF2">
        <w:tc>
          <w:tcPr>
            <w:tcW w:w="2880" w:type="dxa"/>
          </w:tcPr>
          <w:p w14:paraId="40DCCDB4"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Shelf Life Expiration Date</w:t>
            </w:r>
          </w:p>
        </w:tc>
        <w:tc>
          <w:tcPr>
            <w:tcW w:w="5997" w:type="dxa"/>
          </w:tcPr>
          <w:p w14:paraId="71CC5B96" w14:textId="77777777" w:rsidR="00F67CF2" w:rsidRPr="00946A0C" w:rsidRDefault="00F67CF2" w:rsidP="009B3CF5">
            <w:pPr>
              <w:rPr>
                <w:rFonts w:ascii="Arial" w:hAnsi="Arial" w:cs="Arial"/>
                <w:sz w:val="20"/>
                <w:szCs w:val="20"/>
              </w:rPr>
            </w:pPr>
            <w:r>
              <w:rPr>
                <w:rFonts w:ascii="Arial" w:hAnsi="Arial" w:cs="Arial"/>
                <w:sz w:val="20"/>
                <w:szCs w:val="20"/>
              </w:rPr>
              <w:t>Enter date expires if item has a shelf life</w:t>
            </w:r>
          </w:p>
        </w:tc>
      </w:tr>
      <w:tr w:rsidR="00F67CF2" w:rsidRPr="00946A0C" w14:paraId="24BD2867" w14:textId="77777777" w:rsidTr="00F67CF2">
        <w:tc>
          <w:tcPr>
            <w:tcW w:w="2880" w:type="dxa"/>
          </w:tcPr>
          <w:p w14:paraId="58EBC1DC" w14:textId="77777777" w:rsidR="00F67CF2" w:rsidRPr="00946A0C" w:rsidRDefault="00F67CF2" w:rsidP="00F67CF2">
            <w:pPr>
              <w:ind w:left="-108"/>
              <w:jc w:val="right"/>
              <w:rPr>
                <w:rFonts w:ascii="Arial" w:hAnsi="Arial" w:cs="Arial"/>
                <w:b/>
                <w:sz w:val="20"/>
                <w:szCs w:val="20"/>
              </w:rPr>
            </w:pPr>
            <w:r>
              <w:rPr>
                <w:rFonts w:ascii="Arial" w:hAnsi="Arial" w:cs="Arial"/>
                <w:b/>
                <w:sz w:val="20"/>
                <w:szCs w:val="20"/>
              </w:rPr>
              <w:t>Date</w:t>
            </w:r>
          </w:p>
        </w:tc>
        <w:tc>
          <w:tcPr>
            <w:tcW w:w="5997" w:type="dxa"/>
          </w:tcPr>
          <w:p w14:paraId="6778EA30" w14:textId="77777777" w:rsidR="00F67CF2" w:rsidRPr="00946A0C" w:rsidRDefault="00F67CF2" w:rsidP="009B3CF5">
            <w:pPr>
              <w:rPr>
                <w:rFonts w:ascii="Arial" w:hAnsi="Arial" w:cs="Arial"/>
                <w:sz w:val="20"/>
                <w:szCs w:val="20"/>
              </w:rPr>
            </w:pPr>
            <w:r>
              <w:rPr>
                <w:rFonts w:ascii="Arial" w:hAnsi="Arial" w:cs="Arial"/>
                <w:sz w:val="20"/>
                <w:szCs w:val="20"/>
              </w:rPr>
              <w:t>Date the incoming/receiving inspection performed</w:t>
            </w:r>
          </w:p>
        </w:tc>
      </w:tr>
      <w:tr w:rsidR="00F67CF2" w:rsidRPr="00946A0C" w14:paraId="2FAC5F64" w14:textId="77777777" w:rsidTr="00F67CF2">
        <w:tc>
          <w:tcPr>
            <w:tcW w:w="2880" w:type="dxa"/>
          </w:tcPr>
          <w:p w14:paraId="07C3BFA7" w14:textId="77777777" w:rsidR="00F67CF2" w:rsidRPr="00946A0C" w:rsidRDefault="00F67CF2" w:rsidP="00F67CF2">
            <w:pPr>
              <w:jc w:val="right"/>
              <w:rPr>
                <w:rFonts w:ascii="Arial" w:hAnsi="Arial" w:cs="Arial"/>
                <w:b/>
                <w:sz w:val="20"/>
                <w:szCs w:val="20"/>
              </w:rPr>
            </w:pPr>
            <w:r>
              <w:rPr>
                <w:rFonts w:ascii="Arial" w:hAnsi="Arial" w:cs="Arial"/>
                <w:b/>
                <w:sz w:val="20"/>
                <w:szCs w:val="20"/>
              </w:rPr>
              <w:t>Signature</w:t>
            </w:r>
          </w:p>
        </w:tc>
        <w:tc>
          <w:tcPr>
            <w:tcW w:w="5997" w:type="dxa"/>
          </w:tcPr>
          <w:p w14:paraId="7B9C2109" w14:textId="77777777" w:rsidR="00F67CF2" w:rsidRPr="00946A0C" w:rsidRDefault="00F67CF2" w:rsidP="009B3CF5">
            <w:pPr>
              <w:rPr>
                <w:rFonts w:ascii="Arial" w:hAnsi="Arial" w:cs="Arial"/>
                <w:sz w:val="20"/>
                <w:szCs w:val="20"/>
              </w:rPr>
            </w:pPr>
            <w:r>
              <w:rPr>
                <w:rFonts w:ascii="Arial" w:hAnsi="Arial" w:cs="Arial"/>
                <w:sz w:val="20"/>
                <w:szCs w:val="20"/>
              </w:rPr>
              <w:t>Signature of person performing the incoming/receiving inspection</w:t>
            </w:r>
          </w:p>
        </w:tc>
      </w:tr>
    </w:tbl>
    <w:p w14:paraId="02D44265" w14:textId="77777777" w:rsidR="00F67CF2" w:rsidRDefault="00F67CF2" w:rsidP="00F67CF2">
      <w:pPr>
        <w:rPr>
          <w:rFonts w:ascii="Arial" w:hAnsi="Arial" w:cs="Arial"/>
        </w:rPr>
      </w:pPr>
    </w:p>
    <w:p w14:paraId="2403BF9C" w14:textId="77777777" w:rsidR="00F67CF2" w:rsidRDefault="00F67CF2">
      <w:pPr>
        <w:rPr>
          <w:rFonts w:ascii="Arial" w:hAnsi="Arial" w:cs="Arial"/>
        </w:rPr>
      </w:pPr>
    </w:p>
    <w:p w14:paraId="3EDA8FE0" w14:textId="77777777" w:rsidR="00F67CF2" w:rsidRDefault="00F67CF2">
      <w:pPr>
        <w:rPr>
          <w:rFonts w:ascii="Arial" w:hAnsi="Arial" w:cs="Arial"/>
        </w:rPr>
      </w:pPr>
    </w:p>
    <w:p w14:paraId="61CE6ACD" w14:textId="77777777" w:rsidR="00F67CF2" w:rsidRDefault="00F67CF2">
      <w:pPr>
        <w:rPr>
          <w:rFonts w:ascii="Arial" w:hAnsi="Arial" w:cs="Arial"/>
        </w:rPr>
      </w:pPr>
    </w:p>
    <w:p w14:paraId="46E41FED" w14:textId="77777777" w:rsidR="00F67CF2" w:rsidRDefault="00F67CF2">
      <w:pPr>
        <w:rPr>
          <w:rFonts w:ascii="Arial" w:hAnsi="Arial" w:cs="Arial"/>
        </w:rPr>
      </w:pPr>
    </w:p>
    <w:p w14:paraId="38A99EB1" w14:textId="77777777" w:rsidR="00F67CF2" w:rsidRDefault="00F67CF2">
      <w:pPr>
        <w:rPr>
          <w:rFonts w:ascii="Arial" w:hAnsi="Arial" w:cs="Arial"/>
        </w:rPr>
      </w:pPr>
    </w:p>
    <w:p w14:paraId="5E39ACBD" w14:textId="77777777" w:rsidR="0043648B" w:rsidRDefault="00B233B7" w:rsidP="0043648B">
      <w:pPr>
        <w:pStyle w:val="Heading2"/>
      </w:pPr>
      <w:bookmarkStart w:id="55" w:name="_Toc501528969"/>
      <w:bookmarkStart w:id="56" w:name="_Toc341161507"/>
      <w:r>
        <w:rPr>
          <w:noProof/>
        </w:rPr>
        <w:lastRenderedPageBreak/>
        <w:pict w14:anchorId="2E9E2514">
          <v:shape id="_x0000_s1092" type="#_x0000_t32" style="position:absolute;left:0;text-align:left;margin-left:507.6pt;margin-top:2.8pt;width:.05pt;height:462.7pt;z-index:251710464" o:connectortype="straight"/>
        </w:pict>
      </w:r>
      <w:r w:rsidR="0043648B">
        <w:t>Corrective Action Request – FORM MHI 015</w:t>
      </w:r>
      <w:bookmarkEnd w:id="55"/>
    </w:p>
    <w:p w14:paraId="65A4B097" w14:textId="77777777" w:rsidR="0043648B" w:rsidRDefault="00A96933" w:rsidP="00A96933">
      <w:pPr>
        <w:jc w:val="center"/>
      </w:pPr>
      <w:r>
        <w:rPr>
          <w:noProof/>
        </w:rPr>
        <w:drawing>
          <wp:inline distT="0" distB="0" distL="0" distR="0" wp14:anchorId="04014D68" wp14:editId="410339CA">
            <wp:extent cx="4517390" cy="5954395"/>
            <wp:effectExtent l="19050" t="0" r="0" b="0"/>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a:off x="0" y="0"/>
                      <a:ext cx="4517390" cy="5954395"/>
                    </a:xfrm>
                    <a:prstGeom prst="rect">
                      <a:avLst/>
                    </a:prstGeom>
                    <a:noFill/>
                    <a:ln w="9525">
                      <a:noFill/>
                      <a:miter lim="800000"/>
                      <a:headEnd/>
                      <a:tailEnd/>
                    </a:ln>
                  </pic:spPr>
                </pic:pic>
              </a:graphicData>
            </a:graphic>
          </wp:inline>
        </w:drawing>
      </w:r>
    </w:p>
    <w:p w14:paraId="7A177A34" w14:textId="77777777" w:rsidR="0043648B" w:rsidRDefault="0043648B"/>
    <w:p w14:paraId="71B80590" w14:textId="77777777" w:rsidR="00A96933" w:rsidRDefault="00A96933"/>
    <w:p w14:paraId="3BBA5C13" w14:textId="77777777" w:rsidR="00A96933" w:rsidRDefault="00A96933"/>
    <w:p w14:paraId="776B1AFE" w14:textId="77777777" w:rsidR="00A96933" w:rsidRDefault="00A96933"/>
    <w:p w14:paraId="62F77729" w14:textId="77777777" w:rsidR="00A96933" w:rsidRDefault="00A96933"/>
    <w:p w14:paraId="4AA34785" w14:textId="77777777" w:rsidR="00A96933" w:rsidRDefault="00A96933"/>
    <w:p w14:paraId="74FB9B2B" w14:textId="77777777" w:rsidR="00A96933" w:rsidRDefault="00A96933"/>
    <w:p w14:paraId="737CC95D" w14:textId="77777777" w:rsidR="00A96933" w:rsidRDefault="00A96933"/>
    <w:p w14:paraId="1545E1A9" w14:textId="77777777" w:rsidR="00A96933" w:rsidRDefault="00B233B7" w:rsidP="00A96933">
      <w:pPr>
        <w:jc w:val="center"/>
      </w:pPr>
      <w:r>
        <w:rPr>
          <w:noProof/>
        </w:rPr>
        <w:lastRenderedPageBreak/>
        <w:pict w14:anchorId="33CCDE43">
          <v:shape id="_x0000_s1093" type="#_x0000_t32" style="position:absolute;left:0;text-align:left;margin-left:519.6pt;margin-top:14.8pt;width:0;height:510pt;z-index:251711488" o:connectortype="straight"/>
        </w:pict>
      </w:r>
      <w:r w:rsidR="00A96933">
        <w:rPr>
          <w:noProof/>
        </w:rPr>
        <w:drawing>
          <wp:inline distT="0" distB="0" distL="0" distR="0" wp14:anchorId="55778F0C" wp14:editId="66B7AFF9">
            <wp:extent cx="5625959" cy="6999515"/>
            <wp:effectExtent l="19050" t="0" r="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5626135" cy="6999735"/>
                    </a:xfrm>
                    <a:prstGeom prst="rect">
                      <a:avLst/>
                    </a:prstGeom>
                    <a:noFill/>
                    <a:ln w="9525">
                      <a:noFill/>
                      <a:miter lim="800000"/>
                      <a:headEnd/>
                      <a:tailEnd/>
                    </a:ln>
                  </pic:spPr>
                </pic:pic>
              </a:graphicData>
            </a:graphic>
          </wp:inline>
        </w:drawing>
      </w:r>
    </w:p>
    <w:p w14:paraId="34EEC106" w14:textId="77777777" w:rsidR="00A96933" w:rsidRDefault="00A96933"/>
    <w:p w14:paraId="466FD899" w14:textId="77777777" w:rsidR="00A96933" w:rsidRDefault="00A96933"/>
    <w:p w14:paraId="4BD5421E" w14:textId="77777777" w:rsidR="00A96933" w:rsidRDefault="00A96933"/>
    <w:p w14:paraId="4F565F40" w14:textId="77777777" w:rsidR="00A96933" w:rsidRDefault="00A96933"/>
    <w:p w14:paraId="3F90F8BC" w14:textId="77777777" w:rsidR="00A96933" w:rsidRDefault="00B233B7" w:rsidP="00A96933">
      <w:pPr>
        <w:jc w:val="center"/>
      </w:pPr>
      <w:r>
        <w:rPr>
          <w:noProof/>
        </w:rPr>
        <w:lastRenderedPageBreak/>
        <w:pict w14:anchorId="2FE6E3E3">
          <v:shape id="_x0000_s1094" type="#_x0000_t32" style="position:absolute;left:0;text-align:left;margin-left:519.55pt;margin-top:17.5pt;width:.05pt;height:507.3pt;z-index:251712512" o:connectortype="straight"/>
        </w:pict>
      </w:r>
      <w:r w:rsidR="00A96933">
        <w:rPr>
          <w:noProof/>
        </w:rPr>
        <w:drawing>
          <wp:inline distT="0" distB="0" distL="0" distR="0" wp14:anchorId="47C13BAE" wp14:editId="5B1B4F3C">
            <wp:extent cx="5490535" cy="6912429"/>
            <wp:effectExtent l="19050" t="0" r="0" b="0"/>
            <wp:docPr id="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srcRect/>
                    <a:stretch>
                      <a:fillRect/>
                    </a:stretch>
                  </pic:blipFill>
                  <pic:spPr bwMode="auto">
                    <a:xfrm>
                      <a:off x="0" y="0"/>
                      <a:ext cx="5490707" cy="6912646"/>
                    </a:xfrm>
                    <a:prstGeom prst="rect">
                      <a:avLst/>
                    </a:prstGeom>
                    <a:noFill/>
                    <a:ln w="9525">
                      <a:noFill/>
                      <a:miter lim="800000"/>
                      <a:headEnd/>
                      <a:tailEnd/>
                    </a:ln>
                  </pic:spPr>
                </pic:pic>
              </a:graphicData>
            </a:graphic>
          </wp:inline>
        </w:drawing>
      </w:r>
    </w:p>
    <w:p w14:paraId="37A32003" w14:textId="77777777" w:rsidR="00A96933" w:rsidRDefault="00A96933" w:rsidP="00A96933">
      <w:pPr>
        <w:jc w:val="center"/>
      </w:pPr>
    </w:p>
    <w:p w14:paraId="080FD328" w14:textId="77777777" w:rsidR="00A96933" w:rsidRDefault="00A96933" w:rsidP="00A96933">
      <w:pPr>
        <w:jc w:val="center"/>
      </w:pPr>
    </w:p>
    <w:p w14:paraId="6224649E" w14:textId="77777777" w:rsidR="00A96933" w:rsidRDefault="00A96933" w:rsidP="00A96933">
      <w:pPr>
        <w:jc w:val="center"/>
      </w:pPr>
    </w:p>
    <w:p w14:paraId="2934FF5B" w14:textId="77777777" w:rsidR="001C5107" w:rsidRDefault="001C5107" w:rsidP="00A96933">
      <w:pPr>
        <w:pStyle w:val="BodyOne"/>
        <w:rPr>
          <w:b/>
          <w:sz w:val="24"/>
        </w:rPr>
      </w:pPr>
    </w:p>
    <w:p w14:paraId="7135067F" w14:textId="77777777" w:rsidR="00D724F6" w:rsidRDefault="00D724F6" w:rsidP="00A96933">
      <w:pPr>
        <w:pStyle w:val="BodyOne"/>
        <w:rPr>
          <w:b/>
          <w:sz w:val="24"/>
        </w:rPr>
      </w:pPr>
    </w:p>
    <w:p w14:paraId="1A471812" w14:textId="77777777" w:rsidR="00A96933" w:rsidRPr="008172F9" w:rsidRDefault="00B233B7" w:rsidP="00A96933">
      <w:pPr>
        <w:pStyle w:val="BodyOne"/>
        <w:rPr>
          <w:b/>
          <w:sz w:val="24"/>
        </w:rPr>
      </w:pPr>
      <w:r>
        <w:rPr>
          <w:b/>
          <w:noProof/>
          <w:sz w:val="20"/>
          <w:szCs w:val="20"/>
        </w:rPr>
        <w:lastRenderedPageBreak/>
        <w:pict w14:anchorId="41BBA682">
          <v:shape id="_x0000_s1095" type="#_x0000_t32" style="position:absolute;margin-left:536.25pt;margin-top:6.15pt;width:0;height:605.35pt;z-index:251713536" o:connectortype="straight"/>
        </w:pict>
      </w:r>
      <w:r w:rsidR="00A96933" w:rsidRPr="008172F9">
        <w:rPr>
          <w:b/>
          <w:sz w:val="24"/>
        </w:rPr>
        <w:t xml:space="preserve">Instructions: </w:t>
      </w:r>
      <w:r w:rsidR="00A96933">
        <w:rPr>
          <w:b/>
          <w:sz w:val="24"/>
        </w:rPr>
        <w:t>Corrective Action Request</w:t>
      </w:r>
      <w:r w:rsidR="00A96933" w:rsidRPr="008172F9">
        <w:rPr>
          <w:b/>
          <w:sz w:val="24"/>
        </w:rPr>
        <w:t xml:space="preserve"> </w:t>
      </w:r>
      <w:r w:rsidR="00A42E8A">
        <w:rPr>
          <w:b/>
          <w:sz w:val="24"/>
        </w:rPr>
        <w:t xml:space="preserve">(CAR) </w:t>
      </w:r>
      <w:r w:rsidR="00A96933">
        <w:rPr>
          <w:b/>
          <w:sz w:val="24"/>
        </w:rPr>
        <w:t>Form</w:t>
      </w:r>
    </w:p>
    <w:p w14:paraId="34732D9A" w14:textId="77777777" w:rsidR="00A96933" w:rsidRPr="008172F9" w:rsidRDefault="00A96933" w:rsidP="00A96933">
      <w:pPr>
        <w:pStyle w:val="BodyOne"/>
        <w:rPr>
          <w:sz w:val="20"/>
          <w:szCs w:val="20"/>
        </w:rPr>
      </w:pPr>
    </w:p>
    <w:p w14:paraId="41A9363A" w14:textId="77777777" w:rsidR="00A96933" w:rsidRDefault="00A96933" w:rsidP="00A96933">
      <w:pPr>
        <w:pStyle w:val="BodyOne"/>
        <w:rPr>
          <w:sz w:val="20"/>
          <w:szCs w:val="20"/>
        </w:rPr>
      </w:pPr>
      <w:r w:rsidRPr="008172F9">
        <w:rPr>
          <w:sz w:val="20"/>
          <w:szCs w:val="20"/>
        </w:rPr>
        <w:t xml:space="preserve">This form shall be utilized to </w:t>
      </w:r>
      <w:r w:rsidR="00A42E8A">
        <w:rPr>
          <w:sz w:val="20"/>
          <w:szCs w:val="20"/>
        </w:rPr>
        <w:t>corrective action on deficiencies on repair station systems and procedures</w:t>
      </w:r>
      <w:r w:rsidRPr="008172F9">
        <w:rPr>
          <w:sz w:val="20"/>
          <w:szCs w:val="20"/>
        </w:rPr>
        <w:t xml:space="preserve">. Complete the fields as follows: </w:t>
      </w:r>
    </w:p>
    <w:p w14:paraId="13921B47" w14:textId="77777777" w:rsidR="00A96933" w:rsidRPr="005D53B5" w:rsidRDefault="00A96933" w:rsidP="00A96933">
      <w:pPr>
        <w:pStyle w:val="BodyOne"/>
        <w:rPr>
          <w:sz w:val="16"/>
          <w:szCs w:val="16"/>
        </w:rPr>
      </w:pPr>
    </w:p>
    <w:p w14:paraId="672D1BDA" w14:textId="77777777" w:rsidR="00A96933" w:rsidRDefault="00A42E8A" w:rsidP="00A96933">
      <w:pPr>
        <w:pStyle w:val="BodyOne"/>
        <w:rPr>
          <w:sz w:val="20"/>
          <w:szCs w:val="20"/>
        </w:rPr>
      </w:pPr>
      <w:r>
        <w:rPr>
          <w:sz w:val="20"/>
          <w:szCs w:val="20"/>
        </w:rPr>
        <w:t>Page 1</w:t>
      </w:r>
    </w:p>
    <w:tbl>
      <w:tblPr>
        <w:tblW w:w="0" w:type="auto"/>
        <w:tblInd w:w="918" w:type="dxa"/>
        <w:tblLook w:val="04A0" w:firstRow="1" w:lastRow="0" w:firstColumn="1" w:lastColumn="0" w:noHBand="0" w:noVBand="1"/>
      </w:tblPr>
      <w:tblGrid>
        <w:gridCol w:w="2970"/>
        <w:gridCol w:w="6300"/>
      </w:tblGrid>
      <w:tr w:rsidR="00A96933" w:rsidRPr="00496356" w14:paraId="1C6456C4" w14:textId="77777777" w:rsidTr="00D56F61">
        <w:tc>
          <w:tcPr>
            <w:tcW w:w="2970" w:type="dxa"/>
          </w:tcPr>
          <w:p w14:paraId="489268B7" w14:textId="77777777" w:rsidR="00A96933" w:rsidRPr="00496356" w:rsidRDefault="00A42E8A" w:rsidP="005D53B5">
            <w:pPr>
              <w:jc w:val="right"/>
              <w:rPr>
                <w:rFonts w:ascii="Arial" w:hAnsi="Arial" w:cs="Arial"/>
                <w:b/>
                <w:sz w:val="20"/>
                <w:szCs w:val="20"/>
              </w:rPr>
            </w:pPr>
            <w:r>
              <w:rPr>
                <w:rFonts w:ascii="Arial" w:hAnsi="Arial" w:cs="Arial"/>
                <w:b/>
                <w:sz w:val="20"/>
                <w:szCs w:val="20"/>
              </w:rPr>
              <w:t>CAR Number</w:t>
            </w:r>
          </w:p>
        </w:tc>
        <w:tc>
          <w:tcPr>
            <w:tcW w:w="6300" w:type="dxa"/>
          </w:tcPr>
          <w:p w14:paraId="33C80B40" w14:textId="77777777" w:rsidR="00A96933" w:rsidRPr="00496356" w:rsidRDefault="00A42E8A" w:rsidP="005D53B5">
            <w:pPr>
              <w:jc w:val="both"/>
              <w:rPr>
                <w:rFonts w:ascii="Arial" w:hAnsi="Arial" w:cs="Arial"/>
                <w:sz w:val="20"/>
                <w:szCs w:val="20"/>
              </w:rPr>
            </w:pPr>
            <w:r>
              <w:rPr>
                <w:rFonts w:ascii="Arial" w:hAnsi="Arial" w:cs="Arial"/>
                <w:sz w:val="20"/>
                <w:szCs w:val="20"/>
              </w:rPr>
              <w:t>Assign a CAR number starting with 001</w:t>
            </w:r>
          </w:p>
        </w:tc>
      </w:tr>
      <w:tr w:rsidR="00A96933" w:rsidRPr="00496356" w14:paraId="77E87F83" w14:textId="77777777" w:rsidTr="00D56F61">
        <w:tc>
          <w:tcPr>
            <w:tcW w:w="2970" w:type="dxa"/>
          </w:tcPr>
          <w:p w14:paraId="50615FBD" w14:textId="77777777" w:rsidR="00A96933" w:rsidRPr="00496356" w:rsidRDefault="00A42E8A" w:rsidP="005D53B5">
            <w:pPr>
              <w:jc w:val="right"/>
              <w:rPr>
                <w:rFonts w:ascii="Arial" w:hAnsi="Arial" w:cs="Arial"/>
                <w:b/>
                <w:sz w:val="20"/>
                <w:szCs w:val="20"/>
              </w:rPr>
            </w:pPr>
            <w:r>
              <w:rPr>
                <w:rFonts w:ascii="Arial" w:hAnsi="Arial" w:cs="Arial"/>
                <w:b/>
                <w:sz w:val="20"/>
                <w:szCs w:val="20"/>
              </w:rPr>
              <w:t>Date</w:t>
            </w:r>
          </w:p>
        </w:tc>
        <w:tc>
          <w:tcPr>
            <w:tcW w:w="6300" w:type="dxa"/>
          </w:tcPr>
          <w:p w14:paraId="42A2BAE3" w14:textId="77777777" w:rsidR="00A96933" w:rsidRPr="00496356" w:rsidRDefault="00A42E8A" w:rsidP="005D53B5">
            <w:pPr>
              <w:jc w:val="both"/>
              <w:rPr>
                <w:rFonts w:ascii="Arial" w:hAnsi="Arial" w:cs="Arial"/>
                <w:sz w:val="20"/>
                <w:szCs w:val="20"/>
              </w:rPr>
            </w:pPr>
            <w:r>
              <w:rPr>
                <w:rFonts w:ascii="Arial" w:hAnsi="Arial" w:cs="Arial"/>
                <w:sz w:val="20"/>
                <w:szCs w:val="20"/>
              </w:rPr>
              <w:t>Date form is initiated</w:t>
            </w:r>
          </w:p>
        </w:tc>
      </w:tr>
      <w:tr w:rsidR="00A96933" w:rsidRPr="00496356" w14:paraId="1B44D629" w14:textId="77777777" w:rsidTr="00D56F61">
        <w:tc>
          <w:tcPr>
            <w:tcW w:w="2970" w:type="dxa"/>
          </w:tcPr>
          <w:p w14:paraId="2D70B7C2" w14:textId="77777777" w:rsidR="00A96933" w:rsidRPr="00496356" w:rsidRDefault="00A42E8A" w:rsidP="005D53B5">
            <w:pPr>
              <w:jc w:val="right"/>
              <w:rPr>
                <w:rFonts w:ascii="Arial" w:hAnsi="Arial" w:cs="Arial"/>
                <w:b/>
                <w:sz w:val="20"/>
                <w:szCs w:val="20"/>
              </w:rPr>
            </w:pPr>
            <w:r>
              <w:rPr>
                <w:rFonts w:ascii="Arial" w:hAnsi="Arial" w:cs="Arial"/>
                <w:b/>
                <w:sz w:val="20"/>
                <w:szCs w:val="20"/>
              </w:rPr>
              <w:t>To</w:t>
            </w:r>
          </w:p>
        </w:tc>
        <w:tc>
          <w:tcPr>
            <w:tcW w:w="6300" w:type="dxa"/>
          </w:tcPr>
          <w:p w14:paraId="584647FF" w14:textId="77777777" w:rsidR="00A96933" w:rsidRPr="00496356" w:rsidRDefault="00A42E8A" w:rsidP="005D53B5">
            <w:pPr>
              <w:jc w:val="both"/>
              <w:rPr>
                <w:rFonts w:ascii="Arial" w:hAnsi="Arial" w:cs="Arial"/>
                <w:sz w:val="20"/>
                <w:szCs w:val="20"/>
              </w:rPr>
            </w:pPr>
            <w:r>
              <w:rPr>
                <w:rFonts w:ascii="Arial" w:hAnsi="Arial" w:cs="Arial"/>
                <w:sz w:val="20"/>
                <w:szCs w:val="20"/>
              </w:rPr>
              <w:t>Put managers name that is responsible for the area of deficiency</w:t>
            </w:r>
          </w:p>
        </w:tc>
      </w:tr>
      <w:tr w:rsidR="00A96933" w:rsidRPr="00496356" w14:paraId="5D609696" w14:textId="77777777" w:rsidTr="00D56F61">
        <w:tc>
          <w:tcPr>
            <w:tcW w:w="2970" w:type="dxa"/>
          </w:tcPr>
          <w:p w14:paraId="3AD8922D" w14:textId="77777777" w:rsidR="00A96933" w:rsidRPr="00496356" w:rsidRDefault="00A42E8A" w:rsidP="005D53B5">
            <w:pPr>
              <w:jc w:val="right"/>
              <w:rPr>
                <w:rFonts w:ascii="Arial" w:hAnsi="Arial" w:cs="Arial"/>
                <w:b/>
                <w:sz w:val="20"/>
                <w:szCs w:val="20"/>
              </w:rPr>
            </w:pPr>
            <w:r>
              <w:rPr>
                <w:rFonts w:ascii="Arial" w:hAnsi="Arial" w:cs="Arial"/>
                <w:b/>
                <w:sz w:val="20"/>
                <w:szCs w:val="20"/>
              </w:rPr>
              <w:t>CC</w:t>
            </w:r>
          </w:p>
        </w:tc>
        <w:tc>
          <w:tcPr>
            <w:tcW w:w="6300" w:type="dxa"/>
          </w:tcPr>
          <w:p w14:paraId="216C936E" w14:textId="77777777" w:rsidR="00A96933" w:rsidRPr="00496356" w:rsidRDefault="00A42E8A" w:rsidP="005D53B5">
            <w:pPr>
              <w:jc w:val="both"/>
              <w:rPr>
                <w:rFonts w:ascii="Arial" w:hAnsi="Arial" w:cs="Arial"/>
                <w:sz w:val="20"/>
                <w:szCs w:val="20"/>
              </w:rPr>
            </w:pPr>
            <w:r>
              <w:rPr>
                <w:rFonts w:ascii="Arial" w:hAnsi="Arial" w:cs="Arial"/>
                <w:sz w:val="20"/>
                <w:szCs w:val="20"/>
              </w:rPr>
              <w:t>Put Chief Inspector of Director of Maintenance</w:t>
            </w:r>
          </w:p>
        </w:tc>
      </w:tr>
      <w:tr w:rsidR="00A96933" w:rsidRPr="00496356" w14:paraId="63804C31" w14:textId="77777777" w:rsidTr="00D56F61">
        <w:tc>
          <w:tcPr>
            <w:tcW w:w="2970" w:type="dxa"/>
          </w:tcPr>
          <w:p w14:paraId="5D7DD819" w14:textId="77777777" w:rsidR="00A96933" w:rsidRDefault="00A42E8A" w:rsidP="005D53B5">
            <w:pPr>
              <w:jc w:val="right"/>
              <w:rPr>
                <w:rFonts w:ascii="Arial" w:hAnsi="Arial" w:cs="Arial"/>
                <w:b/>
                <w:sz w:val="20"/>
                <w:szCs w:val="20"/>
              </w:rPr>
            </w:pPr>
            <w:r>
              <w:rPr>
                <w:rFonts w:ascii="Arial" w:hAnsi="Arial" w:cs="Arial"/>
                <w:b/>
                <w:sz w:val="20"/>
                <w:szCs w:val="20"/>
              </w:rPr>
              <w:t>Area</w:t>
            </w:r>
          </w:p>
        </w:tc>
        <w:tc>
          <w:tcPr>
            <w:tcW w:w="6300" w:type="dxa"/>
          </w:tcPr>
          <w:p w14:paraId="3FD82E98" w14:textId="77777777" w:rsidR="00A96933" w:rsidRDefault="00A42E8A" w:rsidP="005D53B5">
            <w:pPr>
              <w:jc w:val="both"/>
              <w:rPr>
                <w:rFonts w:ascii="Arial" w:hAnsi="Arial" w:cs="Arial"/>
                <w:sz w:val="20"/>
                <w:szCs w:val="20"/>
              </w:rPr>
            </w:pPr>
            <w:r>
              <w:rPr>
                <w:rFonts w:ascii="Arial" w:hAnsi="Arial" w:cs="Arial"/>
                <w:sz w:val="20"/>
                <w:szCs w:val="20"/>
              </w:rPr>
              <w:t>The system or procedure of concern</w:t>
            </w:r>
          </w:p>
        </w:tc>
      </w:tr>
      <w:tr w:rsidR="00A96933" w:rsidRPr="00496356" w14:paraId="22D6397E" w14:textId="77777777" w:rsidTr="00D56F61">
        <w:tc>
          <w:tcPr>
            <w:tcW w:w="2970" w:type="dxa"/>
          </w:tcPr>
          <w:p w14:paraId="4BF7DEDF" w14:textId="77777777" w:rsidR="00A96933" w:rsidRPr="00496356" w:rsidRDefault="00A42E8A" w:rsidP="005D53B5">
            <w:pPr>
              <w:jc w:val="right"/>
              <w:rPr>
                <w:rFonts w:ascii="Arial" w:hAnsi="Arial" w:cs="Arial"/>
                <w:b/>
                <w:sz w:val="20"/>
                <w:szCs w:val="20"/>
              </w:rPr>
            </w:pPr>
            <w:r>
              <w:rPr>
                <w:rFonts w:ascii="Arial" w:hAnsi="Arial" w:cs="Arial"/>
                <w:b/>
                <w:sz w:val="20"/>
                <w:szCs w:val="20"/>
              </w:rPr>
              <w:t>A/C Reg #</w:t>
            </w:r>
          </w:p>
        </w:tc>
        <w:tc>
          <w:tcPr>
            <w:tcW w:w="6300" w:type="dxa"/>
          </w:tcPr>
          <w:p w14:paraId="7F2E0080" w14:textId="77777777" w:rsidR="00A96933" w:rsidRPr="00496356" w:rsidRDefault="00A42E8A" w:rsidP="005D53B5">
            <w:pPr>
              <w:jc w:val="both"/>
              <w:rPr>
                <w:rFonts w:ascii="Arial" w:hAnsi="Arial" w:cs="Arial"/>
                <w:sz w:val="20"/>
                <w:szCs w:val="20"/>
              </w:rPr>
            </w:pPr>
            <w:r>
              <w:rPr>
                <w:rFonts w:ascii="Arial" w:hAnsi="Arial" w:cs="Arial"/>
                <w:sz w:val="20"/>
                <w:szCs w:val="20"/>
              </w:rPr>
              <w:t>If involves an aircraft, put tail number. If not, put N/A</w:t>
            </w:r>
          </w:p>
        </w:tc>
      </w:tr>
      <w:tr w:rsidR="00A96933" w:rsidRPr="00496356" w14:paraId="10684C35" w14:textId="77777777" w:rsidTr="00D56F61">
        <w:tc>
          <w:tcPr>
            <w:tcW w:w="2970" w:type="dxa"/>
          </w:tcPr>
          <w:p w14:paraId="0F686E85" w14:textId="77777777" w:rsidR="00A96933" w:rsidRPr="00496356" w:rsidRDefault="00A42E8A" w:rsidP="005D53B5">
            <w:pPr>
              <w:jc w:val="right"/>
              <w:rPr>
                <w:rFonts w:ascii="Arial" w:hAnsi="Arial" w:cs="Arial"/>
                <w:b/>
                <w:sz w:val="20"/>
                <w:szCs w:val="20"/>
              </w:rPr>
            </w:pPr>
            <w:r>
              <w:rPr>
                <w:rFonts w:ascii="Arial" w:hAnsi="Arial" w:cs="Arial"/>
                <w:b/>
                <w:sz w:val="20"/>
                <w:szCs w:val="20"/>
              </w:rPr>
              <w:t>Audit type</w:t>
            </w:r>
          </w:p>
        </w:tc>
        <w:tc>
          <w:tcPr>
            <w:tcW w:w="6300" w:type="dxa"/>
          </w:tcPr>
          <w:p w14:paraId="34648C54" w14:textId="77777777" w:rsidR="00A96933" w:rsidRPr="00496356" w:rsidRDefault="00A42E8A" w:rsidP="005D53B5">
            <w:pPr>
              <w:jc w:val="both"/>
              <w:rPr>
                <w:rFonts w:ascii="Arial" w:hAnsi="Arial" w:cs="Arial"/>
                <w:sz w:val="20"/>
                <w:szCs w:val="20"/>
              </w:rPr>
            </w:pPr>
            <w:r>
              <w:rPr>
                <w:rFonts w:ascii="Arial" w:hAnsi="Arial" w:cs="Arial"/>
                <w:sz w:val="20"/>
                <w:szCs w:val="20"/>
              </w:rPr>
              <w:t>Internal or External</w:t>
            </w:r>
          </w:p>
        </w:tc>
      </w:tr>
      <w:tr w:rsidR="00A96933" w:rsidRPr="00496356" w14:paraId="504630F9" w14:textId="77777777" w:rsidTr="00D56F61">
        <w:tc>
          <w:tcPr>
            <w:tcW w:w="2970" w:type="dxa"/>
          </w:tcPr>
          <w:p w14:paraId="0C4050FE" w14:textId="77777777" w:rsidR="00A96933" w:rsidRPr="00496356" w:rsidRDefault="00A42E8A" w:rsidP="005D53B5">
            <w:pPr>
              <w:jc w:val="right"/>
              <w:rPr>
                <w:rFonts w:ascii="Arial" w:hAnsi="Arial" w:cs="Arial"/>
                <w:b/>
                <w:sz w:val="20"/>
                <w:szCs w:val="20"/>
              </w:rPr>
            </w:pPr>
            <w:r>
              <w:rPr>
                <w:rFonts w:ascii="Arial" w:hAnsi="Arial" w:cs="Arial"/>
                <w:b/>
                <w:sz w:val="20"/>
                <w:szCs w:val="20"/>
              </w:rPr>
              <w:t>Standard</w:t>
            </w:r>
          </w:p>
        </w:tc>
        <w:tc>
          <w:tcPr>
            <w:tcW w:w="6300" w:type="dxa"/>
          </w:tcPr>
          <w:p w14:paraId="1A6FDB8B" w14:textId="77777777" w:rsidR="00A96933" w:rsidRPr="00496356" w:rsidRDefault="00A42E8A" w:rsidP="005D53B5">
            <w:pPr>
              <w:jc w:val="both"/>
              <w:rPr>
                <w:rFonts w:ascii="Arial" w:hAnsi="Arial" w:cs="Arial"/>
                <w:sz w:val="20"/>
                <w:szCs w:val="20"/>
              </w:rPr>
            </w:pPr>
            <w:r>
              <w:rPr>
                <w:rFonts w:ascii="Arial" w:hAnsi="Arial" w:cs="Arial"/>
                <w:sz w:val="20"/>
                <w:szCs w:val="20"/>
              </w:rPr>
              <w:t>Place a reference if appropriate</w:t>
            </w:r>
          </w:p>
        </w:tc>
      </w:tr>
      <w:tr w:rsidR="00A96933" w:rsidRPr="00496356" w14:paraId="3D29ECD3" w14:textId="77777777" w:rsidTr="00D56F61">
        <w:tc>
          <w:tcPr>
            <w:tcW w:w="2970" w:type="dxa"/>
          </w:tcPr>
          <w:p w14:paraId="2FD19341" w14:textId="77777777" w:rsidR="00A96933" w:rsidRPr="00496356" w:rsidRDefault="00A42E8A" w:rsidP="005D53B5">
            <w:pPr>
              <w:jc w:val="right"/>
              <w:rPr>
                <w:rFonts w:ascii="Arial" w:hAnsi="Arial" w:cs="Arial"/>
                <w:b/>
                <w:sz w:val="20"/>
                <w:szCs w:val="20"/>
              </w:rPr>
            </w:pPr>
            <w:r>
              <w:rPr>
                <w:rFonts w:ascii="Arial" w:hAnsi="Arial" w:cs="Arial"/>
                <w:b/>
                <w:sz w:val="20"/>
                <w:szCs w:val="20"/>
              </w:rPr>
              <w:t>Subject</w:t>
            </w:r>
          </w:p>
        </w:tc>
        <w:tc>
          <w:tcPr>
            <w:tcW w:w="6300" w:type="dxa"/>
          </w:tcPr>
          <w:p w14:paraId="160AF371" w14:textId="77777777" w:rsidR="00A96933" w:rsidRPr="00496356" w:rsidRDefault="00A42E8A" w:rsidP="005D53B5">
            <w:pPr>
              <w:jc w:val="both"/>
              <w:rPr>
                <w:rFonts w:ascii="Arial" w:hAnsi="Arial" w:cs="Arial"/>
                <w:sz w:val="20"/>
                <w:szCs w:val="20"/>
              </w:rPr>
            </w:pPr>
            <w:r>
              <w:rPr>
                <w:rFonts w:ascii="Arial" w:hAnsi="Arial" w:cs="Arial"/>
                <w:sz w:val="20"/>
                <w:szCs w:val="20"/>
              </w:rPr>
              <w:t xml:space="preserve">What </w:t>
            </w:r>
            <w:r w:rsidR="00216DE0">
              <w:rPr>
                <w:rFonts w:ascii="Arial" w:hAnsi="Arial" w:cs="Arial"/>
                <w:sz w:val="20"/>
                <w:szCs w:val="20"/>
              </w:rPr>
              <w:t>particular issue</w:t>
            </w:r>
          </w:p>
        </w:tc>
      </w:tr>
      <w:tr w:rsidR="00A96933" w:rsidRPr="00496356" w14:paraId="25D30C29" w14:textId="77777777" w:rsidTr="00D56F61">
        <w:tc>
          <w:tcPr>
            <w:tcW w:w="2970" w:type="dxa"/>
          </w:tcPr>
          <w:p w14:paraId="0C6F2C07" w14:textId="77777777" w:rsidR="00A96933" w:rsidRDefault="00D56F61" w:rsidP="00216DE0">
            <w:pPr>
              <w:jc w:val="right"/>
              <w:rPr>
                <w:rFonts w:ascii="Arial" w:hAnsi="Arial" w:cs="Arial"/>
                <w:b/>
                <w:sz w:val="20"/>
                <w:szCs w:val="20"/>
              </w:rPr>
            </w:pPr>
            <w:r>
              <w:rPr>
                <w:rFonts w:ascii="Arial" w:hAnsi="Arial" w:cs="Arial"/>
                <w:b/>
                <w:sz w:val="20"/>
                <w:szCs w:val="20"/>
              </w:rPr>
              <w:t>Description</w:t>
            </w:r>
            <w:r w:rsidR="00216DE0">
              <w:rPr>
                <w:rFonts w:ascii="Arial" w:hAnsi="Arial" w:cs="Arial"/>
                <w:b/>
                <w:sz w:val="20"/>
                <w:szCs w:val="20"/>
              </w:rPr>
              <w:t xml:space="preserve"> of Requirement</w:t>
            </w:r>
          </w:p>
        </w:tc>
        <w:tc>
          <w:tcPr>
            <w:tcW w:w="6300" w:type="dxa"/>
          </w:tcPr>
          <w:p w14:paraId="1FF8C610" w14:textId="77777777" w:rsidR="00A96933" w:rsidRDefault="00D56F61" w:rsidP="00D56F61">
            <w:pPr>
              <w:jc w:val="both"/>
              <w:rPr>
                <w:rFonts w:ascii="Arial" w:hAnsi="Arial" w:cs="Arial"/>
                <w:sz w:val="20"/>
                <w:szCs w:val="20"/>
              </w:rPr>
            </w:pPr>
            <w:r>
              <w:rPr>
                <w:rFonts w:ascii="Arial" w:hAnsi="Arial" w:cs="Arial"/>
                <w:sz w:val="20"/>
                <w:szCs w:val="20"/>
              </w:rPr>
              <w:t xml:space="preserve">Briefly describe what </w:t>
            </w:r>
            <w:proofErr w:type="spellStart"/>
            <w:r>
              <w:rPr>
                <w:rFonts w:ascii="Arial" w:hAnsi="Arial" w:cs="Arial"/>
                <w:sz w:val="20"/>
                <w:szCs w:val="20"/>
              </w:rPr>
              <w:t>what</w:t>
            </w:r>
            <w:proofErr w:type="spellEnd"/>
            <w:r>
              <w:rPr>
                <w:rFonts w:ascii="Arial" w:hAnsi="Arial" w:cs="Arial"/>
                <w:sz w:val="20"/>
                <w:szCs w:val="20"/>
              </w:rPr>
              <w:t xml:space="preserve"> is required that cannot be complied with</w:t>
            </w:r>
          </w:p>
        </w:tc>
      </w:tr>
      <w:tr w:rsidR="00A96933" w:rsidRPr="00496356" w14:paraId="415C8D3A" w14:textId="77777777" w:rsidTr="00D56F61">
        <w:tc>
          <w:tcPr>
            <w:tcW w:w="2970" w:type="dxa"/>
          </w:tcPr>
          <w:p w14:paraId="2C864B26" w14:textId="77777777" w:rsidR="00A96933" w:rsidRPr="00496356" w:rsidRDefault="00D56F61" w:rsidP="00216DE0">
            <w:pPr>
              <w:jc w:val="right"/>
              <w:rPr>
                <w:rFonts w:ascii="Arial" w:hAnsi="Arial" w:cs="Arial"/>
                <w:b/>
                <w:sz w:val="20"/>
                <w:szCs w:val="20"/>
              </w:rPr>
            </w:pPr>
            <w:r>
              <w:rPr>
                <w:rFonts w:ascii="Arial" w:hAnsi="Arial" w:cs="Arial"/>
                <w:b/>
                <w:sz w:val="20"/>
                <w:szCs w:val="20"/>
              </w:rPr>
              <w:t xml:space="preserve">Non </w:t>
            </w:r>
            <w:proofErr w:type="gramStart"/>
            <w:r>
              <w:rPr>
                <w:rFonts w:ascii="Arial" w:hAnsi="Arial" w:cs="Arial"/>
                <w:b/>
                <w:sz w:val="20"/>
                <w:szCs w:val="20"/>
              </w:rPr>
              <w:t>Compliance  Statement</w:t>
            </w:r>
            <w:proofErr w:type="gramEnd"/>
          </w:p>
        </w:tc>
        <w:tc>
          <w:tcPr>
            <w:tcW w:w="6300" w:type="dxa"/>
          </w:tcPr>
          <w:p w14:paraId="36FDCADF" w14:textId="77777777" w:rsidR="00A96933" w:rsidRPr="00496356" w:rsidRDefault="00D56F61" w:rsidP="00D56F61">
            <w:pPr>
              <w:jc w:val="both"/>
              <w:rPr>
                <w:rFonts w:ascii="Arial" w:hAnsi="Arial" w:cs="Arial"/>
                <w:sz w:val="20"/>
                <w:szCs w:val="20"/>
              </w:rPr>
            </w:pPr>
            <w:r>
              <w:rPr>
                <w:rFonts w:ascii="Arial" w:hAnsi="Arial" w:cs="Arial"/>
                <w:sz w:val="20"/>
                <w:szCs w:val="20"/>
              </w:rPr>
              <w:t xml:space="preserve">Enter how the system of procedure if deficient </w:t>
            </w:r>
          </w:p>
        </w:tc>
      </w:tr>
      <w:tr w:rsidR="00A96933" w:rsidRPr="00496356" w14:paraId="5511A883" w14:textId="77777777" w:rsidTr="00D56F61">
        <w:tc>
          <w:tcPr>
            <w:tcW w:w="2970" w:type="dxa"/>
          </w:tcPr>
          <w:p w14:paraId="16A2B719" w14:textId="77777777" w:rsidR="00A96933" w:rsidRPr="00496356" w:rsidRDefault="00D56F61" w:rsidP="00216DE0">
            <w:pPr>
              <w:jc w:val="right"/>
              <w:rPr>
                <w:rFonts w:ascii="Arial" w:hAnsi="Arial" w:cs="Arial"/>
                <w:b/>
                <w:sz w:val="20"/>
                <w:szCs w:val="20"/>
              </w:rPr>
            </w:pPr>
            <w:r>
              <w:rPr>
                <w:rFonts w:ascii="Arial" w:hAnsi="Arial" w:cs="Arial"/>
                <w:b/>
                <w:sz w:val="20"/>
                <w:szCs w:val="20"/>
              </w:rPr>
              <w:t>Objective Evidence</w:t>
            </w:r>
          </w:p>
        </w:tc>
        <w:tc>
          <w:tcPr>
            <w:tcW w:w="6300" w:type="dxa"/>
          </w:tcPr>
          <w:p w14:paraId="7B57096E" w14:textId="77777777" w:rsidR="00A96933" w:rsidRPr="00496356" w:rsidRDefault="00D56F61" w:rsidP="005D53B5">
            <w:pPr>
              <w:jc w:val="both"/>
              <w:rPr>
                <w:rFonts w:ascii="Arial" w:hAnsi="Arial" w:cs="Arial"/>
                <w:sz w:val="20"/>
                <w:szCs w:val="20"/>
              </w:rPr>
            </w:pPr>
            <w:r>
              <w:rPr>
                <w:rFonts w:ascii="Arial" w:hAnsi="Arial" w:cs="Arial"/>
                <w:sz w:val="20"/>
                <w:szCs w:val="20"/>
              </w:rPr>
              <w:t>Describe your finding that led to submitting this form</w:t>
            </w:r>
          </w:p>
        </w:tc>
      </w:tr>
      <w:tr w:rsidR="00D56F61" w:rsidRPr="00496356" w14:paraId="2B86927E" w14:textId="77777777" w:rsidTr="00D56F61">
        <w:tc>
          <w:tcPr>
            <w:tcW w:w="2970" w:type="dxa"/>
          </w:tcPr>
          <w:p w14:paraId="217A84A1" w14:textId="77777777" w:rsidR="00D56F61" w:rsidRDefault="00D56F61" w:rsidP="00216DE0">
            <w:pPr>
              <w:jc w:val="right"/>
              <w:rPr>
                <w:rFonts w:ascii="Arial" w:hAnsi="Arial" w:cs="Arial"/>
                <w:b/>
                <w:sz w:val="20"/>
                <w:szCs w:val="20"/>
              </w:rPr>
            </w:pPr>
            <w:r>
              <w:rPr>
                <w:rFonts w:ascii="Arial" w:hAnsi="Arial" w:cs="Arial"/>
                <w:b/>
                <w:sz w:val="20"/>
                <w:szCs w:val="20"/>
              </w:rPr>
              <w:t>Repeat Finding</w:t>
            </w:r>
          </w:p>
        </w:tc>
        <w:tc>
          <w:tcPr>
            <w:tcW w:w="6300" w:type="dxa"/>
          </w:tcPr>
          <w:p w14:paraId="743EE290" w14:textId="77777777" w:rsidR="00D56F61" w:rsidRDefault="00D56F61" w:rsidP="005D53B5">
            <w:pPr>
              <w:jc w:val="both"/>
              <w:rPr>
                <w:rFonts w:ascii="Arial" w:hAnsi="Arial" w:cs="Arial"/>
                <w:sz w:val="20"/>
                <w:szCs w:val="20"/>
              </w:rPr>
            </w:pPr>
            <w:r>
              <w:rPr>
                <w:rFonts w:ascii="Arial" w:hAnsi="Arial" w:cs="Arial"/>
                <w:sz w:val="20"/>
                <w:szCs w:val="20"/>
              </w:rPr>
              <w:t>Check yes or no</w:t>
            </w:r>
          </w:p>
        </w:tc>
      </w:tr>
      <w:tr w:rsidR="00D56F61" w:rsidRPr="00496356" w14:paraId="0BBB023D" w14:textId="77777777" w:rsidTr="00D56F61">
        <w:tc>
          <w:tcPr>
            <w:tcW w:w="2970" w:type="dxa"/>
          </w:tcPr>
          <w:p w14:paraId="64AEC011" w14:textId="77777777" w:rsidR="00D56F61" w:rsidRDefault="00D56F61" w:rsidP="00D56F61">
            <w:pPr>
              <w:jc w:val="right"/>
              <w:rPr>
                <w:rFonts w:ascii="Arial" w:hAnsi="Arial" w:cs="Arial"/>
                <w:b/>
                <w:sz w:val="20"/>
                <w:szCs w:val="20"/>
              </w:rPr>
            </w:pPr>
            <w:r>
              <w:rPr>
                <w:rFonts w:ascii="Arial" w:hAnsi="Arial" w:cs="Arial"/>
                <w:b/>
                <w:sz w:val="20"/>
                <w:szCs w:val="20"/>
              </w:rPr>
              <w:t>If yes, enter # of repeats</w:t>
            </w:r>
          </w:p>
        </w:tc>
        <w:tc>
          <w:tcPr>
            <w:tcW w:w="6300" w:type="dxa"/>
          </w:tcPr>
          <w:p w14:paraId="1F0B3348" w14:textId="77777777" w:rsidR="00D56F61" w:rsidRDefault="00D56F61" w:rsidP="005D53B5">
            <w:pPr>
              <w:jc w:val="both"/>
              <w:rPr>
                <w:rFonts w:ascii="Arial" w:hAnsi="Arial" w:cs="Arial"/>
                <w:sz w:val="20"/>
                <w:szCs w:val="20"/>
              </w:rPr>
            </w:pPr>
            <w:r>
              <w:rPr>
                <w:rFonts w:ascii="Arial" w:hAnsi="Arial" w:cs="Arial"/>
                <w:sz w:val="20"/>
                <w:szCs w:val="20"/>
              </w:rPr>
              <w:t xml:space="preserve">Enter number of times this has </w:t>
            </w:r>
            <w:proofErr w:type="spellStart"/>
            <w:r>
              <w:rPr>
                <w:rFonts w:ascii="Arial" w:hAnsi="Arial" w:cs="Arial"/>
                <w:sz w:val="20"/>
                <w:szCs w:val="20"/>
              </w:rPr>
              <w:t>occured</w:t>
            </w:r>
            <w:proofErr w:type="spellEnd"/>
          </w:p>
        </w:tc>
      </w:tr>
      <w:tr w:rsidR="00D56F61" w:rsidRPr="00496356" w14:paraId="2C6EDC47" w14:textId="77777777" w:rsidTr="00D56F61">
        <w:tc>
          <w:tcPr>
            <w:tcW w:w="2970" w:type="dxa"/>
          </w:tcPr>
          <w:p w14:paraId="205190AA" w14:textId="77777777" w:rsidR="00D56F61" w:rsidRDefault="00D56F61" w:rsidP="00D56F61">
            <w:pPr>
              <w:ind w:left="-108"/>
              <w:jc w:val="right"/>
              <w:rPr>
                <w:rFonts w:ascii="Arial" w:hAnsi="Arial" w:cs="Arial"/>
                <w:b/>
                <w:sz w:val="20"/>
                <w:szCs w:val="20"/>
              </w:rPr>
            </w:pPr>
            <w:r>
              <w:rPr>
                <w:rFonts w:ascii="Arial" w:hAnsi="Arial" w:cs="Arial"/>
                <w:b/>
                <w:sz w:val="20"/>
                <w:szCs w:val="20"/>
              </w:rPr>
              <w:t>If yes, enter # previous CAR #</w:t>
            </w:r>
          </w:p>
        </w:tc>
        <w:tc>
          <w:tcPr>
            <w:tcW w:w="6300" w:type="dxa"/>
          </w:tcPr>
          <w:p w14:paraId="74278D91" w14:textId="77777777" w:rsidR="00D56F61" w:rsidRDefault="00D56F61" w:rsidP="005D53B5">
            <w:pPr>
              <w:jc w:val="both"/>
              <w:rPr>
                <w:rFonts w:ascii="Arial" w:hAnsi="Arial" w:cs="Arial"/>
                <w:sz w:val="20"/>
                <w:szCs w:val="20"/>
              </w:rPr>
            </w:pPr>
            <w:r>
              <w:rPr>
                <w:rFonts w:ascii="Arial" w:hAnsi="Arial" w:cs="Arial"/>
                <w:sz w:val="20"/>
                <w:szCs w:val="20"/>
              </w:rPr>
              <w:t>Enter previous CAR number</w:t>
            </w:r>
          </w:p>
        </w:tc>
      </w:tr>
      <w:tr w:rsidR="00D56F61" w:rsidRPr="00496356" w14:paraId="626C171F" w14:textId="77777777" w:rsidTr="00D56F61">
        <w:tc>
          <w:tcPr>
            <w:tcW w:w="2970" w:type="dxa"/>
          </w:tcPr>
          <w:p w14:paraId="34055926" w14:textId="77777777" w:rsidR="00D56F61" w:rsidRDefault="00D56F61" w:rsidP="00D56F61">
            <w:pPr>
              <w:ind w:left="-108"/>
              <w:jc w:val="right"/>
              <w:rPr>
                <w:rFonts w:ascii="Arial" w:hAnsi="Arial" w:cs="Arial"/>
                <w:b/>
                <w:sz w:val="20"/>
                <w:szCs w:val="20"/>
              </w:rPr>
            </w:pPr>
            <w:r>
              <w:rPr>
                <w:rFonts w:ascii="Arial" w:hAnsi="Arial" w:cs="Arial"/>
                <w:b/>
                <w:sz w:val="20"/>
                <w:szCs w:val="20"/>
              </w:rPr>
              <w:t>Name of individual initiating CAR</w:t>
            </w:r>
          </w:p>
        </w:tc>
        <w:tc>
          <w:tcPr>
            <w:tcW w:w="6300" w:type="dxa"/>
          </w:tcPr>
          <w:p w14:paraId="4C39D9FA" w14:textId="77777777" w:rsidR="00D56F61" w:rsidRDefault="00D56F61" w:rsidP="005D53B5">
            <w:pPr>
              <w:jc w:val="both"/>
              <w:rPr>
                <w:rFonts w:ascii="Arial" w:hAnsi="Arial" w:cs="Arial"/>
                <w:sz w:val="20"/>
                <w:szCs w:val="20"/>
              </w:rPr>
            </w:pPr>
            <w:r>
              <w:rPr>
                <w:rFonts w:ascii="Arial" w:hAnsi="Arial" w:cs="Arial"/>
                <w:sz w:val="20"/>
                <w:szCs w:val="20"/>
              </w:rPr>
              <w:t>Your name</w:t>
            </w:r>
          </w:p>
        </w:tc>
      </w:tr>
      <w:tr w:rsidR="00D56F61" w:rsidRPr="00496356" w14:paraId="362C3891" w14:textId="77777777" w:rsidTr="00D56F61">
        <w:tc>
          <w:tcPr>
            <w:tcW w:w="2970" w:type="dxa"/>
          </w:tcPr>
          <w:p w14:paraId="67BFEF27" w14:textId="77777777" w:rsidR="00D56F61" w:rsidRDefault="00D56F61" w:rsidP="00D56F61">
            <w:pPr>
              <w:ind w:left="-108"/>
              <w:jc w:val="right"/>
              <w:rPr>
                <w:rFonts w:ascii="Arial" w:hAnsi="Arial" w:cs="Arial"/>
                <w:b/>
                <w:sz w:val="20"/>
                <w:szCs w:val="20"/>
              </w:rPr>
            </w:pPr>
            <w:r>
              <w:rPr>
                <w:rFonts w:ascii="Arial" w:hAnsi="Arial" w:cs="Arial"/>
                <w:b/>
                <w:sz w:val="20"/>
                <w:szCs w:val="20"/>
              </w:rPr>
              <w:t>Phone</w:t>
            </w:r>
          </w:p>
        </w:tc>
        <w:tc>
          <w:tcPr>
            <w:tcW w:w="6300" w:type="dxa"/>
          </w:tcPr>
          <w:p w14:paraId="4946A4C7" w14:textId="77777777" w:rsidR="00D56F61" w:rsidRDefault="00D56F61" w:rsidP="00D56F61">
            <w:pPr>
              <w:jc w:val="both"/>
              <w:rPr>
                <w:rFonts w:ascii="Arial" w:hAnsi="Arial" w:cs="Arial"/>
                <w:sz w:val="20"/>
                <w:szCs w:val="20"/>
              </w:rPr>
            </w:pPr>
            <w:r>
              <w:rPr>
                <w:rFonts w:ascii="Arial" w:hAnsi="Arial" w:cs="Arial"/>
                <w:sz w:val="20"/>
                <w:szCs w:val="20"/>
              </w:rPr>
              <w:t>Enter the base or you phone number</w:t>
            </w:r>
          </w:p>
        </w:tc>
      </w:tr>
      <w:tr w:rsidR="00D56F61" w:rsidRPr="00496356" w14:paraId="1E0F67CA" w14:textId="77777777" w:rsidTr="00D56F61">
        <w:tc>
          <w:tcPr>
            <w:tcW w:w="2970" w:type="dxa"/>
          </w:tcPr>
          <w:p w14:paraId="5982D716" w14:textId="77777777" w:rsidR="00D56F61" w:rsidRDefault="00D56F61" w:rsidP="00D56F61">
            <w:pPr>
              <w:ind w:left="-108"/>
              <w:jc w:val="right"/>
              <w:rPr>
                <w:rFonts w:ascii="Arial" w:hAnsi="Arial" w:cs="Arial"/>
                <w:b/>
                <w:sz w:val="20"/>
                <w:szCs w:val="20"/>
              </w:rPr>
            </w:pPr>
            <w:r>
              <w:rPr>
                <w:rFonts w:ascii="Arial" w:hAnsi="Arial" w:cs="Arial"/>
                <w:b/>
                <w:sz w:val="20"/>
                <w:szCs w:val="20"/>
              </w:rPr>
              <w:t>Signature of individual initiating CAR</w:t>
            </w:r>
          </w:p>
        </w:tc>
        <w:tc>
          <w:tcPr>
            <w:tcW w:w="6300" w:type="dxa"/>
          </w:tcPr>
          <w:p w14:paraId="0B823A9E" w14:textId="77777777" w:rsidR="00D56F61" w:rsidRDefault="00D56F61" w:rsidP="005D53B5">
            <w:pPr>
              <w:jc w:val="both"/>
              <w:rPr>
                <w:rFonts w:ascii="Arial" w:hAnsi="Arial" w:cs="Arial"/>
                <w:sz w:val="20"/>
                <w:szCs w:val="20"/>
              </w:rPr>
            </w:pPr>
            <w:r>
              <w:rPr>
                <w:rFonts w:ascii="Arial" w:hAnsi="Arial" w:cs="Arial"/>
                <w:sz w:val="20"/>
                <w:szCs w:val="20"/>
              </w:rPr>
              <w:t>Sign this area</w:t>
            </w:r>
          </w:p>
        </w:tc>
      </w:tr>
      <w:tr w:rsidR="00D56F61" w:rsidRPr="00496356" w14:paraId="44BB1BF7" w14:textId="77777777" w:rsidTr="005D53B5">
        <w:tc>
          <w:tcPr>
            <w:tcW w:w="2970" w:type="dxa"/>
          </w:tcPr>
          <w:p w14:paraId="500D6030" w14:textId="77777777" w:rsidR="00D56F61" w:rsidRDefault="00D56F61" w:rsidP="005D53B5">
            <w:pPr>
              <w:ind w:left="-108"/>
              <w:jc w:val="right"/>
              <w:rPr>
                <w:rFonts w:ascii="Arial" w:hAnsi="Arial" w:cs="Arial"/>
                <w:b/>
                <w:sz w:val="20"/>
                <w:szCs w:val="20"/>
              </w:rPr>
            </w:pPr>
            <w:r>
              <w:rPr>
                <w:rFonts w:ascii="Arial" w:hAnsi="Arial" w:cs="Arial"/>
                <w:b/>
                <w:sz w:val="20"/>
                <w:szCs w:val="20"/>
              </w:rPr>
              <w:t>Date</w:t>
            </w:r>
          </w:p>
        </w:tc>
        <w:tc>
          <w:tcPr>
            <w:tcW w:w="6300" w:type="dxa"/>
          </w:tcPr>
          <w:p w14:paraId="2C2FE6EF" w14:textId="77777777" w:rsidR="00D56F61" w:rsidRDefault="00D56F61" w:rsidP="005D53B5">
            <w:pPr>
              <w:jc w:val="both"/>
              <w:rPr>
                <w:rFonts w:ascii="Arial" w:hAnsi="Arial" w:cs="Arial"/>
                <w:sz w:val="20"/>
                <w:szCs w:val="20"/>
              </w:rPr>
            </w:pPr>
            <w:r>
              <w:rPr>
                <w:rFonts w:ascii="Arial" w:hAnsi="Arial" w:cs="Arial"/>
                <w:sz w:val="20"/>
                <w:szCs w:val="20"/>
              </w:rPr>
              <w:t>Enter date you signed</w:t>
            </w:r>
          </w:p>
        </w:tc>
      </w:tr>
      <w:tr w:rsidR="00D56F61" w:rsidRPr="00496356" w14:paraId="2F0C2943" w14:textId="77777777" w:rsidTr="00D56F61">
        <w:tc>
          <w:tcPr>
            <w:tcW w:w="2970" w:type="dxa"/>
          </w:tcPr>
          <w:p w14:paraId="592CB4F6" w14:textId="77777777" w:rsidR="00D56F61" w:rsidRDefault="003E5A1F" w:rsidP="00D56F61">
            <w:pPr>
              <w:ind w:left="-108"/>
              <w:jc w:val="right"/>
              <w:rPr>
                <w:rFonts w:ascii="Arial" w:hAnsi="Arial" w:cs="Arial"/>
                <w:b/>
                <w:sz w:val="20"/>
                <w:szCs w:val="20"/>
              </w:rPr>
            </w:pPr>
            <w:r>
              <w:rPr>
                <w:rFonts w:ascii="Arial" w:hAnsi="Arial" w:cs="Arial"/>
                <w:b/>
                <w:sz w:val="20"/>
                <w:szCs w:val="20"/>
              </w:rPr>
              <w:t xml:space="preserve">Response required due date </w:t>
            </w:r>
          </w:p>
        </w:tc>
        <w:tc>
          <w:tcPr>
            <w:tcW w:w="6300" w:type="dxa"/>
          </w:tcPr>
          <w:p w14:paraId="2327203A" w14:textId="77777777" w:rsidR="00D56F61" w:rsidRDefault="003E5A1F" w:rsidP="005D53B5">
            <w:pPr>
              <w:jc w:val="both"/>
              <w:rPr>
                <w:rFonts w:ascii="Arial" w:hAnsi="Arial" w:cs="Arial"/>
                <w:sz w:val="20"/>
                <w:szCs w:val="20"/>
              </w:rPr>
            </w:pPr>
            <w:r>
              <w:rPr>
                <w:rFonts w:ascii="Arial" w:hAnsi="Arial" w:cs="Arial"/>
                <w:sz w:val="20"/>
                <w:szCs w:val="20"/>
              </w:rPr>
              <w:t>Put a date you need a response by</w:t>
            </w:r>
          </w:p>
        </w:tc>
      </w:tr>
    </w:tbl>
    <w:p w14:paraId="0097C12A" w14:textId="77777777" w:rsidR="00A96933" w:rsidRPr="005D53B5" w:rsidRDefault="00A96933" w:rsidP="00A96933">
      <w:pPr>
        <w:pStyle w:val="BodyOne"/>
        <w:rPr>
          <w:sz w:val="16"/>
          <w:szCs w:val="16"/>
        </w:rPr>
      </w:pPr>
    </w:p>
    <w:p w14:paraId="58DA2938" w14:textId="77777777" w:rsidR="00A96933" w:rsidRDefault="00A42E8A" w:rsidP="00A96933">
      <w:pPr>
        <w:pStyle w:val="BodyOne"/>
        <w:rPr>
          <w:sz w:val="20"/>
          <w:szCs w:val="20"/>
        </w:rPr>
      </w:pPr>
      <w:r>
        <w:rPr>
          <w:sz w:val="20"/>
          <w:szCs w:val="20"/>
        </w:rPr>
        <w:t>Page 2</w:t>
      </w:r>
      <w:r w:rsidR="003E5A1F">
        <w:rPr>
          <w:sz w:val="20"/>
          <w:szCs w:val="20"/>
        </w:rPr>
        <w:t xml:space="preserve"> - To be completed by individual responsible for responding to CAR</w:t>
      </w:r>
    </w:p>
    <w:tbl>
      <w:tblPr>
        <w:tblW w:w="0" w:type="auto"/>
        <w:tblInd w:w="918" w:type="dxa"/>
        <w:tblLook w:val="04A0" w:firstRow="1" w:lastRow="0" w:firstColumn="1" w:lastColumn="0" w:noHBand="0" w:noVBand="1"/>
      </w:tblPr>
      <w:tblGrid>
        <w:gridCol w:w="2970"/>
        <w:gridCol w:w="6300"/>
      </w:tblGrid>
      <w:tr w:rsidR="00A96933" w:rsidRPr="00496356" w14:paraId="776ED6FB" w14:textId="77777777" w:rsidTr="001C5107">
        <w:tc>
          <w:tcPr>
            <w:tcW w:w="2970" w:type="dxa"/>
          </w:tcPr>
          <w:p w14:paraId="446C35B1" w14:textId="77777777" w:rsidR="00A96933" w:rsidRPr="00496356" w:rsidRDefault="003E5A1F" w:rsidP="005D53B5">
            <w:pPr>
              <w:jc w:val="right"/>
              <w:rPr>
                <w:rFonts w:ascii="Arial" w:hAnsi="Arial" w:cs="Arial"/>
                <w:b/>
                <w:sz w:val="20"/>
                <w:szCs w:val="20"/>
              </w:rPr>
            </w:pPr>
            <w:r>
              <w:rPr>
                <w:rFonts w:ascii="Arial" w:hAnsi="Arial" w:cs="Arial"/>
                <w:b/>
                <w:sz w:val="20"/>
                <w:szCs w:val="20"/>
              </w:rPr>
              <w:t>Root cause analysis</w:t>
            </w:r>
          </w:p>
        </w:tc>
        <w:tc>
          <w:tcPr>
            <w:tcW w:w="6300" w:type="dxa"/>
          </w:tcPr>
          <w:p w14:paraId="06549F45" w14:textId="77777777" w:rsidR="00A96933" w:rsidRPr="00496356" w:rsidRDefault="003E5A1F" w:rsidP="005D53B5">
            <w:pPr>
              <w:jc w:val="both"/>
              <w:rPr>
                <w:rFonts w:ascii="Arial" w:hAnsi="Arial" w:cs="Arial"/>
                <w:sz w:val="20"/>
                <w:szCs w:val="20"/>
              </w:rPr>
            </w:pPr>
            <w:r>
              <w:rPr>
                <w:rFonts w:ascii="Arial" w:hAnsi="Arial" w:cs="Arial"/>
                <w:sz w:val="20"/>
                <w:szCs w:val="20"/>
              </w:rPr>
              <w:t>Identify root cause</w:t>
            </w:r>
          </w:p>
        </w:tc>
      </w:tr>
      <w:tr w:rsidR="00A96933" w:rsidRPr="00496356" w14:paraId="490C50F0" w14:textId="77777777" w:rsidTr="001C5107">
        <w:tc>
          <w:tcPr>
            <w:tcW w:w="2970" w:type="dxa"/>
          </w:tcPr>
          <w:p w14:paraId="723A4EDF" w14:textId="77777777" w:rsidR="00A96933" w:rsidRPr="00496356" w:rsidRDefault="003E5A1F" w:rsidP="005D53B5">
            <w:pPr>
              <w:jc w:val="right"/>
              <w:rPr>
                <w:rFonts w:ascii="Arial" w:hAnsi="Arial" w:cs="Arial"/>
                <w:b/>
                <w:sz w:val="20"/>
                <w:szCs w:val="20"/>
              </w:rPr>
            </w:pPr>
            <w:r>
              <w:rPr>
                <w:rFonts w:ascii="Arial" w:hAnsi="Arial" w:cs="Arial"/>
                <w:b/>
                <w:sz w:val="20"/>
                <w:szCs w:val="20"/>
              </w:rPr>
              <w:t>Immediate corrective action</w:t>
            </w:r>
          </w:p>
        </w:tc>
        <w:tc>
          <w:tcPr>
            <w:tcW w:w="6300" w:type="dxa"/>
          </w:tcPr>
          <w:p w14:paraId="41F0AC3C" w14:textId="77777777" w:rsidR="00A96933" w:rsidRPr="00496356" w:rsidRDefault="003E5A1F" w:rsidP="005D53B5">
            <w:pPr>
              <w:jc w:val="both"/>
              <w:rPr>
                <w:rFonts w:ascii="Arial" w:hAnsi="Arial" w:cs="Arial"/>
                <w:sz w:val="20"/>
                <w:szCs w:val="20"/>
              </w:rPr>
            </w:pPr>
            <w:r>
              <w:rPr>
                <w:rFonts w:ascii="Arial" w:hAnsi="Arial" w:cs="Arial"/>
                <w:sz w:val="20"/>
                <w:szCs w:val="20"/>
              </w:rPr>
              <w:t>Describe the corrective action(s) taken to correct the immediate problem</w:t>
            </w:r>
          </w:p>
        </w:tc>
      </w:tr>
      <w:tr w:rsidR="00A96933" w:rsidRPr="00496356" w14:paraId="015FEE90" w14:textId="77777777" w:rsidTr="001C5107">
        <w:tc>
          <w:tcPr>
            <w:tcW w:w="2970" w:type="dxa"/>
          </w:tcPr>
          <w:p w14:paraId="7889EA8A" w14:textId="77777777" w:rsidR="00A96933" w:rsidRPr="00496356" w:rsidRDefault="003E5A1F" w:rsidP="005D53B5">
            <w:pPr>
              <w:jc w:val="right"/>
              <w:rPr>
                <w:rFonts w:ascii="Arial" w:hAnsi="Arial" w:cs="Arial"/>
                <w:b/>
                <w:sz w:val="20"/>
                <w:szCs w:val="20"/>
              </w:rPr>
            </w:pPr>
            <w:r>
              <w:rPr>
                <w:rFonts w:ascii="Arial" w:hAnsi="Arial" w:cs="Arial"/>
                <w:b/>
                <w:sz w:val="20"/>
                <w:szCs w:val="20"/>
              </w:rPr>
              <w:t>Prevention</w:t>
            </w:r>
          </w:p>
        </w:tc>
        <w:tc>
          <w:tcPr>
            <w:tcW w:w="6300" w:type="dxa"/>
          </w:tcPr>
          <w:p w14:paraId="5DF7AACA" w14:textId="77777777" w:rsidR="00A96933" w:rsidRPr="00496356" w:rsidRDefault="003E5A1F" w:rsidP="003E5A1F">
            <w:pPr>
              <w:jc w:val="both"/>
              <w:rPr>
                <w:rFonts w:ascii="Arial" w:hAnsi="Arial" w:cs="Arial"/>
                <w:sz w:val="20"/>
                <w:szCs w:val="20"/>
              </w:rPr>
            </w:pPr>
            <w:r>
              <w:rPr>
                <w:rFonts w:ascii="Arial" w:hAnsi="Arial" w:cs="Arial"/>
                <w:sz w:val="20"/>
                <w:szCs w:val="20"/>
              </w:rPr>
              <w:t>Describe the permanent prevention measures to prevent reoccurrence</w:t>
            </w:r>
          </w:p>
        </w:tc>
      </w:tr>
      <w:tr w:rsidR="00A96933" w:rsidRPr="00496356" w14:paraId="5E0BF945" w14:textId="77777777" w:rsidTr="001C5107">
        <w:tc>
          <w:tcPr>
            <w:tcW w:w="2970" w:type="dxa"/>
          </w:tcPr>
          <w:p w14:paraId="584FC25C" w14:textId="77777777" w:rsidR="00A96933" w:rsidRPr="00496356" w:rsidRDefault="003E5A1F" w:rsidP="005D53B5">
            <w:pPr>
              <w:jc w:val="right"/>
              <w:rPr>
                <w:rFonts w:ascii="Arial" w:hAnsi="Arial" w:cs="Arial"/>
                <w:b/>
                <w:sz w:val="20"/>
                <w:szCs w:val="20"/>
              </w:rPr>
            </w:pPr>
            <w:r>
              <w:rPr>
                <w:rFonts w:ascii="Arial" w:hAnsi="Arial" w:cs="Arial"/>
                <w:b/>
                <w:sz w:val="20"/>
                <w:szCs w:val="20"/>
              </w:rPr>
              <w:t>Closing comments</w:t>
            </w:r>
          </w:p>
        </w:tc>
        <w:tc>
          <w:tcPr>
            <w:tcW w:w="6300" w:type="dxa"/>
          </w:tcPr>
          <w:p w14:paraId="06E0182C" w14:textId="77777777" w:rsidR="00A96933" w:rsidRPr="00496356" w:rsidRDefault="005D53B5" w:rsidP="005D53B5">
            <w:pPr>
              <w:jc w:val="both"/>
              <w:rPr>
                <w:rFonts w:ascii="Arial" w:hAnsi="Arial" w:cs="Arial"/>
                <w:sz w:val="20"/>
                <w:szCs w:val="20"/>
              </w:rPr>
            </w:pPr>
            <w:r>
              <w:rPr>
                <w:rFonts w:ascii="Arial" w:hAnsi="Arial" w:cs="Arial"/>
                <w:sz w:val="20"/>
                <w:szCs w:val="20"/>
              </w:rPr>
              <w:t>Add any additional information or remarks as needed</w:t>
            </w:r>
          </w:p>
        </w:tc>
      </w:tr>
      <w:tr w:rsidR="00A96933" w:rsidRPr="00496356" w14:paraId="30D4E154" w14:textId="77777777" w:rsidTr="001C5107">
        <w:tc>
          <w:tcPr>
            <w:tcW w:w="2970" w:type="dxa"/>
          </w:tcPr>
          <w:p w14:paraId="0C66A921" w14:textId="77777777" w:rsidR="00A96933" w:rsidRDefault="003E5A1F" w:rsidP="005D53B5">
            <w:pPr>
              <w:jc w:val="right"/>
              <w:rPr>
                <w:rFonts w:ascii="Arial" w:hAnsi="Arial" w:cs="Arial"/>
                <w:b/>
                <w:sz w:val="20"/>
                <w:szCs w:val="20"/>
              </w:rPr>
            </w:pPr>
            <w:r>
              <w:rPr>
                <w:rFonts w:ascii="Arial" w:hAnsi="Arial" w:cs="Arial"/>
                <w:b/>
                <w:sz w:val="20"/>
                <w:szCs w:val="20"/>
              </w:rPr>
              <w:t>Nam e</w:t>
            </w:r>
          </w:p>
        </w:tc>
        <w:tc>
          <w:tcPr>
            <w:tcW w:w="6300" w:type="dxa"/>
          </w:tcPr>
          <w:p w14:paraId="59732164" w14:textId="77777777" w:rsidR="00A96933" w:rsidRDefault="003E5A1F" w:rsidP="005D53B5">
            <w:pPr>
              <w:jc w:val="both"/>
              <w:rPr>
                <w:rFonts w:ascii="Arial" w:hAnsi="Arial" w:cs="Arial"/>
                <w:sz w:val="20"/>
                <w:szCs w:val="20"/>
              </w:rPr>
            </w:pPr>
            <w:r>
              <w:rPr>
                <w:rFonts w:ascii="Arial" w:hAnsi="Arial" w:cs="Arial"/>
                <w:sz w:val="20"/>
                <w:szCs w:val="20"/>
              </w:rPr>
              <w:t>Name of person responding to CAR</w:t>
            </w:r>
          </w:p>
        </w:tc>
      </w:tr>
      <w:tr w:rsidR="00A96933" w:rsidRPr="00496356" w14:paraId="0F1729EA" w14:textId="77777777" w:rsidTr="001C5107">
        <w:tc>
          <w:tcPr>
            <w:tcW w:w="2970" w:type="dxa"/>
          </w:tcPr>
          <w:p w14:paraId="71D531D9" w14:textId="77777777" w:rsidR="00A96933" w:rsidRPr="00496356" w:rsidRDefault="003E5A1F" w:rsidP="005D53B5">
            <w:pPr>
              <w:jc w:val="right"/>
              <w:rPr>
                <w:rFonts w:ascii="Arial" w:hAnsi="Arial" w:cs="Arial"/>
                <w:b/>
                <w:sz w:val="20"/>
                <w:szCs w:val="20"/>
              </w:rPr>
            </w:pPr>
            <w:r>
              <w:rPr>
                <w:rFonts w:ascii="Arial" w:hAnsi="Arial" w:cs="Arial"/>
                <w:b/>
                <w:sz w:val="20"/>
                <w:szCs w:val="20"/>
              </w:rPr>
              <w:t>Sign</w:t>
            </w:r>
          </w:p>
        </w:tc>
        <w:tc>
          <w:tcPr>
            <w:tcW w:w="6300" w:type="dxa"/>
          </w:tcPr>
          <w:p w14:paraId="1AE645F9" w14:textId="77777777" w:rsidR="00A96933" w:rsidRPr="00496356" w:rsidRDefault="003E5A1F" w:rsidP="005D53B5">
            <w:pPr>
              <w:jc w:val="both"/>
              <w:rPr>
                <w:rFonts w:ascii="Arial" w:hAnsi="Arial" w:cs="Arial"/>
                <w:sz w:val="20"/>
                <w:szCs w:val="20"/>
              </w:rPr>
            </w:pPr>
            <w:r>
              <w:rPr>
                <w:rFonts w:ascii="Arial" w:hAnsi="Arial" w:cs="Arial"/>
                <w:sz w:val="20"/>
                <w:szCs w:val="20"/>
              </w:rPr>
              <w:t>Signature of person responding to CAR</w:t>
            </w:r>
          </w:p>
        </w:tc>
      </w:tr>
      <w:tr w:rsidR="00A96933" w:rsidRPr="00496356" w14:paraId="3A70150B" w14:textId="77777777" w:rsidTr="001C5107">
        <w:tc>
          <w:tcPr>
            <w:tcW w:w="2970" w:type="dxa"/>
          </w:tcPr>
          <w:p w14:paraId="06AFC24A" w14:textId="77777777" w:rsidR="00A96933" w:rsidRPr="00496356" w:rsidRDefault="003E5A1F" w:rsidP="005D53B5">
            <w:pPr>
              <w:jc w:val="right"/>
              <w:rPr>
                <w:rFonts w:ascii="Arial" w:hAnsi="Arial" w:cs="Arial"/>
                <w:b/>
                <w:sz w:val="20"/>
                <w:szCs w:val="20"/>
              </w:rPr>
            </w:pPr>
            <w:r>
              <w:rPr>
                <w:rFonts w:ascii="Arial" w:hAnsi="Arial" w:cs="Arial"/>
                <w:b/>
                <w:sz w:val="20"/>
                <w:szCs w:val="20"/>
              </w:rPr>
              <w:t>Date</w:t>
            </w:r>
          </w:p>
        </w:tc>
        <w:tc>
          <w:tcPr>
            <w:tcW w:w="6300" w:type="dxa"/>
          </w:tcPr>
          <w:p w14:paraId="1FBD40EA" w14:textId="77777777" w:rsidR="00A96933" w:rsidRPr="00496356" w:rsidRDefault="003E5A1F" w:rsidP="005D53B5">
            <w:pPr>
              <w:jc w:val="both"/>
              <w:rPr>
                <w:rFonts w:ascii="Arial" w:hAnsi="Arial" w:cs="Arial"/>
                <w:sz w:val="20"/>
                <w:szCs w:val="20"/>
              </w:rPr>
            </w:pPr>
            <w:r>
              <w:rPr>
                <w:rFonts w:ascii="Arial" w:hAnsi="Arial" w:cs="Arial"/>
                <w:sz w:val="20"/>
                <w:szCs w:val="20"/>
              </w:rPr>
              <w:t>Place date at time of signature</w:t>
            </w:r>
          </w:p>
        </w:tc>
      </w:tr>
    </w:tbl>
    <w:p w14:paraId="78E41E22" w14:textId="77777777" w:rsidR="00A96933" w:rsidRDefault="00A96933" w:rsidP="00A96933">
      <w:pPr>
        <w:pStyle w:val="BodyOne"/>
        <w:rPr>
          <w:sz w:val="20"/>
          <w:szCs w:val="20"/>
        </w:rPr>
      </w:pPr>
    </w:p>
    <w:p w14:paraId="62650811" w14:textId="77777777" w:rsidR="00A96933" w:rsidRDefault="00A42E8A" w:rsidP="00A96933">
      <w:pPr>
        <w:pStyle w:val="BodyOne"/>
        <w:rPr>
          <w:sz w:val="20"/>
          <w:szCs w:val="20"/>
        </w:rPr>
      </w:pPr>
      <w:r>
        <w:rPr>
          <w:sz w:val="20"/>
          <w:szCs w:val="20"/>
        </w:rPr>
        <w:t>Page 3</w:t>
      </w:r>
      <w:r w:rsidR="003E5A1F">
        <w:rPr>
          <w:sz w:val="20"/>
          <w:szCs w:val="20"/>
        </w:rPr>
        <w:t xml:space="preserve"> - To be completed by the Chief Inspector</w:t>
      </w:r>
    </w:p>
    <w:tbl>
      <w:tblPr>
        <w:tblW w:w="0" w:type="auto"/>
        <w:tblInd w:w="918" w:type="dxa"/>
        <w:tblLook w:val="04A0" w:firstRow="1" w:lastRow="0" w:firstColumn="1" w:lastColumn="0" w:noHBand="0" w:noVBand="1"/>
      </w:tblPr>
      <w:tblGrid>
        <w:gridCol w:w="2970"/>
        <w:gridCol w:w="6300"/>
      </w:tblGrid>
      <w:tr w:rsidR="00A96933" w:rsidRPr="00496356" w14:paraId="1F77C1E9" w14:textId="77777777" w:rsidTr="001C5107">
        <w:tc>
          <w:tcPr>
            <w:tcW w:w="2970" w:type="dxa"/>
          </w:tcPr>
          <w:p w14:paraId="58F36EFB" w14:textId="77777777" w:rsidR="00A96933" w:rsidRPr="00496356" w:rsidRDefault="003E5A1F" w:rsidP="005D53B5">
            <w:pPr>
              <w:jc w:val="right"/>
              <w:rPr>
                <w:rFonts w:ascii="Arial" w:hAnsi="Arial" w:cs="Arial"/>
                <w:b/>
                <w:sz w:val="20"/>
                <w:szCs w:val="20"/>
              </w:rPr>
            </w:pPr>
            <w:r>
              <w:rPr>
                <w:rFonts w:ascii="Arial" w:hAnsi="Arial" w:cs="Arial"/>
                <w:b/>
                <w:sz w:val="20"/>
                <w:szCs w:val="20"/>
              </w:rPr>
              <w:t>Date CAR received</w:t>
            </w:r>
          </w:p>
        </w:tc>
        <w:tc>
          <w:tcPr>
            <w:tcW w:w="6300" w:type="dxa"/>
          </w:tcPr>
          <w:p w14:paraId="0DF5883A" w14:textId="77777777" w:rsidR="00A96933" w:rsidRPr="00496356" w:rsidRDefault="003E5A1F" w:rsidP="005D53B5">
            <w:pPr>
              <w:jc w:val="both"/>
              <w:rPr>
                <w:rFonts w:ascii="Arial" w:hAnsi="Arial" w:cs="Arial"/>
                <w:sz w:val="20"/>
                <w:szCs w:val="20"/>
              </w:rPr>
            </w:pPr>
            <w:r>
              <w:rPr>
                <w:rFonts w:ascii="Arial" w:hAnsi="Arial" w:cs="Arial"/>
                <w:sz w:val="20"/>
                <w:szCs w:val="20"/>
              </w:rPr>
              <w:t>Put date received</w:t>
            </w:r>
          </w:p>
        </w:tc>
      </w:tr>
      <w:tr w:rsidR="00A96933" w:rsidRPr="00496356" w14:paraId="5E611D8A" w14:textId="77777777" w:rsidTr="001C5107">
        <w:tc>
          <w:tcPr>
            <w:tcW w:w="2970" w:type="dxa"/>
          </w:tcPr>
          <w:p w14:paraId="5056BAE5" w14:textId="77777777" w:rsidR="00A96933" w:rsidRPr="00496356" w:rsidRDefault="003E5A1F" w:rsidP="005D53B5">
            <w:pPr>
              <w:jc w:val="right"/>
              <w:rPr>
                <w:rFonts w:ascii="Arial" w:hAnsi="Arial" w:cs="Arial"/>
                <w:b/>
                <w:sz w:val="20"/>
                <w:szCs w:val="20"/>
              </w:rPr>
            </w:pPr>
            <w:r>
              <w:rPr>
                <w:rFonts w:ascii="Arial" w:hAnsi="Arial" w:cs="Arial"/>
                <w:b/>
                <w:sz w:val="20"/>
                <w:szCs w:val="20"/>
              </w:rPr>
              <w:t>Extension of due date requested</w:t>
            </w:r>
          </w:p>
        </w:tc>
        <w:tc>
          <w:tcPr>
            <w:tcW w:w="6300" w:type="dxa"/>
          </w:tcPr>
          <w:p w14:paraId="2A4CC653" w14:textId="77777777" w:rsidR="00A96933" w:rsidRPr="00496356" w:rsidRDefault="001C5107" w:rsidP="005D53B5">
            <w:pPr>
              <w:jc w:val="both"/>
              <w:rPr>
                <w:rFonts w:ascii="Arial" w:hAnsi="Arial" w:cs="Arial"/>
                <w:sz w:val="20"/>
                <w:szCs w:val="20"/>
              </w:rPr>
            </w:pPr>
            <w:r>
              <w:rPr>
                <w:rFonts w:ascii="Arial" w:hAnsi="Arial" w:cs="Arial"/>
                <w:sz w:val="20"/>
                <w:szCs w:val="20"/>
              </w:rPr>
              <w:t>Put yes or no if more time is needed to correct and respond to CAR</w:t>
            </w:r>
          </w:p>
        </w:tc>
      </w:tr>
      <w:tr w:rsidR="00A96933" w:rsidRPr="00496356" w14:paraId="23F12BFD" w14:textId="77777777" w:rsidTr="001C5107">
        <w:tc>
          <w:tcPr>
            <w:tcW w:w="2970" w:type="dxa"/>
          </w:tcPr>
          <w:p w14:paraId="4EB72A99" w14:textId="77777777" w:rsidR="00A96933" w:rsidRPr="00496356" w:rsidRDefault="001C5107" w:rsidP="005D53B5">
            <w:pPr>
              <w:jc w:val="right"/>
              <w:rPr>
                <w:rFonts w:ascii="Arial" w:hAnsi="Arial" w:cs="Arial"/>
                <w:b/>
                <w:sz w:val="20"/>
                <w:szCs w:val="20"/>
              </w:rPr>
            </w:pPr>
            <w:r>
              <w:rPr>
                <w:rFonts w:ascii="Arial" w:hAnsi="Arial" w:cs="Arial"/>
                <w:b/>
                <w:sz w:val="20"/>
                <w:szCs w:val="20"/>
              </w:rPr>
              <w:t>Extension of due date granted</w:t>
            </w:r>
          </w:p>
        </w:tc>
        <w:tc>
          <w:tcPr>
            <w:tcW w:w="6300" w:type="dxa"/>
          </w:tcPr>
          <w:p w14:paraId="63EA05E6" w14:textId="77777777" w:rsidR="00A96933" w:rsidRPr="00496356" w:rsidRDefault="001C5107" w:rsidP="005D53B5">
            <w:pPr>
              <w:jc w:val="both"/>
              <w:rPr>
                <w:rFonts w:ascii="Arial" w:hAnsi="Arial" w:cs="Arial"/>
                <w:sz w:val="20"/>
                <w:szCs w:val="20"/>
              </w:rPr>
            </w:pPr>
            <w:r>
              <w:rPr>
                <w:rFonts w:ascii="Arial" w:hAnsi="Arial" w:cs="Arial"/>
                <w:sz w:val="20"/>
                <w:szCs w:val="20"/>
              </w:rPr>
              <w:t>Put yes or no if extension is granted by the Accountable Manager</w:t>
            </w:r>
          </w:p>
        </w:tc>
      </w:tr>
      <w:tr w:rsidR="00A96933" w:rsidRPr="00496356" w14:paraId="2828E99B" w14:textId="77777777" w:rsidTr="001C5107">
        <w:tc>
          <w:tcPr>
            <w:tcW w:w="2970" w:type="dxa"/>
          </w:tcPr>
          <w:p w14:paraId="76313DCE" w14:textId="77777777" w:rsidR="00A96933" w:rsidRPr="00496356" w:rsidRDefault="001C5107" w:rsidP="005D53B5">
            <w:pPr>
              <w:jc w:val="right"/>
              <w:rPr>
                <w:rFonts w:ascii="Arial" w:hAnsi="Arial" w:cs="Arial"/>
                <w:b/>
                <w:sz w:val="20"/>
                <w:szCs w:val="20"/>
              </w:rPr>
            </w:pPr>
            <w:r>
              <w:rPr>
                <w:rFonts w:ascii="Arial" w:hAnsi="Arial" w:cs="Arial"/>
                <w:b/>
                <w:sz w:val="20"/>
                <w:szCs w:val="20"/>
              </w:rPr>
              <w:t>Accountable manager review requested</w:t>
            </w:r>
          </w:p>
        </w:tc>
        <w:tc>
          <w:tcPr>
            <w:tcW w:w="6300" w:type="dxa"/>
          </w:tcPr>
          <w:p w14:paraId="5A1D112E" w14:textId="77777777" w:rsidR="00A96933" w:rsidRPr="00496356" w:rsidRDefault="001C5107" w:rsidP="005D53B5">
            <w:pPr>
              <w:jc w:val="both"/>
              <w:rPr>
                <w:rFonts w:ascii="Arial" w:hAnsi="Arial" w:cs="Arial"/>
                <w:sz w:val="20"/>
                <w:szCs w:val="20"/>
              </w:rPr>
            </w:pPr>
            <w:r>
              <w:rPr>
                <w:rFonts w:ascii="Arial" w:hAnsi="Arial" w:cs="Arial"/>
                <w:sz w:val="20"/>
                <w:szCs w:val="20"/>
              </w:rPr>
              <w:t>Put yes or no if a response is desired from the Accountable Manager</w:t>
            </w:r>
          </w:p>
        </w:tc>
      </w:tr>
      <w:tr w:rsidR="001C5107" w:rsidRPr="00496356" w14:paraId="0276D816" w14:textId="77777777" w:rsidTr="001C5107">
        <w:tc>
          <w:tcPr>
            <w:tcW w:w="2970" w:type="dxa"/>
          </w:tcPr>
          <w:p w14:paraId="44969542" w14:textId="77777777" w:rsidR="001C5107" w:rsidRPr="00496356" w:rsidRDefault="001C5107" w:rsidP="005D53B5">
            <w:pPr>
              <w:jc w:val="right"/>
              <w:rPr>
                <w:rFonts w:ascii="Arial" w:hAnsi="Arial" w:cs="Arial"/>
                <w:b/>
                <w:sz w:val="20"/>
                <w:szCs w:val="20"/>
              </w:rPr>
            </w:pPr>
            <w:r>
              <w:rPr>
                <w:rFonts w:ascii="Arial" w:hAnsi="Arial" w:cs="Arial"/>
                <w:b/>
                <w:sz w:val="20"/>
                <w:szCs w:val="20"/>
              </w:rPr>
              <w:t>Date of Accountable Manager review</w:t>
            </w:r>
          </w:p>
        </w:tc>
        <w:tc>
          <w:tcPr>
            <w:tcW w:w="6300" w:type="dxa"/>
          </w:tcPr>
          <w:p w14:paraId="5FE8D66C" w14:textId="77777777" w:rsidR="001C5107" w:rsidRPr="00496356" w:rsidRDefault="001C5107" w:rsidP="005D53B5">
            <w:pPr>
              <w:jc w:val="both"/>
              <w:rPr>
                <w:rFonts w:ascii="Arial" w:hAnsi="Arial" w:cs="Arial"/>
                <w:sz w:val="20"/>
                <w:szCs w:val="20"/>
              </w:rPr>
            </w:pPr>
            <w:r>
              <w:rPr>
                <w:rFonts w:ascii="Arial" w:hAnsi="Arial" w:cs="Arial"/>
                <w:sz w:val="20"/>
                <w:szCs w:val="20"/>
              </w:rPr>
              <w:t>Put date a review was completed on CAR</w:t>
            </w:r>
          </w:p>
        </w:tc>
      </w:tr>
      <w:tr w:rsidR="00A96933" w:rsidRPr="00496356" w14:paraId="135A2C01" w14:textId="77777777" w:rsidTr="001C5107">
        <w:tc>
          <w:tcPr>
            <w:tcW w:w="2970" w:type="dxa"/>
          </w:tcPr>
          <w:p w14:paraId="244C7838" w14:textId="77777777" w:rsidR="00A96933" w:rsidRDefault="001C5107" w:rsidP="005D53B5">
            <w:pPr>
              <w:jc w:val="right"/>
              <w:rPr>
                <w:rFonts w:ascii="Arial" w:hAnsi="Arial" w:cs="Arial"/>
                <w:b/>
                <w:sz w:val="20"/>
                <w:szCs w:val="20"/>
              </w:rPr>
            </w:pPr>
            <w:r>
              <w:rPr>
                <w:rFonts w:ascii="Arial" w:hAnsi="Arial" w:cs="Arial"/>
                <w:b/>
                <w:sz w:val="20"/>
                <w:szCs w:val="20"/>
              </w:rPr>
              <w:t>Comments</w:t>
            </w:r>
          </w:p>
        </w:tc>
        <w:tc>
          <w:tcPr>
            <w:tcW w:w="6300" w:type="dxa"/>
          </w:tcPr>
          <w:p w14:paraId="24ACC6FA" w14:textId="77777777" w:rsidR="00A96933" w:rsidRDefault="001C5107" w:rsidP="005D53B5">
            <w:pPr>
              <w:jc w:val="both"/>
              <w:rPr>
                <w:rFonts w:ascii="Arial" w:hAnsi="Arial" w:cs="Arial"/>
                <w:sz w:val="20"/>
                <w:szCs w:val="20"/>
              </w:rPr>
            </w:pPr>
            <w:r>
              <w:rPr>
                <w:rFonts w:ascii="Arial" w:hAnsi="Arial" w:cs="Arial"/>
                <w:sz w:val="20"/>
                <w:szCs w:val="20"/>
              </w:rPr>
              <w:t>Put any comments as required</w:t>
            </w:r>
          </w:p>
        </w:tc>
      </w:tr>
      <w:tr w:rsidR="001C5107" w:rsidRPr="00496356" w14:paraId="13F57A6A" w14:textId="77777777" w:rsidTr="001C5107">
        <w:tc>
          <w:tcPr>
            <w:tcW w:w="2970" w:type="dxa"/>
          </w:tcPr>
          <w:p w14:paraId="0556EB46" w14:textId="77777777" w:rsidR="001C5107" w:rsidRPr="00496356" w:rsidRDefault="001C5107" w:rsidP="005D53B5">
            <w:pPr>
              <w:jc w:val="right"/>
              <w:rPr>
                <w:rFonts w:ascii="Arial" w:hAnsi="Arial" w:cs="Arial"/>
                <w:b/>
                <w:sz w:val="20"/>
                <w:szCs w:val="20"/>
              </w:rPr>
            </w:pPr>
            <w:r>
              <w:rPr>
                <w:rFonts w:ascii="Arial" w:hAnsi="Arial" w:cs="Arial"/>
                <w:b/>
                <w:sz w:val="20"/>
                <w:szCs w:val="20"/>
              </w:rPr>
              <w:t>Verify corrective action</w:t>
            </w:r>
          </w:p>
        </w:tc>
        <w:tc>
          <w:tcPr>
            <w:tcW w:w="6300" w:type="dxa"/>
          </w:tcPr>
          <w:p w14:paraId="728C85CA" w14:textId="77777777" w:rsidR="001C5107" w:rsidRPr="00496356" w:rsidRDefault="001C5107" w:rsidP="005D53B5">
            <w:pPr>
              <w:jc w:val="both"/>
              <w:rPr>
                <w:rFonts w:ascii="Arial" w:hAnsi="Arial" w:cs="Arial"/>
                <w:sz w:val="20"/>
                <w:szCs w:val="20"/>
              </w:rPr>
            </w:pPr>
            <w:r>
              <w:rPr>
                <w:rFonts w:ascii="Arial" w:hAnsi="Arial" w:cs="Arial"/>
                <w:sz w:val="20"/>
                <w:szCs w:val="20"/>
              </w:rPr>
              <w:t>Yes of no. If no, an additional CAR may be needed</w:t>
            </w:r>
          </w:p>
        </w:tc>
      </w:tr>
      <w:tr w:rsidR="001C5107" w:rsidRPr="00496356" w14:paraId="5370FA2E" w14:textId="77777777" w:rsidTr="001C5107">
        <w:tc>
          <w:tcPr>
            <w:tcW w:w="2970" w:type="dxa"/>
          </w:tcPr>
          <w:p w14:paraId="4B65FADD" w14:textId="77777777" w:rsidR="001C5107" w:rsidRDefault="001C5107" w:rsidP="005D53B5">
            <w:pPr>
              <w:jc w:val="right"/>
              <w:rPr>
                <w:rFonts w:ascii="Arial" w:hAnsi="Arial" w:cs="Arial"/>
                <w:b/>
                <w:sz w:val="20"/>
                <w:szCs w:val="20"/>
              </w:rPr>
            </w:pPr>
            <w:r>
              <w:rPr>
                <w:rFonts w:ascii="Arial" w:hAnsi="Arial" w:cs="Arial"/>
                <w:b/>
                <w:sz w:val="20"/>
                <w:szCs w:val="20"/>
              </w:rPr>
              <w:t>CAR close date</w:t>
            </w:r>
          </w:p>
        </w:tc>
        <w:tc>
          <w:tcPr>
            <w:tcW w:w="6300" w:type="dxa"/>
          </w:tcPr>
          <w:p w14:paraId="2255DFA1" w14:textId="77777777" w:rsidR="001C5107" w:rsidRDefault="001C5107" w:rsidP="005D53B5">
            <w:pPr>
              <w:jc w:val="both"/>
              <w:rPr>
                <w:rFonts w:ascii="Arial" w:hAnsi="Arial" w:cs="Arial"/>
                <w:sz w:val="20"/>
                <w:szCs w:val="20"/>
              </w:rPr>
            </w:pPr>
            <w:r>
              <w:rPr>
                <w:rFonts w:ascii="Arial" w:hAnsi="Arial" w:cs="Arial"/>
                <w:sz w:val="20"/>
                <w:szCs w:val="20"/>
              </w:rPr>
              <w:t>Put date the CAR form was complied with and closed</w:t>
            </w:r>
          </w:p>
        </w:tc>
      </w:tr>
      <w:tr w:rsidR="001C5107" w:rsidRPr="00496356" w14:paraId="6F02A5B9" w14:textId="77777777" w:rsidTr="001C5107">
        <w:tc>
          <w:tcPr>
            <w:tcW w:w="2970" w:type="dxa"/>
          </w:tcPr>
          <w:p w14:paraId="303A969F" w14:textId="77777777" w:rsidR="001C5107" w:rsidRDefault="001C5107" w:rsidP="005D53B5">
            <w:pPr>
              <w:jc w:val="right"/>
              <w:rPr>
                <w:rFonts w:ascii="Arial" w:hAnsi="Arial" w:cs="Arial"/>
                <w:b/>
                <w:sz w:val="20"/>
                <w:szCs w:val="20"/>
              </w:rPr>
            </w:pPr>
            <w:r>
              <w:rPr>
                <w:rFonts w:ascii="Arial" w:hAnsi="Arial" w:cs="Arial"/>
                <w:b/>
                <w:sz w:val="20"/>
                <w:szCs w:val="20"/>
              </w:rPr>
              <w:t>Chief Inspectors signature</w:t>
            </w:r>
          </w:p>
        </w:tc>
        <w:tc>
          <w:tcPr>
            <w:tcW w:w="6300" w:type="dxa"/>
          </w:tcPr>
          <w:p w14:paraId="52B1186B" w14:textId="77777777" w:rsidR="001C5107" w:rsidRDefault="001C5107" w:rsidP="005D53B5">
            <w:pPr>
              <w:jc w:val="both"/>
              <w:rPr>
                <w:rFonts w:ascii="Arial" w:hAnsi="Arial" w:cs="Arial"/>
                <w:sz w:val="20"/>
                <w:szCs w:val="20"/>
              </w:rPr>
            </w:pPr>
            <w:r>
              <w:rPr>
                <w:rFonts w:ascii="Arial" w:hAnsi="Arial" w:cs="Arial"/>
                <w:sz w:val="20"/>
                <w:szCs w:val="20"/>
              </w:rPr>
              <w:t>Chief Inspector signs here.</w:t>
            </w:r>
          </w:p>
        </w:tc>
      </w:tr>
    </w:tbl>
    <w:p w14:paraId="539C96C7" w14:textId="77777777" w:rsidR="00C80907" w:rsidRPr="00496356" w:rsidRDefault="00C80907" w:rsidP="00B82D86">
      <w:pPr>
        <w:pStyle w:val="Heading2"/>
      </w:pPr>
      <w:bookmarkStart w:id="57" w:name="_Toc501528970"/>
      <w:r w:rsidRPr="00496356">
        <w:lastRenderedPageBreak/>
        <w:t>S</w:t>
      </w:r>
      <w:r w:rsidR="00A4200D">
        <w:t>ummary of Employment</w:t>
      </w:r>
      <w:r w:rsidR="00D21761">
        <w:t xml:space="preserve"> </w:t>
      </w:r>
      <w:r w:rsidRPr="00496356">
        <w:t xml:space="preserve">– FORM </w:t>
      </w:r>
      <w:bookmarkEnd w:id="56"/>
      <w:r w:rsidR="00BB2238">
        <w:t>MHI</w:t>
      </w:r>
      <w:r w:rsidR="00836129">
        <w:t xml:space="preserve"> 01</w:t>
      </w:r>
      <w:r w:rsidR="005B7E7C">
        <w:t>6</w:t>
      </w:r>
      <w:bookmarkEnd w:id="57"/>
    </w:p>
    <w:p w14:paraId="395131C7" w14:textId="77777777" w:rsidR="00E56F8B" w:rsidRDefault="00E56F8B" w:rsidP="00E56F8B">
      <w:pPr>
        <w:rPr>
          <w:rFonts w:cs="Arial"/>
        </w:rPr>
      </w:pPr>
    </w:p>
    <w:p w14:paraId="7AEF5ED4" w14:textId="77777777" w:rsidR="00E56F8B" w:rsidRDefault="00E56F8B" w:rsidP="00E56F8B">
      <w:pPr>
        <w:rPr>
          <w:rFonts w:cs="Arial"/>
        </w:rPr>
      </w:pPr>
    </w:p>
    <w:p w14:paraId="4C15EC6B" w14:textId="77777777" w:rsidR="00E56F8B" w:rsidRPr="00042AC1" w:rsidRDefault="00E56F8B" w:rsidP="00E56F8B">
      <w:pPr>
        <w:rPr>
          <w:rFonts w:ascii="Arial" w:hAnsi="Arial" w:cs="Arial"/>
        </w:rPr>
      </w:pPr>
      <w:proofErr w:type="gramStart"/>
      <w:r w:rsidRPr="00042AC1">
        <w:rPr>
          <w:rFonts w:ascii="Arial" w:hAnsi="Arial" w:cs="Arial"/>
        </w:rPr>
        <w:t>Name:_</w:t>
      </w:r>
      <w:proofErr w:type="gramEnd"/>
      <w:r w:rsidRPr="00042AC1">
        <w:rPr>
          <w:rFonts w:ascii="Arial" w:hAnsi="Arial" w:cs="Arial"/>
        </w:rPr>
        <w:t>____________________________________________________________</w:t>
      </w:r>
    </w:p>
    <w:p w14:paraId="001B9307" w14:textId="77777777" w:rsidR="00E56F8B" w:rsidRPr="00042AC1" w:rsidRDefault="00E56F8B" w:rsidP="00E56F8B">
      <w:pPr>
        <w:rPr>
          <w:rFonts w:ascii="Arial" w:hAnsi="Arial" w:cs="Arial"/>
        </w:rPr>
      </w:pPr>
    </w:p>
    <w:p w14:paraId="3CE411F7" w14:textId="77777777" w:rsidR="00E56F8B" w:rsidRPr="00042AC1" w:rsidRDefault="00E56F8B" w:rsidP="00E56F8B">
      <w:pPr>
        <w:rPr>
          <w:rFonts w:ascii="Arial" w:hAnsi="Arial" w:cs="Arial"/>
        </w:rPr>
      </w:pPr>
      <w:r w:rsidRPr="00042AC1">
        <w:rPr>
          <w:rFonts w:ascii="Arial" w:hAnsi="Arial" w:cs="Arial"/>
        </w:rPr>
        <w:t>Scope of Assignment:  Maritime Helicopters Maintenance</w:t>
      </w:r>
    </w:p>
    <w:p w14:paraId="149200D5" w14:textId="77777777" w:rsidR="00E56F8B" w:rsidRPr="00042AC1" w:rsidRDefault="00E56F8B" w:rsidP="00E56F8B">
      <w:pPr>
        <w:rPr>
          <w:rFonts w:ascii="Arial" w:hAnsi="Arial" w:cs="Arial"/>
        </w:rPr>
      </w:pPr>
    </w:p>
    <w:p w14:paraId="4036B3E9" w14:textId="77777777" w:rsidR="00E56F8B" w:rsidRPr="00042AC1" w:rsidRDefault="00E56F8B" w:rsidP="00E56F8B">
      <w:pPr>
        <w:rPr>
          <w:rFonts w:ascii="Arial" w:hAnsi="Arial" w:cs="Arial"/>
        </w:rPr>
      </w:pPr>
      <w:r w:rsidRPr="00042AC1">
        <w:rPr>
          <w:rFonts w:ascii="Arial" w:hAnsi="Arial" w:cs="Arial"/>
        </w:rPr>
        <w:t xml:space="preserve">Present </w:t>
      </w:r>
      <w:proofErr w:type="gramStart"/>
      <w:r w:rsidRPr="00042AC1">
        <w:rPr>
          <w:rFonts w:ascii="Arial" w:hAnsi="Arial" w:cs="Arial"/>
        </w:rPr>
        <w:t>Title:_</w:t>
      </w:r>
      <w:proofErr w:type="gramEnd"/>
      <w:r w:rsidRPr="00042AC1">
        <w:rPr>
          <w:rFonts w:ascii="Arial" w:hAnsi="Arial" w:cs="Arial"/>
        </w:rPr>
        <w:t>_______________________________________________________</w:t>
      </w:r>
    </w:p>
    <w:p w14:paraId="0DA0C4E5" w14:textId="77777777" w:rsidR="00E56F8B" w:rsidRPr="00042AC1" w:rsidRDefault="00E56F8B" w:rsidP="00E56F8B">
      <w:pPr>
        <w:rPr>
          <w:rFonts w:ascii="Arial" w:hAnsi="Arial" w:cs="Arial"/>
        </w:rPr>
      </w:pPr>
    </w:p>
    <w:p w14:paraId="6BAE3119" w14:textId="77777777" w:rsidR="00E56F8B" w:rsidRPr="00042AC1" w:rsidRDefault="00E56F8B" w:rsidP="00E56F8B">
      <w:pPr>
        <w:rPr>
          <w:rFonts w:ascii="Arial" w:hAnsi="Arial" w:cs="Arial"/>
        </w:rPr>
      </w:pPr>
      <w:r w:rsidRPr="00042AC1">
        <w:rPr>
          <w:rFonts w:ascii="Arial" w:hAnsi="Arial" w:cs="Arial"/>
        </w:rPr>
        <w:t xml:space="preserve">Years experience in this type </w:t>
      </w:r>
      <w:proofErr w:type="gramStart"/>
      <w:r w:rsidRPr="00042AC1">
        <w:rPr>
          <w:rFonts w:ascii="Arial" w:hAnsi="Arial" w:cs="Arial"/>
        </w:rPr>
        <w:t>work:_</w:t>
      </w:r>
      <w:proofErr w:type="gramEnd"/>
      <w:r w:rsidRPr="00042AC1">
        <w:rPr>
          <w:rFonts w:ascii="Arial" w:hAnsi="Arial" w:cs="Arial"/>
        </w:rPr>
        <w:t>_____________________________________</w:t>
      </w:r>
    </w:p>
    <w:p w14:paraId="149E76DC" w14:textId="77777777" w:rsidR="00E56F8B" w:rsidRPr="00042AC1" w:rsidRDefault="00E56F8B" w:rsidP="00E56F8B">
      <w:pPr>
        <w:rPr>
          <w:rFonts w:ascii="Arial" w:hAnsi="Arial" w:cs="Arial"/>
        </w:rPr>
      </w:pPr>
    </w:p>
    <w:p w14:paraId="1E428342" w14:textId="77777777" w:rsidR="00E56F8B" w:rsidRPr="00042AC1" w:rsidRDefault="00E56F8B" w:rsidP="00E56F8B">
      <w:pPr>
        <w:rPr>
          <w:rFonts w:ascii="Arial" w:hAnsi="Arial" w:cs="Arial"/>
        </w:rPr>
      </w:pPr>
      <w:r w:rsidRPr="00042AC1">
        <w:rPr>
          <w:rFonts w:ascii="Arial" w:hAnsi="Arial" w:cs="Arial"/>
        </w:rPr>
        <w:t>Past employment record:</w:t>
      </w:r>
      <w:proofErr w:type="gramStart"/>
      <w:r w:rsidRPr="00042AC1">
        <w:rPr>
          <w:rFonts w:ascii="Arial" w:hAnsi="Arial" w:cs="Arial"/>
        </w:rPr>
        <w:t xml:space="preserve">   (</w:t>
      </w:r>
      <w:proofErr w:type="gramEnd"/>
      <w:r w:rsidRPr="00042AC1">
        <w:rPr>
          <w:rFonts w:ascii="Arial" w:hAnsi="Arial" w:cs="Arial"/>
        </w:rPr>
        <w:t>at least 5 years)</w:t>
      </w:r>
    </w:p>
    <w:p w14:paraId="78B22A54" w14:textId="77777777" w:rsidR="00E56F8B" w:rsidRPr="00042AC1" w:rsidRDefault="00E56F8B" w:rsidP="00E56F8B">
      <w:pPr>
        <w:rPr>
          <w:rFonts w:ascii="Arial" w:hAnsi="Arial" w:cs="Arial"/>
          <w:b/>
          <w:szCs w:val="22"/>
        </w:rPr>
      </w:pPr>
    </w:p>
    <w:tbl>
      <w:tblPr>
        <w:tblStyle w:val="TableGrid"/>
        <w:tblW w:w="0" w:type="auto"/>
        <w:tblLook w:val="04A0" w:firstRow="1" w:lastRow="0" w:firstColumn="1" w:lastColumn="0" w:noHBand="0" w:noVBand="1"/>
      </w:tblPr>
      <w:tblGrid>
        <w:gridCol w:w="1915"/>
        <w:gridCol w:w="1915"/>
        <w:gridCol w:w="1915"/>
        <w:gridCol w:w="1915"/>
        <w:gridCol w:w="1916"/>
      </w:tblGrid>
      <w:tr w:rsidR="00E56F8B" w:rsidRPr="00042AC1" w14:paraId="62676072" w14:textId="77777777" w:rsidTr="0085317A">
        <w:trPr>
          <w:trHeight w:val="576"/>
        </w:trPr>
        <w:tc>
          <w:tcPr>
            <w:tcW w:w="1915" w:type="dxa"/>
            <w:vAlign w:val="center"/>
          </w:tcPr>
          <w:p w14:paraId="660ED0EC" w14:textId="77777777" w:rsidR="00E56F8B" w:rsidRPr="00042AC1" w:rsidRDefault="00E56F8B" w:rsidP="0085317A">
            <w:pPr>
              <w:jc w:val="center"/>
              <w:rPr>
                <w:rFonts w:cs="Arial"/>
              </w:rPr>
            </w:pPr>
            <w:r w:rsidRPr="00042AC1">
              <w:rPr>
                <w:rFonts w:cs="Arial"/>
              </w:rPr>
              <w:t>From:</w:t>
            </w:r>
          </w:p>
        </w:tc>
        <w:tc>
          <w:tcPr>
            <w:tcW w:w="1915" w:type="dxa"/>
            <w:vAlign w:val="center"/>
          </w:tcPr>
          <w:p w14:paraId="6171EA0A" w14:textId="77777777" w:rsidR="00E56F8B" w:rsidRPr="00042AC1" w:rsidRDefault="00E56F8B" w:rsidP="0085317A">
            <w:pPr>
              <w:jc w:val="center"/>
              <w:rPr>
                <w:rFonts w:cs="Arial"/>
              </w:rPr>
            </w:pPr>
            <w:r w:rsidRPr="00042AC1">
              <w:rPr>
                <w:rFonts w:cs="Arial"/>
              </w:rPr>
              <w:t>To:</w:t>
            </w:r>
          </w:p>
        </w:tc>
        <w:tc>
          <w:tcPr>
            <w:tcW w:w="1915" w:type="dxa"/>
            <w:vAlign w:val="center"/>
          </w:tcPr>
          <w:p w14:paraId="6A2C6895" w14:textId="77777777" w:rsidR="00E56F8B" w:rsidRPr="00042AC1" w:rsidRDefault="00E56F8B" w:rsidP="0085317A">
            <w:pPr>
              <w:jc w:val="center"/>
              <w:rPr>
                <w:rFonts w:cs="Arial"/>
              </w:rPr>
            </w:pPr>
            <w:r w:rsidRPr="00042AC1">
              <w:rPr>
                <w:rFonts w:cs="Arial"/>
              </w:rPr>
              <w:t>Place:</w:t>
            </w:r>
          </w:p>
        </w:tc>
        <w:tc>
          <w:tcPr>
            <w:tcW w:w="1915" w:type="dxa"/>
            <w:vAlign w:val="center"/>
          </w:tcPr>
          <w:p w14:paraId="44B50BFF" w14:textId="77777777" w:rsidR="00E56F8B" w:rsidRPr="00042AC1" w:rsidRDefault="00E56F8B" w:rsidP="0085317A">
            <w:pPr>
              <w:jc w:val="center"/>
              <w:rPr>
                <w:rFonts w:cs="Arial"/>
              </w:rPr>
            </w:pPr>
            <w:r w:rsidRPr="00042AC1">
              <w:rPr>
                <w:rFonts w:cs="Arial"/>
              </w:rPr>
              <w:t>Type of Work</w:t>
            </w:r>
          </w:p>
        </w:tc>
        <w:tc>
          <w:tcPr>
            <w:tcW w:w="1916" w:type="dxa"/>
            <w:vAlign w:val="center"/>
          </w:tcPr>
          <w:p w14:paraId="709A16BE" w14:textId="77777777" w:rsidR="00E56F8B" w:rsidRPr="00042AC1" w:rsidRDefault="00E56F8B" w:rsidP="0085317A">
            <w:pPr>
              <w:jc w:val="center"/>
              <w:rPr>
                <w:rFonts w:cs="Arial"/>
              </w:rPr>
            </w:pPr>
            <w:r w:rsidRPr="00042AC1">
              <w:rPr>
                <w:rFonts w:cs="Arial"/>
              </w:rPr>
              <w:t>Position</w:t>
            </w:r>
          </w:p>
        </w:tc>
      </w:tr>
      <w:tr w:rsidR="00E56F8B" w:rsidRPr="00042AC1" w14:paraId="21B0E0DD" w14:textId="77777777" w:rsidTr="0085317A">
        <w:trPr>
          <w:trHeight w:val="576"/>
        </w:trPr>
        <w:tc>
          <w:tcPr>
            <w:tcW w:w="1915" w:type="dxa"/>
          </w:tcPr>
          <w:p w14:paraId="32EBE522" w14:textId="77777777" w:rsidR="00E56F8B" w:rsidRPr="00042AC1" w:rsidRDefault="00E56F8B" w:rsidP="0085317A">
            <w:pPr>
              <w:rPr>
                <w:rFonts w:cs="Arial"/>
              </w:rPr>
            </w:pPr>
          </w:p>
        </w:tc>
        <w:tc>
          <w:tcPr>
            <w:tcW w:w="1915" w:type="dxa"/>
          </w:tcPr>
          <w:p w14:paraId="1EC21C86" w14:textId="77777777" w:rsidR="00E56F8B" w:rsidRPr="00042AC1" w:rsidRDefault="00E56F8B" w:rsidP="0085317A">
            <w:pPr>
              <w:rPr>
                <w:rFonts w:cs="Arial"/>
              </w:rPr>
            </w:pPr>
          </w:p>
        </w:tc>
        <w:tc>
          <w:tcPr>
            <w:tcW w:w="1915" w:type="dxa"/>
          </w:tcPr>
          <w:p w14:paraId="17CD0BFC" w14:textId="77777777" w:rsidR="00E56F8B" w:rsidRPr="00042AC1" w:rsidRDefault="00E56F8B" w:rsidP="0085317A">
            <w:pPr>
              <w:rPr>
                <w:rFonts w:cs="Arial"/>
              </w:rPr>
            </w:pPr>
          </w:p>
        </w:tc>
        <w:tc>
          <w:tcPr>
            <w:tcW w:w="1915" w:type="dxa"/>
          </w:tcPr>
          <w:p w14:paraId="30518B14" w14:textId="77777777" w:rsidR="00E56F8B" w:rsidRPr="00042AC1" w:rsidRDefault="00E56F8B" w:rsidP="0085317A">
            <w:pPr>
              <w:rPr>
                <w:rFonts w:cs="Arial"/>
              </w:rPr>
            </w:pPr>
          </w:p>
        </w:tc>
        <w:tc>
          <w:tcPr>
            <w:tcW w:w="1916" w:type="dxa"/>
          </w:tcPr>
          <w:p w14:paraId="43515183" w14:textId="77777777" w:rsidR="00E56F8B" w:rsidRPr="00042AC1" w:rsidRDefault="00E56F8B" w:rsidP="0085317A">
            <w:pPr>
              <w:rPr>
                <w:rFonts w:cs="Arial"/>
              </w:rPr>
            </w:pPr>
          </w:p>
        </w:tc>
      </w:tr>
      <w:tr w:rsidR="00E56F8B" w:rsidRPr="00042AC1" w14:paraId="7B2FB546" w14:textId="77777777" w:rsidTr="0085317A">
        <w:trPr>
          <w:trHeight w:val="576"/>
        </w:trPr>
        <w:tc>
          <w:tcPr>
            <w:tcW w:w="1915" w:type="dxa"/>
          </w:tcPr>
          <w:p w14:paraId="19AF42B3" w14:textId="77777777" w:rsidR="00E56F8B" w:rsidRPr="00042AC1" w:rsidRDefault="00E56F8B" w:rsidP="0085317A">
            <w:pPr>
              <w:rPr>
                <w:rFonts w:cs="Arial"/>
              </w:rPr>
            </w:pPr>
          </w:p>
        </w:tc>
        <w:tc>
          <w:tcPr>
            <w:tcW w:w="1915" w:type="dxa"/>
          </w:tcPr>
          <w:p w14:paraId="739E7A48" w14:textId="77777777" w:rsidR="00E56F8B" w:rsidRPr="00042AC1" w:rsidRDefault="00E56F8B" w:rsidP="0085317A">
            <w:pPr>
              <w:rPr>
                <w:rFonts w:cs="Arial"/>
              </w:rPr>
            </w:pPr>
          </w:p>
        </w:tc>
        <w:tc>
          <w:tcPr>
            <w:tcW w:w="1915" w:type="dxa"/>
          </w:tcPr>
          <w:p w14:paraId="21C61145" w14:textId="77777777" w:rsidR="00E56F8B" w:rsidRPr="00042AC1" w:rsidRDefault="00E56F8B" w:rsidP="0085317A">
            <w:pPr>
              <w:rPr>
                <w:rFonts w:cs="Arial"/>
              </w:rPr>
            </w:pPr>
          </w:p>
        </w:tc>
        <w:tc>
          <w:tcPr>
            <w:tcW w:w="1915" w:type="dxa"/>
          </w:tcPr>
          <w:p w14:paraId="46915A4F" w14:textId="77777777" w:rsidR="00E56F8B" w:rsidRPr="00042AC1" w:rsidRDefault="00E56F8B" w:rsidP="0085317A">
            <w:pPr>
              <w:rPr>
                <w:rFonts w:cs="Arial"/>
              </w:rPr>
            </w:pPr>
          </w:p>
        </w:tc>
        <w:tc>
          <w:tcPr>
            <w:tcW w:w="1916" w:type="dxa"/>
          </w:tcPr>
          <w:p w14:paraId="51426529" w14:textId="77777777" w:rsidR="00E56F8B" w:rsidRPr="00042AC1" w:rsidRDefault="00E56F8B" w:rsidP="0085317A">
            <w:pPr>
              <w:rPr>
                <w:rFonts w:cs="Arial"/>
              </w:rPr>
            </w:pPr>
          </w:p>
        </w:tc>
      </w:tr>
      <w:tr w:rsidR="00E56F8B" w:rsidRPr="00042AC1" w14:paraId="14823722" w14:textId="77777777" w:rsidTr="0085317A">
        <w:trPr>
          <w:trHeight w:val="576"/>
        </w:trPr>
        <w:tc>
          <w:tcPr>
            <w:tcW w:w="1915" w:type="dxa"/>
          </w:tcPr>
          <w:p w14:paraId="704A4765" w14:textId="77777777" w:rsidR="00E56F8B" w:rsidRPr="00042AC1" w:rsidRDefault="00E56F8B" w:rsidP="0085317A">
            <w:pPr>
              <w:rPr>
                <w:rFonts w:cs="Arial"/>
              </w:rPr>
            </w:pPr>
          </w:p>
        </w:tc>
        <w:tc>
          <w:tcPr>
            <w:tcW w:w="1915" w:type="dxa"/>
          </w:tcPr>
          <w:p w14:paraId="6CA1EF64" w14:textId="77777777" w:rsidR="00E56F8B" w:rsidRPr="00042AC1" w:rsidRDefault="00E56F8B" w:rsidP="0085317A">
            <w:pPr>
              <w:rPr>
                <w:rFonts w:cs="Arial"/>
              </w:rPr>
            </w:pPr>
          </w:p>
        </w:tc>
        <w:tc>
          <w:tcPr>
            <w:tcW w:w="1915" w:type="dxa"/>
          </w:tcPr>
          <w:p w14:paraId="1B69B95B" w14:textId="77777777" w:rsidR="00E56F8B" w:rsidRPr="00042AC1" w:rsidRDefault="00E56F8B" w:rsidP="0085317A">
            <w:pPr>
              <w:rPr>
                <w:rFonts w:cs="Arial"/>
              </w:rPr>
            </w:pPr>
          </w:p>
        </w:tc>
        <w:tc>
          <w:tcPr>
            <w:tcW w:w="1915" w:type="dxa"/>
          </w:tcPr>
          <w:p w14:paraId="41F88C6F" w14:textId="77777777" w:rsidR="00E56F8B" w:rsidRPr="00042AC1" w:rsidRDefault="00E56F8B" w:rsidP="0085317A">
            <w:pPr>
              <w:rPr>
                <w:rFonts w:cs="Arial"/>
              </w:rPr>
            </w:pPr>
          </w:p>
        </w:tc>
        <w:tc>
          <w:tcPr>
            <w:tcW w:w="1916" w:type="dxa"/>
          </w:tcPr>
          <w:p w14:paraId="773056E3" w14:textId="77777777" w:rsidR="00E56F8B" w:rsidRPr="00042AC1" w:rsidRDefault="00E56F8B" w:rsidP="0085317A">
            <w:pPr>
              <w:rPr>
                <w:rFonts w:cs="Arial"/>
              </w:rPr>
            </w:pPr>
          </w:p>
        </w:tc>
      </w:tr>
      <w:tr w:rsidR="00E56F8B" w:rsidRPr="00042AC1" w14:paraId="27782611" w14:textId="77777777" w:rsidTr="0085317A">
        <w:trPr>
          <w:trHeight w:val="576"/>
        </w:trPr>
        <w:tc>
          <w:tcPr>
            <w:tcW w:w="1915" w:type="dxa"/>
          </w:tcPr>
          <w:p w14:paraId="6289BFC8" w14:textId="77777777" w:rsidR="00E56F8B" w:rsidRPr="00042AC1" w:rsidRDefault="00E56F8B" w:rsidP="0085317A">
            <w:pPr>
              <w:rPr>
                <w:rFonts w:cs="Arial"/>
              </w:rPr>
            </w:pPr>
          </w:p>
        </w:tc>
        <w:tc>
          <w:tcPr>
            <w:tcW w:w="1915" w:type="dxa"/>
          </w:tcPr>
          <w:p w14:paraId="598F50D8" w14:textId="77777777" w:rsidR="00E56F8B" w:rsidRPr="00042AC1" w:rsidRDefault="00E56F8B" w:rsidP="0085317A">
            <w:pPr>
              <w:rPr>
                <w:rFonts w:cs="Arial"/>
              </w:rPr>
            </w:pPr>
          </w:p>
        </w:tc>
        <w:tc>
          <w:tcPr>
            <w:tcW w:w="1915" w:type="dxa"/>
          </w:tcPr>
          <w:p w14:paraId="6A1D4B9A" w14:textId="77777777" w:rsidR="00E56F8B" w:rsidRPr="00042AC1" w:rsidRDefault="00E56F8B" w:rsidP="0085317A">
            <w:pPr>
              <w:rPr>
                <w:rFonts w:cs="Arial"/>
              </w:rPr>
            </w:pPr>
          </w:p>
        </w:tc>
        <w:tc>
          <w:tcPr>
            <w:tcW w:w="1915" w:type="dxa"/>
          </w:tcPr>
          <w:p w14:paraId="00EA4AAF" w14:textId="77777777" w:rsidR="00E56F8B" w:rsidRPr="00042AC1" w:rsidRDefault="00E56F8B" w:rsidP="0085317A">
            <w:pPr>
              <w:rPr>
                <w:rFonts w:cs="Arial"/>
              </w:rPr>
            </w:pPr>
          </w:p>
        </w:tc>
        <w:tc>
          <w:tcPr>
            <w:tcW w:w="1916" w:type="dxa"/>
          </w:tcPr>
          <w:p w14:paraId="373FD917" w14:textId="77777777" w:rsidR="00E56F8B" w:rsidRPr="00042AC1" w:rsidRDefault="00E56F8B" w:rsidP="0085317A">
            <w:pPr>
              <w:rPr>
                <w:rFonts w:cs="Arial"/>
              </w:rPr>
            </w:pPr>
          </w:p>
        </w:tc>
      </w:tr>
      <w:tr w:rsidR="00E56F8B" w:rsidRPr="00042AC1" w14:paraId="3DE3ACDB" w14:textId="77777777" w:rsidTr="0085317A">
        <w:trPr>
          <w:trHeight w:val="576"/>
        </w:trPr>
        <w:tc>
          <w:tcPr>
            <w:tcW w:w="1915" w:type="dxa"/>
          </w:tcPr>
          <w:p w14:paraId="47592FE5" w14:textId="77777777" w:rsidR="00E56F8B" w:rsidRPr="00042AC1" w:rsidRDefault="00E56F8B" w:rsidP="0085317A">
            <w:pPr>
              <w:rPr>
                <w:rFonts w:cs="Arial"/>
              </w:rPr>
            </w:pPr>
          </w:p>
        </w:tc>
        <w:tc>
          <w:tcPr>
            <w:tcW w:w="1915" w:type="dxa"/>
          </w:tcPr>
          <w:p w14:paraId="438F363D" w14:textId="77777777" w:rsidR="00E56F8B" w:rsidRPr="00042AC1" w:rsidRDefault="00E56F8B" w:rsidP="0085317A">
            <w:pPr>
              <w:rPr>
                <w:rFonts w:cs="Arial"/>
              </w:rPr>
            </w:pPr>
          </w:p>
        </w:tc>
        <w:tc>
          <w:tcPr>
            <w:tcW w:w="1915" w:type="dxa"/>
          </w:tcPr>
          <w:p w14:paraId="68209807" w14:textId="77777777" w:rsidR="00E56F8B" w:rsidRPr="00042AC1" w:rsidRDefault="00E56F8B" w:rsidP="0085317A">
            <w:pPr>
              <w:rPr>
                <w:rFonts w:cs="Arial"/>
              </w:rPr>
            </w:pPr>
          </w:p>
        </w:tc>
        <w:tc>
          <w:tcPr>
            <w:tcW w:w="1915" w:type="dxa"/>
          </w:tcPr>
          <w:p w14:paraId="45752487" w14:textId="77777777" w:rsidR="00E56F8B" w:rsidRPr="00042AC1" w:rsidRDefault="00E56F8B" w:rsidP="0085317A">
            <w:pPr>
              <w:rPr>
                <w:rFonts w:cs="Arial"/>
              </w:rPr>
            </w:pPr>
          </w:p>
        </w:tc>
        <w:tc>
          <w:tcPr>
            <w:tcW w:w="1916" w:type="dxa"/>
          </w:tcPr>
          <w:p w14:paraId="3A071CAB" w14:textId="77777777" w:rsidR="00E56F8B" w:rsidRPr="00042AC1" w:rsidRDefault="00E56F8B" w:rsidP="0085317A">
            <w:pPr>
              <w:rPr>
                <w:rFonts w:cs="Arial"/>
              </w:rPr>
            </w:pPr>
          </w:p>
        </w:tc>
      </w:tr>
      <w:tr w:rsidR="00E56F8B" w:rsidRPr="00042AC1" w14:paraId="2A292B7B" w14:textId="77777777" w:rsidTr="0085317A">
        <w:trPr>
          <w:trHeight w:val="576"/>
        </w:trPr>
        <w:tc>
          <w:tcPr>
            <w:tcW w:w="1915" w:type="dxa"/>
          </w:tcPr>
          <w:p w14:paraId="626B1424" w14:textId="77777777" w:rsidR="00E56F8B" w:rsidRPr="00042AC1" w:rsidRDefault="00E56F8B" w:rsidP="0085317A">
            <w:pPr>
              <w:rPr>
                <w:rFonts w:cs="Arial"/>
              </w:rPr>
            </w:pPr>
          </w:p>
        </w:tc>
        <w:tc>
          <w:tcPr>
            <w:tcW w:w="1915" w:type="dxa"/>
          </w:tcPr>
          <w:p w14:paraId="40F086F7" w14:textId="77777777" w:rsidR="00E56F8B" w:rsidRPr="00042AC1" w:rsidRDefault="00E56F8B" w:rsidP="0085317A">
            <w:pPr>
              <w:rPr>
                <w:rFonts w:cs="Arial"/>
              </w:rPr>
            </w:pPr>
          </w:p>
        </w:tc>
        <w:tc>
          <w:tcPr>
            <w:tcW w:w="1915" w:type="dxa"/>
          </w:tcPr>
          <w:p w14:paraId="66767C0F" w14:textId="77777777" w:rsidR="00E56F8B" w:rsidRPr="00042AC1" w:rsidRDefault="00E56F8B" w:rsidP="0085317A">
            <w:pPr>
              <w:rPr>
                <w:rFonts w:cs="Arial"/>
              </w:rPr>
            </w:pPr>
          </w:p>
        </w:tc>
        <w:tc>
          <w:tcPr>
            <w:tcW w:w="1915" w:type="dxa"/>
          </w:tcPr>
          <w:p w14:paraId="6A822C7B" w14:textId="77777777" w:rsidR="00E56F8B" w:rsidRPr="00042AC1" w:rsidRDefault="00E56F8B" w:rsidP="0085317A">
            <w:pPr>
              <w:rPr>
                <w:rFonts w:cs="Arial"/>
              </w:rPr>
            </w:pPr>
          </w:p>
        </w:tc>
        <w:tc>
          <w:tcPr>
            <w:tcW w:w="1916" w:type="dxa"/>
          </w:tcPr>
          <w:p w14:paraId="1EF14D24" w14:textId="77777777" w:rsidR="00E56F8B" w:rsidRPr="00042AC1" w:rsidRDefault="00E56F8B" w:rsidP="0085317A">
            <w:pPr>
              <w:rPr>
                <w:rFonts w:cs="Arial"/>
              </w:rPr>
            </w:pPr>
          </w:p>
        </w:tc>
      </w:tr>
      <w:tr w:rsidR="00E56F8B" w:rsidRPr="00042AC1" w14:paraId="48EAD48E" w14:textId="77777777" w:rsidTr="0085317A">
        <w:trPr>
          <w:trHeight w:val="576"/>
        </w:trPr>
        <w:tc>
          <w:tcPr>
            <w:tcW w:w="1915" w:type="dxa"/>
          </w:tcPr>
          <w:p w14:paraId="0875D984" w14:textId="77777777" w:rsidR="00E56F8B" w:rsidRPr="00042AC1" w:rsidRDefault="00E56F8B" w:rsidP="0085317A">
            <w:pPr>
              <w:rPr>
                <w:rFonts w:cs="Arial"/>
              </w:rPr>
            </w:pPr>
          </w:p>
        </w:tc>
        <w:tc>
          <w:tcPr>
            <w:tcW w:w="1915" w:type="dxa"/>
          </w:tcPr>
          <w:p w14:paraId="2C264989" w14:textId="77777777" w:rsidR="00E56F8B" w:rsidRPr="00042AC1" w:rsidRDefault="00E56F8B" w:rsidP="0085317A">
            <w:pPr>
              <w:rPr>
                <w:rFonts w:cs="Arial"/>
              </w:rPr>
            </w:pPr>
          </w:p>
        </w:tc>
        <w:tc>
          <w:tcPr>
            <w:tcW w:w="1915" w:type="dxa"/>
          </w:tcPr>
          <w:p w14:paraId="53DFE988" w14:textId="77777777" w:rsidR="00E56F8B" w:rsidRPr="00042AC1" w:rsidRDefault="00E56F8B" w:rsidP="0085317A">
            <w:pPr>
              <w:rPr>
                <w:rFonts w:cs="Arial"/>
              </w:rPr>
            </w:pPr>
          </w:p>
        </w:tc>
        <w:tc>
          <w:tcPr>
            <w:tcW w:w="1915" w:type="dxa"/>
          </w:tcPr>
          <w:p w14:paraId="500EDB4D" w14:textId="77777777" w:rsidR="00E56F8B" w:rsidRPr="00042AC1" w:rsidRDefault="00E56F8B" w:rsidP="0085317A">
            <w:pPr>
              <w:rPr>
                <w:rFonts w:cs="Arial"/>
              </w:rPr>
            </w:pPr>
          </w:p>
        </w:tc>
        <w:tc>
          <w:tcPr>
            <w:tcW w:w="1916" w:type="dxa"/>
          </w:tcPr>
          <w:p w14:paraId="64FFEB18" w14:textId="77777777" w:rsidR="00E56F8B" w:rsidRPr="00042AC1" w:rsidRDefault="00E56F8B" w:rsidP="0085317A">
            <w:pPr>
              <w:rPr>
                <w:rFonts w:cs="Arial"/>
              </w:rPr>
            </w:pPr>
          </w:p>
        </w:tc>
      </w:tr>
    </w:tbl>
    <w:p w14:paraId="73E92772" w14:textId="77777777" w:rsidR="00E56F8B" w:rsidRPr="00042AC1" w:rsidRDefault="00E56F8B" w:rsidP="00E56F8B">
      <w:pPr>
        <w:rPr>
          <w:rFonts w:ascii="Arial" w:hAnsi="Arial" w:cs="Arial"/>
          <w:b/>
          <w:szCs w:val="22"/>
        </w:rPr>
      </w:pPr>
    </w:p>
    <w:p w14:paraId="529B34C7" w14:textId="77777777"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14:paraId="27449395" w14:textId="77777777" w:rsidR="00E56F8B" w:rsidRPr="00042AC1" w:rsidRDefault="00E56F8B" w:rsidP="00E56F8B">
      <w:pPr>
        <w:rPr>
          <w:rFonts w:ascii="Arial" w:hAnsi="Arial" w:cs="Arial"/>
        </w:rPr>
      </w:pPr>
    </w:p>
    <w:p w14:paraId="0CDE7414" w14:textId="77777777" w:rsidR="00E56F8B" w:rsidRPr="00042AC1" w:rsidRDefault="00E56F8B" w:rsidP="00E56F8B">
      <w:pPr>
        <w:rPr>
          <w:rFonts w:ascii="Arial" w:hAnsi="Arial" w:cs="Arial"/>
        </w:rPr>
      </w:pPr>
      <w:r w:rsidRPr="00042AC1">
        <w:rPr>
          <w:rFonts w:ascii="Arial" w:hAnsi="Arial" w:cs="Arial"/>
        </w:rPr>
        <w:t>Type and number of FAA Certificate(s) now held:</w:t>
      </w:r>
    </w:p>
    <w:p w14:paraId="4D17D88A" w14:textId="77777777" w:rsidR="00E56F8B" w:rsidRPr="00042AC1" w:rsidRDefault="00E56F8B" w:rsidP="00E56F8B">
      <w:pPr>
        <w:pStyle w:val="ListParagraph"/>
        <w:rPr>
          <w:rFonts w:ascii="Arial" w:hAnsi="Arial" w:cs="Arial"/>
        </w:rPr>
      </w:pPr>
    </w:p>
    <w:p w14:paraId="26DB0598" w14:textId="77777777"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14:paraId="3B725B6E" w14:textId="77777777" w:rsidR="00E56F8B" w:rsidRPr="00042AC1" w:rsidRDefault="00E56F8B" w:rsidP="00E56F8B">
      <w:pPr>
        <w:rPr>
          <w:rFonts w:ascii="Arial" w:hAnsi="Arial" w:cs="Arial"/>
        </w:rPr>
      </w:pPr>
    </w:p>
    <w:p w14:paraId="2D2A622E" w14:textId="77777777"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14:paraId="4E0542AC" w14:textId="77777777" w:rsidR="00E56F8B" w:rsidRPr="00042AC1" w:rsidRDefault="00E56F8B" w:rsidP="00E56F8B">
      <w:pPr>
        <w:rPr>
          <w:rFonts w:ascii="Arial" w:hAnsi="Arial" w:cs="Arial"/>
        </w:rPr>
      </w:pPr>
    </w:p>
    <w:p w14:paraId="3ADB90A9" w14:textId="77777777"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14:paraId="14496483" w14:textId="77777777" w:rsidR="00836129" w:rsidRDefault="00836129">
      <w:pPr>
        <w:rPr>
          <w:rFonts w:ascii="Arial" w:hAnsi="Arial" w:cs="Arial"/>
          <w:noProof/>
          <w:sz w:val="20"/>
          <w:szCs w:val="20"/>
        </w:rPr>
      </w:pPr>
    </w:p>
    <w:p w14:paraId="5EA1A325" w14:textId="77777777" w:rsidR="00C80907" w:rsidRPr="00496356" w:rsidRDefault="00C80907" w:rsidP="00C80907">
      <w:pPr>
        <w:ind w:firstLine="360"/>
        <w:jc w:val="both"/>
        <w:rPr>
          <w:rFonts w:ascii="Arial" w:hAnsi="Arial" w:cs="Arial"/>
          <w:sz w:val="20"/>
          <w:szCs w:val="20"/>
        </w:rPr>
      </w:pPr>
    </w:p>
    <w:p w14:paraId="79FCAD10" w14:textId="77777777" w:rsidR="00C80907" w:rsidRPr="00496356" w:rsidRDefault="00C80907" w:rsidP="00C80907">
      <w:pPr>
        <w:jc w:val="both"/>
        <w:rPr>
          <w:rFonts w:ascii="Arial" w:hAnsi="Arial" w:cs="Arial"/>
          <w:sz w:val="20"/>
          <w:szCs w:val="20"/>
        </w:rPr>
      </w:pPr>
    </w:p>
    <w:p w14:paraId="6D882ADB" w14:textId="77777777" w:rsidR="001C5107" w:rsidRDefault="001C5107" w:rsidP="00C80907">
      <w:pPr>
        <w:jc w:val="both"/>
        <w:rPr>
          <w:rFonts w:ascii="Arial" w:hAnsi="Arial" w:cs="Arial"/>
          <w:b/>
          <w:sz w:val="20"/>
          <w:szCs w:val="20"/>
        </w:rPr>
      </w:pPr>
    </w:p>
    <w:p w14:paraId="1BE11111" w14:textId="77777777" w:rsidR="00C80907" w:rsidRPr="00F1444C" w:rsidRDefault="00C80907" w:rsidP="00C80907">
      <w:pPr>
        <w:jc w:val="both"/>
        <w:rPr>
          <w:rFonts w:ascii="Arial" w:hAnsi="Arial" w:cs="Arial"/>
          <w:b/>
        </w:rPr>
      </w:pPr>
      <w:r w:rsidRPr="00F1444C">
        <w:rPr>
          <w:rFonts w:ascii="Arial" w:hAnsi="Arial" w:cs="Arial"/>
          <w:b/>
        </w:rPr>
        <w:lastRenderedPageBreak/>
        <w:t>Instructions: Summary of Employment</w:t>
      </w:r>
    </w:p>
    <w:p w14:paraId="2458763F" w14:textId="77777777" w:rsidR="00C80907" w:rsidRPr="00496356" w:rsidRDefault="00C80907" w:rsidP="00C80907">
      <w:pPr>
        <w:jc w:val="both"/>
        <w:rPr>
          <w:rFonts w:ascii="Arial" w:hAnsi="Arial" w:cs="Arial"/>
          <w:b/>
          <w:sz w:val="20"/>
          <w:szCs w:val="20"/>
        </w:rPr>
      </w:pPr>
    </w:p>
    <w:p w14:paraId="70BD03C9" w14:textId="77777777" w:rsidR="001C5107" w:rsidRDefault="001C5107" w:rsidP="00C80907">
      <w:pPr>
        <w:pStyle w:val="BodyOne"/>
        <w:jc w:val="both"/>
        <w:rPr>
          <w:sz w:val="20"/>
          <w:szCs w:val="20"/>
        </w:rPr>
      </w:pPr>
    </w:p>
    <w:p w14:paraId="1E471901" w14:textId="77777777" w:rsidR="00C80907" w:rsidRPr="00496356" w:rsidRDefault="00C80907" w:rsidP="00C80907">
      <w:pPr>
        <w:pStyle w:val="BodyOne"/>
        <w:jc w:val="both"/>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14:paraId="2896ECE5" w14:textId="77777777" w:rsidR="00C80907" w:rsidRPr="00496356" w:rsidRDefault="00C80907" w:rsidP="00C80907">
      <w:pPr>
        <w:pStyle w:val="BodyOne"/>
        <w:jc w:val="both"/>
        <w:rPr>
          <w:sz w:val="20"/>
          <w:szCs w:val="20"/>
        </w:rPr>
      </w:pPr>
    </w:p>
    <w:tbl>
      <w:tblPr>
        <w:tblW w:w="0" w:type="auto"/>
        <w:tblInd w:w="1008" w:type="dxa"/>
        <w:tblLook w:val="04A0" w:firstRow="1" w:lastRow="0" w:firstColumn="1" w:lastColumn="0" w:noHBand="0" w:noVBand="1"/>
      </w:tblPr>
      <w:tblGrid>
        <w:gridCol w:w="2520"/>
        <w:gridCol w:w="6120"/>
      </w:tblGrid>
      <w:tr w:rsidR="00C80907" w:rsidRPr="00496356" w14:paraId="252CB888" w14:textId="77777777" w:rsidTr="00B74C6F">
        <w:tc>
          <w:tcPr>
            <w:tcW w:w="2520" w:type="dxa"/>
          </w:tcPr>
          <w:p w14:paraId="410AC324" w14:textId="77777777"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14:paraId="54ED0D86" w14:textId="77777777"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14:paraId="2E36873A" w14:textId="77777777" w:rsidTr="00B74C6F">
        <w:tc>
          <w:tcPr>
            <w:tcW w:w="2520" w:type="dxa"/>
          </w:tcPr>
          <w:p w14:paraId="3FAFEDA2"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14:paraId="5B3C2A7B" w14:textId="77777777"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14:paraId="3CCAD75F" w14:textId="77777777" w:rsidTr="00B74C6F">
        <w:tc>
          <w:tcPr>
            <w:tcW w:w="2520" w:type="dxa"/>
          </w:tcPr>
          <w:p w14:paraId="7CEE8E0A"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Employee Title </w:t>
            </w:r>
          </w:p>
        </w:tc>
        <w:tc>
          <w:tcPr>
            <w:tcW w:w="6120" w:type="dxa"/>
          </w:tcPr>
          <w:p w14:paraId="66CC0AE5" w14:textId="77777777"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14:paraId="1B0CB8BE" w14:textId="77777777" w:rsidTr="00B74C6F">
        <w:tc>
          <w:tcPr>
            <w:tcW w:w="2520" w:type="dxa"/>
          </w:tcPr>
          <w:p w14:paraId="4CB52BBB" w14:textId="77777777" w:rsidR="00B74C6F" w:rsidRPr="00496356" w:rsidRDefault="00B74C6F" w:rsidP="00042AC1">
            <w:pPr>
              <w:jc w:val="right"/>
              <w:rPr>
                <w:rFonts w:ascii="Arial" w:hAnsi="Arial" w:cs="Arial"/>
                <w:b/>
                <w:sz w:val="20"/>
                <w:szCs w:val="20"/>
              </w:rPr>
            </w:pPr>
            <w:r>
              <w:rPr>
                <w:rFonts w:ascii="Arial" w:hAnsi="Arial" w:cs="Arial"/>
                <w:b/>
                <w:sz w:val="20"/>
                <w:szCs w:val="20"/>
              </w:rPr>
              <w:t>Experience</w:t>
            </w:r>
          </w:p>
        </w:tc>
        <w:tc>
          <w:tcPr>
            <w:tcW w:w="6120" w:type="dxa"/>
          </w:tcPr>
          <w:p w14:paraId="5D5B8511" w14:textId="77777777"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14:paraId="208F2358" w14:textId="77777777" w:rsidTr="00B74C6F">
        <w:tc>
          <w:tcPr>
            <w:tcW w:w="2520" w:type="dxa"/>
          </w:tcPr>
          <w:p w14:paraId="52180326" w14:textId="77777777"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14:paraId="7E3DB67F" w14:textId="77777777"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B74C6F" w:rsidRPr="00496356" w14:paraId="66FBD514" w14:textId="77777777" w:rsidTr="00B74C6F">
        <w:tc>
          <w:tcPr>
            <w:tcW w:w="2520" w:type="dxa"/>
          </w:tcPr>
          <w:p w14:paraId="2E4BAE87"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Dates of Employ</w:t>
            </w:r>
          </w:p>
        </w:tc>
        <w:tc>
          <w:tcPr>
            <w:tcW w:w="6120" w:type="dxa"/>
          </w:tcPr>
          <w:p w14:paraId="2873366E"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14:paraId="754FB378" w14:textId="77777777" w:rsidTr="00B74C6F">
        <w:tc>
          <w:tcPr>
            <w:tcW w:w="2520" w:type="dxa"/>
          </w:tcPr>
          <w:p w14:paraId="662A462B" w14:textId="77777777" w:rsidR="00B74C6F" w:rsidRPr="00496356" w:rsidRDefault="00B74C6F" w:rsidP="00F1444C">
            <w:pPr>
              <w:jc w:val="right"/>
              <w:rPr>
                <w:rFonts w:ascii="Arial" w:hAnsi="Arial" w:cs="Arial"/>
                <w:b/>
                <w:sz w:val="20"/>
                <w:szCs w:val="20"/>
              </w:rPr>
            </w:pPr>
            <w:r w:rsidRPr="00496356">
              <w:rPr>
                <w:rFonts w:ascii="Arial" w:hAnsi="Arial" w:cs="Arial"/>
                <w:b/>
                <w:sz w:val="20"/>
                <w:szCs w:val="20"/>
              </w:rPr>
              <w:t xml:space="preserve">Type of </w:t>
            </w:r>
            <w:proofErr w:type="spellStart"/>
            <w:r w:rsidRPr="00496356">
              <w:rPr>
                <w:rFonts w:ascii="Arial" w:hAnsi="Arial" w:cs="Arial"/>
                <w:b/>
                <w:sz w:val="20"/>
                <w:szCs w:val="20"/>
              </w:rPr>
              <w:t>M</w:t>
            </w:r>
            <w:r w:rsidR="00F1444C">
              <w:rPr>
                <w:rFonts w:ascii="Arial" w:hAnsi="Arial" w:cs="Arial"/>
                <w:b/>
                <w:sz w:val="20"/>
                <w:szCs w:val="20"/>
              </w:rPr>
              <w:t>ait</w:t>
            </w:r>
            <w:proofErr w:type="spellEnd"/>
            <w:r w:rsidRPr="00496356">
              <w:rPr>
                <w:rFonts w:ascii="Arial" w:hAnsi="Arial" w:cs="Arial"/>
                <w:b/>
                <w:sz w:val="20"/>
                <w:szCs w:val="20"/>
              </w:rPr>
              <w:t xml:space="preserve"> Performed</w:t>
            </w:r>
          </w:p>
        </w:tc>
        <w:tc>
          <w:tcPr>
            <w:tcW w:w="6120" w:type="dxa"/>
          </w:tcPr>
          <w:p w14:paraId="7ED2BAA8"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proofErr w:type="spellStart"/>
            <w:r w:rsidRPr="00496356">
              <w:rPr>
                <w:rFonts w:ascii="Arial" w:hAnsi="Arial" w:cs="Arial"/>
                <w:sz w:val="20"/>
                <w:szCs w:val="20"/>
              </w:rPr>
              <w:t>add’l</w:t>
            </w:r>
            <w:proofErr w:type="spellEnd"/>
            <w:r w:rsidRPr="00496356">
              <w:rPr>
                <w:rFonts w:ascii="Arial" w:hAnsi="Arial" w:cs="Arial"/>
                <w:sz w:val="20"/>
                <w:szCs w:val="20"/>
              </w:rPr>
              <w:t xml:space="preserve"> sheets) </w:t>
            </w:r>
          </w:p>
        </w:tc>
      </w:tr>
      <w:tr w:rsidR="00B74C6F" w:rsidRPr="00496356" w14:paraId="33595B97" w14:textId="77777777" w:rsidTr="00B74C6F">
        <w:tc>
          <w:tcPr>
            <w:tcW w:w="2520" w:type="dxa"/>
          </w:tcPr>
          <w:p w14:paraId="0DA4E6ED" w14:textId="77777777"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14:paraId="0A3BCDF8"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14:paraId="31DCFA0A" w14:textId="77777777" w:rsidTr="00B74C6F">
        <w:tc>
          <w:tcPr>
            <w:tcW w:w="2520" w:type="dxa"/>
          </w:tcPr>
          <w:p w14:paraId="061B880D" w14:textId="77777777"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Cert Number </w:t>
            </w:r>
          </w:p>
        </w:tc>
        <w:tc>
          <w:tcPr>
            <w:tcW w:w="6120" w:type="dxa"/>
          </w:tcPr>
          <w:p w14:paraId="693F062E" w14:textId="77777777"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14:paraId="4E2B66DA" w14:textId="77777777" w:rsidTr="00B74C6F">
        <w:tc>
          <w:tcPr>
            <w:tcW w:w="2520" w:type="dxa"/>
          </w:tcPr>
          <w:p w14:paraId="0571179F" w14:textId="77777777" w:rsidR="00B74C6F" w:rsidRDefault="00B74C6F" w:rsidP="00B74C6F">
            <w:pPr>
              <w:jc w:val="both"/>
              <w:rPr>
                <w:rFonts w:ascii="Arial" w:hAnsi="Arial" w:cs="Arial"/>
                <w:b/>
                <w:sz w:val="20"/>
                <w:szCs w:val="20"/>
              </w:rPr>
            </w:pPr>
          </w:p>
        </w:tc>
        <w:tc>
          <w:tcPr>
            <w:tcW w:w="6120" w:type="dxa"/>
          </w:tcPr>
          <w:p w14:paraId="5EA3D4E6" w14:textId="77777777" w:rsidR="00B74C6F" w:rsidRDefault="00B74C6F" w:rsidP="002D1576">
            <w:pPr>
              <w:jc w:val="both"/>
              <w:rPr>
                <w:rFonts w:ascii="Arial" w:hAnsi="Arial" w:cs="Arial"/>
                <w:sz w:val="20"/>
                <w:szCs w:val="20"/>
              </w:rPr>
            </w:pPr>
          </w:p>
        </w:tc>
      </w:tr>
      <w:tr w:rsidR="00B74C6F" w:rsidRPr="00496356" w14:paraId="5670CDF7" w14:textId="77777777" w:rsidTr="00B74C6F">
        <w:tc>
          <w:tcPr>
            <w:tcW w:w="2520" w:type="dxa"/>
          </w:tcPr>
          <w:p w14:paraId="7215973A" w14:textId="77777777" w:rsidR="00B74C6F" w:rsidRPr="00496356" w:rsidRDefault="00B74C6F" w:rsidP="002D1576">
            <w:pPr>
              <w:jc w:val="both"/>
              <w:rPr>
                <w:rFonts w:ascii="Arial" w:hAnsi="Arial" w:cs="Arial"/>
                <w:b/>
                <w:sz w:val="20"/>
                <w:szCs w:val="20"/>
              </w:rPr>
            </w:pPr>
          </w:p>
        </w:tc>
        <w:tc>
          <w:tcPr>
            <w:tcW w:w="6120" w:type="dxa"/>
          </w:tcPr>
          <w:p w14:paraId="41578AB3" w14:textId="77777777" w:rsidR="00B74C6F" w:rsidRPr="00496356" w:rsidRDefault="00B74C6F" w:rsidP="002D1576">
            <w:pPr>
              <w:jc w:val="both"/>
              <w:rPr>
                <w:rFonts w:ascii="Arial" w:hAnsi="Arial" w:cs="Arial"/>
                <w:sz w:val="20"/>
                <w:szCs w:val="20"/>
              </w:rPr>
            </w:pPr>
          </w:p>
        </w:tc>
      </w:tr>
      <w:tr w:rsidR="00B74C6F" w:rsidRPr="00496356" w14:paraId="6964F380" w14:textId="77777777" w:rsidTr="00B74C6F">
        <w:tc>
          <w:tcPr>
            <w:tcW w:w="2520" w:type="dxa"/>
          </w:tcPr>
          <w:p w14:paraId="409A6DDF" w14:textId="77777777" w:rsidR="00B74C6F" w:rsidRPr="00496356" w:rsidRDefault="00B74C6F" w:rsidP="002D1576">
            <w:pPr>
              <w:jc w:val="both"/>
              <w:rPr>
                <w:rFonts w:ascii="Arial" w:hAnsi="Arial" w:cs="Arial"/>
                <w:b/>
                <w:sz w:val="20"/>
                <w:szCs w:val="20"/>
              </w:rPr>
            </w:pPr>
          </w:p>
        </w:tc>
        <w:tc>
          <w:tcPr>
            <w:tcW w:w="6120" w:type="dxa"/>
          </w:tcPr>
          <w:p w14:paraId="7F75E87D" w14:textId="77777777" w:rsidR="00B74C6F" w:rsidRPr="00496356" w:rsidRDefault="00B74C6F" w:rsidP="002D1576">
            <w:pPr>
              <w:jc w:val="both"/>
              <w:rPr>
                <w:rFonts w:ascii="Arial" w:hAnsi="Arial" w:cs="Arial"/>
                <w:sz w:val="20"/>
                <w:szCs w:val="20"/>
              </w:rPr>
            </w:pPr>
          </w:p>
        </w:tc>
      </w:tr>
    </w:tbl>
    <w:p w14:paraId="60DE6B83" w14:textId="77777777" w:rsidR="00C80907" w:rsidRDefault="00C80907" w:rsidP="00C80907">
      <w:pPr>
        <w:jc w:val="both"/>
        <w:rPr>
          <w:rFonts w:ascii="Arial" w:hAnsi="Arial" w:cs="Arial"/>
          <w:sz w:val="20"/>
          <w:szCs w:val="20"/>
        </w:rPr>
      </w:pPr>
      <w:r w:rsidRPr="00496356">
        <w:rPr>
          <w:rFonts w:ascii="Arial" w:hAnsi="Arial" w:cs="Arial"/>
          <w:sz w:val="20"/>
          <w:szCs w:val="20"/>
        </w:rPr>
        <w:br w:type="page"/>
      </w:r>
    </w:p>
    <w:p w14:paraId="4FCF5DA6" w14:textId="77777777" w:rsidR="00C80907" w:rsidRPr="00CA35D9" w:rsidRDefault="00C36F72" w:rsidP="00B82D86">
      <w:pPr>
        <w:pStyle w:val="Heading2"/>
      </w:pPr>
      <w:r>
        <w:lastRenderedPageBreak/>
        <w:t xml:space="preserve"> </w:t>
      </w:r>
      <w:bookmarkStart w:id="58" w:name="_Toc501528971"/>
      <w:r w:rsidR="00C80907" w:rsidRPr="00CA35D9">
        <w:t>C</w:t>
      </w:r>
      <w:r w:rsidR="00A4200D">
        <w:t>apabilities Self Evaluation Checklist</w:t>
      </w:r>
      <w:r w:rsidR="00C80907" w:rsidRPr="00CA35D9">
        <w:t xml:space="preserve"> – FORM </w:t>
      </w:r>
      <w:r w:rsidR="00836129">
        <w:t>01</w:t>
      </w:r>
      <w:r w:rsidR="00083F63">
        <w:t>7</w:t>
      </w:r>
      <w:bookmarkEnd w:id="58"/>
    </w:p>
    <w:p w14:paraId="61489A12" w14:textId="77777777" w:rsidR="00C80907" w:rsidRDefault="00C36F72" w:rsidP="00C80907">
      <w:pPr>
        <w:ind w:firstLine="720"/>
      </w:pPr>
      <w:r>
        <w:rPr>
          <w:noProof/>
        </w:rPr>
        <w:drawing>
          <wp:inline distT="0" distB="0" distL="0" distR="0" wp14:anchorId="56EFB0C7" wp14:editId="445D9D2E">
            <wp:extent cx="5362575" cy="7181850"/>
            <wp:effectExtent l="19050" t="0" r="9525" b="0"/>
            <wp:docPr id="11" name="Picture 10" descr="Capture - Capability List Self 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pability List Self Eval.GIF"/>
                    <pic:cNvPicPr/>
                  </pic:nvPicPr>
                  <pic:blipFill>
                    <a:blip r:embed="rId45" cstate="print"/>
                    <a:stretch>
                      <a:fillRect/>
                    </a:stretch>
                  </pic:blipFill>
                  <pic:spPr>
                    <a:xfrm>
                      <a:off x="0" y="0"/>
                      <a:ext cx="5362575" cy="7181850"/>
                    </a:xfrm>
                    <a:prstGeom prst="rect">
                      <a:avLst/>
                    </a:prstGeom>
                  </pic:spPr>
                </pic:pic>
              </a:graphicData>
            </a:graphic>
          </wp:inline>
        </w:drawing>
      </w:r>
    </w:p>
    <w:p w14:paraId="394B8C8A" w14:textId="77777777" w:rsidR="001C5107" w:rsidRDefault="001C5107">
      <w:pPr>
        <w:rPr>
          <w:rFonts w:ascii="Arial" w:hAnsi="Arial" w:cs="Arial"/>
          <w:b/>
          <w:sz w:val="22"/>
          <w:szCs w:val="22"/>
        </w:rPr>
      </w:pPr>
    </w:p>
    <w:p w14:paraId="225B6878" w14:textId="77777777" w:rsidR="001C5107" w:rsidRDefault="001C5107">
      <w:pPr>
        <w:rPr>
          <w:rFonts w:ascii="Arial" w:hAnsi="Arial" w:cs="Arial"/>
          <w:b/>
          <w:sz w:val="22"/>
          <w:szCs w:val="22"/>
        </w:rPr>
      </w:pPr>
    </w:p>
    <w:p w14:paraId="27C3915F" w14:textId="77777777" w:rsidR="001C5107" w:rsidRDefault="001C5107">
      <w:pPr>
        <w:rPr>
          <w:rFonts w:ascii="Arial" w:hAnsi="Arial" w:cs="Arial"/>
          <w:b/>
          <w:sz w:val="22"/>
          <w:szCs w:val="22"/>
        </w:rPr>
      </w:pPr>
    </w:p>
    <w:p w14:paraId="14ACB1D2" w14:textId="77777777" w:rsidR="00C80907" w:rsidRPr="00F1444C" w:rsidRDefault="00C80907" w:rsidP="00C80907">
      <w:pPr>
        <w:rPr>
          <w:rFonts w:ascii="Arial" w:hAnsi="Arial" w:cs="Arial"/>
          <w:b/>
        </w:rPr>
      </w:pPr>
      <w:r w:rsidRPr="00F1444C">
        <w:rPr>
          <w:rFonts w:ascii="Arial" w:hAnsi="Arial" w:cs="Arial"/>
          <w:b/>
        </w:rPr>
        <w:t>Instructions: Capabilities Self Evaluation Checklist</w:t>
      </w:r>
    </w:p>
    <w:p w14:paraId="402E83A1" w14:textId="77777777" w:rsidR="00C80907" w:rsidRPr="00ED6004" w:rsidRDefault="00C80907" w:rsidP="00C80907">
      <w:pPr>
        <w:rPr>
          <w:rFonts w:ascii="Arial" w:hAnsi="Arial" w:cs="Arial"/>
          <w:sz w:val="22"/>
          <w:szCs w:val="22"/>
        </w:rPr>
      </w:pPr>
    </w:p>
    <w:p w14:paraId="537C961F" w14:textId="77777777"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14:paraId="6D980CE8" w14:textId="77777777" w:rsidR="00C80907" w:rsidRPr="00B10077" w:rsidRDefault="00C80907" w:rsidP="00C80907">
      <w:pPr>
        <w:rPr>
          <w:rFonts w:ascii="Arial" w:hAnsi="Arial" w:cs="Arial"/>
          <w:sz w:val="22"/>
          <w:szCs w:val="22"/>
        </w:rPr>
      </w:pPr>
    </w:p>
    <w:p w14:paraId="7D3424D3" w14:textId="77777777" w:rsidR="00C80907" w:rsidRPr="00B10077" w:rsidRDefault="00C80907" w:rsidP="00C80907">
      <w:pPr>
        <w:ind w:left="2160" w:hanging="2160"/>
        <w:rPr>
          <w:rFonts w:ascii="Arial" w:hAnsi="Arial" w:cs="Arial"/>
          <w:sz w:val="22"/>
          <w:szCs w:val="22"/>
        </w:rPr>
      </w:pPr>
      <w:r>
        <w:rPr>
          <w:rFonts w:ascii="Arial" w:hAnsi="Arial" w:cs="Arial"/>
          <w:sz w:val="22"/>
          <w:szCs w:val="22"/>
        </w:rPr>
        <w:t>Evaluation is to</w:t>
      </w:r>
      <w:r w:rsidRPr="00B10077">
        <w:rPr>
          <w:rFonts w:ascii="Arial" w:hAnsi="Arial" w:cs="Arial"/>
          <w:sz w:val="22"/>
          <w:szCs w:val="22"/>
        </w:rPr>
        <w:tab/>
        <w:t xml:space="preserve">Indicate the nature of the Self Evaluation (Add, Delete, </w:t>
      </w:r>
      <w:proofErr w:type="gramStart"/>
      <w:r w:rsidRPr="00B10077">
        <w:rPr>
          <w:rFonts w:ascii="Arial" w:hAnsi="Arial" w:cs="Arial"/>
          <w:sz w:val="22"/>
          <w:szCs w:val="22"/>
        </w:rPr>
        <w:t>Modify</w:t>
      </w:r>
      <w:proofErr w:type="gramEnd"/>
      <w:r w:rsidRPr="00B10077">
        <w:rPr>
          <w:rFonts w:ascii="Arial" w:hAnsi="Arial" w:cs="Arial"/>
          <w:sz w:val="22"/>
          <w:szCs w:val="22"/>
        </w:rPr>
        <w:t xml:space="preserve"> an exi</w:t>
      </w:r>
      <w:r>
        <w:rPr>
          <w:rFonts w:ascii="Arial" w:hAnsi="Arial" w:cs="Arial"/>
          <w:sz w:val="22"/>
          <w:szCs w:val="22"/>
        </w:rPr>
        <w:t>sting capability, or perform an</w:t>
      </w:r>
      <w:r w:rsidRPr="00B10077">
        <w:rPr>
          <w:rFonts w:ascii="Arial" w:hAnsi="Arial" w:cs="Arial"/>
          <w:sz w:val="22"/>
          <w:szCs w:val="22"/>
        </w:rPr>
        <w:t xml:space="preserve"> Annual Review). </w:t>
      </w:r>
    </w:p>
    <w:p w14:paraId="5475BF4B" w14:textId="77777777" w:rsidR="00C80907" w:rsidRPr="00ED6004" w:rsidRDefault="00C80907" w:rsidP="00C80907">
      <w:pPr>
        <w:rPr>
          <w:rFonts w:ascii="Arial" w:hAnsi="Arial" w:cs="Arial"/>
          <w:sz w:val="22"/>
          <w:szCs w:val="22"/>
        </w:rPr>
      </w:pPr>
    </w:p>
    <w:p w14:paraId="443877D6" w14:textId="77777777" w:rsidR="00C80907" w:rsidRDefault="00C80907" w:rsidP="00C80907">
      <w:pPr>
        <w:rPr>
          <w:rFonts w:ascii="Arial" w:hAnsi="Arial" w:cs="Arial"/>
          <w:sz w:val="22"/>
          <w:szCs w:val="22"/>
        </w:rPr>
      </w:pPr>
      <w:r w:rsidRPr="00ED6004">
        <w:rPr>
          <w:rFonts w:ascii="Arial" w:hAnsi="Arial" w:cs="Arial"/>
          <w:sz w:val="22"/>
          <w:szCs w:val="22"/>
        </w:rPr>
        <w:t>Manufacture</w:t>
      </w:r>
      <w:r w:rsidRPr="00ED6004">
        <w:rPr>
          <w:rFonts w:ascii="Arial" w:hAnsi="Arial" w:cs="Arial"/>
          <w:sz w:val="22"/>
          <w:szCs w:val="22"/>
        </w:rPr>
        <w:tab/>
      </w:r>
      <w:r w:rsidRPr="00ED6004">
        <w:rPr>
          <w:rFonts w:ascii="Arial" w:hAnsi="Arial" w:cs="Arial"/>
          <w:sz w:val="22"/>
          <w:szCs w:val="22"/>
        </w:rPr>
        <w:tab/>
        <w:t>Self Explanatory</w:t>
      </w:r>
    </w:p>
    <w:p w14:paraId="455A338B" w14:textId="77777777" w:rsidR="00C80907" w:rsidRPr="00ED6004" w:rsidRDefault="00C80907" w:rsidP="00C80907">
      <w:pPr>
        <w:rPr>
          <w:rFonts w:ascii="Arial" w:hAnsi="Arial" w:cs="Arial"/>
          <w:sz w:val="22"/>
          <w:szCs w:val="22"/>
        </w:rPr>
      </w:pPr>
    </w:p>
    <w:p w14:paraId="30783D6E"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Model Number</w:t>
      </w:r>
      <w:r w:rsidRPr="00ED6004">
        <w:rPr>
          <w:rFonts w:ascii="Arial" w:hAnsi="Arial" w:cs="Arial"/>
          <w:sz w:val="22"/>
          <w:szCs w:val="22"/>
        </w:rPr>
        <w:tab/>
        <w:t>Enter manufactures model number. If there is no model number then enter N/A.</w:t>
      </w:r>
    </w:p>
    <w:p w14:paraId="0FD967F3" w14:textId="77777777" w:rsidR="00C80907" w:rsidRPr="00ED6004" w:rsidRDefault="00C80907" w:rsidP="00C80907">
      <w:pPr>
        <w:rPr>
          <w:rFonts w:ascii="Arial" w:hAnsi="Arial" w:cs="Arial"/>
          <w:sz w:val="22"/>
          <w:szCs w:val="22"/>
        </w:rPr>
      </w:pPr>
    </w:p>
    <w:p w14:paraId="22759797"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Name</w:t>
      </w:r>
      <w:r w:rsidRPr="00ED6004">
        <w:rPr>
          <w:rFonts w:ascii="Arial" w:hAnsi="Arial" w:cs="Arial"/>
          <w:sz w:val="22"/>
          <w:szCs w:val="22"/>
        </w:rPr>
        <w:tab/>
        <w:t>Enter the manufacturers name for the part or assembly. If capability is not part number specific then enter N/A.</w:t>
      </w:r>
    </w:p>
    <w:p w14:paraId="14454C2E" w14:textId="77777777" w:rsidR="00C80907" w:rsidRPr="00ED6004" w:rsidRDefault="00C80907" w:rsidP="00C80907">
      <w:pPr>
        <w:ind w:left="2160" w:hanging="2160"/>
        <w:rPr>
          <w:rFonts w:ascii="Arial" w:hAnsi="Arial" w:cs="Arial"/>
          <w:sz w:val="22"/>
          <w:szCs w:val="22"/>
        </w:rPr>
      </w:pPr>
    </w:p>
    <w:p w14:paraId="41884FC3" w14:textId="77777777" w:rsidR="00C80907" w:rsidRPr="00ED6004" w:rsidRDefault="00C80907" w:rsidP="00C80907">
      <w:pPr>
        <w:ind w:left="2160" w:hanging="2160"/>
        <w:rPr>
          <w:rFonts w:ascii="Arial" w:hAnsi="Arial" w:cs="Arial"/>
          <w:sz w:val="22"/>
          <w:szCs w:val="22"/>
        </w:rPr>
      </w:pPr>
    </w:p>
    <w:p w14:paraId="2568B785"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Number</w:t>
      </w:r>
      <w:r w:rsidRPr="00ED6004">
        <w:rPr>
          <w:rFonts w:ascii="Arial" w:hAnsi="Arial" w:cs="Arial"/>
          <w:sz w:val="22"/>
          <w:szCs w:val="22"/>
        </w:rPr>
        <w:tab/>
        <w:t>Enter the manufactures specific part or assembly number. If capability is not part</w:t>
      </w:r>
      <w:r>
        <w:rPr>
          <w:rFonts w:ascii="Arial" w:hAnsi="Arial" w:cs="Arial"/>
          <w:sz w:val="22"/>
          <w:szCs w:val="22"/>
        </w:rPr>
        <w:t xml:space="preserve"> number specific then enter N/A</w:t>
      </w:r>
      <w:r w:rsidRPr="00ED6004">
        <w:rPr>
          <w:rFonts w:ascii="Arial" w:hAnsi="Arial" w:cs="Arial"/>
          <w:sz w:val="22"/>
          <w:szCs w:val="22"/>
        </w:rPr>
        <w:t>.</w:t>
      </w:r>
    </w:p>
    <w:p w14:paraId="3D552E53" w14:textId="77777777" w:rsidR="00C80907" w:rsidRPr="00ED6004" w:rsidRDefault="00C80907" w:rsidP="00C80907">
      <w:pPr>
        <w:ind w:left="2160" w:hanging="2160"/>
        <w:rPr>
          <w:rFonts w:ascii="Arial" w:hAnsi="Arial" w:cs="Arial"/>
          <w:sz w:val="22"/>
          <w:szCs w:val="22"/>
        </w:rPr>
      </w:pPr>
    </w:p>
    <w:p w14:paraId="07DF0B29" w14:textId="77777777" w:rsidR="00C80907" w:rsidRPr="00ED6004" w:rsidRDefault="00C80907" w:rsidP="00C80907">
      <w:pPr>
        <w:ind w:left="2160" w:hanging="2160"/>
        <w:rPr>
          <w:rFonts w:ascii="Arial" w:hAnsi="Arial" w:cs="Arial"/>
          <w:sz w:val="22"/>
          <w:szCs w:val="22"/>
        </w:rPr>
      </w:pPr>
      <w:r>
        <w:rPr>
          <w:rFonts w:ascii="Arial" w:hAnsi="Arial" w:cs="Arial"/>
          <w:sz w:val="22"/>
          <w:szCs w:val="22"/>
        </w:rPr>
        <w:t>Capability</w:t>
      </w:r>
      <w:r w:rsidRPr="00ED6004">
        <w:rPr>
          <w:rFonts w:ascii="Arial" w:hAnsi="Arial" w:cs="Arial"/>
          <w:sz w:val="22"/>
          <w:szCs w:val="22"/>
        </w:rPr>
        <w:t xml:space="preserve"> to</w:t>
      </w:r>
      <w:r w:rsidRPr="00ED6004">
        <w:rPr>
          <w:rFonts w:ascii="Arial" w:hAnsi="Arial" w:cs="Arial"/>
          <w:sz w:val="22"/>
          <w:szCs w:val="22"/>
        </w:rPr>
        <w:tab/>
      </w:r>
      <w:r>
        <w:rPr>
          <w:rFonts w:ascii="Arial" w:hAnsi="Arial" w:cs="Arial"/>
          <w:sz w:val="22"/>
          <w:szCs w:val="22"/>
        </w:rPr>
        <w:t xml:space="preserve">Enter the </w:t>
      </w:r>
      <w:r w:rsidRPr="00ED6004">
        <w:rPr>
          <w:rFonts w:ascii="Arial" w:hAnsi="Arial" w:cs="Arial"/>
          <w:sz w:val="22"/>
          <w:szCs w:val="22"/>
        </w:rPr>
        <w:t xml:space="preserve">applicable </w:t>
      </w:r>
      <w:r>
        <w:rPr>
          <w:rFonts w:ascii="Arial" w:hAnsi="Arial" w:cs="Arial"/>
          <w:sz w:val="22"/>
          <w:szCs w:val="22"/>
        </w:rPr>
        <w:t>Capability to be performed</w:t>
      </w:r>
      <w:r w:rsidRPr="00ED6004">
        <w:rPr>
          <w:rFonts w:ascii="Arial" w:hAnsi="Arial" w:cs="Arial"/>
          <w:sz w:val="22"/>
          <w:szCs w:val="22"/>
        </w:rPr>
        <w:t xml:space="preserve"> </w:t>
      </w:r>
    </w:p>
    <w:p w14:paraId="12BBD1AE"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be Performed</w:t>
      </w:r>
      <w:r w:rsidRPr="00ED6004">
        <w:rPr>
          <w:rFonts w:ascii="Arial" w:hAnsi="Arial" w:cs="Arial"/>
          <w:sz w:val="22"/>
          <w:szCs w:val="22"/>
        </w:rPr>
        <w:tab/>
      </w:r>
    </w:p>
    <w:p w14:paraId="4A67B303" w14:textId="77777777" w:rsidR="00C80907" w:rsidRPr="00ED6004" w:rsidRDefault="00C80907" w:rsidP="00C80907">
      <w:pPr>
        <w:ind w:left="2160" w:hanging="2160"/>
        <w:rPr>
          <w:rFonts w:ascii="Arial" w:hAnsi="Arial" w:cs="Arial"/>
          <w:sz w:val="22"/>
          <w:szCs w:val="22"/>
        </w:rPr>
      </w:pPr>
    </w:p>
    <w:p w14:paraId="074B59C7"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FAA Ratings</w:t>
      </w:r>
      <w:r w:rsidRPr="00ED6004">
        <w:rPr>
          <w:rFonts w:ascii="Arial" w:hAnsi="Arial" w:cs="Arial"/>
          <w:sz w:val="22"/>
          <w:szCs w:val="22"/>
        </w:rPr>
        <w:tab/>
      </w:r>
      <w:r>
        <w:rPr>
          <w:rFonts w:ascii="Arial" w:hAnsi="Arial" w:cs="Arial"/>
          <w:sz w:val="22"/>
          <w:szCs w:val="22"/>
        </w:rPr>
        <w:t>Enter the applicable</w:t>
      </w:r>
      <w:r w:rsidRPr="00ED6004">
        <w:rPr>
          <w:rFonts w:ascii="Arial" w:hAnsi="Arial" w:cs="Arial"/>
          <w:sz w:val="22"/>
          <w:szCs w:val="22"/>
        </w:rPr>
        <w:t xml:space="preserve"> FAA Ratings </w:t>
      </w:r>
      <w:r>
        <w:rPr>
          <w:rFonts w:ascii="Arial" w:hAnsi="Arial" w:cs="Arial"/>
          <w:sz w:val="22"/>
          <w:szCs w:val="22"/>
        </w:rPr>
        <w:t>that are affected by this evaluation.</w:t>
      </w:r>
    </w:p>
    <w:p w14:paraId="70BFD90B" w14:textId="77777777"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 xml:space="preserve">Affected </w:t>
      </w:r>
      <w:r w:rsidRPr="00ED6004">
        <w:rPr>
          <w:rFonts w:ascii="Arial" w:hAnsi="Arial" w:cs="Arial"/>
          <w:sz w:val="22"/>
          <w:szCs w:val="22"/>
        </w:rPr>
        <w:tab/>
      </w:r>
    </w:p>
    <w:p w14:paraId="0AF66C37" w14:textId="77777777" w:rsidR="00C80907" w:rsidRPr="00ED6004" w:rsidRDefault="00C80907" w:rsidP="00C80907">
      <w:pPr>
        <w:ind w:left="2160" w:hanging="2160"/>
        <w:rPr>
          <w:rFonts w:ascii="Arial" w:hAnsi="Arial" w:cs="Arial"/>
          <w:sz w:val="22"/>
          <w:szCs w:val="22"/>
        </w:rPr>
      </w:pPr>
    </w:p>
    <w:p w14:paraId="2AA23F24"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sz w:val="22"/>
          <w:szCs w:val="22"/>
        </w:rPr>
        <w:t>Manufacturers</w:t>
      </w:r>
      <w:r w:rsidRPr="00ED6004">
        <w:rPr>
          <w:rFonts w:ascii="Arial" w:hAnsi="Arial" w:cs="Arial"/>
          <w:sz w:val="22"/>
          <w:szCs w:val="22"/>
        </w:rPr>
        <w:tab/>
      </w:r>
      <w:r w:rsidRPr="00ED6004">
        <w:rPr>
          <w:rFonts w:ascii="Arial" w:hAnsi="Arial" w:cs="Arial"/>
          <w:sz w:val="22"/>
          <w:szCs w:val="22"/>
        </w:rPr>
        <w:tab/>
        <w:t>The documentation required per CFR</w:t>
      </w:r>
      <w:r w:rsidRPr="00ED6004">
        <w:rPr>
          <w:rFonts w:ascii="Arial" w:hAnsi="Arial" w:cs="Arial"/>
          <w:color w:val="000001"/>
          <w:sz w:val="22"/>
          <w:szCs w:val="22"/>
        </w:rPr>
        <w:t xml:space="preserve"> §145.109(d) shall be verified as accessible and</w:t>
      </w:r>
    </w:p>
    <w:p w14:paraId="2D5D14A8" w14:textId="77777777" w:rsidR="00C80907" w:rsidRPr="00ED6004" w:rsidRDefault="00C80907" w:rsidP="00C80907">
      <w:pPr>
        <w:rPr>
          <w:rFonts w:ascii="Arial" w:hAnsi="Arial" w:cs="Arial"/>
          <w:sz w:val="22"/>
          <w:szCs w:val="22"/>
        </w:rPr>
      </w:pPr>
      <w:proofErr w:type="gramStart"/>
      <w:r w:rsidRPr="00ED6004">
        <w:rPr>
          <w:rFonts w:ascii="Arial" w:hAnsi="Arial" w:cs="Arial"/>
          <w:sz w:val="22"/>
          <w:szCs w:val="22"/>
        </w:rPr>
        <w:t>Documentation</w:t>
      </w:r>
      <w:r w:rsidRPr="00ED6004">
        <w:rPr>
          <w:rFonts w:ascii="Arial" w:hAnsi="Arial" w:cs="Arial"/>
          <w:color w:val="000001"/>
          <w:sz w:val="22"/>
          <w:szCs w:val="22"/>
        </w:rPr>
        <w:t xml:space="preserve">  </w:t>
      </w:r>
      <w:r w:rsidRPr="00ED6004">
        <w:rPr>
          <w:rFonts w:ascii="Arial" w:hAnsi="Arial" w:cs="Arial"/>
          <w:color w:val="000001"/>
          <w:sz w:val="22"/>
          <w:szCs w:val="22"/>
        </w:rPr>
        <w:tab/>
      </w:r>
      <w:proofErr w:type="gramEnd"/>
      <w:r w:rsidRPr="00ED6004">
        <w:rPr>
          <w:rFonts w:ascii="Arial" w:hAnsi="Arial" w:cs="Arial"/>
          <w:color w:val="000001"/>
          <w:sz w:val="22"/>
          <w:szCs w:val="22"/>
        </w:rPr>
        <w:t>current. The required manufactures manuals shall be entered within the chart once</w:t>
      </w:r>
    </w:p>
    <w:p w14:paraId="66EE3CEE"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verified. Access to manufactures Service Bulletins (SB) and FAA Airworthiness</w:t>
      </w:r>
    </w:p>
    <w:p w14:paraId="5CA476BD"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Directives (AD) once verified shall be entered into chart. This entry need not list each</w:t>
      </w:r>
    </w:p>
    <w:p w14:paraId="2C6C094D" w14:textId="77777777"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individual SB or AD but may be entered as a single l</w:t>
      </w:r>
      <w:r w:rsidRPr="00ED6004">
        <w:rPr>
          <w:rFonts w:ascii="Arial" w:hAnsi="Arial" w:cs="Arial"/>
          <w:color w:val="19191A"/>
          <w:sz w:val="22"/>
          <w:szCs w:val="22"/>
        </w:rPr>
        <w:t>i</w:t>
      </w:r>
      <w:r w:rsidRPr="00ED6004">
        <w:rPr>
          <w:rFonts w:ascii="Arial" w:hAnsi="Arial" w:cs="Arial"/>
          <w:color w:val="000001"/>
          <w:sz w:val="22"/>
          <w:szCs w:val="22"/>
        </w:rPr>
        <w:t>ne entry such as "</w:t>
      </w:r>
      <w:r w:rsidR="00243F3C">
        <w:rPr>
          <w:rFonts w:ascii="Arial" w:hAnsi="Arial" w:cs="Arial"/>
          <w:color w:val="000001"/>
          <w:sz w:val="22"/>
          <w:szCs w:val="22"/>
        </w:rPr>
        <w:t>Bell Helicopter</w:t>
      </w:r>
    </w:p>
    <w:p w14:paraId="47ADA43E" w14:textId="77777777" w:rsidR="00C80907" w:rsidRDefault="00243F3C" w:rsidP="00C80907">
      <w:pPr>
        <w:ind w:left="1440" w:firstLine="720"/>
        <w:rPr>
          <w:rFonts w:ascii="Arial" w:hAnsi="Arial" w:cs="Arial"/>
          <w:color w:val="000001"/>
          <w:sz w:val="22"/>
          <w:szCs w:val="22"/>
        </w:rPr>
      </w:pPr>
      <w:r>
        <w:rPr>
          <w:rFonts w:ascii="Arial" w:hAnsi="Arial" w:cs="Arial"/>
          <w:color w:val="000001"/>
          <w:sz w:val="22"/>
          <w:szCs w:val="22"/>
        </w:rPr>
        <w:t>Canada</w:t>
      </w:r>
      <w:r w:rsidR="00C80907" w:rsidRPr="00ED6004">
        <w:rPr>
          <w:rFonts w:ascii="Arial" w:hAnsi="Arial" w:cs="Arial"/>
          <w:color w:val="000001"/>
          <w:sz w:val="22"/>
          <w:szCs w:val="22"/>
        </w:rPr>
        <w:t xml:space="preserve"> </w:t>
      </w:r>
      <w:r>
        <w:rPr>
          <w:rFonts w:ascii="Arial" w:hAnsi="Arial" w:cs="Arial"/>
          <w:color w:val="000001"/>
          <w:sz w:val="22"/>
          <w:szCs w:val="22"/>
        </w:rPr>
        <w:t>BH-407</w:t>
      </w:r>
      <w:r w:rsidR="00C80907" w:rsidRPr="00ED6004">
        <w:rPr>
          <w:rFonts w:ascii="Arial" w:hAnsi="Arial" w:cs="Arial"/>
          <w:color w:val="000001"/>
          <w:sz w:val="22"/>
          <w:szCs w:val="22"/>
        </w:rPr>
        <w:t xml:space="preserve"> Service Bulletins" or "FAA Airworthiness Directives"</w:t>
      </w:r>
    </w:p>
    <w:p w14:paraId="6B82AD1F" w14:textId="77777777" w:rsidR="00C80907" w:rsidRPr="00ED6004" w:rsidRDefault="00C80907" w:rsidP="00C80907">
      <w:pPr>
        <w:rPr>
          <w:rFonts w:ascii="Arial" w:hAnsi="Arial" w:cs="Arial"/>
          <w:color w:val="000001"/>
          <w:sz w:val="22"/>
          <w:szCs w:val="22"/>
        </w:rPr>
      </w:pPr>
    </w:p>
    <w:p w14:paraId="0F386CDC" w14:textId="77777777"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Manual Review</w:t>
      </w:r>
      <w:r w:rsidRPr="00ED6004">
        <w:rPr>
          <w:rFonts w:ascii="Arial" w:hAnsi="Arial" w:cs="Arial"/>
          <w:color w:val="000001"/>
          <w:sz w:val="22"/>
          <w:szCs w:val="22"/>
        </w:rPr>
        <w:tab/>
        <w:t>Perform a review of the Repair Station Manual System and verify if this request requires any revisions to be made. Any revisions required must be in place prior to</w:t>
      </w:r>
    </w:p>
    <w:p w14:paraId="02B4EB4C" w14:textId="77777777" w:rsidR="00C80907" w:rsidRPr="00ED6004"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 xml:space="preserve">performing the requested functions. Indicate </w:t>
      </w:r>
      <w:proofErr w:type="spellStart"/>
      <w:r w:rsidRPr="00ED6004">
        <w:rPr>
          <w:rFonts w:ascii="Arial" w:hAnsi="Arial" w:cs="Arial"/>
          <w:i/>
          <w:iCs/>
          <w:color w:val="000001"/>
          <w:sz w:val="22"/>
          <w:szCs w:val="22"/>
        </w:rPr>
        <w:t>YeslNo</w:t>
      </w:r>
      <w:proofErr w:type="spellEnd"/>
      <w:r w:rsidRPr="00ED6004">
        <w:rPr>
          <w:rFonts w:ascii="Arial" w:hAnsi="Arial" w:cs="Arial"/>
          <w:color w:val="000001"/>
          <w:sz w:val="22"/>
          <w:szCs w:val="22"/>
        </w:rPr>
        <w:t>.</w:t>
      </w:r>
    </w:p>
    <w:p w14:paraId="71B37F00" w14:textId="77777777" w:rsidR="00C80907" w:rsidRPr="00ED6004" w:rsidRDefault="00C80907" w:rsidP="00C80907">
      <w:pPr>
        <w:autoSpaceDE w:val="0"/>
        <w:autoSpaceDN w:val="0"/>
        <w:adjustRightInd w:val="0"/>
        <w:rPr>
          <w:rFonts w:ascii="Arial" w:hAnsi="Arial" w:cs="Arial"/>
          <w:color w:val="000001"/>
          <w:sz w:val="22"/>
          <w:szCs w:val="22"/>
        </w:rPr>
      </w:pPr>
    </w:p>
    <w:p w14:paraId="0E1C0C48"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Equipment, Tools,</w:t>
      </w:r>
      <w:r w:rsidRPr="00ED6004">
        <w:rPr>
          <w:rFonts w:ascii="Arial" w:hAnsi="Arial" w:cs="Arial"/>
          <w:color w:val="000001"/>
          <w:sz w:val="22"/>
          <w:szCs w:val="22"/>
        </w:rPr>
        <w:tab/>
      </w:r>
      <w:proofErr w:type="gramStart"/>
      <w:r w:rsidRPr="00ED6004">
        <w:rPr>
          <w:rFonts w:ascii="Arial" w:hAnsi="Arial" w:cs="Arial"/>
          <w:color w:val="000001"/>
          <w:sz w:val="22"/>
          <w:szCs w:val="22"/>
        </w:rPr>
        <w:t>The</w:t>
      </w:r>
      <w:proofErr w:type="gramEnd"/>
      <w:r w:rsidRPr="00ED6004">
        <w:rPr>
          <w:rFonts w:ascii="Arial" w:hAnsi="Arial" w:cs="Arial"/>
          <w:color w:val="000001"/>
          <w:sz w:val="22"/>
          <w:szCs w:val="22"/>
        </w:rPr>
        <w:t xml:space="preserve"> required manufactures tooling, equipment and materials shall be verified as </w:t>
      </w:r>
    </w:p>
    <w:p w14:paraId="650FD223"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Materials, Facilities,</w:t>
      </w:r>
      <w:r w:rsidRPr="00ED6004">
        <w:rPr>
          <w:rFonts w:ascii="Arial" w:hAnsi="Arial" w:cs="Arial"/>
          <w:color w:val="000001"/>
          <w:sz w:val="22"/>
          <w:szCs w:val="22"/>
        </w:rPr>
        <w:tab/>
        <w:t xml:space="preserve">onsite or readily accessible. If equivalent tooling is to be utilized, </w:t>
      </w:r>
      <w:proofErr w:type="gramStart"/>
      <w:r w:rsidRPr="00ED6004">
        <w:rPr>
          <w:rFonts w:ascii="Arial" w:hAnsi="Arial" w:cs="Arial"/>
          <w:color w:val="000001"/>
          <w:sz w:val="22"/>
          <w:szCs w:val="22"/>
        </w:rPr>
        <w:t>I</w:t>
      </w:r>
      <w:r>
        <w:rPr>
          <w:rFonts w:ascii="Arial" w:hAnsi="Arial" w:cs="Arial"/>
          <w:color w:val="000001"/>
          <w:sz w:val="22"/>
          <w:szCs w:val="22"/>
        </w:rPr>
        <w:t>t</w:t>
      </w:r>
      <w:proofErr w:type="gramEnd"/>
      <w:r>
        <w:rPr>
          <w:rFonts w:ascii="Arial" w:hAnsi="Arial" w:cs="Arial"/>
          <w:color w:val="000001"/>
          <w:sz w:val="22"/>
          <w:szCs w:val="22"/>
        </w:rPr>
        <w:t xml:space="preserve"> </w:t>
      </w:r>
      <w:r w:rsidRPr="00ED6004">
        <w:rPr>
          <w:rFonts w:ascii="Arial" w:hAnsi="Arial" w:cs="Arial"/>
          <w:color w:val="000001"/>
          <w:sz w:val="22"/>
          <w:szCs w:val="22"/>
        </w:rPr>
        <w:t xml:space="preserve">must have an </w:t>
      </w:r>
    </w:p>
    <w:p w14:paraId="2AFD7A75" w14:textId="77777777"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And Processes</w:t>
      </w:r>
      <w:r w:rsidRPr="00ED6004">
        <w:rPr>
          <w:rFonts w:ascii="Arial" w:hAnsi="Arial" w:cs="Arial"/>
          <w:color w:val="000001"/>
          <w:sz w:val="22"/>
          <w:szCs w:val="22"/>
        </w:rPr>
        <w:tab/>
        <w:t>equivalency evaluation performed prior. Calibration requirements must be verified as current. Verify if adequate facilities are available per CFR §145.103.</w:t>
      </w:r>
      <w:r>
        <w:rPr>
          <w:rFonts w:ascii="Arial" w:hAnsi="Arial" w:cs="Arial"/>
          <w:color w:val="000001"/>
          <w:sz w:val="22"/>
          <w:szCs w:val="22"/>
        </w:rPr>
        <w:t xml:space="preserve"> </w:t>
      </w:r>
      <w:r w:rsidRPr="00ED6004">
        <w:rPr>
          <w:rFonts w:ascii="Arial" w:hAnsi="Arial" w:cs="Arial"/>
          <w:color w:val="000001"/>
          <w:sz w:val="22"/>
          <w:szCs w:val="22"/>
        </w:rPr>
        <w:t>Verify if any Special Processes are required, and if so does the repair station have the</w:t>
      </w:r>
    </w:p>
    <w:p w14:paraId="594FAA00" w14:textId="77777777" w:rsidR="00C80907"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ability to either perform those processes or have it complied with by an outside entity.</w:t>
      </w:r>
      <w:r>
        <w:rPr>
          <w:rFonts w:ascii="Arial" w:hAnsi="Arial" w:cs="Arial"/>
          <w:color w:val="000001"/>
          <w:sz w:val="22"/>
          <w:szCs w:val="22"/>
        </w:rPr>
        <w:t xml:space="preserve"> </w:t>
      </w:r>
      <w:r w:rsidRPr="00ED6004">
        <w:rPr>
          <w:rFonts w:ascii="Arial" w:hAnsi="Arial" w:cs="Arial"/>
          <w:color w:val="000001"/>
          <w:sz w:val="22"/>
          <w:szCs w:val="22"/>
        </w:rPr>
        <w:t xml:space="preserve">Indicate </w:t>
      </w:r>
      <w:proofErr w:type="spellStart"/>
      <w:r w:rsidRPr="00ED6004">
        <w:rPr>
          <w:rFonts w:ascii="Arial" w:hAnsi="Arial" w:cs="Arial"/>
          <w:i/>
          <w:iCs/>
          <w:color w:val="000001"/>
          <w:sz w:val="22"/>
          <w:szCs w:val="22"/>
        </w:rPr>
        <w:t>Yes</w:t>
      </w:r>
      <w:r w:rsidRPr="00ED6004">
        <w:rPr>
          <w:rFonts w:ascii="Arial" w:hAnsi="Arial" w:cs="Arial"/>
          <w:i/>
          <w:iCs/>
          <w:color w:val="19191A"/>
          <w:sz w:val="22"/>
          <w:szCs w:val="22"/>
        </w:rPr>
        <w:t>l</w:t>
      </w:r>
      <w:r w:rsidRPr="00ED6004">
        <w:rPr>
          <w:rFonts w:ascii="Arial" w:hAnsi="Arial" w:cs="Arial"/>
          <w:i/>
          <w:iCs/>
          <w:color w:val="000001"/>
          <w:sz w:val="22"/>
          <w:szCs w:val="22"/>
        </w:rPr>
        <w:t>No</w:t>
      </w:r>
      <w:proofErr w:type="spellEnd"/>
      <w:r w:rsidRPr="00ED6004">
        <w:rPr>
          <w:rFonts w:ascii="Arial" w:hAnsi="Arial" w:cs="Arial"/>
          <w:color w:val="000001"/>
          <w:sz w:val="22"/>
          <w:szCs w:val="22"/>
        </w:rPr>
        <w:t>.</w:t>
      </w:r>
    </w:p>
    <w:p w14:paraId="6039B77C" w14:textId="77777777" w:rsidR="00C80907" w:rsidRDefault="00C80907" w:rsidP="00C80907">
      <w:pPr>
        <w:autoSpaceDE w:val="0"/>
        <w:autoSpaceDN w:val="0"/>
        <w:adjustRightInd w:val="0"/>
        <w:rPr>
          <w:rFonts w:ascii="Arial" w:hAnsi="Arial" w:cs="Arial"/>
          <w:color w:val="000001"/>
          <w:sz w:val="22"/>
          <w:szCs w:val="22"/>
        </w:rPr>
      </w:pPr>
    </w:p>
    <w:p w14:paraId="2141090F" w14:textId="77777777"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Trained Personnel/</w:t>
      </w:r>
      <w:r w:rsidRPr="00ED6004">
        <w:rPr>
          <w:rFonts w:ascii="Arial" w:hAnsi="Arial" w:cs="Arial"/>
          <w:color w:val="000001"/>
          <w:sz w:val="22"/>
          <w:szCs w:val="22"/>
        </w:rPr>
        <w:tab/>
        <w:t xml:space="preserve">Verify if there is adequate trained maintenance, inspection, and supervisory </w:t>
      </w:r>
    </w:p>
    <w:p w14:paraId="57054556" w14:textId="77777777" w:rsidR="00C80907" w:rsidRDefault="00C80907" w:rsidP="00C80907">
      <w:pPr>
        <w:autoSpaceDE w:val="0"/>
        <w:autoSpaceDN w:val="0"/>
        <w:adjustRightInd w:val="0"/>
        <w:ind w:left="2160" w:hanging="2160"/>
        <w:rPr>
          <w:rFonts w:ascii="Arial" w:hAnsi="Arial" w:cs="Arial"/>
          <w:color w:val="000002"/>
          <w:sz w:val="22"/>
          <w:szCs w:val="22"/>
        </w:rPr>
      </w:pPr>
      <w:r w:rsidRPr="00ED6004">
        <w:rPr>
          <w:rFonts w:ascii="Arial" w:hAnsi="Arial" w:cs="Arial"/>
          <w:color w:val="000001"/>
          <w:sz w:val="22"/>
          <w:szCs w:val="22"/>
        </w:rPr>
        <w:lastRenderedPageBreak/>
        <w:t>Supervisory Staff</w:t>
      </w:r>
      <w:r w:rsidRPr="00ED6004">
        <w:rPr>
          <w:rFonts w:ascii="Arial" w:hAnsi="Arial" w:cs="Arial"/>
          <w:color w:val="000001"/>
          <w:sz w:val="22"/>
          <w:szCs w:val="22"/>
        </w:rPr>
        <w:tab/>
        <w:t xml:space="preserve">personnel available. Verification may include: </w:t>
      </w:r>
      <w:r w:rsidRPr="00ED6004">
        <w:rPr>
          <w:rFonts w:ascii="Arial" w:hAnsi="Arial" w:cs="Arial"/>
          <w:color w:val="000002"/>
          <w:sz w:val="22"/>
          <w:szCs w:val="22"/>
        </w:rPr>
        <w:t>documented training</w:t>
      </w:r>
      <w:r w:rsidRPr="00ED6004">
        <w:rPr>
          <w:rFonts w:ascii="Arial" w:hAnsi="Arial" w:cs="Arial"/>
          <w:color w:val="232324"/>
          <w:sz w:val="22"/>
          <w:szCs w:val="22"/>
        </w:rPr>
        <w:t xml:space="preserve">, </w:t>
      </w:r>
      <w:r w:rsidRPr="00ED6004">
        <w:rPr>
          <w:rFonts w:ascii="Arial" w:hAnsi="Arial" w:cs="Arial"/>
          <w:color w:val="000002"/>
          <w:sz w:val="22"/>
          <w:szCs w:val="22"/>
        </w:rPr>
        <w:t>OJT</w:t>
      </w:r>
      <w:r w:rsidRPr="00ED6004">
        <w:rPr>
          <w:rFonts w:ascii="Arial" w:hAnsi="Arial" w:cs="Arial"/>
          <w:color w:val="232324"/>
          <w:sz w:val="22"/>
          <w:szCs w:val="22"/>
        </w:rPr>
        <w:t xml:space="preserve">, </w:t>
      </w:r>
      <w:r>
        <w:rPr>
          <w:rFonts w:ascii="Arial" w:hAnsi="Arial" w:cs="Arial"/>
          <w:color w:val="000002"/>
          <w:sz w:val="22"/>
          <w:szCs w:val="22"/>
        </w:rPr>
        <w:t xml:space="preserve">or </w:t>
      </w:r>
      <w:r w:rsidRPr="00ED6004">
        <w:rPr>
          <w:rFonts w:ascii="Arial" w:hAnsi="Arial" w:cs="Arial"/>
          <w:color w:val="000002"/>
          <w:sz w:val="22"/>
          <w:szCs w:val="22"/>
        </w:rPr>
        <w:t>experience. A</w:t>
      </w:r>
      <w:r w:rsidRPr="00ED6004">
        <w:rPr>
          <w:rFonts w:ascii="Arial" w:hAnsi="Arial" w:cs="Arial"/>
          <w:color w:val="000001"/>
          <w:sz w:val="22"/>
          <w:szCs w:val="22"/>
        </w:rPr>
        <w:t>l</w:t>
      </w:r>
      <w:r w:rsidRPr="00ED6004">
        <w:rPr>
          <w:rFonts w:ascii="Arial" w:hAnsi="Arial" w:cs="Arial"/>
          <w:color w:val="000002"/>
          <w:sz w:val="22"/>
          <w:szCs w:val="22"/>
        </w:rPr>
        <w:t>l</w:t>
      </w:r>
      <w:r>
        <w:rPr>
          <w:rFonts w:ascii="Arial" w:hAnsi="Arial" w:cs="Arial"/>
          <w:color w:val="000002"/>
          <w:sz w:val="22"/>
          <w:szCs w:val="22"/>
        </w:rPr>
        <w:t xml:space="preserve"> </w:t>
      </w:r>
      <w:r w:rsidRPr="00ED6004">
        <w:rPr>
          <w:rFonts w:ascii="Arial" w:hAnsi="Arial" w:cs="Arial"/>
          <w:color w:val="000002"/>
          <w:sz w:val="22"/>
          <w:szCs w:val="22"/>
        </w:rPr>
        <w:t xml:space="preserve">trained </w:t>
      </w:r>
      <w:r w:rsidRPr="00ED6004">
        <w:rPr>
          <w:rFonts w:ascii="Arial" w:hAnsi="Arial" w:cs="Arial"/>
          <w:color w:val="000001"/>
          <w:sz w:val="22"/>
          <w:szCs w:val="22"/>
        </w:rPr>
        <w:t>i</w:t>
      </w:r>
      <w:r w:rsidRPr="00ED6004">
        <w:rPr>
          <w:rFonts w:ascii="Arial" w:hAnsi="Arial" w:cs="Arial"/>
          <w:color w:val="000002"/>
          <w:sz w:val="22"/>
          <w:szCs w:val="22"/>
        </w:rPr>
        <w:t>ndividuals or supervisors are not requi</w:t>
      </w:r>
      <w:r w:rsidRPr="00ED6004">
        <w:rPr>
          <w:rFonts w:ascii="Arial" w:hAnsi="Arial" w:cs="Arial"/>
          <w:color w:val="000001"/>
          <w:sz w:val="22"/>
          <w:szCs w:val="22"/>
        </w:rPr>
        <w:t>r</w:t>
      </w:r>
      <w:r w:rsidRPr="00ED6004">
        <w:rPr>
          <w:rFonts w:ascii="Arial" w:hAnsi="Arial" w:cs="Arial"/>
          <w:color w:val="000002"/>
          <w:sz w:val="22"/>
          <w:szCs w:val="22"/>
        </w:rPr>
        <w:t>ed to be entered on the chart</w:t>
      </w:r>
      <w:r w:rsidRPr="00ED6004">
        <w:rPr>
          <w:rFonts w:ascii="Arial" w:hAnsi="Arial" w:cs="Arial"/>
          <w:color w:val="3A3A3A"/>
          <w:sz w:val="22"/>
          <w:szCs w:val="22"/>
        </w:rPr>
        <w:t xml:space="preserve">, </w:t>
      </w:r>
      <w:r w:rsidRPr="00ED6004">
        <w:rPr>
          <w:rFonts w:ascii="Arial" w:hAnsi="Arial" w:cs="Arial"/>
          <w:color w:val="000002"/>
          <w:sz w:val="22"/>
          <w:szCs w:val="22"/>
        </w:rPr>
        <w:t>only the</w:t>
      </w:r>
      <w:r>
        <w:rPr>
          <w:rFonts w:ascii="Arial" w:hAnsi="Arial" w:cs="Arial"/>
          <w:color w:val="000002"/>
          <w:sz w:val="22"/>
          <w:szCs w:val="22"/>
        </w:rPr>
        <w:t xml:space="preserve"> </w:t>
      </w:r>
      <w:r w:rsidRPr="00ED6004">
        <w:rPr>
          <w:rFonts w:ascii="Arial" w:hAnsi="Arial" w:cs="Arial"/>
          <w:color w:val="000002"/>
          <w:sz w:val="22"/>
          <w:szCs w:val="22"/>
        </w:rPr>
        <w:t>minimum needed to perform the capabilities requested.</w:t>
      </w:r>
    </w:p>
    <w:p w14:paraId="0041D9A0" w14:textId="77777777" w:rsidR="00C80907" w:rsidRDefault="00C80907" w:rsidP="00C80907">
      <w:pPr>
        <w:autoSpaceDE w:val="0"/>
        <w:autoSpaceDN w:val="0"/>
        <w:adjustRightInd w:val="0"/>
        <w:rPr>
          <w:rFonts w:ascii="Arial" w:hAnsi="Arial" w:cs="Arial"/>
          <w:color w:val="000002"/>
          <w:sz w:val="22"/>
          <w:szCs w:val="22"/>
        </w:rPr>
      </w:pPr>
    </w:p>
    <w:p w14:paraId="79467962" w14:textId="77777777" w:rsidR="00C80907" w:rsidRDefault="00C80907" w:rsidP="00C80907">
      <w:pPr>
        <w:autoSpaceDE w:val="0"/>
        <w:autoSpaceDN w:val="0"/>
        <w:adjustRightInd w:val="0"/>
        <w:rPr>
          <w:rFonts w:ascii="Arial" w:hAnsi="Arial" w:cs="Arial"/>
          <w:color w:val="000002"/>
          <w:sz w:val="22"/>
          <w:szCs w:val="22"/>
        </w:rPr>
      </w:pPr>
      <w:r>
        <w:rPr>
          <w:rFonts w:ascii="Arial" w:hAnsi="Arial" w:cs="Arial"/>
          <w:color w:val="000002"/>
          <w:sz w:val="22"/>
          <w:szCs w:val="22"/>
        </w:rPr>
        <w:t>Approvals/Denials</w:t>
      </w:r>
      <w:r>
        <w:rPr>
          <w:rFonts w:ascii="Arial" w:hAnsi="Arial" w:cs="Arial"/>
          <w:color w:val="000002"/>
          <w:sz w:val="22"/>
          <w:szCs w:val="22"/>
        </w:rPr>
        <w:tab/>
        <w:t>Check as applicable: Approved, Deleted, Annual Review Completed, or Denied.</w:t>
      </w:r>
    </w:p>
    <w:p w14:paraId="1FAB8F87" w14:textId="77777777" w:rsidR="00C80907" w:rsidRDefault="00C80907" w:rsidP="00C80907">
      <w:pPr>
        <w:autoSpaceDE w:val="0"/>
        <w:autoSpaceDN w:val="0"/>
        <w:adjustRightInd w:val="0"/>
        <w:rPr>
          <w:rFonts w:ascii="Arial" w:hAnsi="Arial" w:cs="Arial"/>
          <w:color w:val="000002"/>
          <w:sz w:val="22"/>
          <w:szCs w:val="22"/>
        </w:rPr>
      </w:pPr>
    </w:p>
    <w:p w14:paraId="13ADF7B3" w14:textId="77777777" w:rsidR="007C59E0" w:rsidRPr="008172F9" w:rsidRDefault="00C80907" w:rsidP="008172F9">
      <w:pPr>
        <w:autoSpaceDE w:val="0"/>
        <w:autoSpaceDN w:val="0"/>
        <w:adjustRightInd w:val="0"/>
        <w:ind w:left="2160" w:hanging="2160"/>
        <w:rPr>
          <w:rFonts w:ascii="Arial" w:hAnsi="Arial" w:cs="Arial"/>
          <w:color w:val="000002"/>
          <w:sz w:val="22"/>
          <w:szCs w:val="22"/>
        </w:rPr>
      </w:pPr>
      <w:r>
        <w:rPr>
          <w:rFonts w:ascii="Arial" w:hAnsi="Arial" w:cs="Arial"/>
          <w:color w:val="000002"/>
          <w:sz w:val="22"/>
          <w:szCs w:val="22"/>
        </w:rPr>
        <w:t>Approval</w:t>
      </w:r>
      <w:r>
        <w:rPr>
          <w:rFonts w:ascii="Arial" w:hAnsi="Arial" w:cs="Arial"/>
          <w:color w:val="000002"/>
          <w:sz w:val="22"/>
          <w:szCs w:val="22"/>
        </w:rPr>
        <w:tab/>
        <w:t xml:space="preserve">Upon review of the findings of this evaluation checklist, the </w:t>
      </w:r>
      <w:r w:rsidR="002F0309">
        <w:rPr>
          <w:rFonts w:ascii="Arial" w:hAnsi="Arial" w:cs="Arial"/>
          <w:color w:val="000002"/>
          <w:sz w:val="22"/>
          <w:szCs w:val="22"/>
        </w:rPr>
        <w:t xml:space="preserve">Part 145 </w:t>
      </w:r>
      <w:r w:rsidR="00A40136">
        <w:rPr>
          <w:rFonts w:ascii="Arial" w:hAnsi="Arial" w:cs="Arial"/>
          <w:color w:val="000002"/>
          <w:sz w:val="22"/>
          <w:szCs w:val="22"/>
        </w:rPr>
        <w:t xml:space="preserve">Accountable Manager </w:t>
      </w:r>
      <w:r w:rsidR="002F0309">
        <w:rPr>
          <w:rFonts w:ascii="Arial" w:hAnsi="Arial" w:cs="Arial"/>
          <w:color w:val="000002"/>
          <w:sz w:val="22"/>
          <w:szCs w:val="22"/>
        </w:rPr>
        <w:t>and the Chief I</w:t>
      </w:r>
      <w:r>
        <w:rPr>
          <w:rFonts w:ascii="Arial" w:hAnsi="Arial" w:cs="Arial"/>
          <w:color w:val="000002"/>
          <w:sz w:val="22"/>
          <w:szCs w:val="22"/>
        </w:rPr>
        <w:t>nspector, or their designee, shall sign.</w:t>
      </w:r>
      <w:r>
        <w:br w:type="page"/>
      </w:r>
    </w:p>
    <w:p w14:paraId="140456B6" w14:textId="77777777" w:rsidR="002A7D33" w:rsidRPr="00A45F9A" w:rsidRDefault="002A7D33" w:rsidP="00B82D86">
      <w:pPr>
        <w:pStyle w:val="Heading2"/>
      </w:pPr>
      <w:bookmarkStart w:id="59" w:name="_Toc501528972"/>
      <w:r w:rsidRPr="00A45F9A">
        <w:lastRenderedPageBreak/>
        <w:t>C</w:t>
      </w:r>
      <w:r w:rsidR="00A4200D">
        <w:t>alibration Sticker</w:t>
      </w:r>
      <w:r w:rsidRPr="00A45F9A">
        <w:t xml:space="preserve"> (sample) – FORM </w:t>
      </w:r>
      <w:bookmarkEnd w:id="23"/>
      <w:r w:rsidR="00BB2238">
        <w:t>MHI</w:t>
      </w:r>
      <w:r w:rsidR="00836129">
        <w:t xml:space="preserve"> 01</w:t>
      </w:r>
      <w:r w:rsidR="00083F63">
        <w:t>8</w:t>
      </w:r>
      <w:bookmarkEnd w:id="59"/>
    </w:p>
    <w:bookmarkEnd w:id="24"/>
    <w:p w14:paraId="057F3EF1" w14:textId="77777777" w:rsidR="002A7D33" w:rsidRPr="00A45F9A" w:rsidRDefault="001D54A8" w:rsidP="00EC180E">
      <w:pPr>
        <w:ind w:left="360"/>
      </w:pPr>
      <w:r>
        <w:rPr>
          <w:noProof/>
        </w:rPr>
        <w:drawing>
          <wp:inline distT="0" distB="0" distL="0" distR="0" wp14:anchorId="5663D436" wp14:editId="4ED1080A">
            <wp:extent cx="2905125" cy="1466850"/>
            <wp:effectExtent l="19050" t="0" r="9525" b="0"/>
            <wp:docPr id="9"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46" cstate="print"/>
                    <a:stretch>
                      <a:fillRect/>
                    </a:stretch>
                  </pic:blipFill>
                  <pic:spPr>
                    <a:xfrm>
                      <a:off x="0" y="0"/>
                      <a:ext cx="2905125" cy="1466850"/>
                    </a:xfrm>
                    <a:prstGeom prst="rect">
                      <a:avLst/>
                    </a:prstGeom>
                  </pic:spPr>
                </pic:pic>
              </a:graphicData>
            </a:graphic>
          </wp:inline>
        </w:drawing>
      </w:r>
      <w:r w:rsidR="002C67C0">
        <w:br w:type="textWrapping" w:clear="all"/>
      </w:r>
    </w:p>
    <w:p w14:paraId="7D9E4737" w14:textId="77777777" w:rsidR="001D54A8" w:rsidRDefault="001D54A8" w:rsidP="007B24A4">
      <w:pPr>
        <w:rPr>
          <w:rFonts w:ascii="Arial" w:hAnsi="Arial" w:cs="Arial"/>
          <w:b/>
        </w:rPr>
      </w:pPr>
    </w:p>
    <w:p w14:paraId="3C1EF481" w14:textId="77777777" w:rsidR="001D54A8" w:rsidRDefault="001D54A8" w:rsidP="007B24A4">
      <w:pPr>
        <w:rPr>
          <w:rFonts w:ascii="Arial" w:hAnsi="Arial" w:cs="Arial"/>
          <w:b/>
        </w:rPr>
      </w:pPr>
    </w:p>
    <w:p w14:paraId="0A96C585" w14:textId="77777777" w:rsidR="002A7D33" w:rsidRPr="00A45F9A" w:rsidRDefault="002A7D33" w:rsidP="007B24A4">
      <w:pPr>
        <w:rPr>
          <w:rFonts w:ascii="Arial" w:hAnsi="Arial" w:cs="Arial"/>
          <w:b/>
        </w:rPr>
      </w:pPr>
      <w:r w:rsidRPr="00A45F9A">
        <w:rPr>
          <w:rFonts w:ascii="Arial" w:hAnsi="Arial" w:cs="Arial"/>
          <w:b/>
        </w:rPr>
        <w:t xml:space="preserve">Instructions: Calibration </w:t>
      </w:r>
      <w:r w:rsidR="002E0915">
        <w:rPr>
          <w:rFonts w:ascii="Arial" w:hAnsi="Arial" w:cs="Arial"/>
          <w:b/>
        </w:rPr>
        <w:t>Sticker</w:t>
      </w:r>
    </w:p>
    <w:p w14:paraId="55242BD3" w14:textId="77777777" w:rsidR="002A7D33" w:rsidRPr="00A45F9A" w:rsidRDefault="002A7D33" w:rsidP="007B24A4">
      <w:pPr>
        <w:rPr>
          <w:rFonts w:ascii="Arial" w:hAnsi="Arial" w:cs="Arial"/>
          <w:sz w:val="20"/>
          <w:szCs w:val="20"/>
        </w:rPr>
      </w:pPr>
    </w:p>
    <w:p w14:paraId="67B21371" w14:textId="77777777" w:rsidR="002A7D33" w:rsidRPr="00A45F9A" w:rsidRDefault="002A7D33" w:rsidP="00955622">
      <w:pPr>
        <w:pStyle w:val="BodyOne"/>
        <w:jc w:val="both"/>
        <w:rPr>
          <w:sz w:val="20"/>
          <w:szCs w:val="20"/>
        </w:rPr>
      </w:pPr>
      <w:r w:rsidRPr="00A45F9A">
        <w:rPr>
          <w:sz w:val="20"/>
          <w:szCs w:val="20"/>
        </w:rPr>
        <w:t xml:space="preserve">This </w:t>
      </w:r>
      <w:r w:rsidR="00AF759B">
        <w:rPr>
          <w:sz w:val="20"/>
          <w:szCs w:val="20"/>
        </w:rPr>
        <w:t>is</w:t>
      </w:r>
      <w:r w:rsidRPr="00A45F9A">
        <w:rPr>
          <w:sz w:val="20"/>
          <w:szCs w:val="20"/>
        </w:rPr>
        <w:t xml:space="preserve"> used as a replacement sticker on a calibrated tool in the event the original sticker is lost or damaged. </w:t>
      </w:r>
      <w:r w:rsidR="00AF759B">
        <w:rPr>
          <w:sz w:val="20"/>
          <w:szCs w:val="20"/>
        </w:rPr>
        <w:t xml:space="preserve">The wording and size of information might vary in order </w:t>
      </w:r>
      <w:r w:rsidR="00426072">
        <w:rPr>
          <w:sz w:val="20"/>
          <w:szCs w:val="20"/>
        </w:rPr>
        <w:t>to fit the necessary information</w:t>
      </w:r>
      <w:r w:rsidR="00AF759B">
        <w:rPr>
          <w:sz w:val="20"/>
          <w:szCs w:val="20"/>
        </w:rPr>
        <w:t xml:space="preserve"> on the </w:t>
      </w:r>
      <w:r w:rsidR="00426072">
        <w:rPr>
          <w:sz w:val="20"/>
          <w:szCs w:val="20"/>
        </w:rPr>
        <w:t xml:space="preserve">sticker and </w:t>
      </w:r>
      <w:r w:rsidR="00AF759B">
        <w:rPr>
          <w:sz w:val="20"/>
          <w:szCs w:val="20"/>
        </w:rPr>
        <w:t>too</w:t>
      </w:r>
      <w:r w:rsidR="004A09CC">
        <w:rPr>
          <w:sz w:val="20"/>
          <w:szCs w:val="20"/>
        </w:rPr>
        <w:t xml:space="preserve">. </w:t>
      </w:r>
      <w:r w:rsidRPr="00A45F9A">
        <w:rPr>
          <w:sz w:val="20"/>
          <w:szCs w:val="20"/>
        </w:rPr>
        <w:t xml:space="preserve">This </w:t>
      </w:r>
      <w:r w:rsidR="00AF759B">
        <w:rPr>
          <w:sz w:val="20"/>
          <w:szCs w:val="20"/>
        </w:rPr>
        <w:t>sticker</w:t>
      </w:r>
      <w:r w:rsidRPr="00A45F9A">
        <w:rPr>
          <w:sz w:val="20"/>
          <w:szCs w:val="20"/>
        </w:rPr>
        <w:t xml:space="preserve"> is to remain on the calibrated tool until the tool is recalibrated. </w:t>
      </w:r>
    </w:p>
    <w:p w14:paraId="35A0D56E" w14:textId="77777777" w:rsidR="002A7D33" w:rsidRPr="00A45F9A" w:rsidRDefault="002A7D33" w:rsidP="007B24A4">
      <w:pPr>
        <w:pStyle w:val="BodyOne"/>
        <w:rPr>
          <w:sz w:val="20"/>
          <w:szCs w:val="20"/>
        </w:rPr>
      </w:pPr>
    </w:p>
    <w:p w14:paraId="7628AEB4" w14:textId="77777777" w:rsidR="00721B91" w:rsidRPr="00955622" w:rsidRDefault="005A184C" w:rsidP="005A184C">
      <w:pPr>
        <w:rPr>
          <w:rFonts w:ascii="Arial" w:hAnsi="Arial" w:cs="Arial"/>
          <w:sz w:val="22"/>
          <w:szCs w:val="22"/>
        </w:rPr>
      </w:pPr>
      <w:r>
        <w:tab/>
      </w:r>
      <w:r w:rsidR="001D54A8">
        <w:rPr>
          <w:rFonts w:ascii="Arial" w:hAnsi="Arial" w:cs="Arial"/>
          <w:b/>
          <w:sz w:val="22"/>
          <w:szCs w:val="22"/>
        </w:rPr>
        <w:t>ID Number</w:t>
      </w:r>
      <w:r w:rsidR="001D54A8">
        <w:rPr>
          <w:rFonts w:ascii="Arial" w:hAnsi="Arial" w:cs="Arial"/>
          <w:b/>
          <w:sz w:val="22"/>
          <w:szCs w:val="22"/>
        </w:rPr>
        <w:tab/>
      </w:r>
      <w:r w:rsidR="004A09CC">
        <w:rPr>
          <w:rFonts w:ascii="Arial" w:hAnsi="Arial" w:cs="Arial"/>
          <w:b/>
          <w:sz w:val="22"/>
          <w:szCs w:val="22"/>
        </w:rPr>
        <w:tab/>
      </w:r>
      <w:r w:rsidRPr="00955622">
        <w:rPr>
          <w:rFonts w:ascii="Arial" w:hAnsi="Arial" w:cs="Arial"/>
          <w:sz w:val="22"/>
          <w:szCs w:val="22"/>
        </w:rPr>
        <w:t xml:space="preserve">Enter </w:t>
      </w:r>
      <w:r w:rsidR="001D54A8">
        <w:rPr>
          <w:rFonts w:ascii="Arial" w:hAnsi="Arial" w:cs="Arial"/>
          <w:sz w:val="22"/>
          <w:szCs w:val="22"/>
        </w:rPr>
        <w:t>I.D. No.</w:t>
      </w:r>
      <w:r w:rsidR="004A09CC">
        <w:rPr>
          <w:rFonts w:ascii="Arial" w:hAnsi="Arial" w:cs="Arial"/>
          <w:sz w:val="22"/>
          <w:szCs w:val="22"/>
        </w:rPr>
        <w:t xml:space="preserve"> of the tool</w:t>
      </w:r>
      <w:r w:rsidR="001D54A8">
        <w:rPr>
          <w:rFonts w:ascii="Arial" w:hAnsi="Arial" w:cs="Arial"/>
          <w:sz w:val="22"/>
          <w:szCs w:val="22"/>
        </w:rPr>
        <w:t xml:space="preserve"> (Either model number or S/N)</w:t>
      </w:r>
    </w:p>
    <w:p w14:paraId="11C3361D" w14:textId="77777777" w:rsidR="005A184C" w:rsidRPr="00955622" w:rsidRDefault="005A184C" w:rsidP="005A184C">
      <w:pPr>
        <w:rPr>
          <w:rFonts w:ascii="Arial" w:hAnsi="Arial" w:cs="Arial"/>
          <w:sz w:val="22"/>
          <w:szCs w:val="22"/>
        </w:rPr>
      </w:pPr>
    </w:p>
    <w:p w14:paraId="08FFC0CB" w14:textId="77777777" w:rsidR="005A184C" w:rsidRPr="00955622" w:rsidRDefault="005A184C" w:rsidP="005A184C">
      <w:pPr>
        <w:rPr>
          <w:rFonts w:ascii="Arial" w:hAnsi="Arial" w:cs="Arial"/>
          <w:sz w:val="22"/>
          <w:szCs w:val="22"/>
        </w:rPr>
      </w:pPr>
      <w:r w:rsidRPr="00955622">
        <w:rPr>
          <w:rFonts w:ascii="Arial" w:hAnsi="Arial" w:cs="Arial"/>
          <w:sz w:val="22"/>
          <w:szCs w:val="22"/>
        </w:rPr>
        <w:tab/>
      </w:r>
      <w:r w:rsidR="001D54A8">
        <w:rPr>
          <w:rFonts w:ascii="Arial" w:hAnsi="Arial" w:cs="Arial"/>
          <w:b/>
          <w:sz w:val="22"/>
          <w:szCs w:val="22"/>
        </w:rPr>
        <w:t>By</w:t>
      </w:r>
      <w:r w:rsidR="00D21761" w:rsidRPr="00955622">
        <w:rPr>
          <w:rFonts w:ascii="Arial" w:hAnsi="Arial" w:cs="Arial"/>
          <w:b/>
          <w:sz w:val="22"/>
          <w:szCs w:val="22"/>
        </w:rPr>
        <w:tab/>
      </w:r>
      <w:r w:rsidR="00D21761" w:rsidRPr="00955622">
        <w:rPr>
          <w:rFonts w:ascii="Arial" w:hAnsi="Arial" w:cs="Arial"/>
          <w:sz w:val="22"/>
          <w:szCs w:val="22"/>
        </w:rPr>
        <w:tab/>
      </w:r>
      <w:r w:rsidR="004A09CC">
        <w:rPr>
          <w:rFonts w:ascii="Arial" w:hAnsi="Arial" w:cs="Arial"/>
          <w:sz w:val="22"/>
          <w:szCs w:val="22"/>
        </w:rPr>
        <w:tab/>
      </w:r>
      <w:r w:rsidR="001D54A8">
        <w:rPr>
          <w:rFonts w:ascii="Arial" w:hAnsi="Arial" w:cs="Arial"/>
          <w:sz w:val="22"/>
          <w:szCs w:val="22"/>
        </w:rPr>
        <w:t>Initials of person performing the calibration</w:t>
      </w:r>
    </w:p>
    <w:p w14:paraId="5693DF72" w14:textId="77777777" w:rsidR="005A184C" w:rsidRPr="00955622" w:rsidRDefault="005A184C" w:rsidP="005A184C">
      <w:pPr>
        <w:rPr>
          <w:rFonts w:ascii="Arial" w:hAnsi="Arial" w:cs="Arial"/>
          <w:sz w:val="22"/>
          <w:szCs w:val="22"/>
        </w:rPr>
      </w:pPr>
    </w:p>
    <w:p w14:paraId="01EFFEFF" w14:textId="77777777" w:rsidR="00D21761" w:rsidRDefault="005A184C">
      <w:pPr>
        <w:rPr>
          <w:rFonts w:ascii="Arial" w:hAnsi="Arial" w:cs="Arial"/>
          <w:sz w:val="22"/>
          <w:szCs w:val="22"/>
        </w:rPr>
      </w:pPr>
      <w:r w:rsidRPr="00955622">
        <w:rPr>
          <w:rFonts w:ascii="Arial" w:hAnsi="Arial" w:cs="Arial"/>
          <w:sz w:val="22"/>
          <w:szCs w:val="22"/>
        </w:rPr>
        <w:tab/>
      </w:r>
      <w:bookmarkEnd w:id="25"/>
      <w:r w:rsidR="001D54A8">
        <w:rPr>
          <w:rFonts w:ascii="Arial" w:hAnsi="Arial" w:cs="Arial"/>
          <w:b/>
          <w:sz w:val="22"/>
          <w:szCs w:val="22"/>
        </w:rPr>
        <w:t>Date</w:t>
      </w:r>
      <w:r w:rsidR="00D21761" w:rsidRPr="00955622">
        <w:rPr>
          <w:rFonts w:ascii="Arial" w:hAnsi="Arial" w:cs="Arial"/>
          <w:sz w:val="22"/>
          <w:szCs w:val="22"/>
        </w:rPr>
        <w:tab/>
      </w:r>
      <w:r w:rsidR="00D21761" w:rsidRPr="00955622">
        <w:rPr>
          <w:rFonts w:ascii="Arial" w:hAnsi="Arial" w:cs="Arial"/>
          <w:sz w:val="22"/>
          <w:szCs w:val="22"/>
        </w:rPr>
        <w:tab/>
      </w:r>
      <w:r w:rsidR="004A09CC">
        <w:rPr>
          <w:rFonts w:ascii="Arial" w:hAnsi="Arial" w:cs="Arial"/>
          <w:sz w:val="22"/>
          <w:szCs w:val="22"/>
        </w:rPr>
        <w:tab/>
      </w:r>
      <w:r w:rsidR="00D21761" w:rsidRPr="00955622">
        <w:rPr>
          <w:rFonts w:ascii="Arial" w:hAnsi="Arial" w:cs="Arial"/>
          <w:sz w:val="22"/>
          <w:szCs w:val="22"/>
        </w:rPr>
        <w:t xml:space="preserve">Enter </w:t>
      </w:r>
      <w:r w:rsidR="001D54A8">
        <w:rPr>
          <w:rFonts w:ascii="Arial" w:hAnsi="Arial" w:cs="Arial"/>
          <w:sz w:val="22"/>
          <w:szCs w:val="22"/>
        </w:rPr>
        <w:t>date of calibration</w:t>
      </w:r>
    </w:p>
    <w:p w14:paraId="6F16234C" w14:textId="77777777" w:rsidR="00D21761" w:rsidRDefault="00D21761">
      <w:pPr>
        <w:rPr>
          <w:rFonts w:ascii="Arial" w:hAnsi="Arial" w:cs="Arial"/>
          <w:sz w:val="22"/>
          <w:szCs w:val="22"/>
        </w:rPr>
      </w:pPr>
    </w:p>
    <w:p w14:paraId="3F551053" w14:textId="77777777" w:rsidR="006C0233" w:rsidRDefault="00D21761" w:rsidP="00D21761">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sidR="004A09CC">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sidR="008E5635">
        <w:rPr>
          <w:rFonts w:ascii="Arial" w:hAnsi="Arial" w:cs="Arial"/>
          <w:sz w:val="22"/>
          <w:szCs w:val="22"/>
        </w:rPr>
        <w:br w:type="page"/>
      </w:r>
    </w:p>
    <w:p w14:paraId="3D601858" w14:textId="77777777" w:rsidR="00E56F8B" w:rsidRPr="00E56F8B" w:rsidRDefault="00E56F8B" w:rsidP="00B82D86">
      <w:pPr>
        <w:pStyle w:val="Heading2"/>
      </w:pPr>
      <w:r>
        <w:lastRenderedPageBreak/>
        <w:t xml:space="preserve"> </w:t>
      </w:r>
      <w:bookmarkStart w:id="60" w:name="_Toc501528973"/>
      <w:r>
        <w:t>Tool Calibration</w:t>
      </w:r>
      <w:r w:rsidR="003A191A">
        <w:t xml:space="preserve"> Record</w:t>
      </w:r>
      <w:bookmarkEnd w:id="60"/>
    </w:p>
    <w:tbl>
      <w:tblPr>
        <w:tblStyle w:val="TableGrid"/>
        <w:tblW w:w="0" w:type="auto"/>
        <w:tblInd w:w="198" w:type="dxa"/>
        <w:tblLook w:val="04A0" w:firstRow="1" w:lastRow="0" w:firstColumn="1" w:lastColumn="0" w:noHBand="0" w:noVBand="1"/>
      </w:tblPr>
      <w:tblGrid>
        <w:gridCol w:w="2178"/>
        <w:gridCol w:w="1170"/>
        <w:gridCol w:w="1440"/>
        <w:gridCol w:w="1350"/>
        <w:gridCol w:w="1170"/>
        <w:gridCol w:w="1260"/>
        <w:gridCol w:w="1008"/>
      </w:tblGrid>
      <w:tr w:rsidR="00E56F8B" w:rsidRPr="006931B5" w14:paraId="50BBAD9D" w14:textId="77777777" w:rsidTr="00E56F8B">
        <w:trPr>
          <w:trHeight w:val="683"/>
        </w:trPr>
        <w:tc>
          <w:tcPr>
            <w:tcW w:w="2178" w:type="dxa"/>
            <w:shd w:val="clear" w:color="auto" w:fill="BFBFBF" w:themeFill="background1" w:themeFillShade="BF"/>
            <w:vAlign w:val="center"/>
          </w:tcPr>
          <w:p w14:paraId="2A92B9CB" w14:textId="77777777" w:rsidR="00E56F8B" w:rsidRPr="006931B5" w:rsidRDefault="00E56F8B" w:rsidP="00E56F8B">
            <w:pPr>
              <w:rPr>
                <w:rFonts w:cs="Arial"/>
              </w:rPr>
            </w:pPr>
            <w:r w:rsidRPr="006931B5">
              <w:rPr>
                <w:rFonts w:cs="Arial"/>
              </w:rPr>
              <w:t>Description</w:t>
            </w:r>
          </w:p>
        </w:tc>
        <w:tc>
          <w:tcPr>
            <w:tcW w:w="1170" w:type="dxa"/>
            <w:shd w:val="clear" w:color="auto" w:fill="BFBFBF" w:themeFill="background1" w:themeFillShade="BF"/>
            <w:vAlign w:val="center"/>
          </w:tcPr>
          <w:p w14:paraId="59EE61B5" w14:textId="77777777" w:rsidR="00E56F8B" w:rsidRPr="006931B5" w:rsidRDefault="00E56F8B" w:rsidP="00E56F8B">
            <w:pPr>
              <w:rPr>
                <w:rFonts w:cs="Arial"/>
              </w:rPr>
            </w:pPr>
            <w:r w:rsidRPr="006931B5">
              <w:rPr>
                <w:rFonts w:cs="Arial"/>
              </w:rPr>
              <w:t>Owner</w:t>
            </w:r>
          </w:p>
        </w:tc>
        <w:tc>
          <w:tcPr>
            <w:tcW w:w="1440" w:type="dxa"/>
            <w:shd w:val="clear" w:color="auto" w:fill="BFBFBF" w:themeFill="background1" w:themeFillShade="BF"/>
            <w:vAlign w:val="center"/>
          </w:tcPr>
          <w:p w14:paraId="2927491A" w14:textId="77777777" w:rsidR="00E56F8B" w:rsidRPr="006931B5" w:rsidRDefault="00E56F8B" w:rsidP="00E56F8B">
            <w:pPr>
              <w:rPr>
                <w:rFonts w:cs="Arial"/>
              </w:rPr>
            </w:pPr>
            <w:r w:rsidRPr="006931B5">
              <w:rPr>
                <w:rFonts w:cs="Arial"/>
              </w:rPr>
              <w:t>Part Number</w:t>
            </w:r>
          </w:p>
        </w:tc>
        <w:tc>
          <w:tcPr>
            <w:tcW w:w="1350" w:type="dxa"/>
            <w:shd w:val="clear" w:color="auto" w:fill="BFBFBF" w:themeFill="background1" w:themeFillShade="BF"/>
            <w:vAlign w:val="center"/>
          </w:tcPr>
          <w:p w14:paraId="632C36F2" w14:textId="77777777" w:rsidR="00E56F8B" w:rsidRPr="006931B5" w:rsidRDefault="00E56F8B" w:rsidP="00E56F8B">
            <w:pPr>
              <w:rPr>
                <w:rFonts w:cs="Arial"/>
              </w:rPr>
            </w:pPr>
            <w:r w:rsidRPr="006931B5">
              <w:rPr>
                <w:rFonts w:cs="Arial"/>
              </w:rPr>
              <w:t>Serial Number</w:t>
            </w:r>
          </w:p>
        </w:tc>
        <w:tc>
          <w:tcPr>
            <w:tcW w:w="1170" w:type="dxa"/>
            <w:shd w:val="clear" w:color="auto" w:fill="BFBFBF" w:themeFill="background1" w:themeFillShade="BF"/>
            <w:vAlign w:val="center"/>
          </w:tcPr>
          <w:p w14:paraId="3244CD36" w14:textId="77777777" w:rsidR="00E56F8B" w:rsidRPr="006931B5" w:rsidRDefault="00E56F8B" w:rsidP="00E56F8B">
            <w:pPr>
              <w:rPr>
                <w:rFonts w:cs="Arial"/>
              </w:rPr>
            </w:pPr>
            <w:r w:rsidRPr="006931B5">
              <w:rPr>
                <w:rFonts w:cs="Arial"/>
              </w:rPr>
              <w:t>Service Life</w:t>
            </w:r>
          </w:p>
        </w:tc>
        <w:tc>
          <w:tcPr>
            <w:tcW w:w="1260" w:type="dxa"/>
            <w:shd w:val="clear" w:color="auto" w:fill="BFBFBF" w:themeFill="background1" w:themeFillShade="BF"/>
            <w:vAlign w:val="center"/>
          </w:tcPr>
          <w:p w14:paraId="14816EA8" w14:textId="77777777" w:rsidR="00E56F8B" w:rsidRPr="006931B5" w:rsidRDefault="00E56F8B" w:rsidP="00E56F8B">
            <w:pPr>
              <w:rPr>
                <w:rFonts w:cs="Arial"/>
              </w:rPr>
            </w:pPr>
            <w:r w:rsidRPr="006931B5">
              <w:rPr>
                <w:rFonts w:cs="Arial"/>
              </w:rPr>
              <w:t>Date Inspected</w:t>
            </w:r>
          </w:p>
        </w:tc>
        <w:tc>
          <w:tcPr>
            <w:tcW w:w="1008" w:type="dxa"/>
            <w:shd w:val="clear" w:color="auto" w:fill="BFBFBF" w:themeFill="background1" w:themeFillShade="BF"/>
            <w:vAlign w:val="center"/>
          </w:tcPr>
          <w:p w14:paraId="447ED4EF" w14:textId="77777777" w:rsidR="00E56F8B" w:rsidRPr="006931B5" w:rsidRDefault="00E56F8B" w:rsidP="00E56F8B">
            <w:pPr>
              <w:rPr>
                <w:rFonts w:cs="Arial"/>
              </w:rPr>
            </w:pPr>
            <w:r w:rsidRPr="006931B5">
              <w:rPr>
                <w:rFonts w:cs="Arial"/>
              </w:rPr>
              <w:t>Date Due</w:t>
            </w:r>
          </w:p>
        </w:tc>
      </w:tr>
      <w:tr w:rsidR="00E56F8B" w:rsidRPr="006931B5" w14:paraId="09787C2C" w14:textId="77777777" w:rsidTr="00E56F8B">
        <w:trPr>
          <w:trHeight w:val="432"/>
        </w:trPr>
        <w:tc>
          <w:tcPr>
            <w:tcW w:w="2178" w:type="dxa"/>
          </w:tcPr>
          <w:p w14:paraId="4B00433D" w14:textId="77777777" w:rsidR="00E56F8B" w:rsidRPr="006931B5" w:rsidRDefault="00E56F8B" w:rsidP="00E56F8B">
            <w:pPr>
              <w:rPr>
                <w:rFonts w:cs="Arial"/>
              </w:rPr>
            </w:pPr>
          </w:p>
        </w:tc>
        <w:tc>
          <w:tcPr>
            <w:tcW w:w="1170" w:type="dxa"/>
          </w:tcPr>
          <w:p w14:paraId="642067E1" w14:textId="77777777" w:rsidR="00E56F8B" w:rsidRPr="006931B5" w:rsidRDefault="00E56F8B" w:rsidP="00E56F8B">
            <w:pPr>
              <w:rPr>
                <w:rFonts w:cs="Arial"/>
              </w:rPr>
            </w:pPr>
          </w:p>
        </w:tc>
        <w:tc>
          <w:tcPr>
            <w:tcW w:w="1440" w:type="dxa"/>
          </w:tcPr>
          <w:p w14:paraId="4A3E1215" w14:textId="77777777" w:rsidR="00E56F8B" w:rsidRPr="006931B5" w:rsidRDefault="00E56F8B" w:rsidP="00E56F8B">
            <w:pPr>
              <w:rPr>
                <w:rFonts w:cs="Arial"/>
              </w:rPr>
            </w:pPr>
          </w:p>
        </w:tc>
        <w:tc>
          <w:tcPr>
            <w:tcW w:w="1350" w:type="dxa"/>
          </w:tcPr>
          <w:p w14:paraId="4A488652" w14:textId="77777777" w:rsidR="00E56F8B" w:rsidRPr="006931B5" w:rsidRDefault="00E56F8B" w:rsidP="00E56F8B">
            <w:pPr>
              <w:rPr>
                <w:rFonts w:cs="Arial"/>
              </w:rPr>
            </w:pPr>
          </w:p>
        </w:tc>
        <w:tc>
          <w:tcPr>
            <w:tcW w:w="1170" w:type="dxa"/>
          </w:tcPr>
          <w:p w14:paraId="5B55D7B2" w14:textId="77777777" w:rsidR="00E56F8B" w:rsidRPr="006931B5" w:rsidRDefault="00E56F8B" w:rsidP="00E56F8B">
            <w:pPr>
              <w:rPr>
                <w:rFonts w:cs="Arial"/>
              </w:rPr>
            </w:pPr>
          </w:p>
        </w:tc>
        <w:tc>
          <w:tcPr>
            <w:tcW w:w="1260" w:type="dxa"/>
          </w:tcPr>
          <w:p w14:paraId="0740B4B0" w14:textId="77777777" w:rsidR="00E56F8B" w:rsidRPr="006931B5" w:rsidRDefault="00E56F8B" w:rsidP="00E56F8B">
            <w:pPr>
              <w:rPr>
                <w:rFonts w:cs="Arial"/>
              </w:rPr>
            </w:pPr>
          </w:p>
        </w:tc>
        <w:tc>
          <w:tcPr>
            <w:tcW w:w="1008" w:type="dxa"/>
          </w:tcPr>
          <w:p w14:paraId="5860826D" w14:textId="77777777" w:rsidR="00E56F8B" w:rsidRPr="006931B5" w:rsidRDefault="00E56F8B" w:rsidP="00E56F8B">
            <w:pPr>
              <w:rPr>
                <w:rFonts w:cs="Arial"/>
              </w:rPr>
            </w:pPr>
          </w:p>
        </w:tc>
      </w:tr>
      <w:tr w:rsidR="00E56F8B" w:rsidRPr="006931B5" w14:paraId="4D62E0A1" w14:textId="77777777" w:rsidTr="00E56F8B">
        <w:trPr>
          <w:trHeight w:val="432"/>
        </w:trPr>
        <w:tc>
          <w:tcPr>
            <w:tcW w:w="2178" w:type="dxa"/>
          </w:tcPr>
          <w:p w14:paraId="6E405F06" w14:textId="77777777" w:rsidR="00E56F8B" w:rsidRPr="006931B5" w:rsidRDefault="00E56F8B" w:rsidP="00E56F8B">
            <w:pPr>
              <w:rPr>
                <w:rFonts w:cs="Arial"/>
              </w:rPr>
            </w:pPr>
          </w:p>
        </w:tc>
        <w:tc>
          <w:tcPr>
            <w:tcW w:w="1170" w:type="dxa"/>
          </w:tcPr>
          <w:p w14:paraId="368A6E7A" w14:textId="77777777" w:rsidR="00E56F8B" w:rsidRPr="006931B5" w:rsidRDefault="00E56F8B" w:rsidP="00E56F8B">
            <w:pPr>
              <w:rPr>
                <w:rFonts w:cs="Arial"/>
              </w:rPr>
            </w:pPr>
          </w:p>
        </w:tc>
        <w:tc>
          <w:tcPr>
            <w:tcW w:w="1440" w:type="dxa"/>
          </w:tcPr>
          <w:p w14:paraId="77BD1D8D" w14:textId="77777777" w:rsidR="00E56F8B" w:rsidRPr="006931B5" w:rsidRDefault="00E56F8B" w:rsidP="00E56F8B">
            <w:pPr>
              <w:rPr>
                <w:rFonts w:cs="Arial"/>
              </w:rPr>
            </w:pPr>
          </w:p>
        </w:tc>
        <w:tc>
          <w:tcPr>
            <w:tcW w:w="1350" w:type="dxa"/>
          </w:tcPr>
          <w:p w14:paraId="2D23A542" w14:textId="77777777" w:rsidR="00E56F8B" w:rsidRPr="006931B5" w:rsidRDefault="00E56F8B" w:rsidP="00E56F8B">
            <w:pPr>
              <w:rPr>
                <w:rFonts w:cs="Arial"/>
              </w:rPr>
            </w:pPr>
          </w:p>
        </w:tc>
        <w:tc>
          <w:tcPr>
            <w:tcW w:w="1170" w:type="dxa"/>
          </w:tcPr>
          <w:p w14:paraId="4B879258" w14:textId="77777777" w:rsidR="00E56F8B" w:rsidRPr="006931B5" w:rsidRDefault="00E56F8B" w:rsidP="00E56F8B">
            <w:pPr>
              <w:rPr>
                <w:rFonts w:cs="Arial"/>
              </w:rPr>
            </w:pPr>
          </w:p>
        </w:tc>
        <w:tc>
          <w:tcPr>
            <w:tcW w:w="1260" w:type="dxa"/>
          </w:tcPr>
          <w:p w14:paraId="2B060ABE" w14:textId="77777777" w:rsidR="00E56F8B" w:rsidRPr="006931B5" w:rsidRDefault="00E56F8B" w:rsidP="00E56F8B">
            <w:pPr>
              <w:rPr>
                <w:rFonts w:cs="Arial"/>
              </w:rPr>
            </w:pPr>
          </w:p>
        </w:tc>
        <w:tc>
          <w:tcPr>
            <w:tcW w:w="1008" w:type="dxa"/>
          </w:tcPr>
          <w:p w14:paraId="21D6ED86" w14:textId="77777777" w:rsidR="00E56F8B" w:rsidRPr="006931B5" w:rsidRDefault="00E56F8B" w:rsidP="00E56F8B">
            <w:pPr>
              <w:rPr>
                <w:rFonts w:cs="Arial"/>
              </w:rPr>
            </w:pPr>
          </w:p>
        </w:tc>
      </w:tr>
      <w:tr w:rsidR="00E56F8B" w:rsidRPr="006931B5" w14:paraId="7B91D5FE" w14:textId="77777777" w:rsidTr="00E56F8B">
        <w:trPr>
          <w:trHeight w:val="432"/>
        </w:trPr>
        <w:tc>
          <w:tcPr>
            <w:tcW w:w="2178" w:type="dxa"/>
          </w:tcPr>
          <w:p w14:paraId="65506E1B" w14:textId="77777777" w:rsidR="00E56F8B" w:rsidRPr="006931B5" w:rsidRDefault="00E56F8B" w:rsidP="00E56F8B">
            <w:pPr>
              <w:rPr>
                <w:rFonts w:cs="Arial"/>
              </w:rPr>
            </w:pPr>
          </w:p>
        </w:tc>
        <w:tc>
          <w:tcPr>
            <w:tcW w:w="1170" w:type="dxa"/>
          </w:tcPr>
          <w:p w14:paraId="599CF80B" w14:textId="77777777" w:rsidR="00E56F8B" w:rsidRPr="006931B5" w:rsidRDefault="00E56F8B" w:rsidP="00E56F8B">
            <w:pPr>
              <w:rPr>
                <w:rFonts w:cs="Arial"/>
              </w:rPr>
            </w:pPr>
          </w:p>
        </w:tc>
        <w:tc>
          <w:tcPr>
            <w:tcW w:w="1440" w:type="dxa"/>
          </w:tcPr>
          <w:p w14:paraId="75E4AFF6" w14:textId="77777777" w:rsidR="00E56F8B" w:rsidRPr="006931B5" w:rsidRDefault="00E56F8B" w:rsidP="00E56F8B">
            <w:pPr>
              <w:rPr>
                <w:rFonts w:cs="Arial"/>
              </w:rPr>
            </w:pPr>
          </w:p>
        </w:tc>
        <w:tc>
          <w:tcPr>
            <w:tcW w:w="1350" w:type="dxa"/>
          </w:tcPr>
          <w:p w14:paraId="613F54C5" w14:textId="77777777" w:rsidR="00E56F8B" w:rsidRPr="006931B5" w:rsidRDefault="00E56F8B" w:rsidP="00E56F8B">
            <w:pPr>
              <w:rPr>
                <w:rFonts w:cs="Arial"/>
              </w:rPr>
            </w:pPr>
          </w:p>
        </w:tc>
        <w:tc>
          <w:tcPr>
            <w:tcW w:w="1170" w:type="dxa"/>
          </w:tcPr>
          <w:p w14:paraId="55A3F2B1" w14:textId="77777777" w:rsidR="00E56F8B" w:rsidRPr="006931B5" w:rsidRDefault="00E56F8B" w:rsidP="00E56F8B">
            <w:pPr>
              <w:rPr>
                <w:rFonts w:cs="Arial"/>
              </w:rPr>
            </w:pPr>
          </w:p>
        </w:tc>
        <w:tc>
          <w:tcPr>
            <w:tcW w:w="1260" w:type="dxa"/>
          </w:tcPr>
          <w:p w14:paraId="0DA24413" w14:textId="77777777" w:rsidR="00E56F8B" w:rsidRPr="006931B5" w:rsidRDefault="00E56F8B" w:rsidP="00E56F8B">
            <w:pPr>
              <w:rPr>
                <w:rFonts w:cs="Arial"/>
              </w:rPr>
            </w:pPr>
          </w:p>
        </w:tc>
        <w:tc>
          <w:tcPr>
            <w:tcW w:w="1008" w:type="dxa"/>
          </w:tcPr>
          <w:p w14:paraId="251A433A" w14:textId="77777777" w:rsidR="00E56F8B" w:rsidRPr="006931B5" w:rsidRDefault="00E56F8B" w:rsidP="00E56F8B">
            <w:pPr>
              <w:rPr>
                <w:rFonts w:cs="Arial"/>
              </w:rPr>
            </w:pPr>
          </w:p>
        </w:tc>
      </w:tr>
      <w:tr w:rsidR="00E56F8B" w:rsidRPr="006931B5" w14:paraId="55C97642" w14:textId="77777777" w:rsidTr="00E56F8B">
        <w:trPr>
          <w:trHeight w:val="432"/>
        </w:trPr>
        <w:tc>
          <w:tcPr>
            <w:tcW w:w="2178" w:type="dxa"/>
          </w:tcPr>
          <w:p w14:paraId="24CB6DE2" w14:textId="77777777" w:rsidR="00E56F8B" w:rsidRPr="006931B5" w:rsidRDefault="00E56F8B" w:rsidP="00E56F8B">
            <w:pPr>
              <w:rPr>
                <w:rFonts w:cs="Arial"/>
              </w:rPr>
            </w:pPr>
          </w:p>
        </w:tc>
        <w:tc>
          <w:tcPr>
            <w:tcW w:w="1170" w:type="dxa"/>
          </w:tcPr>
          <w:p w14:paraId="2B432D47" w14:textId="77777777" w:rsidR="00E56F8B" w:rsidRPr="006931B5" w:rsidRDefault="00E56F8B" w:rsidP="00E56F8B">
            <w:pPr>
              <w:rPr>
                <w:rFonts w:cs="Arial"/>
              </w:rPr>
            </w:pPr>
          </w:p>
        </w:tc>
        <w:tc>
          <w:tcPr>
            <w:tcW w:w="1440" w:type="dxa"/>
          </w:tcPr>
          <w:p w14:paraId="4B2CBCC8" w14:textId="77777777" w:rsidR="00E56F8B" w:rsidRPr="006931B5" w:rsidRDefault="00E56F8B" w:rsidP="00E56F8B">
            <w:pPr>
              <w:rPr>
                <w:rFonts w:cs="Arial"/>
              </w:rPr>
            </w:pPr>
          </w:p>
        </w:tc>
        <w:tc>
          <w:tcPr>
            <w:tcW w:w="1350" w:type="dxa"/>
          </w:tcPr>
          <w:p w14:paraId="0E532325" w14:textId="77777777" w:rsidR="00E56F8B" w:rsidRPr="006931B5" w:rsidRDefault="00E56F8B" w:rsidP="00E56F8B">
            <w:pPr>
              <w:rPr>
                <w:rFonts w:cs="Arial"/>
              </w:rPr>
            </w:pPr>
          </w:p>
        </w:tc>
        <w:tc>
          <w:tcPr>
            <w:tcW w:w="1170" w:type="dxa"/>
          </w:tcPr>
          <w:p w14:paraId="2677F7CB" w14:textId="77777777" w:rsidR="00E56F8B" w:rsidRPr="006931B5" w:rsidRDefault="00E56F8B" w:rsidP="00E56F8B">
            <w:pPr>
              <w:rPr>
                <w:rFonts w:cs="Arial"/>
              </w:rPr>
            </w:pPr>
          </w:p>
        </w:tc>
        <w:tc>
          <w:tcPr>
            <w:tcW w:w="1260" w:type="dxa"/>
          </w:tcPr>
          <w:p w14:paraId="6369E6CF" w14:textId="77777777" w:rsidR="00E56F8B" w:rsidRPr="006931B5" w:rsidRDefault="00E56F8B" w:rsidP="00E56F8B">
            <w:pPr>
              <w:rPr>
                <w:rFonts w:cs="Arial"/>
              </w:rPr>
            </w:pPr>
          </w:p>
        </w:tc>
        <w:tc>
          <w:tcPr>
            <w:tcW w:w="1008" w:type="dxa"/>
          </w:tcPr>
          <w:p w14:paraId="70C878A6" w14:textId="77777777" w:rsidR="00E56F8B" w:rsidRPr="006931B5" w:rsidRDefault="00E56F8B" w:rsidP="00E56F8B">
            <w:pPr>
              <w:rPr>
                <w:rFonts w:cs="Arial"/>
              </w:rPr>
            </w:pPr>
          </w:p>
        </w:tc>
      </w:tr>
      <w:tr w:rsidR="00E56F8B" w:rsidRPr="006931B5" w14:paraId="55F9A852" w14:textId="77777777" w:rsidTr="00E56F8B">
        <w:trPr>
          <w:trHeight w:val="432"/>
        </w:trPr>
        <w:tc>
          <w:tcPr>
            <w:tcW w:w="2178" w:type="dxa"/>
          </w:tcPr>
          <w:p w14:paraId="2CCAA8DB" w14:textId="77777777" w:rsidR="00E56F8B" w:rsidRPr="006931B5" w:rsidRDefault="00E56F8B" w:rsidP="00E56F8B">
            <w:pPr>
              <w:rPr>
                <w:rFonts w:cs="Arial"/>
              </w:rPr>
            </w:pPr>
          </w:p>
        </w:tc>
        <w:tc>
          <w:tcPr>
            <w:tcW w:w="1170" w:type="dxa"/>
          </w:tcPr>
          <w:p w14:paraId="75BC9C18" w14:textId="77777777" w:rsidR="00E56F8B" w:rsidRPr="006931B5" w:rsidRDefault="00E56F8B" w:rsidP="00E56F8B">
            <w:pPr>
              <w:rPr>
                <w:rFonts w:cs="Arial"/>
              </w:rPr>
            </w:pPr>
          </w:p>
        </w:tc>
        <w:tc>
          <w:tcPr>
            <w:tcW w:w="1440" w:type="dxa"/>
          </w:tcPr>
          <w:p w14:paraId="5FBD29F2" w14:textId="77777777" w:rsidR="00E56F8B" w:rsidRPr="006931B5" w:rsidRDefault="00E56F8B" w:rsidP="00E56F8B">
            <w:pPr>
              <w:rPr>
                <w:rFonts w:cs="Arial"/>
              </w:rPr>
            </w:pPr>
          </w:p>
        </w:tc>
        <w:tc>
          <w:tcPr>
            <w:tcW w:w="1350" w:type="dxa"/>
          </w:tcPr>
          <w:p w14:paraId="76FF1209" w14:textId="77777777" w:rsidR="00E56F8B" w:rsidRPr="006931B5" w:rsidRDefault="00E56F8B" w:rsidP="00E56F8B">
            <w:pPr>
              <w:rPr>
                <w:rFonts w:cs="Arial"/>
              </w:rPr>
            </w:pPr>
          </w:p>
        </w:tc>
        <w:tc>
          <w:tcPr>
            <w:tcW w:w="1170" w:type="dxa"/>
          </w:tcPr>
          <w:p w14:paraId="3263DD67" w14:textId="77777777" w:rsidR="00E56F8B" w:rsidRPr="006931B5" w:rsidRDefault="00E56F8B" w:rsidP="00E56F8B">
            <w:pPr>
              <w:rPr>
                <w:rFonts w:cs="Arial"/>
              </w:rPr>
            </w:pPr>
          </w:p>
        </w:tc>
        <w:tc>
          <w:tcPr>
            <w:tcW w:w="1260" w:type="dxa"/>
          </w:tcPr>
          <w:p w14:paraId="3C319541" w14:textId="77777777" w:rsidR="00E56F8B" w:rsidRPr="006931B5" w:rsidRDefault="00E56F8B" w:rsidP="00E56F8B">
            <w:pPr>
              <w:rPr>
                <w:rFonts w:cs="Arial"/>
              </w:rPr>
            </w:pPr>
          </w:p>
        </w:tc>
        <w:tc>
          <w:tcPr>
            <w:tcW w:w="1008" w:type="dxa"/>
          </w:tcPr>
          <w:p w14:paraId="5537BA79" w14:textId="77777777" w:rsidR="00E56F8B" w:rsidRPr="006931B5" w:rsidRDefault="00E56F8B" w:rsidP="00E56F8B">
            <w:pPr>
              <w:rPr>
                <w:rFonts w:cs="Arial"/>
              </w:rPr>
            </w:pPr>
          </w:p>
        </w:tc>
      </w:tr>
      <w:tr w:rsidR="00E56F8B" w:rsidRPr="006931B5" w14:paraId="434F265B" w14:textId="77777777" w:rsidTr="00E56F8B">
        <w:trPr>
          <w:trHeight w:val="432"/>
        </w:trPr>
        <w:tc>
          <w:tcPr>
            <w:tcW w:w="2178" w:type="dxa"/>
          </w:tcPr>
          <w:p w14:paraId="65BB2EFF" w14:textId="77777777" w:rsidR="00E56F8B" w:rsidRPr="006931B5" w:rsidRDefault="00E56F8B" w:rsidP="00E56F8B">
            <w:pPr>
              <w:rPr>
                <w:rFonts w:cs="Arial"/>
              </w:rPr>
            </w:pPr>
          </w:p>
        </w:tc>
        <w:tc>
          <w:tcPr>
            <w:tcW w:w="1170" w:type="dxa"/>
          </w:tcPr>
          <w:p w14:paraId="5906EB57" w14:textId="77777777" w:rsidR="00E56F8B" w:rsidRPr="006931B5" w:rsidRDefault="00E56F8B" w:rsidP="00E56F8B">
            <w:pPr>
              <w:rPr>
                <w:rFonts w:cs="Arial"/>
              </w:rPr>
            </w:pPr>
          </w:p>
        </w:tc>
        <w:tc>
          <w:tcPr>
            <w:tcW w:w="1440" w:type="dxa"/>
          </w:tcPr>
          <w:p w14:paraId="797F485C" w14:textId="77777777" w:rsidR="00E56F8B" w:rsidRPr="006931B5" w:rsidRDefault="00E56F8B" w:rsidP="00E56F8B">
            <w:pPr>
              <w:rPr>
                <w:rFonts w:cs="Arial"/>
              </w:rPr>
            </w:pPr>
          </w:p>
        </w:tc>
        <w:tc>
          <w:tcPr>
            <w:tcW w:w="1350" w:type="dxa"/>
          </w:tcPr>
          <w:p w14:paraId="2307F6DF" w14:textId="77777777" w:rsidR="00E56F8B" w:rsidRPr="006931B5" w:rsidRDefault="00E56F8B" w:rsidP="00E56F8B">
            <w:pPr>
              <w:rPr>
                <w:rFonts w:cs="Arial"/>
              </w:rPr>
            </w:pPr>
          </w:p>
        </w:tc>
        <w:tc>
          <w:tcPr>
            <w:tcW w:w="1170" w:type="dxa"/>
          </w:tcPr>
          <w:p w14:paraId="03968FD3" w14:textId="77777777" w:rsidR="00E56F8B" w:rsidRPr="006931B5" w:rsidRDefault="00E56F8B" w:rsidP="00E56F8B">
            <w:pPr>
              <w:rPr>
                <w:rFonts w:cs="Arial"/>
              </w:rPr>
            </w:pPr>
          </w:p>
        </w:tc>
        <w:tc>
          <w:tcPr>
            <w:tcW w:w="1260" w:type="dxa"/>
          </w:tcPr>
          <w:p w14:paraId="421837B7" w14:textId="77777777" w:rsidR="00E56F8B" w:rsidRPr="006931B5" w:rsidRDefault="00E56F8B" w:rsidP="00E56F8B">
            <w:pPr>
              <w:rPr>
                <w:rFonts w:cs="Arial"/>
              </w:rPr>
            </w:pPr>
          </w:p>
        </w:tc>
        <w:tc>
          <w:tcPr>
            <w:tcW w:w="1008" w:type="dxa"/>
          </w:tcPr>
          <w:p w14:paraId="361E4BCF" w14:textId="77777777" w:rsidR="00E56F8B" w:rsidRPr="006931B5" w:rsidRDefault="00E56F8B" w:rsidP="00E56F8B">
            <w:pPr>
              <w:rPr>
                <w:rFonts w:cs="Arial"/>
              </w:rPr>
            </w:pPr>
          </w:p>
        </w:tc>
      </w:tr>
      <w:tr w:rsidR="00E56F8B" w:rsidRPr="006931B5" w14:paraId="2A2D262A" w14:textId="77777777" w:rsidTr="00E56F8B">
        <w:trPr>
          <w:trHeight w:val="432"/>
        </w:trPr>
        <w:tc>
          <w:tcPr>
            <w:tcW w:w="2178" w:type="dxa"/>
          </w:tcPr>
          <w:p w14:paraId="4E7F48F3" w14:textId="77777777" w:rsidR="00E56F8B" w:rsidRPr="006931B5" w:rsidRDefault="00E56F8B" w:rsidP="00E56F8B">
            <w:pPr>
              <w:rPr>
                <w:rFonts w:cs="Arial"/>
              </w:rPr>
            </w:pPr>
          </w:p>
        </w:tc>
        <w:tc>
          <w:tcPr>
            <w:tcW w:w="1170" w:type="dxa"/>
          </w:tcPr>
          <w:p w14:paraId="041E6E98" w14:textId="77777777" w:rsidR="00E56F8B" w:rsidRPr="006931B5" w:rsidRDefault="00E56F8B" w:rsidP="00E56F8B">
            <w:pPr>
              <w:rPr>
                <w:rFonts w:cs="Arial"/>
              </w:rPr>
            </w:pPr>
          </w:p>
        </w:tc>
        <w:tc>
          <w:tcPr>
            <w:tcW w:w="1440" w:type="dxa"/>
          </w:tcPr>
          <w:p w14:paraId="1E85684E" w14:textId="77777777" w:rsidR="00E56F8B" w:rsidRPr="006931B5" w:rsidRDefault="00E56F8B" w:rsidP="00E56F8B">
            <w:pPr>
              <w:rPr>
                <w:rFonts w:cs="Arial"/>
              </w:rPr>
            </w:pPr>
          </w:p>
        </w:tc>
        <w:tc>
          <w:tcPr>
            <w:tcW w:w="1350" w:type="dxa"/>
          </w:tcPr>
          <w:p w14:paraId="7EFF3CD1" w14:textId="77777777" w:rsidR="00E56F8B" w:rsidRPr="006931B5" w:rsidRDefault="00E56F8B" w:rsidP="00E56F8B">
            <w:pPr>
              <w:rPr>
                <w:rFonts w:cs="Arial"/>
              </w:rPr>
            </w:pPr>
          </w:p>
        </w:tc>
        <w:tc>
          <w:tcPr>
            <w:tcW w:w="1170" w:type="dxa"/>
          </w:tcPr>
          <w:p w14:paraId="20CD1EE1" w14:textId="77777777" w:rsidR="00E56F8B" w:rsidRPr="006931B5" w:rsidRDefault="00E56F8B" w:rsidP="00E56F8B">
            <w:pPr>
              <w:rPr>
                <w:rFonts w:cs="Arial"/>
              </w:rPr>
            </w:pPr>
          </w:p>
        </w:tc>
        <w:tc>
          <w:tcPr>
            <w:tcW w:w="1260" w:type="dxa"/>
          </w:tcPr>
          <w:p w14:paraId="78266870" w14:textId="77777777" w:rsidR="00E56F8B" w:rsidRPr="006931B5" w:rsidRDefault="00E56F8B" w:rsidP="00E56F8B">
            <w:pPr>
              <w:rPr>
                <w:rFonts w:cs="Arial"/>
              </w:rPr>
            </w:pPr>
          </w:p>
        </w:tc>
        <w:tc>
          <w:tcPr>
            <w:tcW w:w="1008" w:type="dxa"/>
          </w:tcPr>
          <w:p w14:paraId="7481948F" w14:textId="77777777" w:rsidR="00E56F8B" w:rsidRPr="006931B5" w:rsidRDefault="00E56F8B" w:rsidP="00E56F8B">
            <w:pPr>
              <w:rPr>
                <w:rFonts w:cs="Arial"/>
              </w:rPr>
            </w:pPr>
          </w:p>
        </w:tc>
      </w:tr>
      <w:tr w:rsidR="00E56F8B" w:rsidRPr="006931B5" w14:paraId="6F8E5281" w14:textId="77777777" w:rsidTr="00E56F8B">
        <w:trPr>
          <w:trHeight w:val="432"/>
        </w:trPr>
        <w:tc>
          <w:tcPr>
            <w:tcW w:w="2178" w:type="dxa"/>
          </w:tcPr>
          <w:p w14:paraId="211DE89C" w14:textId="77777777" w:rsidR="00E56F8B" w:rsidRPr="006931B5" w:rsidRDefault="00E56F8B" w:rsidP="00E56F8B">
            <w:pPr>
              <w:rPr>
                <w:rFonts w:cs="Arial"/>
              </w:rPr>
            </w:pPr>
          </w:p>
        </w:tc>
        <w:tc>
          <w:tcPr>
            <w:tcW w:w="1170" w:type="dxa"/>
          </w:tcPr>
          <w:p w14:paraId="137169DD" w14:textId="77777777" w:rsidR="00E56F8B" w:rsidRPr="006931B5" w:rsidRDefault="00E56F8B" w:rsidP="00E56F8B">
            <w:pPr>
              <w:rPr>
                <w:rFonts w:cs="Arial"/>
              </w:rPr>
            </w:pPr>
          </w:p>
        </w:tc>
        <w:tc>
          <w:tcPr>
            <w:tcW w:w="1440" w:type="dxa"/>
          </w:tcPr>
          <w:p w14:paraId="00F6F7D0" w14:textId="77777777" w:rsidR="00E56F8B" w:rsidRPr="006931B5" w:rsidRDefault="00E56F8B" w:rsidP="00E56F8B">
            <w:pPr>
              <w:rPr>
                <w:rFonts w:cs="Arial"/>
              </w:rPr>
            </w:pPr>
          </w:p>
        </w:tc>
        <w:tc>
          <w:tcPr>
            <w:tcW w:w="1350" w:type="dxa"/>
          </w:tcPr>
          <w:p w14:paraId="1D8DA6B4" w14:textId="77777777" w:rsidR="00E56F8B" w:rsidRPr="006931B5" w:rsidRDefault="00E56F8B" w:rsidP="00E56F8B">
            <w:pPr>
              <w:rPr>
                <w:rFonts w:cs="Arial"/>
              </w:rPr>
            </w:pPr>
          </w:p>
        </w:tc>
        <w:tc>
          <w:tcPr>
            <w:tcW w:w="1170" w:type="dxa"/>
          </w:tcPr>
          <w:p w14:paraId="5E410D73" w14:textId="77777777" w:rsidR="00E56F8B" w:rsidRPr="006931B5" w:rsidRDefault="00E56F8B" w:rsidP="00E56F8B">
            <w:pPr>
              <w:rPr>
                <w:rFonts w:cs="Arial"/>
              </w:rPr>
            </w:pPr>
          </w:p>
        </w:tc>
        <w:tc>
          <w:tcPr>
            <w:tcW w:w="1260" w:type="dxa"/>
          </w:tcPr>
          <w:p w14:paraId="00ADD3C1" w14:textId="77777777" w:rsidR="00E56F8B" w:rsidRPr="006931B5" w:rsidRDefault="00E56F8B" w:rsidP="00E56F8B">
            <w:pPr>
              <w:rPr>
                <w:rFonts w:cs="Arial"/>
              </w:rPr>
            </w:pPr>
          </w:p>
        </w:tc>
        <w:tc>
          <w:tcPr>
            <w:tcW w:w="1008" w:type="dxa"/>
          </w:tcPr>
          <w:p w14:paraId="27A13C2D" w14:textId="77777777" w:rsidR="00E56F8B" w:rsidRPr="006931B5" w:rsidRDefault="00E56F8B" w:rsidP="00E56F8B">
            <w:pPr>
              <w:rPr>
                <w:rFonts w:cs="Arial"/>
              </w:rPr>
            </w:pPr>
          </w:p>
        </w:tc>
      </w:tr>
      <w:tr w:rsidR="00E56F8B" w:rsidRPr="006931B5" w14:paraId="462CB1C0" w14:textId="77777777" w:rsidTr="00E56F8B">
        <w:trPr>
          <w:trHeight w:val="432"/>
        </w:trPr>
        <w:tc>
          <w:tcPr>
            <w:tcW w:w="2178" w:type="dxa"/>
          </w:tcPr>
          <w:p w14:paraId="42000122" w14:textId="77777777" w:rsidR="00E56F8B" w:rsidRPr="006931B5" w:rsidRDefault="00E56F8B" w:rsidP="00E56F8B">
            <w:pPr>
              <w:rPr>
                <w:rFonts w:cs="Arial"/>
              </w:rPr>
            </w:pPr>
          </w:p>
        </w:tc>
        <w:tc>
          <w:tcPr>
            <w:tcW w:w="1170" w:type="dxa"/>
          </w:tcPr>
          <w:p w14:paraId="1538448E" w14:textId="77777777" w:rsidR="00E56F8B" w:rsidRPr="006931B5" w:rsidRDefault="00E56F8B" w:rsidP="00E56F8B">
            <w:pPr>
              <w:rPr>
                <w:rFonts w:cs="Arial"/>
              </w:rPr>
            </w:pPr>
          </w:p>
        </w:tc>
        <w:tc>
          <w:tcPr>
            <w:tcW w:w="1440" w:type="dxa"/>
          </w:tcPr>
          <w:p w14:paraId="2AAAAED7" w14:textId="77777777" w:rsidR="00E56F8B" w:rsidRPr="006931B5" w:rsidRDefault="00E56F8B" w:rsidP="00E56F8B">
            <w:pPr>
              <w:rPr>
                <w:rFonts w:cs="Arial"/>
              </w:rPr>
            </w:pPr>
          </w:p>
        </w:tc>
        <w:tc>
          <w:tcPr>
            <w:tcW w:w="1350" w:type="dxa"/>
          </w:tcPr>
          <w:p w14:paraId="71022ADF" w14:textId="77777777" w:rsidR="00E56F8B" w:rsidRPr="006931B5" w:rsidRDefault="00E56F8B" w:rsidP="00E56F8B">
            <w:pPr>
              <w:rPr>
                <w:rFonts w:cs="Arial"/>
              </w:rPr>
            </w:pPr>
          </w:p>
        </w:tc>
        <w:tc>
          <w:tcPr>
            <w:tcW w:w="1170" w:type="dxa"/>
          </w:tcPr>
          <w:p w14:paraId="7B3392C3" w14:textId="77777777" w:rsidR="00E56F8B" w:rsidRPr="006931B5" w:rsidRDefault="00E56F8B" w:rsidP="00E56F8B">
            <w:pPr>
              <w:rPr>
                <w:rFonts w:cs="Arial"/>
              </w:rPr>
            </w:pPr>
          </w:p>
        </w:tc>
        <w:tc>
          <w:tcPr>
            <w:tcW w:w="1260" w:type="dxa"/>
          </w:tcPr>
          <w:p w14:paraId="04923675" w14:textId="77777777" w:rsidR="00E56F8B" w:rsidRPr="006931B5" w:rsidRDefault="00E56F8B" w:rsidP="00E56F8B">
            <w:pPr>
              <w:rPr>
                <w:rFonts w:cs="Arial"/>
              </w:rPr>
            </w:pPr>
          </w:p>
        </w:tc>
        <w:tc>
          <w:tcPr>
            <w:tcW w:w="1008" w:type="dxa"/>
          </w:tcPr>
          <w:p w14:paraId="783FE477" w14:textId="77777777" w:rsidR="00E56F8B" w:rsidRPr="006931B5" w:rsidRDefault="00E56F8B" w:rsidP="00E56F8B">
            <w:pPr>
              <w:rPr>
                <w:rFonts w:cs="Arial"/>
              </w:rPr>
            </w:pPr>
          </w:p>
        </w:tc>
      </w:tr>
      <w:tr w:rsidR="00E56F8B" w:rsidRPr="006931B5" w14:paraId="3E1AB861" w14:textId="77777777" w:rsidTr="00E56F8B">
        <w:trPr>
          <w:trHeight w:val="432"/>
        </w:trPr>
        <w:tc>
          <w:tcPr>
            <w:tcW w:w="2178" w:type="dxa"/>
          </w:tcPr>
          <w:p w14:paraId="3BABEACB" w14:textId="77777777" w:rsidR="00E56F8B" w:rsidRPr="006931B5" w:rsidRDefault="00E56F8B" w:rsidP="00E56F8B">
            <w:pPr>
              <w:rPr>
                <w:rFonts w:cs="Arial"/>
              </w:rPr>
            </w:pPr>
          </w:p>
        </w:tc>
        <w:tc>
          <w:tcPr>
            <w:tcW w:w="1170" w:type="dxa"/>
          </w:tcPr>
          <w:p w14:paraId="4D5B31A1" w14:textId="77777777" w:rsidR="00E56F8B" w:rsidRPr="006931B5" w:rsidRDefault="00E56F8B" w:rsidP="00E56F8B">
            <w:pPr>
              <w:rPr>
                <w:rFonts w:cs="Arial"/>
              </w:rPr>
            </w:pPr>
          </w:p>
        </w:tc>
        <w:tc>
          <w:tcPr>
            <w:tcW w:w="1440" w:type="dxa"/>
          </w:tcPr>
          <w:p w14:paraId="3E8BDD0F" w14:textId="77777777" w:rsidR="00E56F8B" w:rsidRPr="006931B5" w:rsidRDefault="00E56F8B" w:rsidP="00E56F8B">
            <w:pPr>
              <w:rPr>
                <w:rFonts w:cs="Arial"/>
              </w:rPr>
            </w:pPr>
          </w:p>
        </w:tc>
        <w:tc>
          <w:tcPr>
            <w:tcW w:w="1350" w:type="dxa"/>
          </w:tcPr>
          <w:p w14:paraId="16AC4DB0" w14:textId="77777777" w:rsidR="00E56F8B" w:rsidRPr="006931B5" w:rsidRDefault="00E56F8B" w:rsidP="00E56F8B">
            <w:pPr>
              <w:rPr>
                <w:rFonts w:cs="Arial"/>
              </w:rPr>
            </w:pPr>
          </w:p>
        </w:tc>
        <w:tc>
          <w:tcPr>
            <w:tcW w:w="1170" w:type="dxa"/>
          </w:tcPr>
          <w:p w14:paraId="6B2D061E" w14:textId="77777777" w:rsidR="00E56F8B" w:rsidRPr="006931B5" w:rsidRDefault="00E56F8B" w:rsidP="00E56F8B">
            <w:pPr>
              <w:rPr>
                <w:rFonts w:cs="Arial"/>
              </w:rPr>
            </w:pPr>
          </w:p>
        </w:tc>
        <w:tc>
          <w:tcPr>
            <w:tcW w:w="1260" w:type="dxa"/>
          </w:tcPr>
          <w:p w14:paraId="39509B0B" w14:textId="77777777" w:rsidR="00E56F8B" w:rsidRPr="006931B5" w:rsidRDefault="00E56F8B" w:rsidP="00E56F8B">
            <w:pPr>
              <w:rPr>
                <w:rFonts w:cs="Arial"/>
              </w:rPr>
            </w:pPr>
          </w:p>
        </w:tc>
        <w:tc>
          <w:tcPr>
            <w:tcW w:w="1008" w:type="dxa"/>
          </w:tcPr>
          <w:p w14:paraId="6458CF6F" w14:textId="77777777" w:rsidR="00E56F8B" w:rsidRPr="006931B5" w:rsidRDefault="00E56F8B" w:rsidP="00E56F8B">
            <w:pPr>
              <w:rPr>
                <w:rFonts w:cs="Arial"/>
              </w:rPr>
            </w:pPr>
          </w:p>
        </w:tc>
      </w:tr>
      <w:tr w:rsidR="00E56F8B" w:rsidRPr="006931B5" w14:paraId="30DAC6F9" w14:textId="77777777" w:rsidTr="00E56F8B">
        <w:trPr>
          <w:trHeight w:val="432"/>
        </w:trPr>
        <w:tc>
          <w:tcPr>
            <w:tcW w:w="2178" w:type="dxa"/>
          </w:tcPr>
          <w:p w14:paraId="22204006" w14:textId="77777777" w:rsidR="00E56F8B" w:rsidRPr="006931B5" w:rsidRDefault="00E56F8B" w:rsidP="00E56F8B">
            <w:pPr>
              <w:rPr>
                <w:rFonts w:cs="Arial"/>
              </w:rPr>
            </w:pPr>
          </w:p>
        </w:tc>
        <w:tc>
          <w:tcPr>
            <w:tcW w:w="1170" w:type="dxa"/>
          </w:tcPr>
          <w:p w14:paraId="4A44F767" w14:textId="77777777" w:rsidR="00E56F8B" w:rsidRPr="006931B5" w:rsidRDefault="00E56F8B" w:rsidP="00E56F8B">
            <w:pPr>
              <w:rPr>
                <w:rFonts w:cs="Arial"/>
              </w:rPr>
            </w:pPr>
          </w:p>
        </w:tc>
        <w:tc>
          <w:tcPr>
            <w:tcW w:w="1440" w:type="dxa"/>
          </w:tcPr>
          <w:p w14:paraId="52D4005C" w14:textId="77777777" w:rsidR="00E56F8B" w:rsidRPr="006931B5" w:rsidRDefault="00E56F8B" w:rsidP="00E56F8B">
            <w:pPr>
              <w:rPr>
                <w:rFonts w:cs="Arial"/>
              </w:rPr>
            </w:pPr>
          </w:p>
        </w:tc>
        <w:tc>
          <w:tcPr>
            <w:tcW w:w="1350" w:type="dxa"/>
          </w:tcPr>
          <w:p w14:paraId="2A1EB060" w14:textId="77777777" w:rsidR="00E56F8B" w:rsidRPr="006931B5" w:rsidRDefault="00E56F8B" w:rsidP="00E56F8B">
            <w:pPr>
              <w:rPr>
                <w:rFonts w:cs="Arial"/>
              </w:rPr>
            </w:pPr>
          </w:p>
        </w:tc>
        <w:tc>
          <w:tcPr>
            <w:tcW w:w="1170" w:type="dxa"/>
          </w:tcPr>
          <w:p w14:paraId="76611C60" w14:textId="77777777" w:rsidR="00E56F8B" w:rsidRPr="006931B5" w:rsidRDefault="00E56F8B" w:rsidP="00E56F8B">
            <w:pPr>
              <w:rPr>
                <w:rFonts w:cs="Arial"/>
              </w:rPr>
            </w:pPr>
          </w:p>
        </w:tc>
        <w:tc>
          <w:tcPr>
            <w:tcW w:w="1260" w:type="dxa"/>
          </w:tcPr>
          <w:p w14:paraId="068A9659" w14:textId="77777777" w:rsidR="00E56F8B" w:rsidRPr="006931B5" w:rsidRDefault="00E56F8B" w:rsidP="00E56F8B">
            <w:pPr>
              <w:rPr>
                <w:rFonts w:cs="Arial"/>
              </w:rPr>
            </w:pPr>
          </w:p>
        </w:tc>
        <w:tc>
          <w:tcPr>
            <w:tcW w:w="1008" w:type="dxa"/>
          </w:tcPr>
          <w:p w14:paraId="0DB69765" w14:textId="77777777" w:rsidR="00E56F8B" w:rsidRPr="006931B5" w:rsidRDefault="00E56F8B" w:rsidP="00E56F8B">
            <w:pPr>
              <w:rPr>
                <w:rFonts w:cs="Arial"/>
              </w:rPr>
            </w:pPr>
          </w:p>
        </w:tc>
      </w:tr>
      <w:tr w:rsidR="00E56F8B" w:rsidRPr="006931B5" w14:paraId="3235500B" w14:textId="77777777" w:rsidTr="00E56F8B">
        <w:trPr>
          <w:trHeight w:val="432"/>
        </w:trPr>
        <w:tc>
          <w:tcPr>
            <w:tcW w:w="2178" w:type="dxa"/>
          </w:tcPr>
          <w:p w14:paraId="54100AA9" w14:textId="77777777" w:rsidR="00E56F8B" w:rsidRPr="006931B5" w:rsidRDefault="00E56F8B" w:rsidP="00E56F8B">
            <w:pPr>
              <w:rPr>
                <w:rFonts w:cs="Arial"/>
              </w:rPr>
            </w:pPr>
          </w:p>
        </w:tc>
        <w:tc>
          <w:tcPr>
            <w:tcW w:w="1170" w:type="dxa"/>
          </w:tcPr>
          <w:p w14:paraId="0675C4D3" w14:textId="77777777" w:rsidR="00E56F8B" w:rsidRPr="006931B5" w:rsidRDefault="00E56F8B" w:rsidP="00E56F8B">
            <w:pPr>
              <w:rPr>
                <w:rFonts w:cs="Arial"/>
              </w:rPr>
            </w:pPr>
          </w:p>
        </w:tc>
        <w:tc>
          <w:tcPr>
            <w:tcW w:w="1440" w:type="dxa"/>
          </w:tcPr>
          <w:p w14:paraId="6F0C7471" w14:textId="77777777" w:rsidR="00E56F8B" w:rsidRPr="006931B5" w:rsidRDefault="00E56F8B" w:rsidP="00E56F8B">
            <w:pPr>
              <w:rPr>
                <w:rFonts w:cs="Arial"/>
              </w:rPr>
            </w:pPr>
          </w:p>
        </w:tc>
        <w:tc>
          <w:tcPr>
            <w:tcW w:w="1350" w:type="dxa"/>
          </w:tcPr>
          <w:p w14:paraId="4BDC102E" w14:textId="77777777" w:rsidR="00E56F8B" w:rsidRPr="006931B5" w:rsidRDefault="00E56F8B" w:rsidP="00E56F8B">
            <w:pPr>
              <w:rPr>
                <w:rFonts w:cs="Arial"/>
              </w:rPr>
            </w:pPr>
          </w:p>
        </w:tc>
        <w:tc>
          <w:tcPr>
            <w:tcW w:w="1170" w:type="dxa"/>
          </w:tcPr>
          <w:p w14:paraId="54659BBD" w14:textId="77777777" w:rsidR="00E56F8B" w:rsidRPr="006931B5" w:rsidRDefault="00E56F8B" w:rsidP="00E56F8B">
            <w:pPr>
              <w:rPr>
                <w:rFonts w:cs="Arial"/>
              </w:rPr>
            </w:pPr>
          </w:p>
        </w:tc>
        <w:tc>
          <w:tcPr>
            <w:tcW w:w="1260" w:type="dxa"/>
          </w:tcPr>
          <w:p w14:paraId="59147222" w14:textId="77777777" w:rsidR="00E56F8B" w:rsidRPr="006931B5" w:rsidRDefault="00E56F8B" w:rsidP="00E56F8B">
            <w:pPr>
              <w:rPr>
                <w:rFonts w:cs="Arial"/>
              </w:rPr>
            </w:pPr>
          </w:p>
        </w:tc>
        <w:tc>
          <w:tcPr>
            <w:tcW w:w="1008" w:type="dxa"/>
          </w:tcPr>
          <w:p w14:paraId="006B5F57" w14:textId="77777777" w:rsidR="00E56F8B" w:rsidRPr="006931B5" w:rsidRDefault="00E56F8B" w:rsidP="00E56F8B">
            <w:pPr>
              <w:rPr>
                <w:rFonts w:cs="Arial"/>
              </w:rPr>
            </w:pPr>
          </w:p>
        </w:tc>
      </w:tr>
      <w:tr w:rsidR="00E56F8B" w:rsidRPr="006931B5" w14:paraId="333C631B" w14:textId="77777777" w:rsidTr="00E56F8B">
        <w:trPr>
          <w:trHeight w:val="432"/>
        </w:trPr>
        <w:tc>
          <w:tcPr>
            <w:tcW w:w="2178" w:type="dxa"/>
          </w:tcPr>
          <w:p w14:paraId="424C7BC1" w14:textId="77777777" w:rsidR="00E56F8B" w:rsidRPr="006931B5" w:rsidRDefault="00E56F8B" w:rsidP="00E56F8B">
            <w:pPr>
              <w:rPr>
                <w:rFonts w:cs="Arial"/>
              </w:rPr>
            </w:pPr>
          </w:p>
        </w:tc>
        <w:tc>
          <w:tcPr>
            <w:tcW w:w="1170" w:type="dxa"/>
          </w:tcPr>
          <w:p w14:paraId="0B348494" w14:textId="77777777" w:rsidR="00E56F8B" w:rsidRPr="006931B5" w:rsidRDefault="00E56F8B" w:rsidP="00E56F8B">
            <w:pPr>
              <w:rPr>
                <w:rFonts w:cs="Arial"/>
              </w:rPr>
            </w:pPr>
          </w:p>
        </w:tc>
        <w:tc>
          <w:tcPr>
            <w:tcW w:w="1440" w:type="dxa"/>
          </w:tcPr>
          <w:p w14:paraId="78CEDB4F" w14:textId="77777777" w:rsidR="00E56F8B" w:rsidRPr="006931B5" w:rsidRDefault="00E56F8B" w:rsidP="00E56F8B">
            <w:pPr>
              <w:rPr>
                <w:rFonts w:cs="Arial"/>
              </w:rPr>
            </w:pPr>
          </w:p>
        </w:tc>
        <w:tc>
          <w:tcPr>
            <w:tcW w:w="1350" w:type="dxa"/>
          </w:tcPr>
          <w:p w14:paraId="32C052B9" w14:textId="77777777" w:rsidR="00E56F8B" w:rsidRPr="006931B5" w:rsidRDefault="00E56F8B" w:rsidP="00E56F8B">
            <w:pPr>
              <w:rPr>
                <w:rFonts w:cs="Arial"/>
              </w:rPr>
            </w:pPr>
          </w:p>
        </w:tc>
        <w:tc>
          <w:tcPr>
            <w:tcW w:w="1170" w:type="dxa"/>
          </w:tcPr>
          <w:p w14:paraId="173241C6" w14:textId="77777777" w:rsidR="00E56F8B" w:rsidRPr="006931B5" w:rsidRDefault="00E56F8B" w:rsidP="00E56F8B">
            <w:pPr>
              <w:rPr>
                <w:rFonts w:cs="Arial"/>
              </w:rPr>
            </w:pPr>
          </w:p>
        </w:tc>
        <w:tc>
          <w:tcPr>
            <w:tcW w:w="1260" w:type="dxa"/>
          </w:tcPr>
          <w:p w14:paraId="7E12161A" w14:textId="77777777" w:rsidR="00E56F8B" w:rsidRPr="006931B5" w:rsidRDefault="00E56F8B" w:rsidP="00E56F8B">
            <w:pPr>
              <w:rPr>
                <w:rFonts w:cs="Arial"/>
              </w:rPr>
            </w:pPr>
          </w:p>
        </w:tc>
        <w:tc>
          <w:tcPr>
            <w:tcW w:w="1008" w:type="dxa"/>
          </w:tcPr>
          <w:p w14:paraId="16E6E719" w14:textId="77777777" w:rsidR="00E56F8B" w:rsidRPr="006931B5" w:rsidRDefault="00E56F8B" w:rsidP="00E56F8B">
            <w:pPr>
              <w:rPr>
                <w:rFonts w:cs="Arial"/>
              </w:rPr>
            </w:pPr>
          </w:p>
        </w:tc>
      </w:tr>
      <w:tr w:rsidR="00E56F8B" w:rsidRPr="006931B5" w14:paraId="78869044" w14:textId="77777777" w:rsidTr="00E56F8B">
        <w:trPr>
          <w:trHeight w:val="432"/>
        </w:trPr>
        <w:tc>
          <w:tcPr>
            <w:tcW w:w="2178" w:type="dxa"/>
          </w:tcPr>
          <w:p w14:paraId="2EB2BF0D" w14:textId="77777777" w:rsidR="00E56F8B" w:rsidRPr="006931B5" w:rsidRDefault="00E56F8B" w:rsidP="00E56F8B">
            <w:pPr>
              <w:rPr>
                <w:rFonts w:cs="Arial"/>
              </w:rPr>
            </w:pPr>
          </w:p>
        </w:tc>
        <w:tc>
          <w:tcPr>
            <w:tcW w:w="1170" w:type="dxa"/>
          </w:tcPr>
          <w:p w14:paraId="1A583110" w14:textId="77777777" w:rsidR="00E56F8B" w:rsidRPr="006931B5" w:rsidRDefault="00E56F8B" w:rsidP="00E56F8B">
            <w:pPr>
              <w:rPr>
                <w:rFonts w:cs="Arial"/>
              </w:rPr>
            </w:pPr>
          </w:p>
        </w:tc>
        <w:tc>
          <w:tcPr>
            <w:tcW w:w="1440" w:type="dxa"/>
          </w:tcPr>
          <w:p w14:paraId="445EF666" w14:textId="77777777" w:rsidR="00E56F8B" w:rsidRPr="006931B5" w:rsidRDefault="00E56F8B" w:rsidP="00E56F8B">
            <w:pPr>
              <w:rPr>
                <w:rFonts w:cs="Arial"/>
              </w:rPr>
            </w:pPr>
          </w:p>
        </w:tc>
        <w:tc>
          <w:tcPr>
            <w:tcW w:w="1350" w:type="dxa"/>
          </w:tcPr>
          <w:p w14:paraId="0A1F7AC1" w14:textId="77777777" w:rsidR="00E56F8B" w:rsidRPr="006931B5" w:rsidRDefault="00E56F8B" w:rsidP="00E56F8B">
            <w:pPr>
              <w:rPr>
                <w:rFonts w:cs="Arial"/>
              </w:rPr>
            </w:pPr>
          </w:p>
        </w:tc>
        <w:tc>
          <w:tcPr>
            <w:tcW w:w="1170" w:type="dxa"/>
          </w:tcPr>
          <w:p w14:paraId="74B4ED77" w14:textId="77777777" w:rsidR="00E56F8B" w:rsidRPr="006931B5" w:rsidRDefault="00E56F8B" w:rsidP="00E56F8B">
            <w:pPr>
              <w:rPr>
                <w:rFonts w:cs="Arial"/>
              </w:rPr>
            </w:pPr>
          </w:p>
        </w:tc>
        <w:tc>
          <w:tcPr>
            <w:tcW w:w="1260" w:type="dxa"/>
          </w:tcPr>
          <w:p w14:paraId="5C06E6A4" w14:textId="77777777" w:rsidR="00E56F8B" w:rsidRPr="006931B5" w:rsidRDefault="00E56F8B" w:rsidP="00E56F8B">
            <w:pPr>
              <w:rPr>
                <w:rFonts w:cs="Arial"/>
              </w:rPr>
            </w:pPr>
          </w:p>
        </w:tc>
        <w:tc>
          <w:tcPr>
            <w:tcW w:w="1008" w:type="dxa"/>
          </w:tcPr>
          <w:p w14:paraId="0FCAF786" w14:textId="77777777" w:rsidR="00E56F8B" w:rsidRPr="006931B5" w:rsidRDefault="00E56F8B" w:rsidP="00E56F8B">
            <w:pPr>
              <w:rPr>
                <w:rFonts w:cs="Arial"/>
              </w:rPr>
            </w:pPr>
          </w:p>
        </w:tc>
      </w:tr>
      <w:tr w:rsidR="00E56F8B" w:rsidRPr="006931B5" w14:paraId="0B3BD3CB" w14:textId="77777777" w:rsidTr="00E56F8B">
        <w:trPr>
          <w:trHeight w:val="432"/>
        </w:trPr>
        <w:tc>
          <w:tcPr>
            <w:tcW w:w="2178" w:type="dxa"/>
          </w:tcPr>
          <w:p w14:paraId="5D597092" w14:textId="77777777" w:rsidR="00E56F8B" w:rsidRPr="006931B5" w:rsidRDefault="00E56F8B" w:rsidP="00E56F8B">
            <w:pPr>
              <w:rPr>
                <w:rFonts w:cs="Arial"/>
              </w:rPr>
            </w:pPr>
          </w:p>
        </w:tc>
        <w:tc>
          <w:tcPr>
            <w:tcW w:w="1170" w:type="dxa"/>
          </w:tcPr>
          <w:p w14:paraId="4B407238" w14:textId="77777777" w:rsidR="00E56F8B" w:rsidRPr="006931B5" w:rsidRDefault="00E56F8B" w:rsidP="00E56F8B">
            <w:pPr>
              <w:rPr>
                <w:rFonts w:cs="Arial"/>
              </w:rPr>
            </w:pPr>
          </w:p>
        </w:tc>
        <w:tc>
          <w:tcPr>
            <w:tcW w:w="1440" w:type="dxa"/>
          </w:tcPr>
          <w:p w14:paraId="026ABEBE" w14:textId="77777777" w:rsidR="00E56F8B" w:rsidRPr="006931B5" w:rsidRDefault="00E56F8B" w:rsidP="00E56F8B">
            <w:pPr>
              <w:rPr>
                <w:rFonts w:cs="Arial"/>
              </w:rPr>
            </w:pPr>
          </w:p>
        </w:tc>
        <w:tc>
          <w:tcPr>
            <w:tcW w:w="1350" w:type="dxa"/>
          </w:tcPr>
          <w:p w14:paraId="54241DD1" w14:textId="77777777" w:rsidR="00E56F8B" w:rsidRPr="006931B5" w:rsidRDefault="00E56F8B" w:rsidP="00E56F8B">
            <w:pPr>
              <w:rPr>
                <w:rFonts w:cs="Arial"/>
              </w:rPr>
            </w:pPr>
          </w:p>
        </w:tc>
        <w:tc>
          <w:tcPr>
            <w:tcW w:w="1170" w:type="dxa"/>
          </w:tcPr>
          <w:p w14:paraId="0898CDDF" w14:textId="77777777" w:rsidR="00E56F8B" w:rsidRPr="006931B5" w:rsidRDefault="00E56F8B" w:rsidP="00E56F8B">
            <w:pPr>
              <w:rPr>
                <w:rFonts w:cs="Arial"/>
              </w:rPr>
            </w:pPr>
          </w:p>
        </w:tc>
        <w:tc>
          <w:tcPr>
            <w:tcW w:w="1260" w:type="dxa"/>
          </w:tcPr>
          <w:p w14:paraId="691EA08D" w14:textId="77777777" w:rsidR="00E56F8B" w:rsidRPr="006931B5" w:rsidRDefault="00E56F8B" w:rsidP="00E56F8B">
            <w:pPr>
              <w:rPr>
                <w:rFonts w:cs="Arial"/>
              </w:rPr>
            </w:pPr>
          </w:p>
        </w:tc>
        <w:tc>
          <w:tcPr>
            <w:tcW w:w="1008" w:type="dxa"/>
          </w:tcPr>
          <w:p w14:paraId="5702386F" w14:textId="77777777" w:rsidR="00E56F8B" w:rsidRPr="006931B5" w:rsidRDefault="00E56F8B" w:rsidP="00E56F8B">
            <w:pPr>
              <w:rPr>
                <w:rFonts w:cs="Arial"/>
              </w:rPr>
            </w:pPr>
          </w:p>
        </w:tc>
      </w:tr>
      <w:tr w:rsidR="00E56F8B" w:rsidRPr="006931B5" w14:paraId="587825D9" w14:textId="77777777" w:rsidTr="00E56F8B">
        <w:trPr>
          <w:trHeight w:val="432"/>
        </w:trPr>
        <w:tc>
          <w:tcPr>
            <w:tcW w:w="2178" w:type="dxa"/>
          </w:tcPr>
          <w:p w14:paraId="1138C194" w14:textId="77777777" w:rsidR="00E56F8B" w:rsidRPr="006931B5" w:rsidRDefault="00E56F8B" w:rsidP="00E56F8B">
            <w:pPr>
              <w:rPr>
                <w:rFonts w:cs="Arial"/>
              </w:rPr>
            </w:pPr>
          </w:p>
        </w:tc>
        <w:tc>
          <w:tcPr>
            <w:tcW w:w="1170" w:type="dxa"/>
          </w:tcPr>
          <w:p w14:paraId="49671266" w14:textId="77777777" w:rsidR="00E56F8B" w:rsidRPr="006931B5" w:rsidRDefault="00E56F8B" w:rsidP="00E56F8B">
            <w:pPr>
              <w:rPr>
                <w:rFonts w:cs="Arial"/>
              </w:rPr>
            </w:pPr>
          </w:p>
        </w:tc>
        <w:tc>
          <w:tcPr>
            <w:tcW w:w="1440" w:type="dxa"/>
          </w:tcPr>
          <w:p w14:paraId="12399F69" w14:textId="77777777" w:rsidR="00E56F8B" w:rsidRPr="006931B5" w:rsidRDefault="00E56F8B" w:rsidP="00E56F8B">
            <w:pPr>
              <w:rPr>
                <w:rFonts w:cs="Arial"/>
              </w:rPr>
            </w:pPr>
          </w:p>
        </w:tc>
        <w:tc>
          <w:tcPr>
            <w:tcW w:w="1350" w:type="dxa"/>
          </w:tcPr>
          <w:p w14:paraId="47A53624" w14:textId="77777777" w:rsidR="00E56F8B" w:rsidRPr="006931B5" w:rsidRDefault="00E56F8B" w:rsidP="00E56F8B">
            <w:pPr>
              <w:rPr>
                <w:rFonts w:cs="Arial"/>
              </w:rPr>
            </w:pPr>
          </w:p>
        </w:tc>
        <w:tc>
          <w:tcPr>
            <w:tcW w:w="1170" w:type="dxa"/>
          </w:tcPr>
          <w:p w14:paraId="281AE95B" w14:textId="77777777" w:rsidR="00E56F8B" w:rsidRPr="006931B5" w:rsidRDefault="00E56F8B" w:rsidP="00E56F8B">
            <w:pPr>
              <w:rPr>
                <w:rFonts w:cs="Arial"/>
              </w:rPr>
            </w:pPr>
          </w:p>
        </w:tc>
        <w:tc>
          <w:tcPr>
            <w:tcW w:w="1260" w:type="dxa"/>
          </w:tcPr>
          <w:p w14:paraId="2B771F94" w14:textId="77777777" w:rsidR="00E56F8B" w:rsidRPr="006931B5" w:rsidRDefault="00E56F8B" w:rsidP="00E56F8B">
            <w:pPr>
              <w:rPr>
                <w:rFonts w:cs="Arial"/>
              </w:rPr>
            </w:pPr>
          </w:p>
        </w:tc>
        <w:tc>
          <w:tcPr>
            <w:tcW w:w="1008" w:type="dxa"/>
          </w:tcPr>
          <w:p w14:paraId="14032A3D" w14:textId="77777777" w:rsidR="00E56F8B" w:rsidRPr="006931B5" w:rsidRDefault="00E56F8B" w:rsidP="00E56F8B">
            <w:pPr>
              <w:rPr>
                <w:rFonts w:cs="Arial"/>
              </w:rPr>
            </w:pPr>
          </w:p>
        </w:tc>
      </w:tr>
      <w:tr w:rsidR="00E56F8B" w:rsidRPr="006931B5" w14:paraId="17A6945B" w14:textId="77777777" w:rsidTr="00E56F8B">
        <w:trPr>
          <w:trHeight w:val="432"/>
        </w:trPr>
        <w:tc>
          <w:tcPr>
            <w:tcW w:w="2178" w:type="dxa"/>
          </w:tcPr>
          <w:p w14:paraId="1450DECF" w14:textId="77777777" w:rsidR="00E56F8B" w:rsidRPr="006931B5" w:rsidRDefault="00E56F8B" w:rsidP="00E56F8B">
            <w:pPr>
              <w:rPr>
                <w:rFonts w:cs="Arial"/>
              </w:rPr>
            </w:pPr>
          </w:p>
        </w:tc>
        <w:tc>
          <w:tcPr>
            <w:tcW w:w="1170" w:type="dxa"/>
          </w:tcPr>
          <w:p w14:paraId="7D807107" w14:textId="77777777" w:rsidR="00E56F8B" w:rsidRPr="006931B5" w:rsidRDefault="00E56F8B" w:rsidP="00E56F8B">
            <w:pPr>
              <w:rPr>
                <w:rFonts w:cs="Arial"/>
              </w:rPr>
            </w:pPr>
          </w:p>
        </w:tc>
        <w:tc>
          <w:tcPr>
            <w:tcW w:w="1440" w:type="dxa"/>
          </w:tcPr>
          <w:p w14:paraId="437D24D6" w14:textId="77777777" w:rsidR="00E56F8B" w:rsidRPr="006931B5" w:rsidRDefault="00E56F8B" w:rsidP="00E56F8B">
            <w:pPr>
              <w:rPr>
                <w:rFonts w:cs="Arial"/>
              </w:rPr>
            </w:pPr>
          </w:p>
        </w:tc>
        <w:tc>
          <w:tcPr>
            <w:tcW w:w="1350" w:type="dxa"/>
          </w:tcPr>
          <w:p w14:paraId="32FAF2FF" w14:textId="77777777" w:rsidR="00E56F8B" w:rsidRPr="006931B5" w:rsidRDefault="00E56F8B" w:rsidP="00E56F8B">
            <w:pPr>
              <w:rPr>
                <w:rFonts w:cs="Arial"/>
              </w:rPr>
            </w:pPr>
          </w:p>
        </w:tc>
        <w:tc>
          <w:tcPr>
            <w:tcW w:w="1170" w:type="dxa"/>
          </w:tcPr>
          <w:p w14:paraId="6048DE87" w14:textId="77777777" w:rsidR="00E56F8B" w:rsidRPr="006931B5" w:rsidRDefault="00E56F8B" w:rsidP="00E56F8B">
            <w:pPr>
              <w:rPr>
                <w:rFonts w:cs="Arial"/>
              </w:rPr>
            </w:pPr>
          </w:p>
        </w:tc>
        <w:tc>
          <w:tcPr>
            <w:tcW w:w="1260" w:type="dxa"/>
          </w:tcPr>
          <w:p w14:paraId="668DBC3B" w14:textId="77777777" w:rsidR="00E56F8B" w:rsidRPr="006931B5" w:rsidRDefault="00E56F8B" w:rsidP="00E56F8B">
            <w:pPr>
              <w:rPr>
                <w:rFonts w:cs="Arial"/>
              </w:rPr>
            </w:pPr>
          </w:p>
        </w:tc>
        <w:tc>
          <w:tcPr>
            <w:tcW w:w="1008" w:type="dxa"/>
          </w:tcPr>
          <w:p w14:paraId="667AFF72" w14:textId="77777777" w:rsidR="00E56F8B" w:rsidRPr="006931B5" w:rsidRDefault="00E56F8B" w:rsidP="00E56F8B">
            <w:pPr>
              <w:rPr>
                <w:rFonts w:cs="Arial"/>
              </w:rPr>
            </w:pPr>
          </w:p>
        </w:tc>
      </w:tr>
    </w:tbl>
    <w:p w14:paraId="6C9615A9" w14:textId="77777777" w:rsidR="00E56F8B" w:rsidRPr="00E56F8B" w:rsidRDefault="00E56F8B" w:rsidP="00E56F8B"/>
    <w:p w14:paraId="54C9F3D9" w14:textId="77777777" w:rsidR="00E56F8B" w:rsidRPr="00A45F9A" w:rsidRDefault="00E56F8B" w:rsidP="00E56F8B">
      <w:pPr>
        <w:rPr>
          <w:rFonts w:ascii="Arial" w:hAnsi="Arial" w:cs="Arial"/>
          <w:b/>
        </w:rPr>
      </w:pPr>
      <w:bookmarkStart w:id="61" w:name="_Hlk72325455"/>
      <w:r w:rsidRPr="00A45F9A">
        <w:rPr>
          <w:rFonts w:ascii="Arial" w:hAnsi="Arial" w:cs="Arial"/>
          <w:b/>
        </w:rPr>
        <w:t xml:space="preserve">Instructions: </w:t>
      </w:r>
      <w:r>
        <w:rPr>
          <w:rFonts w:ascii="Arial" w:hAnsi="Arial" w:cs="Arial"/>
          <w:b/>
        </w:rPr>
        <w:t>Tool Calibration</w:t>
      </w:r>
      <w:r w:rsidR="003A191A">
        <w:rPr>
          <w:rFonts w:ascii="Arial" w:hAnsi="Arial" w:cs="Arial"/>
          <w:b/>
        </w:rPr>
        <w:t xml:space="preserve"> Record</w:t>
      </w:r>
    </w:p>
    <w:p w14:paraId="629CA49F" w14:textId="77777777" w:rsidR="00E56F8B" w:rsidRPr="00A45F9A" w:rsidRDefault="00E56F8B" w:rsidP="00E56F8B">
      <w:pPr>
        <w:rPr>
          <w:rFonts w:ascii="Arial" w:hAnsi="Arial" w:cs="Arial"/>
          <w:sz w:val="20"/>
          <w:szCs w:val="20"/>
        </w:rPr>
      </w:pPr>
    </w:p>
    <w:p w14:paraId="2E644AF8" w14:textId="77777777" w:rsidR="00E56F8B" w:rsidRPr="00A45F9A" w:rsidRDefault="00E56F8B" w:rsidP="00E56F8B">
      <w:pPr>
        <w:pStyle w:val="BodyOne"/>
        <w:jc w:val="both"/>
        <w:rPr>
          <w:sz w:val="20"/>
          <w:szCs w:val="20"/>
        </w:rPr>
      </w:pPr>
      <w:r w:rsidRPr="00A45F9A">
        <w:rPr>
          <w:sz w:val="20"/>
          <w:szCs w:val="20"/>
        </w:rPr>
        <w:t xml:space="preserve">This </w:t>
      </w:r>
      <w:r>
        <w:rPr>
          <w:sz w:val="20"/>
          <w:szCs w:val="20"/>
        </w:rPr>
        <w:t>is</w:t>
      </w:r>
      <w:r w:rsidRPr="00A45F9A">
        <w:rPr>
          <w:sz w:val="20"/>
          <w:szCs w:val="20"/>
        </w:rPr>
        <w:t xml:space="preserve"> used as a replacement sticker on a calibrated tool in the event the original sticker is lost or damaged. </w:t>
      </w:r>
      <w:r>
        <w:rPr>
          <w:sz w:val="20"/>
          <w:szCs w:val="20"/>
        </w:rPr>
        <w:t xml:space="preserve">The wording and size of information might vary in order to fit the necessary information on the sticker and too. </w:t>
      </w:r>
      <w:r w:rsidRPr="00A45F9A">
        <w:rPr>
          <w:sz w:val="20"/>
          <w:szCs w:val="20"/>
        </w:rPr>
        <w:t xml:space="preserve">This </w:t>
      </w:r>
      <w:r>
        <w:rPr>
          <w:sz w:val="20"/>
          <w:szCs w:val="20"/>
        </w:rPr>
        <w:t>sticker</w:t>
      </w:r>
      <w:r w:rsidRPr="00A45F9A">
        <w:rPr>
          <w:sz w:val="20"/>
          <w:szCs w:val="20"/>
        </w:rPr>
        <w:t xml:space="preserve"> is to remain on the calibrated tool until the tool is recalibrated. </w:t>
      </w:r>
    </w:p>
    <w:p w14:paraId="589CD273" w14:textId="77777777" w:rsidR="00E56F8B" w:rsidRPr="00A45F9A" w:rsidRDefault="00E56F8B" w:rsidP="00E56F8B">
      <w:pPr>
        <w:pStyle w:val="BodyOne"/>
        <w:rPr>
          <w:sz w:val="20"/>
          <w:szCs w:val="20"/>
        </w:rPr>
      </w:pPr>
    </w:p>
    <w:p w14:paraId="13427520" w14:textId="77777777" w:rsidR="00E56F8B" w:rsidRPr="00955622" w:rsidRDefault="00E56F8B" w:rsidP="00E56F8B">
      <w:pPr>
        <w:rPr>
          <w:rFonts w:ascii="Arial" w:hAnsi="Arial" w:cs="Arial"/>
          <w:sz w:val="22"/>
          <w:szCs w:val="22"/>
        </w:rPr>
      </w:pPr>
      <w:r>
        <w:tab/>
      </w:r>
      <w:r>
        <w:rPr>
          <w:rFonts w:ascii="Arial" w:hAnsi="Arial" w:cs="Arial"/>
          <w:b/>
          <w:sz w:val="22"/>
          <w:szCs w:val="22"/>
        </w:rPr>
        <w:t xml:space="preserve">Description </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the name of the tool</w:t>
      </w:r>
    </w:p>
    <w:p w14:paraId="7793FCF3" w14:textId="77777777" w:rsidR="00E56F8B" w:rsidRPr="00955622" w:rsidRDefault="00E56F8B" w:rsidP="00E56F8B">
      <w:pPr>
        <w:ind w:left="720"/>
        <w:rPr>
          <w:rFonts w:ascii="Arial" w:hAnsi="Arial" w:cs="Arial"/>
          <w:sz w:val="22"/>
          <w:szCs w:val="22"/>
        </w:rPr>
      </w:pPr>
      <w:r w:rsidRPr="0040170F">
        <w:rPr>
          <w:rFonts w:ascii="Arial" w:hAnsi="Arial" w:cs="Arial"/>
          <w:b/>
          <w:sz w:val="22"/>
          <w:szCs w:val="22"/>
        </w:rPr>
        <w:t>Owner</w:t>
      </w:r>
      <w:r>
        <w:rPr>
          <w:rFonts w:ascii="Arial" w:hAnsi="Arial" w:cs="Arial"/>
          <w:sz w:val="22"/>
          <w:szCs w:val="22"/>
        </w:rPr>
        <w:tab/>
      </w:r>
      <w:r w:rsidR="0040170F">
        <w:rPr>
          <w:rFonts w:ascii="Arial" w:hAnsi="Arial" w:cs="Arial"/>
          <w:sz w:val="22"/>
          <w:szCs w:val="22"/>
        </w:rPr>
        <w:tab/>
      </w:r>
      <w:r w:rsidR="0040170F">
        <w:rPr>
          <w:rFonts w:ascii="Arial" w:hAnsi="Arial" w:cs="Arial"/>
          <w:sz w:val="22"/>
          <w:szCs w:val="22"/>
        </w:rPr>
        <w:tab/>
      </w:r>
      <w:r>
        <w:rPr>
          <w:rFonts w:ascii="Arial" w:hAnsi="Arial" w:cs="Arial"/>
          <w:sz w:val="22"/>
          <w:szCs w:val="22"/>
        </w:rPr>
        <w:t>Enter company or mechanics name</w:t>
      </w:r>
    </w:p>
    <w:p w14:paraId="035BFC8E" w14:textId="77777777" w:rsidR="00E56F8B" w:rsidRPr="00955622"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Model</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manufacturer’s model number</w:t>
      </w:r>
    </w:p>
    <w:p w14:paraId="7AF473E0" w14:textId="77777777" w:rsidR="00E56F8B" w:rsidRPr="00955622" w:rsidRDefault="00E56F8B" w:rsidP="00E56F8B">
      <w:pPr>
        <w:ind w:left="720"/>
        <w:rPr>
          <w:rFonts w:ascii="Arial" w:hAnsi="Arial" w:cs="Arial"/>
          <w:sz w:val="22"/>
          <w:szCs w:val="22"/>
        </w:rPr>
      </w:pPr>
      <w:r w:rsidRPr="0040170F">
        <w:rPr>
          <w:rFonts w:ascii="Arial" w:hAnsi="Arial" w:cs="Arial"/>
          <w:b/>
          <w:sz w:val="22"/>
          <w:szCs w:val="22"/>
        </w:rPr>
        <w:t>P/N</w:t>
      </w:r>
      <w:r>
        <w:rPr>
          <w:rFonts w:ascii="Arial" w:hAnsi="Arial" w:cs="Arial"/>
          <w:sz w:val="22"/>
          <w:szCs w:val="22"/>
        </w:rPr>
        <w:tab/>
      </w:r>
      <w:r>
        <w:rPr>
          <w:rFonts w:ascii="Arial" w:hAnsi="Arial" w:cs="Arial"/>
          <w:sz w:val="22"/>
          <w:szCs w:val="22"/>
        </w:rPr>
        <w:tab/>
      </w:r>
      <w:r>
        <w:rPr>
          <w:rFonts w:ascii="Arial" w:hAnsi="Arial" w:cs="Arial"/>
          <w:sz w:val="22"/>
          <w:szCs w:val="22"/>
        </w:rPr>
        <w:tab/>
        <w:t>Enter tool part number</w:t>
      </w:r>
    </w:p>
    <w:p w14:paraId="0F0E6398" w14:textId="77777777" w:rsidR="00E56F8B"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S/N</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serial number of tool</w:t>
      </w:r>
    </w:p>
    <w:p w14:paraId="360F8494" w14:textId="77777777" w:rsidR="00E56F8B" w:rsidRDefault="00E56F8B" w:rsidP="00E56F8B">
      <w:pPr>
        <w:ind w:left="720"/>
        <w:rPr>
          <w:rFonts w:ascii="Arial" w:hAnsi="Arial" w:cs="Arial"/>
          <w:sz w:val="22"/>
          <w:szCs w:val="22"/>
        </w:rPr>
      </w:pPr>
      <w:r w:rsidRPr="0040170F">
        <w:rPr>
          <w:rFonts w:ascii="Arial" w:hAnsi="Arial" w:cs="Arial"/>
          <w:b/>
          <w:sz w:val="22"/>
          <w:szCs w:val="22"/>
        </w:rPr>
        <w:t>Date Inspected</w:t>
      </w:r>
      <w:r>
        <w:rPr>
          <w:rFonts w:ascii="Arial" w:hAnsi="Arial" w:cs="Arial"/>
          <w:sz w:val="22"/>
          <w:szCs w:val="22"/>
        </w:rPr>
        <w:tab/>
        <w:t>Enter date tool was inspected</w:t>
      </w:r>
    </w:p>
    <w:p w14:paraId="0C5DEAC0" w14:textId="77777777" w:rsidR="00E56F8B" w:rsidRDefault="00E56F8B" w:rsidP="00E56F8B">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bookmarkEnd w:id="61"/>
      <w:r>
        <w:rPr>
          <w:rFonts w:ascii="Arial" w:hAnsi="Arial" w:cs="Arial"/>
          <w:sz w:val="22"/>
          <w:szCs w:val="22"/>
        </w:rPr>
        <w:br w:type="page"/>
      </w:r>
    </w:p>
    <w:p w14:paraId="0A037815" w14:textId="77777777" w:rsidR="006C0233" w:rsidRPr="006C0233" w:rsidRDefault="007263C3" w:rsidP="00B82D86">
      <w:pPr>
        <w:pStyle w:val="Heading2"/>
      </w:pPr>
      <w:r>
        <w:lastRenderedPageBreak/>
        <w:t xml:space="preserve"> </w:t>
      </w:r>
      <w:bookmarkStart w:id="62" w:name="_Toc501528974"/>
      <w:r w:rsidR="006C0233" w:rsidRPr="006C0233">
        <w:t xml:space="preserve">Revision Notice Acknowledgement Form </w:t>
      </w:r>
      <w:r w:rsidR="00BB2238">
        <w:t>MHI</w:t>
      </w:r>
      <w:r w:rsidR="006C0233">
        <w:t xml:space="preserve"> 019</w:t>
      </w:r>
      <w:bookmarkEnd w:id="62"/>
    </w:p>
    <w:p w14:paraId="4222772D" w14:textId="77777777" w:rsidR="00B67B6E" w:rsidRDefault="007263C3" w:rsidP="007263C3">
      <w:pPr>
        <w:jc w:val="center"/>
        <w:rPr>
          <w:rFonts w:ascii="Arial" w:hAnsi="Arial" w:cs="Arial"/>
          <w:sz w:val="22"/>
          <w:szCs w:val="22"/>
        </w:rPr>
      </w:pPr>
      <w:r>
        <w:rPr>
          <w:rFonts w:ascii="Arial" w:hAnsi="Arial" w:cs="Arial"/>
          <w:noProof/>
          <w:sz w:val="22"/>
          <w:szCs w:val="22"/>
        </w:rPr>
        <w:drawing>
          <wp:inline distT="0" distB="0" distL="0" distR="0" wp14:anchorId="442E3B1A" wp14:editId="3C9E3B9F">
            <wp:extent cx="5712881" cy="7398328"/>
            <wp:effectExtent l="19050" t="0" r="2119" b="0"/>
            <wp:docPr id="13" name="Picture 12" descr="Capture - Revision Notice Acknowledge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vision Notice Acknowledgement.GIF"/>
                    <pic:cNvPicPr/>
                  </pic:nvPicPr>
                  <pic:blipFill>
                    <a:blip r:embed="rId47" cstate="print"/>
                    <a:stretch>
                      <a:fillRect/>
                    </a:stretch>
                  </pic:blipFill>
                  <pic:spPr>
                    <a:xfrm>
                      <a:off x="0" y="0"/>
                      <a:ext cx="5713135" cy="7398657"/>
                    </a:xfrm>
                    <a:prstGeom prst="rect">
                      <a:avLst/>
                    </a:prstGeom>
                  </pic:spPr>
                </pic:pic>
              </a:graphicData>
            </a:graphic>
          </wp:inline>
        </w:drawing>
      </w:r>
      <w:r w:rsidR="00B67B6E">
        <w:rPr>
          <w:rFonts w:ascii="Arial" w:hAnsi="Arial" w:cs="Arial"/>
          <w:sz w:val="22"/>
          <w:szCs w:val="22"/>
        </w:rPr>
        <w:br w:type="page"/>
      </w:r>
    </w:p>
    <w:p w14:paraId="3F42C001" w14:textId="77777777" w:rsidR="006C0233" w:rsidRPr="00F1444C" w:rsidRDefault="006C0233" w:rsidP="006C0233">
      <w:pPr>
        <w:rPr>
          <w:rFonts w:ascii="Arial" w:hAnsi="Arial" w:cs="Arial"/>
          <w:b/>
        </w:rPr>
      </w:pPr>
      <w:r w:rsidRPr="00F1444C">
        <w:rPr>
          <w:rFonts w:ascii="Arial" w:hAnsi="Arial" w:cs="Arial"/>
          <w:b/>
        </w:rPr>
        <w:lastRenderedPageBreak/>
        <w:t xml:space="preserve">Instructions for completion of Revision Notice Acknowledgement Form </w:t>
      </w:r>
      <w:r w:rsidR="00BB2238" w:rsidRPr="00F1444C">
        <w:rPr>
          <w:rFonts w:ascii="Arial" w:hAnsi="Arial" w:cs="Arial"/>
          <w:b/>
        </w:rPr>
        <w:t>MHI</w:t>
      </w:r>
      <w:r w:rsidRPr="00F1444C">
        <w:rPr>
          <w:rFonts w:ascii="Arial" w:hAnsi="Arial" w:cs="Arial"/>
          <w:b/>
        </w:rPr>
        <w:t xml:space="preserve"> 019: </w:t>
      </w:r>
    </w:p>
    <w:p w14:paraId="7ECCCB37" w14:textId="77777777" w:rsidR="006C0233" w:rsidRPr="006C0233" w:rsidRDefault="006C0233" w:rsidP="006C0233">
      <w:pPr>
        <w:rPr>
          <w:rFonts w:ascii="Arial" w:hAnsi="Arial" w:cs="Arial"/>
          <w:sz w:val="22"/>
          <w:szCs w:val="22"/>
        </w:rPr>
      </w:pPr>
    </w:p>
    <w:p w14:paraId="119CE98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Name of manual being revised (i.e. Repair Station Manual, Quality Control Manual, etc.) </w:t>
      </w:r>
    </w:p>
    <w:p w14:paraId="4BB8A7B4"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Revision number (i.e. 01, 03, etc.) </w:t>
      </w:r>
    </w:p>
    <w:p w14:paraId="06068A4C"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of assigned holder </w:t>
      </w:r>
    </w:p>
    <w:p w14:paraId="43F43A49"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4. Date that manual was revised and content reviewed </w:t>
      </w:r>
    </w:p>
    <w:p w14:paraId="0B6CD099"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5. Printed name of manual holder (i.e. John Doe, etc.) </w:t>
      </w:r>
    </w:p>
    <w:p w14:paraId="688B3B65"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6. Signature of individual indicating that revision was completed, and content reviewed and understood </w:t>
      </w:r>
    </w:p>
    <w:p w14:paraId="40728C46"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7. When an electronic manual revision is performed, enter the applicable Revision number </w:t>
      </w:r>
    </w:p>
    <w:p w14:paraId="057C3991"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8. Name of affected manual that was revised (i.e. Repair Station Manual, Quality Control Manual, etc.) </w:t>
      </w:r>
    </w:p>
    <w:p w14:paraId="09B924E1"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9. Date that content of revision was reviewed </w:t>
      </w:r>
    </w:p>
    <w:p w14:paraId="1EC87DD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10. Printed name of manual holder (i.e. John Doe, etc.) </w:t>
      </w:r>
    </w:p>
    <w:p w14:paraId="0C9174FC"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11. Signature of individual indicating that content of revision was reviewed and understood </w:t>
      </w:r>
    </w:p>
    <w:p w14:paraId="43419807" w14:textId="77777777" w:rsidR="006C0233" w:rsidRPr="006C0233" w:rsidRDefault="006C0233" w:rsidP="00626BC7">
      <w:pPr>
        <w:ind w:left="360" w:hanging="360"/>
        <w:rPr>
          <w:rFonts w:ascii="Arial" w:hAnsi="Arial" w:cs="Arial"/>
          <w:sz w:val="22"/>
          <w:szCs w:val="22"/>
        </w:rPr>
      </w:pPr>
      <w:r w:rsidRPr="006C0233">
        <w:rPr>
          <w:rFonts w:ascii="Arial" w:hAnsi="Arial" w:cs="Arial"/>
          <w:sz w:val="22"/>
          <w:szCs w:val="22"/>
        </w:rPr>
        <w:t>12. Name of manual being requested for proposed revision (i.e. Repair Station Manual, Quality Control</w:t>
      </w:r>
      <w:r w:rsidR="00626BC7">
        <w:rPr>
          <w:rFonts w:ascii="Arial" w:hAnsi="Arial" w:cs="Arial"/>
          <w:sz w:val="22"/>
          <w:szCs w:val="22"/>
        </w:rPr>
        <w:t xml:space="preserve"> </w:t>
      </w:r>
      <w:r w:rsidRPr="006C0233">
        <w:rPr>
          <w:rFonts w:ascii="Arial" w:hAnsi="Arial" w:cs="Arial"/>
          <w:sz w:val="22"/>
          <w:szCs w:val="22"/>
        </w:rPr>
        <w:t xml:space="preserve">Manual, etc.) </w:t>
      </w:r>
    </w:p>
    <w:p w14:paraId="46720C06"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13. Section of applicable manual where proposed revision is being suggested </w:t>
      </w:r>
    </w:p>
    <w:p w14:paraId="204426F6"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14. Page number of applicable manual where proposed revision is being suggested </w:t>
      </w:r>
    </w:p>
    <w:p w14:paraId="71976A9B"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15. Describe details and content of proposed revision </w:t>
      </w:r>
    </w:p>
    <w:p w14:paraId="58E1A1D6"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16. Name of individual that is requesting the proposed revision </w:t>
      </w:r>
    </w:p>
    <w:p w14:paraId="630A6D60"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17. Phone contact information of individual that is requesting the proposed revision </w:t>
      </w:r>
    </w:p>
    <w:p w14:paraId="2212E587"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18. Details of the disposition provided by the Chief Inspector in regards to the proposed revision </w:t>
      </w:r>
    </w:p>
    <w:p w14:paraId="49FC23DD" w14:textId="77777777" w:rsidR="006C0233" w:rsidRDefault="006C0233" w:rsidP="006C0233">
      <w:pPr>
        <w:rPr>
          <w:rFonts w:ascii="Arial" w:hAnsi="Arial" w:cs="Arial"/>
          <w:sz w:val="22"/>
          <w:szCs w:val="22"/>
        </w:rPr>
      </w:pPr>
      <w:r w:rsidRPr="006C0233">
        <w:rPr>
          <w:rFonts w:ascii="Arial" w:hAnsi="Arial" w:cs="Arial"/>
          <w:sz w:val="22"/>
          <w:szCs w:val="22"/>
        </w:rPr>
        <w:t>19. Once the disposition has been completed, the Chief Inspector will sign and enter date</w:t>
      </w:r>
    </w:p>
    <w:p w14:paraId="68F8BB7C" w14:textId="77777777" w:rsidR="006C0233" w:rsidRDefault="006C0233">
      <w:pPr>
        <w:rPr>
          <w:rFonts w:ascii="Arial" w:hAnsi="Arial" w:cs="Arial"/>
          <w:b/>
          <w:bCs/>
          <w:i/>
          <w:iCs/>
          <w:sz w:val="22"/>
          <w:szCs w:val="20"/>
        </w:rPr>
      </w:pPr>
      <w:r>
        <w:br w:type="page"/>
      </w:r>
    </w:p>
    <w:p w14:paraId="293D7AF6" w14:textId="77777777" w:rsidR="006C0233" w:rsidRPr="006C0233" w:rsidRDefault="006C0233" w:rsidP="00B82D86">
      <w:pPr>
        <w:pStyle w:val="Heading2"/>
      </w:pPr>
      <w:bookmarkStart w:id="63" w:name="_Toc501528975"/>
      <w:r w:rsidRPr="006C0233">
        <w:lastRenderedPageBreak/>
        <w:t xml:space="preserve">Master Manual Distribution List </w:t>
      </w:r>
      <w:r>
        <w:t xml:space="preserve">- </w:t>
      </w:r>
      <w:r w:rsidRPr="006C0233">
        <w:t xml:space="preserve">Form </w:t>
      </w:r>
      <w:r w:rsidR="00BB2238">
        <w:t>MHI</w:t>
      </w:r>
      <w:r>
        <w:t xml:space="preserve"> </w:t>
      </w:r>
      <w:r w:rsidRPr="006C0233">
        <w:t>02</w:t>
      </w:r>
      <w:r>
        <w:t>0</w:t>
      </w:r>
      <w:bookmarkEnd w:id="63"/>
    </w:p>
    <w:p w14:paraId="36A2ECF6" w14:textId="77777777" w:rsidR="005B7E7C" w:rsidRDefault="009B6341" w:rsidP="009B6341">
      <w:pPr>
        <w:jc w:val="center"/>
        <w:rPr>
          <w:rFonts w:ascii="Arial" w:hAnsi="Arial" w:cs="Arial"/>
          <w:sz w:val="22"/>
          <w:szCs w:val="22"/>
        </w:rPr>
      </w:pPr>
      <w:r>
        <w:rPr>
          <w:rFonts w:ascii="Arial" w:hAnsi="Arial" w:cs="Arial"/>
          <w:noProof/>
          <w:sz w:val="22"/>
          <w:szCs w:val="22"/>
        </w:rPr>
        <w:drawing>
          <wp:inline distT="0" distB="0" distL="0" distR="0" wp14:anchorId="1D62212C" wp14:editId="589F69BA">
            <wp:extent cx="6038850" cy="7486650"/>
            <wp:effectExtent l="19050" t="0" r="0" b="0"/>
            <wp:docPr id="8" name="Picture 7" descr="Capture - Manual Distribution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nual Distribution List.GIF"/>
                    <pic:cNvPicPr/>
                  </pic:nvPicPr>
                  <pic:blipFill>
                    <a:blip r:embed="rId48" cstate="print"/>
                    <a:stretch>
                      <a:fillRect/>
                    </a:stretch>
                  </pic:blipFill>
                  <pic:spPr>
                    <a:xfrm>
                      <a:off x="0" y="0"/>
                      <a:ext cx="6038850" cy="7486650"/>
                    </a:xfrm>
                    <a:prstGeom prst="rect">
                      <a:avLst/>
                    </a:prstGeom>
                  </pic:spPr>
                </pic:pic>
              </a:graphicData>
            </a:graphic>
          </wp:inline>
        </w:drawing>
      </w:r>
    </w:p>
    <w:p w14:paraId="236958AF" w14:textId="77777777" w:rsidR="00042AC1" w:rsidRPr="00F1444C" w:rsidRDefault="006C0233" w:rsidP="006C0233">
      <w:pPr>
        <w:rPr>
          <w:rFonts w:ascii="Arial" w:hAnsi="Arial" w:cs="Arial"/>
          <w:b/>
        </w:rPr>
      </w:pPr>
      <w:r w:rsidRPr="00F1444C">
        <w:rPr>
          <w:rFonts w:ascii="Arial" w:hAnsi="Arial" w:cs="Arial"/>
          <w:b/>
        </w:rPr>
        <w:lastRenderedPageBreak/>
        <w:t xml:space="preserve">Instructions for completion of Master Manual Distribution List Form </w:t>
      </w:r>
      <w:r w:rsidR="00BB2238" w:rsidRPr="00F1444C">
        <w:rPr>
          <w:rFonts w:ascii="Arial" w:hAnsi="Arial" w:cs="Arial"/>
          <w:b/>
        </w:rPr>
        <w:t>MHI</w:t>
      </w:r>
      <w:r w:rsidRPr="00F1444C">
        <w:rPr>
          <w:rFonts w:ascii="Arial" w:hAnsi="Arial" w:cs="Arial"/>
          <w:b/>
        </w:rPr>
        <w:t xml:space="preserve"> 020:</w:t>
      </w:r>
    </w:p>
    <w:p w14:paraId="1B7BF7B6"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14:paraId="7DDAB530"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Name of individual (i.e. John Doe, etc.) that manual is assigned to </w:t>
      </w:r>
    </w:p>
    <w:p w14:paraId="4A65FBDB"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Nomenclature of assigned manual (i.e. Repair Station Manual, Quality Control Manual, etc.) </w:t>
      </w:r>
    </w:p>
    <w:p w14:paraId="457BDF7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(i.e. 01, 02, 03, etc.) </w:t>
      </w:r>
    </w:p>
    <w:p w14:paraId="3C39C3EF"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4. Revision number of manual (i.e. Original, 01, 02, 03, etc.) </w:t>
      </w:r>
    </w:p>
    <w:p w14:paraId="0F1E7587"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5. Date that completed Revision Notice / Acknowledgment (Form TL-0003) was received </w:t>
      </w:r>
    </w:p>
    <w:p w14:paraId="1E8F7D62" w14:textId="77777777" w:rsidR="008E5635" w:rsidRDefault="006C0233" w:rsidP="006C0233">
      <w:pPr>
        <w:rPr>
          <w:rFonts w:ascii="Arial" w:hAnsi="Arial" w:cs="Arial"/>
          <w:sz w:val="22"/>
          <w:szCs w:val="22"/>
        </w:rPr>
      </w:pPr>
      <w:r w:rsidRPr="006C0233">
        <w:rPr>
          <w:rFonts w:ascii="Arial" w:hAnsi="Arial" w:cs="Arial"/>
          <w:sz w:val="22"/>
          <w:szCs w:val="22"/>
        </w:rPr>
        <w:t>6. Enter page number</w:t>
      </w:r>
      <w:r w:rsidR="00555E16">
        <w:rPr>
          <w:rFonts w:ascii="Arial" w:hAnsi="Arial" w:cs="Arial"/>
          <w:sz w:val="22"/>
          <w:szCs w:val="22"/>
        </w:rPr>
        <w:t xml:space="preserve">  </w:t>
      </w:r>
    </w:p>
    <w:p w14:paraId="01C9DB11" w14:textId="77777777" w:rsidR="00555E16" w:rsidRDefault="00555E16" w:rsidP="006C0233">
      <w:pPr>
        <w:rPr>
          <w:rFonts w:ascii="Arial" w:hAnsi="Arial" w:cs="Arial"/>
          <w:sz w:val="22"/>
          <w:szCs w:val="22"/>
        </w:rPr>
      </w:pPr>
    </w:p>
    <w:p w14:paraId="37E5D313" w14:textId="77777777" w:rsidR="00555E16" w:rsidRDefault="00555E16">
      <w:pPr>
        <w:rPr>
          <w:rFonts w:ascii="Arial" w:hAnsi="Arial" w:cs="Arial"/>
          <w:sz w:val="22"/>
          <w:szCs w:val="22"/>
        </w:rPr>
      </w:pPr>
      <w:r>
        <w:rPr>
          <w:rFonts w:ascii="Arial" w:hAnsi="Arial" w:cs="Arial"/>
          <w:sz w:val="22"/>
          <w:szCs w:val="22"/>
        </w:rPr>
        <w:br w:type="page"/>
      </w:r>
    </w:p>
    <w:p w14:paraId="06DF46B7" w14:textId="77777777" w:rsidR="00555E16" w:rsidRPr="006C0233" w:rsidRDefault="00555E16" w:rsidP="00B82D86">
      <w:pPr>
        <w:pStyle w:val="Heading2"/>
      </w:pPr>
      <w:r>
        <w:lastRenderedPageBreak/>
        <w:t xml:space="preserve"> </w:t>
      </w:r>
      <w:bookmarkStart w:id="64" w:name="_Toc501528976"/>
      <w:r>
        <w:t xml:space="preserve">Mechanic Signature/Initial Roster </w:t>
      </w:r>
      <w:r w:rsidRPr="006C0233">
        <w:t xml:space="preserve">Form </w:t>
      </w:r>
      <w:r>
        <w:t xml:space="preserve">MHI </w:t>
      </w:r>
      <w:r w:rsidRPr="006C0233">
        <w:t>02</w:t>
      </w:r>
      <w:r>
        <w:t>1</w:t>
      </w:r>
      <w:bookmarkEnd w:id="64"/>
    </w:p>
    <w:p w14:paraId="3EA8978C" w14:textId="77777777" w:rsidR="00F26198" w:rsidRDefault="00555E16" w:rsidP="00555E16">
      <w:pPr>
        <w:jc w:val="center"/>
        <w:rPr>
          <w:rFonts w:ascii="Arial" w:hAnsi="Arial" w:cs="Arial"/>
          <w:sz w:val="22"/>
          <w:szCs w:val="22"/>
        </w:rPr>
        <w:sectPr w:rsidR="00F26198" w:rsidSect="00D724F6">
          <w:headerReference w:type="default" r:id="rId49"/>
          <w:type w:val="continuous"/>
          <w:pgSz w:w="12240" w:h="15840" w:code="1"/>
          <w:pgMar w:top="576" w:right="720" w:bottom="576" w:left="1008" w:header="576" w:footer="720" w:gutter="0"/>
          <w:pgNumType w:chapStyle="1"/>
          <w:cols w:space="720"/>
          <w:docGrid w:linePitch="326"/>
        </w:sectPr>
      </w:pPr>
      <w:r>
        <w:rPr>
          <w:rFonts w:ascii="Arial" w:hAnsi="Arial" w:cs="Arial"/>
          <w:noProof/>
          <w:sz w:val="22"/>
          <w:szCs w:val="22"/>
        </w:rPr>
        <w:drawing>
          <wp:inline distT="0" distB="0" distL="0" distR="0" wp14:anchorId="76A7EF1E" wp14:editId="238D36FB">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50" cstate="print"/>
                    <a:stretch>
                      <a:fillRect/>
                    </a:stretch>
                  </pic:blipFill>
                  <pic:spPr>
                    <a:xfrm>
                      <a:off x="0" y="0"/>
                      <a:ext cx="5762625" cy="7286625"/>
                    </a:xfrm>
                    <a:prstGeom prst="rect">
                      <a:avLst/>
                    </a:prstGeom>
                  </pic:spPr>
                </pic:pic>
              </a:graphicData>
            </a:graphic>
          </wp:inline>
        </w:drawing>
      </w:r>
    </w:p>
    <w:p w14:paraId="64CAB11F" w14:textId="77777777" w:rsidR="00915484" w:rsidRDefault="00915484" w:rsidP="00B82D86">
      <w:pPr>
        <w:pStyle w:val="Heading2"/>
      </w:pPr>
      <w:bookmarkStart w:id="65" w:name="_Toc501528977"/>
      <w:r>
        <w:lastRenderedPageBreak/>
        <w:t xml:space="preserve">Altimeter 24 Month Checklist </w:t>
      </w:r>
      <w:r w:rsidRPr="006C0233">
        <w:t xml:space="preserve">Form </w:t>
      </w:r>
      <w:r>
        <w:t xml:space="preserve">MHI </w:t>
      </w:r>
      <w:r w:rsidRPr="006C0233">
        <w:t>02</w:t>
      </w:r>
      <w:r>
        <w:t>2</w:t>
      </w:r>
      <w:bookmarkEnd w:id="65"/>
    </w:p>
    <w:p w14:paraId="4EF9D53E" w14:textId="77777777" w:rsidR="00946674" w:rsidRPr="00946674" w:rsidRDefault="002E22EE" w:rsidP="00946674">
      <w:pPr>
        <w:jc w:val="center"/>
      </w:pPr>
      <w:r>
        <w:rPr>
          <w:noProof/>
        </w:rPr>
        <w:drawing>
          <wp:inline distT="0" distB="0" distL="0" distR="0" wp14:anchorId="7B82F001" wp14:editId="693E58BC">
            <wp:extent cx="5475605" cy="6749415"/>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srcRect/>
                    <a:stretch>
                      <a:fillRect/>
                    </a:stretch>
                  </pic:blipFill>
                  <pic:spPr bwMode="auto">
                    <a:xfrm>
                      <a:off x="0" y="0"/>
                      <a:ext cx="5475605" cy="6749415"/>
                    </a:xfrm>
                    <a:prstGeom prst="rect">
                      <a:avLst/>
                    </a:prstGeom>
                    <a:noFill/>
                    <a:ln w="9525">
                      <a:noFill/>
                      <a:miter lim="800000"/>
                      <a:headEnd/>
                      <a:tailEnd/>
                    </a:ln>
                  </pic:spPr>
                </pic:pic>
              </a:graphicData>
            </a:graphic>
          </wp:inline>
        </w:drawing>
      </w:r>
    </w:p>
    <w:p w14:paraId="61768356" w14:textId="77777777" w:rsidR="00915484" w:rsidRPr="00915484" w:rsidRDefault="00915484" w:rsidP="00915484"/>
    <w:p w14:paraId="1A9975F4" w14:textId="77777777" w:rsidR="00915484" w:rsidRDefault="00915484">
      <w:pPr>
        <w:rPr>
          <w:rFonts w:ascii="Arial" w:hAnsi="Arial" w:cs="Arial"/>
          <w:sz w:val="22"/>
          <w:szCs w:val="22"/>
        </w:rPr>
      </w:pPr>
      <w:r>
        <w:rPr>
          <w:rFonts w:ascii="Arial" w:hAnsi="Arial" w:cs="Arial"/>
          <w:sz w:val="22"/>
          <w:szCs w:val="22"/>
        </w:rPr>
        <w:br w:type="page"/>
      </w:r>
    </w:p>
    <w:p w14:paraId="0C4EC0D9" w14:textId="77777777" w:rsidR="00915484" w:rsidRDefault="00915484" w:rsidP="006C0233">
      <w:pPr>
        <w:rPr>
          <w:rFonts w:ascii="Arial" w:hAnsi="Arial" w:cs="Arial"/>
          <w:sz w:val="22"/>
          <w:szCs w:val="22"/>
        </w:rPr>
      </w:pPr>
    </w:p>
    <w:p w14:paraId="444908F1" w14:textId="77777777" w:rsidR="00946674" w:rsidRDefault="00946674" w:rsidP="00946674">
      <w:pPr>
        <w:jc w:val="center"/>
        <w:rPr>
          <w:rFonts w:ascii="Arial" w:hAnsi="Arial" w:cs="Arial"/>
          <w:sz w:val="22"/>
          <w:szCs w:val="22"/>
        </w:rPr>
      </w:pPr>
      <w:r>
        <w:rPr>
          <w:rFonts w:ascii="Arial" w:hAnsi="Arial" w:cs="Arial"/>
          <w:noProof/>
          <w:sz w:val="22"/>
          <w:szCs w:val="22"/>
        </w:rPr>
        <w:drawing>
          <wp:inline distT="0" distB="0" distL="0" distR="0" wp14:anchorId="17DF269A" wp14:editId="66D8908C">
            <wp:extent cx="5632542" cy="7141029"/>
            <wp:effectExtent l="19050" t="0" r="6258" b="0"/>
            <wp:docPr id="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cstate="print"/>
                    <a:srcRect/>
                    <a:stretch>
                      <a:fillRect/>
                    </a:stretch>
                  </pic:blipFill>
                  <pic:spPr bwMode="auto">
                    <a:xfrm>
                      <a:off x="0" y="0"/>
                      <a:ext cx="5632285" cy="7140703"/>
                    </a:xfrm>
                    <a:prstGeom prst="rect">
                      <a:avLst/>
                    </a:prstGeom>
                    <a:noFill/>
                    <a:ln w="9525">
                      <a:noFill/>
                      <a:miter lim="800000"/>
                      <a:headEnd/>
                      <a:tailEnd/>
                    </a:ln>
                  </pic:spPr>
                </pic:pic>
              </a:graphicData>
            </a:graphic>
          </wp:inline>
        </w:drawing>
      </w:r>
    </w:p>
    <w:p w14:paraId="40E8E3A9" w14:textId="77777777" w:rsidR="00915484" w:rsidRDefault="00915484" w:rsidP="006C0233">
      <w:pPr>
        <w:rPr>
          <w:rFonts w:ascii="Arial" w:hAnsi="Arial" w:cs="Arial"/>
          <w:sz w:val="22"/>
          <w:szCs w:val="22"/>
        </w:rPr>
      </w:pPr>
    </w:p>
    <w:p w14:paraId="4172A9A1" w14:textId="77777777" w:rsidR="00915484" w:rsidRDefault="00915484" w:rsidP="006C0233">
      <w:pPr>
        <w:rPr>
          <w:rFonts w:ascii="Arial" w:hAnsi="Arial" w:cs="Arial"/>
          <w:sz w:val="22"/>
          <w:szCs w:val="22"/>
        </w:rPr>
      </w:pPr>
    </w:p>
    <w:p w14:paraId="66E25A28" w14:textId="77777777" w:rsidR="00D67E7D" w:rsidRDefault="00D94B00" w:rsidP="00B82D86">
      <w:pPr>
        <w:pStyle w:val="Heading2"/>
      </w:pPr>
      <w:bookmarkStart w:id="66" w:name="_Toc501528978"/>
      <w:r>
        <w:rPr>
          <w:rFonts w:cs="Arial"/>
          <w:noProof/>
          <w:szCs w:val="22"/>
        </w:rPr>
        <w:lastRenderedPageBreak/>
        <w:t>Transponder</w:t>
      </w:r>
      <w:r w:rsidR="00D67E7D">
        <w:t xml:space="preserve"> 24 Month Checklist </w:t>
      </w:r>
      <w:r w:rsidR="00D67E7D" w:rsidRPr="006C0233">
        <w:t xml:space="preserve">Form </w:t>
      </w:r>
      <w:r w:rsidR="00D67E7D">
        <w:t xml:space="preserve">MHI </w:t>
      </w:r>
      <w:r w:rsidR="00D67E7D" w:rsidRPr="006C0233">
        <w:t>02</w:t>
      </w:r>
      <w:r w:rsidR="00D67E7D">
        <w:t>3</w:t>
      </w:r>
      <w:bookmarkEnd w:id="66"/>
    </w:p>
    <w:p w14:paraId="14A9941D" w14:textId="77777777" w:rsidR="000D0290" w:rsidRDefault="000D0290" w:rsidP="00921CCD">
      <w:pPr>
        <w:jc w:val="center"/>
        <w:sectPr w:rsidR="000D0290" w:rsidSect="00CB28BA">
          <w:headerReference w:type="default" r:id="rId53"/>
          <w:pgSz w:w="12240" w:h="15840" w:code="1"/>
          <w:pgMar w:top="576" w:right="720" w:bottom="576" w:left="1008" w:header="720" w:footer="720" w:gutter="0"/>
          <w:pgNumType w:chapStyle="1"/>
          <w:cols w:space="720"/>
          <w:docGrid w:linePitch="272"/>
        </w:sectPr>
      </w:pPr>
    </w:p>
    <w:p w14:paraId="48A3DF5F" w14:textId="77777777" w:rsidR="00921CCD" w:rsidRDefault="00EA0583" w:rsidP="00921CCD">
      <w:pPr>
        <w:jc w:val="center"/>
        <w:sectPr w:rsidR="00921CCD" w:rsidSect="000D0290">
          <w:type w:val="continuous"/>
          <w:pgSz w:w="12240" w:h="15840" w:code="1"/>
          <w:pgMar w:top="576" w:right="720" w:bottom="576" w:left="1008" w:header="720" w:footer="720" w:gutter="0"/>
          <w:pgNumType w:chapStyle="1"/>
          <w:cols w:space="720"/>
          <w:docGrid w:linePitch="272"/>
        </w:sectPr>
      </w:pPr>
      <w:r>
        <w:rPr>
          <w:rFonts w:ascii="Arial" w:hAnsi="Arial" w:cs="Arial"/>
          <w:noProof/>
          <w:sz w:val="22"/>
          <w:szCs w:val="22"/>
        </w:rPr>
        <w:drawing>
          <wp:inline distT="0" distB="0" distL="0" distR="0" wp14:anchorId="1D2E4A51" wp14:editId="13E5B7C8">
            <wp:extent cx="6160855" cy="7120467"/>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6160855" cy="7120467"/>
                    </a:xfrm>
                    <a:prstGeom prst="rect">
                      <a:avLst/>
                    </a:prstGeom>
                    <a:noFill/>
                    <a:ln w="9525">
                      <a:noFill/>
                      <a:miter lim="800000"/>
                      <a:headEnd/>
                      <a:tailEnd/>
                    </a:ln>
                  </pic:spPr>
                </pic:pic>
              </a:graphicData>
            </a:graphic>
          </wp:inline>
        </w:drawing>
      </w:r>
    </w:p>
    <w:p w14:paraId="51BD1A40" w14:textId="77777777" w:rsidR="00921CCD" w:rsidRDefault="00921CCD" w:rsidP="00B82D86">
      <w:pPr>
        <w:pStyle w:val="Heading2"/>
      </w:pPr>
      <w:r w:rsidRPr="00921CCD">
        <w:lastRenderedPageBreak/>
        <w:t xml:space="preserve"> </w:t>
      </w:r>
      <w:bookmarkStart w:id="67" w:name="_Toc501528979"/>
      <w:r>
        <w:t xml:space="preserve">Repair Station </w:t>
      </w:r>
      <w:r w:rsidR="000D0290">
        <w:t xml:space="preserve">Inspection and </w:t>
      </w:r>
      <w:r>
        <w:t>Return to Service Roster -</w:t>
      </w:r>
      <w:r w:rsidR="00E24987">
        <w:t xml:space="preserve"> Form</w:t>
      </w:r>
      <w:r>
        <w:t xml:space="preserve"> MHI </w:t>
      </w:r>
      <w:r w:rsidRPr="006C0233">
        <w:t>02</w:t>
      </w:r>
      <w:r>
        <w:t>4</w:t>
      </w:r>
      <w:bookmarkEnd w:id="67"/>
    </w:p>
    <w:p w14:paraId="5EA4E1D0" w14:textId="77777777" w:rsidR="00EF1CBB" w:rsidRDefault="00B233B7" w:rsidP="00921CCD">
      <w:pPr>
        <w:jc w:val="center"/>
      </w:pPr>
      <w:r>
        <w:rPr>
          <w:noProof/>
        </w:rPr>
        <w:pict w14:anchorId="6EC82987">
          <v:shape id="_x0000_s1038" type="#_x0000_t32" style="position:absolute;left:0;text-align:left;margin-left:540.15pt;margin-top:-12.5pt;width:1.75pt;height:540.9pt;z-index:251681792" o:connectortype="straight"/>
        </w:pict>
      </w:r>
    </w:p>
    <w:tbl>
      <w:tblPr>
        <w:tblStyle w:val="TableGrid"/>
        <w:tblW w:w="9090" w:type="dxa"/>
        <w:tblInd w:w="46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ayout w:type="fixed"/>
        <w:tblLook w:val="04A0" w:firstRow="1" w:lastRow="0" w:firstColumn="1" w:lastColumn="0" w:noHBand="0" w:noVBand="1"/>
      </w:tblPr>
      <w:tblGrid>
        <w:gridCol w:w="1800"/>
        <w:gridCol w:w="1440"/>
        <w:gridCol w:w="2700"/>
        <w:gridCol w:w="1440"/>
        <w:gridCol w:w="1710"/>
      </w:tblGrid>
      <w:tr w:rsidR="000D0290" w:rsidRPr="00921CCD" w14:paraId="73488CC1" w14:textId="77777777" w:rsidTr="000D0290">
        <w:trPr>
          <w:trHeight w:val="720"/>
        </w:trPr>
        <w:tc>
          <w:tcPr>
            <w:tcW w:w="9090" w:type="dxa"/>
            <w:gridSpan w:val="5"/>
            <w:tcBorders>
              <w:top w:val="single" w:sz="12" w:space="0" w:color="auto"/>
              <w:bottom w:val="single" w:sz="12" w:space="0" w:color="auto"/>
            </w:tcBorders>
            <w:shd w:val="clear" w:color="auto" w:fill="B8CCE4" w:themeFill="accent1" w:themeFillTint="66"/>
            <w:vAlign w:val="center"/>
          </w:tcPr>
          <w:p w14:paraId="7677DD39" w14:textId="77777777" w:rsidR="000D0290" w:rsidRDefault="000D0290" w:rsidP="000D0290">
            <w:pPr>
              <w:spacing w:before="40" w:after="40"/>
              <w:jc w:val="center"/>
              <w:rPr>
                <w:b/>
                <w:sz w:val="32"/>
                <w:szCs w:val="32"/>
              </w:rPr>
            </w:pPr>
            <w:r w:rsidRPr="008B1E17">
              <w:rPr>
                <w:b/>
                <w:sz w:val="32"/>
                <w:szCs w:val="32"/>
              </w:rPr>
              <w:t>Inspection</w:t>
            </w:r>
            <w:r>
              <w:rPr>
                <w:b/>
                <w:sz w:val="32"/>
                <w:szCs w:val="32"/>
              </w:rPr>
              <w:t>/</w:t>
            </w:r>
            <w:r w:rsidRPr="008B1E17">
              <w:rPr>
                <w:b/>
                <w:sz w:val="32"/>
                <w:szCs w:val="32"/>
              </w:rPr>
              <w:t>Return to Service Roster</w:t>
            </w:r>
          </w:p>
          <w:p w14:paraId="6F6ECCCA" w14:textId="77777777" w:rsidR="000D0290" w:rsidRPr="00B2703C" w:rsidRDefault="000D0290" w:rsidP="000D0290">
            <w:pPr>
              <w:spacing w:before="40" w:after="40"/>
              <w:jc w:val="center"/>
              <w:rPr>
                <w:b/>
                <w:sz w:val="24"/>
              </w:rPr>
            </w:pPr>
            <w:r w:rsidRPr="00B2703C">
              <w:rPr>
                <w:b/>
                <w:sz w:val="24"/>
              </w:rPr>
              <w:t xml:space="preserve">Homer and Fairbanks Part 145 Repairs Stations </w:t>
            </w:r>
          </w:p>
          <w:p w14:paraId="08B34F9B" w14:textId="77777777" w:rsidR="000D0290" w:rsidRDefault="000D0290" w:rsidP="000D0290">
            <w:pPr>
              <w:jc w:val="center"/>
              <w:rPr>
                <w:b/>
                <w:sz w:val="20"/>
                <w:szCs w:val="20"/>
              </w:rPr>
            </w:pPr>
            <w:r w:rsidRPr="00CF4E5A">
              <w:rPr>
                <w:b/>
                <w:sz w:val="20"/>
                <w:szCs w:val="20"/>
              </w:rPr>
              <w:t>CFR 145.161(a</w:t>
            </w:r>
            <w:proofErr w:type="gramStart"/>
            <w:r w:rsidRPr="00CF4E5A">
              <w:rPr>
                <w:b/>
                <w:sz w:val="20"/>
                <w:szCs w:val="20"/>
              </w:rPr>
              <w:t>)(</w:t>
            </w:r>
            <w:proofErr w:type="gramEnd"/>
            <w:r>
              <w:rPr>
                <w:b/>
                <w:sz w:val="20"/>
                <w:szCs w:val="20"/>
              </w:rPr>
              <w:t>2,3)</w:t>
            </w:r>
          </w:p>
          <w:p w14:paraId="6201A847" w14:textId="77777777" w:rsidR="000D0290" w:rsidRPr="00B80A55" w:rsidRDefault="000D0290" w:rsidP="000D0290">
            <w:pPr>
              <w:jc w:val="center"/>
              <w:rPr>
                <w:b/>
                <w:sz w:val="28"/>
                <w:szCs w:val="28"/>
              </w:rPr>
            </w:pPr>
            <w:r w:rsidRPr="00B80A55">
              <w:rPr>
                <w:b/>
                <w:sz w:val="28"/>
                <w:szCs w:val="28"/>
              </w:rPr>
              <w:t>MHI 024</w:t>
            </w:r>
          </w:p>
          <w:p w14:paraId="74A183C2" w14:textId="77777777" w:rsidR="000D0290" w:rsidRPr="00921CCD" w:rsidRDefault="000D0290" w:rsidP="000D0290">
            <w:pPr>
              <w:jc w:val="center"/>
              <w:rPr>
                <w:b/>
                <w:sz w:val="20"/>
                <w:szCs w:val="20"/>
              </w:rPr>
            </w:pPr>
          </w:p>
        </w:tc>
      </w:tr>
      <w:tr w:rsidR="000D0290" w:rsidRPr="00921CCD" w14:paraId="061B116D" w14:textId="77777777" w:rsidTr="000D0290">
        <w:trPr>
          <w:trHeight w:val="720"/>
        </w:trPr>
        <w:tc>
          <w:tcPr>
            <w:tcW w:w="1800" w:type="dxa"/>
            <w:tcBorders>
              <w:top w:val="single" w:sz="12" w:space="0" w:color="auto"/>
              <w:bottom w:val="single" w:sz="2" w:space="0" w:color="auto"/>
              <w:right w:val="single" w:sz="2" w:space="0" w:color="auto"/>
            </w:tcBorders>
            <w:shd w:val="clear" w:color="auto" w:fill="D9D9D9" w:themeFill="background1" w:themeFillShade="D9"/>
            <w:vAlign w:val="center"/>
          </w:tcPr>
          <w:p w14:paraId="414CBBE1" w14:textId="77777777" w:rsidR="000D0290" w:rsidRPr="00921CCD" w:rsidRDefault="000D0290" w:rsidP="000D0290">
            <w:pPr>
              <w:jc w:val="center"/>
              <w:rPr>
                <w:b/>
              </w:rPr>
            </w:pPr>
            <w:r w:rsidRPr="00921CCD">
              <w:rPr>
                <w:b/>
              </w:rPr>
              <w:t>NAME</w:t>
            </w:r>
          </w:p>
        </w:tc>
        <w:tc>
          <w:tcPr>
            <w:tcW w:w="144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37D072A4" w14:textId="77777777" w:rsidR="000D0290" w:rsidRPr="00921CCD" w:rsidRDefault="000D0290" w:rsidP="000D0290">
            <w:pPr>
              <w:jc w:val="center"/>
              <w:rPr>
                <w:b/>
              </w:rPr>
            </w:pPr>
            <w:r>
              <w:rPr>
                <w:b/>
              </w:rPr>
              <w:t>TITLE</w:t>
            </w:r>
          </w:p>
        </w:tc>
        <w:tc>
          <w:tcPr>
            <w:tcW w:w="270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52CAD77E" w14:textId="77777777" w:rsidR="000D0290" w:rsidRPr="00921CCD" w:rsidRDefault="000D0290" w:rsidP="000D0290">
            <w:pPr>
              <w:jc w:val="center"/>
              <w:rPr>
                <w:b/>
              </w:rPr>
            </w:pPr>
            <w:r>
              <w:rPr>
                <w:b/>
              </w:rPr>
              <w:t>APPROVALS</w:t>
            </w:r>
          </w:p>
        </w:tc>
        <w:tc>
          <w:tcPr>
            <w:tcW w:w="1440" w:type="dxa"/>
            <w:tcBorders>
              <w:top w:val="single" w:sz="12" w:space="0" w:color="auto"/>
              <w:left w:val="single" w:sz="2" w:space="0" w:color="auto"/>
              <w:bottom w:val="single" w:sz="2" w:space="0" w:color="auto"/>
              <w:right w:val="single" w:sz="2" w:space="0" w:color="auto"/>
            </w:tcBorders>
            <w:shd w:val="clear" w:color="auto" w:fill="D9D9D9" w:themeFill="background1" w:themeFillShade="D9"/>
            <w:vAlign w:val="center"/>
          </w:tcPr>
          <w:p w14:paraId="4AB9D56A" w14:textId="77777777" w:rsidR="000D0290" w:rsidRPr="00921CCD" w:rsidRDefault="000D0290" w:rsidP="000D0290">
            <w:pPr>
              <w:ind w:left="-108" w:right="-110"/>
              <w:jc w:val="center"/>
              <w:rPr>
                <w:b/>
                <w:sz w:val="20"/>
                <w:szCs w:val="20"/>
              </w:rPr>
            </w:pPr>
            <w:r>
              <w:rPr>
                <w:b/>
                <w:sz w:val="20"/>
                <w:szCs w:val="20"/>
              </w:rPr>
              <w:t>CERT #</w:t>
            </w:r>
          </w:p>
        </w:tc>
        <w:tc>
          <w:tcPr>
            <w:tcW w:w="1710" w:type="dxa"/>
            <w:tcBorders>
              <w:top w:val="single" w:sz="12" w:space="0" w:color="auto"/>
              <w:left w:val="single" w:sz="2" w:space="0" w:color="auto"/>
              <w:bottom w:val="single" w:sz="2" w:space="0" w:color="auto"/>
            </w:tcBorders>
            <w:shd w:val="clear" w:color="auto" w:fill="D9D9D9" w:themeFill="background1" w:themeFillShade="D9"/>
            <w:vAlign w:val="center"/>
          </w:tcPr>
          <w:p w14:paraId="563D18C6" w14:textId="77777777" w:rsidR="000D0290" w:rsidRPr="00921CCD" w:rsidRDefault="000D0290" w:rsidP="000D0290">
            <w:pPr>
              <w:jc w:val="center"/>
              <w:rPr>
                <w:b/>
                <w:sz w:val="20"/>
                <w:szCs w:val="20"/>
              </w:rPr>
            </w:pPr>
            <w:r w:rsidRPr="00921CCD">
              <w:rPr>
                <w:b/>
                <w:sz w:val="20"/>
                <w:szCs w:val="20"/>
              </w:rPr>
              <w:t>DATE</w:t>
            </w:r>
          </w:p>
          <w:p w14:paraId="00EC58E6" w14:textId="77777777" w:rsidR="000D0290" w:rsidRPr="00921CCD" w:rsidRDefault="000D0290" w:rsidP="000D0290">
            <w:pPr>
              <w:jc w:val="center"/>
              <w:rPr>
                <w:b/>
                <w:sz w:val="20"/>
                <w:szCs w:val="20"/>
              </w:rPr>
            </w:pPr>
            <w:r w:rsidRPr="00921CCD">
              <w:rPr>
                <w:b/>
                <w:sz w:val="20"/>
                <w:szCs w:val="20"/>
              </w:rPr>
              <w:t>AUTHORIZED</w:t>
            </w:r>
          </w:p>
        </w:tc>
      </w:tr>
      <w:tr w:rsidR="000D0290" w14:paraId="3A1A7E79"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577839F8"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3A54CD59"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62569949"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2F436A13"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48492B9A" w14:textId="77777777" w:rsidR="000D0290" w:rsidRPr="006D0AAA" w:rsidRDefault="000D0290" w:rsidP="000D0290">
            <w:pPr>
              <w:jc w:val="center"/>
              <w:rPr>
                <w:sz w:val="24"/>
              </w:rPr>
            </w:pPr>
          </w:p>
        </w:tc>
      </w:tr>
      <w:tr w:rsidR="000D0290" w14:paraId="66BFBA5F"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2572C565"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3F0B7A93"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366A2CCC"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22456E52"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5CA5FBF4" w14:textId="77777777" w:rsidR="000D0290" w:rsidRPr="006D0AAA" w:rsidRDefault="000D0290" w:rsidP="000D0290">
            <w:pPr>
              <w:jc w:val="center"/>
              <w:rPr>
                <w:sz w:val="24"/>
              </w:rPr>
            </w:pPr>
          </w:p>
        </w:tc>
      </w:tr>
      <w:tr w:rsidR="000D0290" w14:paraId="2102C2E7"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645DBC94"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7B187372"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7411DC04"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6C326C2D"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656CFBBF" w14:textId="77777777" w:rsidR="000D0290" w:rsidRPr="006D0AAA" w:rsidRDefault="000D0290" w:rsidP="000D0290">
            <w:pPr>
              <w:jc w:val="center"/>
              <w:rPr>
                <w:sz w:val="24"/>
              </w:rPr>
            </w:pPr>
          </w:p>
        </w:tc>
      </w:tr>
      <w:tr w:rsidR="000D0290" w14:paraId="1332C968" w14:textId="77777777" w:rsidTr="000D0290">
        <w:trPr>
          <w:trHeight w:val="1104"/>
        </w:trPr>
        <w:tc>
          <w:tcPr>
            <w:tcW w:w="1800" w:type="dxa"/>
            <w:tcBorders>
              <w:top w:val="single" w:sz="2" w:space="0" w:color="auto"/>
              <w:bottom w:val="single" w:sz="2" w:space="0" w:color="auto"/>
              <w:right w:val="single" w:sz="2" w:space="0" w:color="auto"/>
            </w:tcBorders>
            <w:vAlign w:val="center"/>
          </w:tcPr>
          <w:p w14:paraId="01FBDCB5"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364EB57D"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04955CED"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711A926A"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236FCDB1" w14:textId="77777777" w:rsidR="000D0290" w:rsidRDefault="000D0290" w:rsidP="000D0290">
            <w:pPr>
              <w:jc w:val="center"/>
            </w:pPr>
          </w:p>
        </w:tc>
      </w:tr>
      <w:tr w:rsidR="000D0290" w14:paraId="64E5DC53"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1E6566E9"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3329C11A"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63E1CEB8"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68C46599"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517A88FB" w14:textId="77777777" w:rsidR="000D0290" w:rsidRPr="006D0AAA" w:rsidRDefault="000D0290" w:rsidP="000D0290">
            <w:pPr>
              <w:jc w:val="center"/>
              <w:rPr>
                <w:sz w:val="24"/>
              </w:rPr>
            </w:pPr>
          </w:p>
        </w:tc>
      </w:tr>
      <w:tr w:rsidR="000D0290" w14:paraId="22ADAA47"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61423F81"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458B3285"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081DFF6C"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01DC8351"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03A66CEE" w14:textId="77777777" w:rsidR="000D0290" w:rsidRDefault="000D0290" w:rsidP="000D0290">
            <w:pPr>
              <w:jc w:val="center"/>
            </w:pPr>
          </w:p>
        </w:tc>
      </w:tr>
      <w:tr w:rsidR="000D0290" w14:paraId="7491B97E"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7B6A18A8"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3040E2CD"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444994C9"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55DDB357"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35360605" w14:textId="77777777" w:rsidR="000D0290" w:rsidRDefault="000D0290" w:rsidP="000D0290">
            <w:pPr>
              <w:jc w:val="center"/>
            </w:pPr>
          </w:p>
        </w:tc>
      </w:tr>
      <w:tr w:rsidR="000D0290" w14:paraId="42DF0D53"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15860226"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510D2A85"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01250B6F"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05345002"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42EE166C" w14:textId="77777777" w:rsidR="000D0290" w:rsidRDefault="000D0290" w:rsidP="000D0290">
            <w:pPr>
              <w:jc w:val="center"/>
            </w:pPr>
          </w:p>
        </w:tc>
      </w:tr>
      <w:tr w:rsidR="000D0290" w14:paraId="1CDD7B55" w14:textId="77777777" w:rsidTr="000D0290">
        <w:trPr>
          <w:trHeight w:val="720"/>
        </w:trPr>
        <w:tc>
          <w:tcPr>
            <w:tcW w:w="1800" w:type="dxa"/>
            <w:tcBorders>
              <w:top w:val="single" w:sz="2" w:space="0" w:color="auto"/>
              <w:bottom w:val="single" w:sz="2" w:space="0" w:color="auto"/>
              <w:right w:val="single" w:sz="2" w:space="0" w:color="auto"/>
            </w:tcBorders>
            <w:vAlign w:val="center"/>
          </w:tcPr>
          <w:p w14:paraId="020F0CD0"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166B2B02" w14:textId="77777777" w:rsidR="000D0290" w:rsidRPr="006D0AAA" w:rsidRDefault="000D0290" w:rsidP="000D0290">
            <w:pPr>
              <w:jc w:val="center"/>
              <w:rPr>
                <w:sz w:val="24"/>
              </w:rPr>
            </w:pPr>
          </w:p>
        </w:tc>
        <w:tc>
          <w:tcPr>
            <w:tcW w:w="2700" w:type="dxa"/>
            <w:tcBorders>
              <w:top w:val="single" w:sz="2" w:space="0" w:color="auto"/>
              <w:left w:val="single" w:sz="2" w:space="0" w:color="auto"/>
              <w:bottom w:val="single" w:sz="2" w:space="0" w:color="auto"/>
              <w:right w:val="single" w:sz="2" w:space="0" w:color="auto"/>
            </w:tcBorders>
            <w:vAlign w:val="center"/>
          </w:tcPr>
          <w:p w14:paraId="285D9BFC" w14:textId="77777777" w:rsidR="000D0290" w:rsidRPr="006D0AAA" w:rsidRDefault="000D0290" w:rsidP="000D0290">
            <w:pPr>
              <w:jc w:val="center"/>
              <w:rPr>
                <w:sz w:val="24"/>
              </w:rPr>
            </w:pPr>
          </w:p>
        </w:tc>
        <w:tc>
          <w:tcPr>
            <w:tcW w:w="1440" w:type="dxa"/>
            <w:tcBorders>
              <w:top w:val="single" w:sz="2" w:space="0" w:color="auto"/>
              <w:left w:val="single" w:sz="2" w:space="0" w:color="auto"/>
              <w:bottom w:val="single" w:sz="2" w:space="0" w:color="auto"/>
              <w:right w:val="single" w:sz="2" w:space="0" w:color="auto"/>
            </w:tcBorders>
            <w:vAlign w:val="center"/>
          </w:tcPr>
          <w:p w14:paraId="2A35DC21" w14:textId="77777777" w:rsidR="000D0290" w:rsidRPr="006D0AAA" w:rsidRDefault="000D0290" w:rsidP="000D0290">
            <w:pPr>
              <w:jc w:val="center"/>
              <w:rPr>
                <w:sz w:val="24"/>
              </w:rPr>
            </w:pPr>
          </w:p>
        </w:tc>
        <w:tc>
          <w:tcPr>
            <w:tcW w:w="1710" w:type="dxa"/>
            <w:tcBorders>
              <w:top w:val="single" w:sz="2" w:space="0" w:color="auto"/>
              <w:left w:val="single" w:sz="2" w:space="0" w:color="auto"/>
              <w:bottom w:val="single" w:sz="2" w:space="0" w:color="auto"/>
            </w:tcBorders>
            <w:vAlign w:val="center"/>
          </w:tcPr>
          <w:p w14:paraId="6F4A9FB3" w14:textId="77777777" w:rsidR="000D0290" w:rsidRDefault="000D0290" w:rsidP="000D0290">
            <w:pPr>
              <w:jc w:val="center"/>
            </w:pPr>
          </w:p>
        </w:tc>
      </w:tr>
      <w:tr w:rsidR="000D0290" w14:paraId="04B28CC8" w14:textId="77777777" w:rsidTr="000D0290">
        <w:trPr>
          <w:trHeight w:val="720"/>
        </w:trPr>
        <w:tc>
          <w:tcPr>
            <w:tcW w:w="1800" w:type="dxa"/>
            <w:tcBorders>
              <w:top w:val="single" w:sz="2" w:space="0" w:color="auto"/>
              <w:bottom w:val="single" w:sz="12" w:space="0" w:color="auto"/>
              <w:right w:val="single" w:sz="2" w:space="0" w:color="auto"/>
            </w:tcBorders>
            <w:vAlign w:val="center"/>
          </w:tcPr>
          <w:p w14:paraId="77D13588" w14:textId="77777777" w:rsidR="000D0290" w:rsidRDefault="000D0290" w:rsidP="000D0290">
            <w:pPr>
              <w:jc w:val="center"/>
            </w:pPr>
          </w:p>
        </w:tc>
        <w:tc>
          <w:tcPr>
            <w:tcW w:w="1440" w:type="dxa"/>
            <w:tcBorders>
              <w:top w:val="single" w:sz="2" w:space="0" w:color="auto"/>
              <w:left w:val="single" w:sz="2" w:space="0" w:color="auto"/>
              <w:bottom w:val="single" w:sz="12" w:space="0" w:color="auto"/>
              <w:right w:val="single" w:sz="2" w:space="0" w:color="auto"/>
            </w:tcBorders>
            <w:vAlign w:val="center"/>
          </w:tcPr>
          <w:p w14:paraId="2FFF9174" w14:textId="77777777" w:rsidR="000D0290" w:rsidRDefault="000D0290" w:rsidP="000D0290">
            <w:pPr>
              <w:jc w:val="center"/>
            </w:pPr>
          </w:p>
        </w:tc>
        <w:tc>
          <w:tcPr>
            <w:tcW w:w="2700" w:type="dxa"/>
            <w:tcBorders>
              <w:top w:val="single" w:sz="2" w:space="0" w:color="auto"/>
              <w:left w:val="single" w:sz="2" w:space="0" w:color="auto"/>
              <w:bottom w:val="single" w:sz="12" w:space="0" w:color="auto"/>
              <w:right w:val="single" w:sz="2" w:space="0" w:color="auto"/>
            </w:tcBorders>
            <w:vAlign w:val="center"/>
          </w:tcPr>
          <w:p w14:paraId="7A7BCA1B" w14:textId="77777777" w:rsidR="000D0290" w:rsidRDefault="000D0290" w:rsidP="000D0290">
            <w:pPr>
              <w:jc w:val="center"/>
            </w:pPr>
          </w:p>
        </w:tc>
        <w:tc>
          <w:tcPr>
            <w:tcW w:w="1440" w:type="dxa"/>
            <w:tcBorders>
              <w:top w:val="single" w:sz="2" w:space="0" w:color="auto"/>
              <w:left w:val="single" w:sz="2" w:space="0" w:color="auto"/>
              <w:bottom w:val="single" w:sz="12" w:space="0" w:color="auto"/>
              <w:right w:val="single" w:sz="2" w:space="0" w:color="auto"/>
            </w:tcBorders>
            <w:vAlign w:val="center"/>
          </w:tcPr>
          <w:p w14:paraId="7A056C22" w14:textId="77777777" w:rsidR="000D0290" w:rsidRDefault="000D0290" w:rsidP="000D0290">
            <w:pPr>
              <w:jc w:val="center"/>
            </w:pPr>
          </w:p>
        </w:tc>
        <w:tc>
          <w:tcPr>
            <w:tcW w:w="1710" w:type="dxa"/>
            <w:tcBorders>
              <w:top w:val="single" w:sz="2" w:space="0" w:color="auto"/>
              <w:left w:val="single" w:sz="2" w:space="0" w:color="auto"/>
              <w:bottom w:val="single" w:sz="12" w:space="0" w:color="auto"/>
            </w:tcBorders>
            <w:vAlign w:val="center"/>
          </w:tcPr>
          <w:p w14:paraId="3D125E25" w14:textId="77777777" w:rsidR="000D0290" w:rsidRDefault="000D0290" w:rsidP="000D0290">
            <w:pPr>
              <w:jc w:val="center"/>
            </w:pPr>
          </w:p>
        </w:tc>
      </w:tr>
    </w:tbl>
    <w:p w14:paraId="50CF983E" w14:textId="77777777" w:rsidR="00921CCD" w:rsidRDefault="00921CCD" w:rsidP="00EF1CBB">
      <w:pPr>
        <w:sectPr w:rsidR="00921CCD" w:rsidSect="00921CCD">
          <w:headerReference w:type="default" r:id="rId55"/>
          <w:pgSz w:w="12240" w:h="15840" w:code="1"/>
          <w:pgMar w:top="576" w:right="720" w:bottom="576" w:left="1008" w:header="720" w:footer="720" w:gutter="0"/>
          <w:pgNumType w:chapStyle="1"/>
          <w:cols w:space="720"/>
          <w:docGrid w:linePitch="272"/>
        </w:sectPr>
      </w:pPr>
    </w:p>
    <w:p w14:paraId="47105638" w14:textId="77777777" w:rsidR="000D0290" w:rsidRDefault="000D0290">
      <w:r>
        <w:br w:type="page"/>
      </w:r>
    </w:p>
    <w:p w14:paraId="58C8780F" w14:textId="77777777" w:rsidR="000D0290" w:rsidRDefault="00B233B7" w:rsidP="000D0290">
      <w:pPr>
        <w:pStyle w:val="Heading2"/>
      </w:pPr>
      <w:bookmarkStart w:id="68" w:name="_Toc501528980"/>
      <w:r>
        <w:rPr>
          <w:noProof/>
        </w:rPr>
        <w:lastRenderedPageBreak/>
        <w:pict w14:anchorId="0FEE10E3">
          <v:shape id="_x0000_s1085" type="#_x0000_t32" style="position:absolute;left:0;text-align:left;margin-left:496.45pt;margin-top:15.8pt;width:1.7pt;height:541.7pt;flip:x;z-index:251706368" o:connectortype="straight" strokeweight="1pt"/>
        </w:pict>
      </w:r>
      <w:r w:rsidR="000D0290">
        <w:t xml:space="preserve">Repair Station Management and Supervisory Roster - </w:t>
      </w:r>
      <w:r w:rsidR="002F3F1A">
        <w:t xml:space="preserve">Form </w:t>
      </w:r>
      <w:r w:rsidR="000D0290">
        <w:t xml:space="preserve">MHI </w:t>
      </w:r>
      <w:r w:rsidR="000D0290" w:rsidRPr="006C0233">
        <w:t>02</w:t>
      </w:r>
      <w:r w:rsidR="000D0290">
        <w:t>5</w:t>
      </w:r>
      <w:bookmarkEnd w:id="68"/>
    </w:p>
    <w:p w14:paraId="1DB2CFDD" w14:textId="77777777" w:rsidR="000D0290" w:rsidRPr="000D0290" w:rsidRDefault="000D0290" w:rsidP="000D0290"/>
    <w:p w14:paraId="6FDD00C9" w14:textId="77777777" w:rsidR="00EF1CBB" w:rsidRDefault="000D0290" w:rsidP="00EF1CBB">
      <w:r>
        <w:rPr>
          <w:noProof/>
        </w:rPr>
        <w:drawing>
          <wp:inline distT="0" distB="0" distL="0" distR="0" wp14:anchorId="3B0A9D39" wp14:editId="213E557F">
            <wp:extent cx="5765186" cy="6858000"/>
            <wp:effectExtent l="19050" t="0" r="6964"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5765186" cy="6858000"/>
                    </a:xfrm>
                    <a:prstGeom prst="rect">
                      <a:avLst/>
                    </a:prstGeom>
                    <a:noFill/>
                    <a:ln w="9525">
                      <a:noFill/>
                      <a:miter lim="800000"/>
                      <a:headEnd/>
                      <a:tailEnd/>
                    </a:ln>
                  </pic:spPr>
                </pic:pic>
              </a:graphicData>
            </a:graphic>
          </wp:inline>
        </w:drawing>
      </w:r>
    </w:p>
    <w:p w14:paraId="0C74255F" w14:textId="77777777" w:rsidR="009D1B81" w:rsidRDefault="009D1B81" w:rsidP="00EF1CBB"/>
    <w:p w14:paraId="5ECA54D9" w14:textId="77777777" w:rsidR="009D1B81" w:rsidRDefault="009D1B81" w:rsidP="00EF1CBB"/>
    <w:p w14:paraId="1325F089" w14:textId="77777777" w:rsidR="009D1B81" w:rsidRDefault="00B233B7" w:rsidP="009D1B81">
      <w:pPr>
        <w:pStyle w:val="Heading2"/>
      </w:pPr>
      <w:bookmarkStart w:id="69" w:name="_Toc501528981"/>
      <w:r>
        <w:rPr>
          <w:noProof/>
        </w:rPr>
        <w:lastRenderedPageBreak/>
        <w:pict w14:anchorId="6F62AF0B">
          <v:shape id="_x0000_s1102" type="#_x0000_t32" style="position:absolute;left:0;text-align:left;margin-left:496.45pt;margin-top:15.8pt;width:1.7pt;height:473.9pt;flip:x;z-index:251719680" o:connectortype="straight" strokeweight="1pt"/>
        </w:pict>
      </w:r>
      <w:r w:rsidR="009D1B81">
        <w:t>Repair Station Vendor/</w:t>
      </w:r>
      <w:r w:rsidR="00A134F7">
        <w:t>Contractor List</w:t>
      </w:r>
      <w:r w:rsidR="009D1B81">
        <w:t xml:space="preserve">- </w:t>
      </w:r>
      <w:r w:rsidR="00A75738">
        <w:t xml:space="preserve">Form </w:t>
      </w:r>
      <w:r w:rsidR="009D1B81">
        <w:t xml:space="preserve">MHI </w:t>
      </w:r>
      <w:r w:rsidR="009D1B81" w:rsidRPr="006C0233">
        <w:t>02</w:t>
      </w:r>
      <w:r w:rsidR="009D1B81">
        <w:t>6</w:t>
      </w:r>
      <w:bookmarkEnd w:id="69"/>
    </w:p>
    <w:p w14:paraId="31897A3B" w14:textId="77777777" w:rsidR="009D1B81" w:rsidRDefault="009D1B81" w:rsidP="00EF1CBB"/>
    <w:p w14:paraId="022307B3" w14:textId="77777777" w:rsidR="009D1B81" w:rsidRDefault="00A134F7" w:rsidP="00A134F7">
      <w:pPr>
        <w:jc w:val="center"/>
      </w:pPr>
      <w:r>
        <w:rPr>
          <w:noProof/>
        </w:rPr>
        <w:drawing>
          <wp:inline distT="0" distB="0" distL="0" distR="0" wp14:anchorId="37E224E5" wp14:editId="79AE2E3E">
            <wp:extent cx="5238750" cy="6943059"/>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5240106" cy="6944856"/>
                    </a:xfrm>
                    <a:prstGeom prst="rect">
                      <a:avLst/>
                    </a:prstGeom>
                    <a:noFill/>
                    <a:ln w="9525">
                      <a:noFill/>
                      <a:miter lim="800000"/>
                      <a:headEnd/>
                      <a:tailEnd/>
                    </a:ln>
                  </pic:spPr>
                </pic:pic>
              </a:graphicData>
            </a:graphic>
          </wp:inline>
        </w:drawing>
      </w:r>
    </w:p>
    <w:p w14:paraId="14EAFE79" w14:textId="77777777" w:rsidR="0098357C" w:rsidRDefault="0098357C" w:rsidP="00A134F7">
      <w:pPr>
        <w:jc w:val="center"/>
        <w:sectPr w:rsidR="0098357C" w:rsidSect="000D0290">
          <w:type w:val="continuous"/>
          <w:pgSz w:w="12240" w:h="15840" w:code="1"/>
          <w:pgMar w:top="576" w:right="720" w:bottom="576" w:left="1008" w:header="720" w:footer="720" w:gutter="0"/>
          <w:pgNumType w:chapStyle="1"/>
          <w:cols w:space="720"/>
          <w:docGrid w:linePitch="272"/>
        </w:sectPr>
      </w:pPr>
    </w:p>
    <w:p w14:paraId="16313464" w14:textId="77777777" w:rsidR="0098357C" w:rsidRDefault="00B233B7" w:rsidP="0098357C">
      <w:pPr>
        <w:pStyle w:val="Heading2"/>
      </w:pPr>
      <w:bookmarkStart w:id="70" w:name="_Toc501528982"/>
      <w:r>
        <w:rPr>
          <w:noProof/>
        </w:rPr>
        <w:lastRenderedPageBreak/>
        <w:pict w14:anchorId="2A31048C">
          <v:shape id="_x0000_s1106" type="#_x0000_t32" style="position:absolute;left:0;text-align:left;margin-left:498.15pt;margin-top:15.8pt;width:0;height:226.15pt;z-index:251721728" o:connectortype="straight" strokeweight="1pt"/>
        </w:pict>
      </w:r>
      <w:r w:rsidR="0098357C">
        <w:t>Repair Station Incoming/Receiving Label</w:t>
      </w:r>
      <w:bookmarkEnd w:id="70"/>
    </w:p>
    <w:p w14:paraId="78B38EEE" w14:textId="77777777" w:rsidR="0098357C" w:rsidRDefault="0098357C" w:rsidP="0098357C"/>
    <w:p w14:paraId="1B7F3FEB" w14:textId="77777777" w:rsidR="0098357C" w:rsidRDefault="00796E38" w:rsidP="00A134F7">
      <w:pPr>
        <w:jc w:val="center"/>
      </w:pPr>
      <w:r>
        <w:rPr>
          <w:noProof/>
        </w:rPr>
        <w:drawing>
          <wp:inline distT="0" distB="0" distL="0" distR="0" wp14:anchorId="35884ACC" wp14:editId="48AA4914">
            <wp:extent cx="3390900" cy="2552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390900" cy="2552700"/>
                    </a:xfrm>
                    <a:prstGeom prst="rect">
                      <a:avLst/>
                    </a:prstGeom>
                  </pic:spPr>
                </pic:pic>
              </a:graphicData>
            </a:graphic>
          </wp:inline>
        </w:drawing>
      </w:r>
    </w:p>
    <w:p w14:paraId="7BC3CCCB" w14:textId="77777777" w:rsidR="009D1B81" w:rsidRDefault="009D1B81" w:rsidP="00EF1CBB"/>
    <w:p w14:paraId="21949151" w14:textId="77777777" w:rsidR="00A134F7" w:rsidRDefault="00A134F7" w:rsidP="00EF1CBB"/>
    <w:p w14:paraId="5B9796C8" w14:textId="77777777" w:rsidR="0098357C" w:rsidRDefault="0098357C" w:rsidP="00EF1CBB"/>
    <w:p w14:paraId="618065FF" w14:textId="77777777" w:rsidR="0098357C" w:rsidRDefault="0098357C" w:rsidP="00EF1CBB"/>
    <w:p w14:paraId="15D5E4B2" w14:textId="77777777" w:rsidR="0098357C" w:rsidRDefault="0098357C" w:rsidP="00EF1CBB"/>
    <w:p w14:paraId="49B33A35" w14:textId="77777777" w:rsidR="000D0290" w:rsidRDefault="000D0290" w:rsidP="00EF1CBB">
      <w:pPr>
        <w:sectPr w:rsidR="000D0290" w:rsidSect="0098357C">
          <w:headerReference w:type="default" r:id="rId59"/>
          <w:pgSz w:w="12240" w:h="15840" w:code="1"/>
          <w:pgMar w:top="576" w:right="720" w:bottom="576" w:left="1008" w:header="720" w:footer="720" w:gutter="0"/>
          <w:pgNumType w:chapStyle="1"/>
          <w:cols w:space="720"/>
          <w:docGrid w:linePitch="272"/>
        </w:sectPr>
      </w:pPr>
    </w:p>
    <w:p w14:paraId="7BCCF045" w14:textId="77777777" w:rsidR="008172F9" w:rsidRDefault="008E5635" w:rsidP="00D910B0">
      <w:pPr>
        <w:pStyle w:val="Heading1"/>
      </w:pPr>
      <w:bookmarkStart w:id="71" w:name="_Toc501528983"/>
      <w:r>
        <w:lastRenderedPageBreak/>
        <w:t>TRAINING FORMS</w:t>
      </w:r>
      <w:bookmarkEnd w:id="71"/>
    </w:p>
    <w:p w14:paraId="002A924A" w14:textId="77777777" w:rsidR="00946674" w:rsidRPr="00946674" w:rsidRDefault="00946674" w:rsidP="00946674">
      <w:pPr>
        <w:jc w:val="center"/>
      </w:pPr>
    </w:p>
    <w:p w14:paraId="7C3AC0E0" w14:textId="77777777" w:rsidR="00C10C2E" w:rsidRDefault="00C10C2E" w:rsidP="00B82D86">
      <w:pPr>
        <w:pStyle w:val="Heading2"/>
      </w:pPr>
      <w:bookmarkStart w:id="72" w:name="_Toc501528984"/>
      <w:r w:rsidRPr="00C10C2E">
        <w:lastRenderedPageBreak/>
        <w:t>Training Request</w:t>
      </w:r>
      <w:r w:rsidR="00AD13D8">
        <w:t xml:space="preserve"> Form TR-0003</w:t>
      </w:r>
      <w:bookmarkEnd w:id="72"/>
    </w:p>
    <w:p w14:paraId="750640B8" w14:textId="77777777" w:rsidR="00C10C2E" w:rsidRDefault="00E46552" w:rsidP="00E46552">
      <w:pPr>
        <w:jc w:val="center"/>
      </w:pPr>
      <w:r>
        <w:rPr>
          <w:noProof/>
        </w:rPr>
        <w:drawing>
          <wp:inline distT="0" distB="0" distL="0" distR="0" wp14:anchorId="47C25D5B" wp14:editId="068444C7">
            <wp:extent cx="5534025" cy="7181850"/>
            <wp:effectExtent l="19050" t="0" r="9525" b="0"/>
            <wp:docPr id="46" name="Picture 45" descr="Capture - Training Requ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Request.GIF"/>
                    <pic:cNvPicPr/>
                  </pic:nvPicPr>
                  <pic:blipFill>
                    <a:blip r:embed="rId60" cstate="print"/>
                    <a:stretch>
                      <a:fillRect/>
                    </a:stretch>
                  </pic:blipFill>
                  <pic:spPr>
                    <a:xfrm>
                      <a:off x="0" y="0"/>
                      <a:ext cx="5534025" cy="7181850"/>
                    </a:xfrm>
                    <a:prstGeom prst="rect">
                      <a:avLst/>
                    </a:prstGeom>
                  </pic:spPr>
                </pic:pic>
              </a:graphicData>
            </a:graphic>
          </wp:inline>
        </w:drawing>
      </w:r>
    </w:p>
    <w:p w14:paraId="0BEDB7ED" w14:textId="77777777" w:rsidR="004A09CC" w:rsidRDefault="004A09CC">
      <w:pPr>
        <w:rPr>
          <w:rFonts w:ascii="Arial" w:hAnsi="Arial" w:cs="Arial"/>
          <w:b/>
          <w:sz w:val="22"/>
          <w:szCs w:val="22"/>
        </w:rPr>
      </w:pPr>
    </w:p>
    <w:p w14:paraId="39B5B3EC" w14:textId="77777777" w:rsidR="00C10C2E" w:rsidRPr="00F1444C" w:rsidRDefault="00C15B85" w:rsidP="00C10C2E">
      <w:pPr>
        <w:rPr>
          <w:rFonts w:ascii="Arial" w:hAnsi="Arial" w:cs="Arial"/>
          <w:b/>
        </w:rPr>
      </w:pPr>
      <w:r>
        <w:rPr>
          <w:rFonts w:ascii="Arial" w:hAnsi="Arial" w:cs="Arial"/>
          <w:b/>
          <w:sz w:val="22"/>
          <w:szCs w:val="22"/>
        </w:rPr>
        <w:lastRenderedPageBreak/>
        <w:br/>
      </w:r>
      <w:r w:rsidR="00C10C2E" w:rsidRPr="00F1444C">
        <w:rPr>
          <w:rFonts w:ascii="Arial" w:hAnsi="Arial" w:cs="Arial"/>
          <w:b/>
        </w:rPr>
        <w:t xml:space="preserve">Instructions for completion of </w:t>
      </w:r>
      <w:r w:rsidR="006A7EA6" w:rsidRPr="00F1444C">
        <w:rPr>
          <w:rFonts w:ascii="Arial" w:hAnsi="Arial" w:cs="Arial"/>
          <w:b/>
        </w:rPr>
        <w:t xml:space="preserve">Training Request - </w:t>
      </w:r>
      <w:r w:rsidR="00C10C2E" w:rsidRPr="00F1444C">
        <w:rPr>
          <w:rFonts w:ascii="Arial" w:hAnsi="Arial" w:cs="Arial"/>
          <w:b/>
        </w:rPr>
        <w:t xml:space="preserve">Form TR-0003: </w:t>
      </w:r>
    </w:p>
    <w:p w14:paraId="0AC440C0" w14:textId="77777777" w:rsidR="00C10C2E" w:rsidRPr="00C10C2E" w:rsidRDefault="00C10C2E" w:rsidP="00C10C2E">
      <w:pPr>
        <w:rPr>
          <w:rFonts w:ascii="Arial" w:hAnsi="Arial" w:cs="Arial"/>
          <w:sz w:val="22"/>
          <w:szCs w:val="22"/>
        </w:rPr>
      </w:pPr>
    </w:p>
    <w:p w14:paraId="25F4BB53"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1. DATE: Date of the request. </w:t>
      </w:r>
    </w:p>
    <w:p w14:paraId="38C3341F"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2. TYPE OF TRAINING REQUESTED: Course type required. </w:t>
      </w:r>
    </w:p>
    <w:p w14:paraId="33B3625A"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3. DATE PREFERRED FOR TRAINING SCHEDULE FROM: Requested time for course to start. </w:t>
      </w:r>
    </w:p>
    <w:p w14:paraId="03D0EF6A"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4. DATE PREFERRED FOR TRAINING SCHEDULE TO: Requested time for course to finish. </w:t>
      </w:r>
    </w:p>
    <w:p w14:paraId="017D6B63"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5. NUMBER OF STUDENTS REQUIRING TRAINING: Number of pupils requiring training. </w:t>
      </w:r>
    </w:p>
    <w:p w14:paraId="438D5915" w14:textId="77777777" w:rsidR="00C10C2E" w:rsidRPr="00C10C2E" w:rsidRDefault="00C10C2E" w:rsidP="00C10C2E">
      <w:pPr>
        <w:rPr>
          <w:rFonts w:ascii="Arial" w:hAnsi="Arial" w:cs="Arial"/>
          <w:sz w:val="22"/>
          <w:szCs w:val="22"/>
        </w:rPr>
      </w:pPr>
      <w:r w:rsidRPr="00C10C2E">
        <w:rPr>
          <w:rFonts w:ascii="Arial" w:hAnsi="Arial" w:cs="Arial"/>
          <w:sz w:val="22"/>
          <w:szCs w:val="22"/>
        </w:rPr>
        <w:t xml:space="preserve">6. TRAINING REQUESTED BY: Person requesting training course. </w:t>
      </w:r>
    </w:p>
    <w:p w14:paraId="209F433D" w14:textId="77777777" w:rsidR="00C10C2E" w:rsidRDefault="00C10C2E" w:rsidP="00C10C2E">
      <w:pPr>
        <w:rPr>
          <w:rFonts w:ascii="Arial" w:hAnsi="Arial" w:cs="Arial"/>
          <w:sz w:val="22"/>
          <w:szCs w:val="22"/>
        </w:rPr>
      </w:pPr>
      <w:r w:rsidRPr="00C10C2E">
        <w:rPr>
          <w:rFonts w:ascii="Arial" w:hAnsi="Arial" w:cs="Arial"/>
          <w:sz w:val="22"/>
          <w:szCs w:val="22"/>
        </w:rPr>
        <w:t>7. DEPARTMENT HEAD APPROVAL: Person approving the course request.</w:t>
      </w:r>
    </w:p>
    <w:p w14:paraId="18E33A7A" w14:textId="77777777" w:rsidR="006A7EA6" w:rsidRDefault="006A7EA6" w:rsidP="00C10C2E">
      <w:pPr>
        <w:rPr>
          <w:rFonts w:ascii="Arial" w:hAnsi="Arial" w:cs="Arial"/>
          <w:sz w:val="22"/>
          <w:szCs w:val="22"/>
        </w:rPr>
      </w:pPr>
    </w:p>
    <w:p w14:paraId="60472074" w14:textId="77777777" w:rsidR="006A7EA6" w:rsidRDefault="006A7EA6">
      <w:pPr>
        <w:rPr>
          <w:rFonts w:ascii="Arial" w:hAnsi="Arial" w:cs="Arial"/>
          <w:sz w:val="22"/>
          <w:szCs w:val="22"/>
        </w:rPr>
      </w:pPr>
      <w:r>
        <w:rPr>
          <w:rFonts w:ascii="Arial" w:hAnsi="Arial" w:cs="Arial"/>
          <w:sz w:val="22"/>
          <w:szCs w:val="22"/>
        </w:rPr>
        <w:br w:type="page"/>
      </w:r>
    </w:p>
    <w:p w14:paraId="23B4DC95" w14:textId="77777777" w:rsidR="006A7EA6" w:rsidRDefault="006A7EA6" w:rsidP="00B82D86">
      <w:pPr>
        <w:pStyle w:val="Heading2"/>
      </w:pPr>
      <w:bookmarkStart w:id="73" w:name="_Toc501528985"/>
      <w:r w:rsidRPr="006A7EA6">
        <w:lastRenderedPageBreak/>
        <w:t>Training Activity Report Form TR-0004</w:t>
      </w:r>
      <w:bookmarkEnd w:id="73"/>
    </w:p>
    <w:p w14:paraId="6C7EFCD2" w14:textId="77777777" w:rsidR="00925E51" w:rsidRPr="00925E51" w:rsidRDefault="00925E51" w:rsidP="00925E51"/>
    <w:p w14:paraId="5EB5E312" w14:textId="77777777" w:rsidR="006A7EA6" w:rsidRDefault="006A7EA6">
      <w:pPr>
        <w:rPr>
          <w:rFonts w:ascii="Arial" w:hAnsi="Arial" w:cs="Arial"/>
          <w:sz w:val="22"/>
          <w:szCs w:val="22"/>
        </w:rPr>
      </w:pPr>
    </w:p>
    <w:p w14:paraId="02D52134" w14:textId="77777777" w:rsidR="004A09CC" w:rsidRDefault="00925E51" w:rsidP="00921C06">
      <w:pPr>
        <w:jc w:val="center"/>
        <w:rPr>
          <w:rFonts w:ascii="Arial" w:hAnsi="Arial" w:cs="Arial"/>
          <w:sz w:val="22"/>
          <w:szCs w:val="22"/>
        </w:rPr>
      </w:pPr>
      <w:r>
        <w:rPr>
          <w:rFonts w:ascii="Arial" w:hAnsi="Arial" w:cs="Arial"/>
          <w:noProof/>
          <w:sz w:val="22"/>
          <w:szCs w:val="22"/>
        </w:rPr>
        <w:drawing>
          <wp:inline distT="0" distB="0" distL="0" distR="0" wp14:anchorId="1B4F3C2B" wp14:editId="49C40819">
            <wp:extent cx="6675120" cy="4754880"/>
            <wp:effectExtent l="19050" t="0" r="0" b="0"/>
            <wp:docPr id="19" name="Picture 18" descr="Capture - Training Activity Rep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Report.GIF"/>
                    <pic:cNvPicPr/>
                  </pic:nvPicPr>
                  <pic:blipFill>
                    <a:blip r:embed="rId61" cstate="print"/>
                    <a:stretch>
                      <a:fillRect/>
                    </a:stretch>
                  </pic:blipFill>
                  <pic:spPr>
                    <a:xfrm>
                      <a:off x="0" y="0"/>
                      <a:ext cx="6675120" cy="4754880"/>
                    </a:xfrm>
                    <a:prstGeom prst="rect">
                      <a:avLst/>
                    </a:prstGeom>
                  </pic:spPr>
                </pic:pic>
              </a:graphicData>
            </a:graphic>
          </wp:inline>
        </w:drawing>
      </w:r>
      <w:r w:rsidR="004A09CC">
        <w:rPr>
          <w:rFonts w:ascii="Arial" w:hAnsi="Arial" w:cs="Arial"/>
          <w:sz w:val="22"/>
          <w:szCs w:val="22"/>
        </w:rPr>
        <w:br w:type="page"/>
      </w:r>
    </w:p>
    <w:p w14:paraId="45677E70" w14:textId="77777777" w:rsidR="006A7EA6" w:rsidRPr="00F1444C" w:rsidRDefault="006A7EA6" w:rsidP="006A7EA6">
      <w:pPr>
        <w:rPr>
          <w:rFonts w:ascii="Arial" w:hAnsi="Arial" w:cs="Arial"/>
          <w:b/>
        </w:rPr>
      </w:pPr>
      <w:r w:rsidRPr="00F1444C">
        <w:rPr>
          <w:rFonts w:ascii="Arial" w:hAnsi="Arial" w:cs="Arial"/>
          <w:b/>
        </w:rPr>
        <w:lastRenderedPageBreak/>
        <w:t xml:space="preserve">Instructions for completion of Training Activity Report Form TR-0004: </w:t>
      </w:r>
    </w:p>
    <w:p w14:paraId="2E6A7186" w14:textId="77777777" w:rsidR="006A7EA6" w:rsidRPr="006A7EA6" w:rsidRDefault="006A7EA6" w:rsidP="006A7EA6">
      <w:pPr>
        <w:rPr>
          <w:rFonts w:ascii="Arial" w:hAnsi="Arial" w:cs="Arial"/>
          <w:sz w:val="22"/>
          <w:szCs w:val="22"/>
        </w:rPr>
      </w:pPr>
    </w:p>
    <w:p w14:paraId="4491DC33"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1. COURSE TITLE: Title of Course for the activity report. </w:t>
      </w:r>
    </w:p>
    <w:p w14:paraId="2AB9650C"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2. COURSE No: Assigned Course number. </w:t>
      </w:r>
    </w:p>
    <w:p w14:paraId="25665301"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3. DATE: Date of the activity report / date of course. </w:t>
      </w:r>
    </w:p>
    <w:p w14:paraId="618B1871"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4. CLASSROOM START TIME: Course beginning time. </w:t>
      </w:r>
    </w:p>
    <w:p w14:paraId="3035810A"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5. CLASS HOURS: Hours of course attendance. </w:t>
      </w:r>
    </w:p>
    <w:p w14:paraId="0FA43C3F"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6. INSTRUCTOR: Name of Instructor/s. </w:t>
      </w:r>
    </w:p>
    <w:p w14:paraId="2AA7E7AC"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7. PRINT NAME: Name of course attendee. </w:t>
      </w:r>
    </w:p>
    <w:p w14:paraId="066F8076" w14:textId="77777777" w:rsidR="006A7EA6" w:rsidRDefault="006A7EA6" w:rsidP="00F1444C">
      <w:pPr>
        <w:ind w:left="90"/>
        <w:rPr>
          <w:rFonts w:ascii="Arial" w:hAnsi="Arial" w:cs="Arial"/>
          <w:sz w:val="22"/>
          <w:szCs w:val="22"/>
        </w:rPr>
      </w:pPr>
      <w:r w:rsidRPr="006A7EA6">
        <w:rPr>
          <w:rFonts w:ascii="Arial" w:hAnsi="Arial" w:cs="Arial"/>
          <w:sz w:val="22"/>
          <w:szCs w:val="22"/>
        </w:rPr>
        <w:t>8. EMPLOYEE NUMBER: Attendees employee numbers.</w:t>
      </w:r>
    </w:p>
    <w:p w14:paraId="7E9FF393"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9. TYPE OF CERTIFICATE: TBA </w:t>
      </w:r>
    </w:p>
    <w:p w14:paraId="59503DE5"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10. CERTIFICATE NUMBER: TBA </w:t>
      </w:r>
    </w:p>
    <w:p w14:paraId="76635ED1"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11. SIGNATURE: Attendees signature. </w:t>
      </w:r>
    </w:p>
    <w:p w14:paraId="5D3975F4"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12. DAY 1 through DAY 5: Hours of course attendance. </w:t>
      </w:r>
    </w:p>
    <w:p w14:paraId="006EFF91"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13. TOTAL HOURS: Total hours for the </w:t>
      </w:r>
      <w:proofErr w:type="gramStart"/>
      <w:r w:rsidRPr="006A7EA6">
        <w:rPr>
          <w:rFonts w:ascii="Arial" w:hAnsi="Arial" w:cs="Arial"/>
          <w:sz w:val="22"/>
          <w:szCs w:val="22"/>
        </w:rPr>
        <w:t>5 day</w:t>
      </w:r>
      <w:proofErr w:type="gramEnd"/>
      <w:r w:rsidRPr="006A7EA6">
        <w:rPr>
          <w:rFonts w:ascii="Arial" w:hAnsi="Arial" w:cs="Arial"/>
          <w:sz w:val="22"/>
          <w:szCs w:val="22"/>
        </w:rPr>
        <w:t xml:space="preserve"> period. </w:t>
      </w:r>
    </w:p>
    <w:p w14:paraId="3D4EFCB2"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14. FINAL GRADE: Grade awarded. </w:t>
      </w:r>
    </w:p>
    <w:p w14:paraId="1A411A26"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15. COMMENTS: Instructors comments on class. </w:t>
      </w:r>
    </w:p>
    <w:p w14:paraId="4E94EECF"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16. INSTRUCTOR’S SIGNATURE: Signature of instructor. </w:t>
      </w:r>
    </w:p>
    <w:p w14:paraId="429A4E38" w14:textId="77777777" w:rsidR="006A7EA6" w:rsidRDefault="006A7EA6" w:rsidP="006A7EA6">
      <w:pPr>
        <w:rPr>
          <w:rFonts w:ascii="Arial" w:hAnsi="Arial" w:cs="Arial"/>
          <w:sz w:val="22"/>
          <w:szCs w:val="22"/>
        </w:rPr>
      </w:pPr>
      <w:r w:rsidRPr="006A7EA6">
        <w:rPr>
          <w:rFonts w:ascii="Arial" w:hAnsi="Arial" w:cs="Arial"/>
          <w:sz w:val="22"/>
          <w:szCs w:val="22"/>
        </w:rPr>
        <w:t>17. DATE: Date of course completion.</w:t>
      </w:r>
    </w:p>
    <w:p w14:paraId="34B79E13" w14:textId="77777777" w:rsidR="006A7EA6" w:rsidRDefault="006A7EA6">
      <w:pPr>
        <w:rPr>
          <w:rFonts w:ascii="Arial" w:hAnsi="Arial" w:cs="Arial"/>
          <w:sz w:val="22"/>
          <w:szCs w:val="22"/>
        </w:rPr>
      </w:pPr>
      <w:r>
        <w:rPr>
          <w:rFonts w:ascii="Arial" w:hAnsi="Arial" w:cs="Arial"/>
          <w:sz w:val="22"/>
          <w:szCs w:val="22"/>
        </w:rPr>
        <w:br w:type="page"/>
      </w:r>
    </w:p>
    <w:p w14:paraId="03380FAE" w14:textId="77777777" w:rsidR="004A09CC" w:rsidRPr="004A09CC" w:rsidRDefault="006A7EA6" w:rsidP="00B82D86">
      <w:pPr>
        <w:pStyle w:val="Heading2"/>
      </w:pPr>
      <w:bookmarkStart w:id="74" w:name="_Toc501528986"/>
      <w:r w:rsidRPr="006A7EA6">
        <w:lastRenderedPageBreak/>
        <w:t xml:space="preserve">Training Verification </w:t>
      </w:r>
      <w:r>
        <w:t>-</w:t>
      </w:r>
      <w:r w:rsidRPr="006A7EA6">
        <w:t xml:space="preserve"> Form TR-0005</w:t>
      </w:r>
      <w:bookmarkEnd w:id="74"/>
    </w:p>
    <w:p w14:paraId="18BE3259" w14:textId="77777777" w:rsidR="00925E51" w:rsidRDefault="00925E51" w:rsidP="00CD7CA5">
      <w:pPr>
        <w:jc w:val="center"/>
        <w:rPr>
          <w:rFonts w:ascii="Arial" w:hAnsi="Arial" w:cs="Arial"/>
          <w:sz w:val="22"/>
          <w:szCs w:val="22"/>
        </w:rPr>
      </w:pPr>
      <w:r>
        <w:rPr>
          <w:rFonts w:ascii="Arial" w:hAnsi="Arial" w:cs="Arial"/>
          <w:noProof/>
          <w:sz w:val="22"/>
          <w:szCs w:val="22"/>
        </w:rPr>
        <w:drawing>
          <wp:inline distT="0" distB="0" distL="0" distR="0" wp14:anchorId="0077960E" wp14:editId="06C44AF1">
            <wp:extent cx="5172075" cy="6972300"/>
            <wp:effectExtent l="19050" t="0" r="9525" b="0"/>
            <wp:docPr id="18" name="Picture 17" descr="Capture - Training Verific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Verification.GIF"/>
                    <pic:cNvPicPr/>
                  </pic:nvPicPr>
                  <pic:blipFill>
                    <a:blip r:embed="rId62" cstate="print"/>
                    <a:stretch>
                      <a:fillRect/>
                    </a:stretch>
                  </pic:blipFill>
                  <pic:spPr>
                    <a:xfrm>
                      <a:off x="0" y="0"/>
                      <a:ext cx="5172075" cy="6972300"/>
                    </a:xfrm>
                    <a:prstGeom prst="rect">
                      <a:avLst/>
                    </a:prstGeom>
                  </pic:spPr>
                </pic:pic>
              </a:graphicData>
            </a:graphic>
          </wp:inline>
        </w:drawing>
      </w:r>
      <w:r>
        <w:rPr>
          <w:rFonts w:ascii="Arial" w:hAnsi="Arial" w:cs="Arial"/>
          <w:sz w:val="22"/>
          <w:szCs w:val="22"/>
        </w:rPr>
        <w:br/>
      </w:r>
    </w:p>
    <w:p w14:paraId="539E3349" w14:textId="77777777" w:rsidR="00925E51" w:rsidRDefault="00925E51">
      <w:pPr>
        <w:rPr>
          <w:rFonts w:ascii="Arial" w:hAnsi="Arial" w:cs="Arial"/>
          <w:sz w:val="22"/>
          <w:szCs w:val="22"/>
        </w:rPr>
      </w:pPr>
      <w:r>
        <w:rPr>
          <w:rFonts w:ascii="Arial" w:hAnsi="Arial" w:cs="Arial"/>
          <w:sz w:val="22"/>
          <w:szCs w:val="22"/>
        </w:rPr>
        <w:br w:type="page"/>
      </w:r>
    </w:p>
    <w:p w14:paraId="772255C7" w14:textId="77777777" w:rsidR="006A7EA6" w:rsidRPr="00F1444C" w:rsidRDefault="006A7EA6" w:rsidP="006A7EA6">
      <w:pPr>
        <w:rPr>
          <w:rFonts w:ascii="Arial" w:hAnsi="Arial" w:cs="Arial"/>
          <w:b/>
        </w:rPr>
      </w:pPr>
      <w:r w:rsidRPr="00F1444C">
        <w:rPr>
          <w:rFonts w:ascii="Arial" w:hAnsi="Arial" w:cs="Arial"/>
          <w:b/>
        </w:rPr>
        <w:lastRenderedPageBreak/>
        <w:t xml:space="preserve">Instructions for completion of Training Verification Form TR-0005: </w:t>
      </w:r>
    </w:p>
    <w:p w14:paraId="7B41A076" w14:textId="77777777" w:rsidR="00925E51" w:rsidRPr="006A7EA6" w:rsidRDefault="00925E51" w:rsidP="006A7EA6">
      <w:pPr>
        <w:rPr>
          <w:rFonts w:ascii="Arial" w:hAnsi="Arial" w:cs="Arial"/>
          <w:sz w:val="22"/>
          <w:szCs w:val="22"/>
        </w:rPr>
      </w:pPr>
    </w:p>
    <w:p w14:paraId="1FB5C1BC"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1. NAME: Full name of trainee. </w:t>
      </w:r>
    </w:p>
    <w:p w14:paraId="1AD60E4F"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2. POSITION: Trainees employment position. </w:t>
      </w:r>
    </w:p>
    <w:p w14:paraId="20EFAB57"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3. DATE: Date of completion of the Training Verification. </w:t>
      </w:r>
    </w:p>
    <w:p w14:paraId="258CFCC0"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4. EMPLOYEE NO.: Employees </w:t>
      </w:r>
      <w:r w:rsidR="00BB2238">
        <w:rPr>
          <w:rFonts w:ascii="Arial" w:hAnsi="Arial" w:cs="Arial"/>
          <w:sz w:val="22"/>
          <w:szCs w:val="22"/>
        </w:rPr>
        <w:t>MHI</w:t>
      </w:r>
      <w:r w:rsidRPr="006A7EA6">
        <w:rPr>
          <w:rFonts w:ascii="Arial" w:hAnsi="Arial" w:cs="Arial"/>
          <w:sz w:val="22"/>
          <w:szCs w:val="22"/>
        </w:rPr>
        <w:t xml:space="preserve"> employment number. </w:t>
      </w:r>
    </w:p>
    <w:p w14:paraId="2CC92AEB"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5. CERT. NO.: Employees certificate number, if any. </w:t>
      </w:r>
    </w:p>
    <w:p w14:paraId="3C8032B1"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6. LOCATION: Location where the training took place. </w:t>
      </w:r>
    </w:p>
    <w:p w14:paraId="1D25886B"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7. TYPE OF TRAINING RECEIVED: Initial / Re-current </w:t>
      </w:r>
    </w:p>
    <w:p w14:paraId="43EF3BB9"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8. CUSTOMER: Customer provided training – check box. </w:t>
      </w:r>
    </w:p>
    <w:p w14:paraId="4BD313A7" w14:textId="77777777" w:rsidR="006A7EA6" w:rsidRPr="006A7EA6" w:rsidRDefault="006A7EA6" w:rsidP="00F1444C">
      <w:pPr>
        <w:ind w:left="90"/>
        <w:rPr>
          <w:rFonts w:ascii="Arial" w:hAnsi="Arial" w:cs="Arial"/>
          <w:sz w:val="22"/>
          <w:szCs w:val="22"/>
        </w:rPr>
      </w:pPr>
      <w:r w:rsidRPr="006A7EA6">
        <w:rPr>
          <w:rFonts w:ascii="Arial" w:hAnsi="Arial" w:cs="Arial"/>
          <w:sz w:val="22"/>
          <w:szCs w:val="22"/>
        </w:rPr>
        <w:t xml:space="preserve">9. ON-THE-JOB: OJT training – check box. </w:t>
      </w:r>
    </w:p>
    <w:p w14:paraId="7BA5D9A3"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10. OTHER: Check box and specify in either 11 or 12. </w:t>
      </w:r>
    </w:p>
    <w:p w14:paraId="249B389B"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11. MAINTENANCE INFORMATION LETTER: (MIL) as issued by </w:t>
      </w:r>
      <w:r w:rsidR="00BB2238">
        <w:rPr>
          <w:rFonts w:ascii="Arial" w:hAnsi="Arial" w:cs="Arial"/>
          <w:sz w:val="22"/>
          <w:szCs w:val="22"/>
        </w:rPr>
        <w:t>MHI</w:t>
      </w:r>
      <w:r w:rsidRPr="006A7EA6">
        <w:rPr>
          <w:rFonts w:ascii="Arial" w:hAnsi="Arial" w:cs="Arial"/>
          <w:sz w:val="22"/>
          <w:szCs w:val="22"/>
        </w:rPr>
        <w:t xml:space="preserve">. </w:t>
      </w:r>
    </w:p>
    <w:p w14:paraId="71D7457B"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12. SPECIFY: If 10 is checked, specify type of training received. </w:t>
      </w:r>
    </w:p>
    <w:p w14:paraId="6A918235"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13. SUBJECT OF TRAINING/ TYPE OF ACFT/ EQUIPMENT: Course name / aircraft /equipment type for</w:t>
      </w:r>
      <w:r w:rsidR="00925E51">
        <w:rPr>
          <w:rFonts w:ascii="Arial" w:hAnsi="Arial" w:cs="Arial"/>
          <w:sz w:val="22"/>
          <w:szCs w:val="22"/>
        </w:rPr>
        <w:t xml:space="preserve"> </w:t>
      </w:r>
      <w:r w:rsidRPr="006A7EA6">
        <w:rPr>
          <w:rFonts w:ascii="Arial" w:hAnsi="Arial" w:cs="Arial"/>
          <w:sz w:val="22"/>
          <w:szCs w:val="22"/>
        </w:rPr>
        <w:t xml:space="preserve">training received. </w:t>
      </w:r>
    </w:p>
    <w:p w14:paraId="6B3D1546"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 xml:space="preserve">14. HOURS: Course/Training hours expended. </w:t>
      </w:r>
    </w:p>
    <w:p w14:paraId="21661F75" w14:textId="77777777" w:rsidR="006A7EA6" w:rsidRPr="006A7EA6" w:rsidRDefault="006A7EA6" w:rsidP="00925E51">
      <w:pPr>
        <w:ind w:left="360" w:hanging="360"/>
        <w:rPr>
          <w:rFonts w:ascii="Arial" w:hAnsi="Arial" w:cs="Arial"/>
          <w:sz w:val="22"/>
          <w:szCs w:val="22"/>
        </w:rPr>
      </w:pPr>
      <w:r w:rsidRPr="006A7EA6">
        <w:rPr>
          <w:rFonts w:ascii="Arial" w:hAnsi="Arial" w:cs="Arial"/>
          <w:sz w:val="22"/>
          <w:szCs w:val="22"/>
        </w:rPr>
        <w:t>15. ATA CHAPTER AND SUBCHAPTER: ATA chapter and sub chapter content for the course, if</w:t>
      </w:r>
      <w:r w:rsidR="00925E51">
        <w:rPr>
          <w:rFonts w:ascii="Arial" w:hAnsi="Arial" w:cs="Arial"/>
          <w:sz w:val="22"/>
          <w:szCs w:val="22"/>
        </w:rPr>
        <w:t xml:space="preserve"> </w:t>
      </w:r>
      <w:r>
        <w:rPr>
          <w:rFonts w:ascii="Arial" w:hAnsi="Arial" w:cs="Arial"/>
          <w:sz w:val="22"/>
          <w:szCs w:val="22"/>
        </w:rPr>
        <w:t>applicable</w:t>
      </w:r>
      <w:r w:rsidRPr="006A7EA6">
        <w:rPr>
          <w:rFonts w:ascii="Arial" w:hAnsi="Arial" w:cs="Arial"/>
          <w:sz w:val="22"/>
          <w:szCs w:val="22"/>
        </w:rPr>
        <w:t xml:space="preserve">. </w:t>
      </w:r>
    </w:p>
    <w:p w14:paraId="65D19D40"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16. TRAINEE SIGNATURE: Signature of trainee receiving the course. </w:t>
      </w:r>
    </w:p>
    <w:p w14:paraId="358A809C"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17. EMPLOYEE NO.: Employee Number of trainee receiving the course. </w:t>
      </w:r>
    </w:p>
    <w:p w14:paraId="1D74AAC7"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18. PRINTED NAME: Printed Name of trainee receiving the course. </w:t>
      </w:r>
    </w:p>
    <w:p w14:paraId="1FC8606C"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19. DELEGATED INSTRUCTOR: Print Instructors Name. </w:t>
      </w:r>
    </w:p>
    <w:p w14:paraId="6527D7B0"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20. EMPLOYEE NO.: Instructors </w:t>
      </w:r>
      <w:r w:rsidR="00BB2238">
        <w:rPr>
          <w:rFonts w:ascii="Arial" w:hAnsi="Arial" w:cs="Arial"/>
          <w:sz w:val="22"/>
          <w:szCs w:val="22"/>
        </w:rPr>
        <w:t>MHI</w:t>
      </w:r>
      <w:r w:rsidRPr="006A7EA6">
        <w:rPr>
          <w:rFonts w:ascii="Arial" w:hAnsi="Arial" w:cs="Arial"/>
          <w:sz w:val="22"/>
          <w:szCs w:val="22"/>
        </w:rPr>
        <w:t xml:space="preserve"> employee number, if applicable. </w:t>
      </w:r>
    </w:p>
    <w:p w14:paraId="448A6D94"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21. INSTRUCTOR SIGNATURE: Instructors signature. </w:t>
      </w:r>
    </w:p>
    <w:p w14:paraId="0D9A9D29" w14:textId="77777777" w:rsidR="006A7EA6" w:rsidRPr="006A7EA6" w:rsidRDefault="006A7EA6" w:rsidP="006A7EA6">
      <w:pPr>
        <w:rPr>
          <w:rFonts w:ascii="Arial" w:hAnsi="Arial" w:cs="Arial"/>
          <w:sz w:val="22"/>
          <w:szCs w:val="22"/>
        </w:rPr>
      </w:pPr>
      <w:r w:rsidRPr="006A7EA6">
        <w:rPr>
          <w:rFonts w:ascii="Arial" w:hAnsi="Arial" w:cs="Arial"/>
          <w:sz w:val="22"/>
          <w:szCs w:val="22"/>
        </w:rPr>
        <w:t>22. REMARKS: Any remarks regarding th</w:t>
      </w:r>
      <w:r>
        <w:rPr>
          <w:rFonts w:ascii="Arial" w:hAnsi="Arial" w:cs="Arial"/>
          <w:sz w:val="22"/>
          <w:szCs w:val="22"/>
        </w:rPr>
        <w:t xml:space="preserve">e course – to be filled out by </w:t>
      </w:r>
      <w:r w:rsidRPr="006A7EA6">
        <w:rPr>
          <w:rFonts w:ascii="Arial" w:hAnsi="Arial" w:cs="Arial"/>
          <w:sz w:val="22"/>
          <w:szCs w:val="22"/>
        </w:rPr>
        <w:t xml:space="preserve">the instructor. </w:t>
      </w:r>
    </w:p>
    <w:p w14:paraId="7F8BF1ED" w14:textId="77777777" w:rsidR="006A7EA6" w:rsidRDefault="006A7EA6" w:rsidP="006A7EA6">
      <w:pPr>
        <w:rPr>
          <w:rFonts w:ascii="Arial" w:hAnsi="Arial" w:cs="Arial"/>
          <w:sz w:val="22"/>
          <w:szCs w:val="22"/>
        </w:rPr>
      </w:pPr>
      <w:r w:rsidRPr="006A7EA6">
        <w:rPr>
          <w:rFonts w:ascii="Arial" w:hAnsi="Arial" w:cs="Arial"/>
          <w:sz w:val="22"/>
          <w:szCs w:val="22"/>
        </w:rPr>
        <w:t>23. TRAINING ADMINISTERED BY: Check type of instruction technique employed for the course.</w:t>
      </w:r>
    </w:p>
    <w:p w14:paraId="36CD0E9A" w14:textId="77777777" w:rsidR="006A7EA6" w:rsidRDefault="006A7EA6">
      <w:pPr>
        <w:rPr>
          <w:rFonts w:ascii="Arial" w:hAnsi="Arial" w:cs="Arial"/>
          <w:sz w:val="22"/>
          <w:szCs w:val="22"/>
        </w:rPr>
      </w:pPr>
      <w:r>
        <w:rPr>
          <w:rFonts w:ascii="Arial" w:hAnsi="Arial" w:cs="Arial"/>
          <w:sz w:val="22"/>
          <w:szCs w:val="22"/>
        </w:rPr>
        <w:br w:type="page"/>
      </w:r>
    </w:p>
    <w:p w14:paraId="73B60D5F" w14:textId="77777777" w:rsidR="006A7EA6" w:rsidRPr="006A7EA6" w:rsidRDefault="006A7EA6" w:rsidP="00B82D86">
      <w:pPr>
        <w:pStyle w:val="Heading2"/>
      </w:pPr>
      <w:bookmarkStart w:id="75" w:name="_Toc501528987"/>
      <w:r w:rsidRPr="006A7EA6">
        <w:lastRenderedPageBreak/>
        <w:t xml:space="preserve">Training Course List </w:t>
      </w:r>
      <w:r>
        <w:t xml:space="preserve">- </w:t>
      </w:r>
      <w:r w:rsidRPr="006A7EA6">
        <w:t>Form TR-0006</w:t>
      </w:r>
      <w:bookmarkEnd w:id="75"/>
    </w:p>
    <w:p w14:paraId="2A2BF724" w14:textId="77777777" w:rsidR="006A7EA6" w:rsidRDefault="00921C06" w:rsidP="00925E51">
      <w:pPr>
        <w:jc w:val="center"/>
        <w:rPr>
          <w:rFonts w:ascii="Arial" w:hAnsi="Arial" w:cs="Arial"/>
          <w:sz w:val="22"/>
          <w:szCs w:val="22"/>
        </w:rPr>
      </w:pPr>
      <w:r>
        <w:rPr>
          <w:rFonts w:ascii="Arial" w:hAnsi="Arial" w:cs="Arial"/>
          <w:noProof/>
          <w:sz w:val="22"/>
          <w:szCs w:val="22"/>
        </w:rPr>
        <w:drawing>
          <wp:inline distT="0" distB="0" distL="0" distR="0" wp14:anchorId="337BA757" wp14:editId="29CF84E5">
            <wp:extent cx="5876925" cy="7343775"/>
            <wp:effectExtent l="19050" t="0" r="9525" b="0"/>
            <wp:docPr id="48" name="Picture 47" descr="Capture - Training Course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Course List.GIF"/>
                    <pic:cNvPicPr/>
                  </pic:nvPicPr>
                  <pic:blipFill>
                    <a:blip r:embed="rId63" cstate="print"/>
                    <a:stretch>
                      <a:fillRect/>
                    </a:stretch>
                  </pic:blipFill>
                  <pic:spPr>
                    <a:xfrm>
                      <a:off x="0" y="0"/>
                      <a:ext cx="5876925" cy="7343775"/>
                    </a:xfrm>
                    <a:prstGeom prst="rect">
                      <a:avLst/>
                    </a:prstGeom>
                  </pic:spPr>
                </pic:pic>
              </a:graphicData>
            </a:graphic>
          </wp:inline>
        </w:drawing>
      </w:r>
      <w:r w:rsidR="006A7EA6">
        <w:rPr>
          <w:rFonts w:ascii="Arial" w:hAnsi="Arial" w:cs="Arial"/>
          <w:sz w:val="22"/>
          <w:szCs w:val="22"/>
        </w:rPr>
        <w:br w:type="page"/>
      </w:r>
    </w:p>
    <w:p w14:paraId="73B4DCD8" w14:textId="77777777" w:rsidR="006A7EA6" w:rsidRPr="00F1444C" w:rsidRDefault="006A7EA6" w:rsidP="006A7EA6">
      <w:pPr>
        <w:rPr>
          <w:rFonts w:ascii="Arial" w:hAnsi="Arial" w:cs="Arial"/>
          <w:b/>
        </w:rPr>
      </w:pPr>
      <w:r w:rsidRPr="00F1444C">
        <w:rPr>
          <w:rFonts w:ascii="Arial" w:hAnsi="Arial" w:cs="Arial"/>
          <w:b/>
        </w:rPr>
        <w:lastRenderedPageBreak/>
        <w:t xml:space="preserve">Instructions for completion of Training Course List Form TR-0006: </w:t>
      </w:r>
    </w:p>
    <w:p w14:paraId="7C893038" w14:textId="77777777" w:rsidR="00F1444C" w:rsidRPr="006A7EA6" w:rsidRDefault="00F1444C" w:rsidP="006A7EA6">
      <w:pPr>
        <w:rPr>
          <w:rFonts w:ascii="Arial" w:hAnsi="Arial" w:cs="Arial"/>
          <w:sz w:val="22"/>
          <w:szCs w:val="22"/>
        </w:rPr>
      </w:pPr>
    </w:p>
    <w:p w14:paraId="360BC7F6"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1. COURSE NAME: Course Name / number assigned to the course. </w:t>
      </w:r>
    </w:p>
    <w:p w14:paraId="7D02E654"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2. Initial (I), Recurrent (R): Indicates the course periodicity. </w:t>
      </w:r>
    </w:p>
    <w:p w14:paraId="734B2D08" w14:textId="77777777" w:rsidR="006A7EA6" w:rsidRPr="006A7EA6" w:rsidRDefault="006A7EA6" w:rsidP="00042AC1">
      <w:pPr>
        <w:ind w:left="270" w:hanging="270"/>
        <w:rPr>
          <w:rFonts w:ascii="Arial" w:hAnsi="Arial" w:cs="Arial"/>
          <w:sz w:val="22"/>
          <w:szCs w:val="22"/>
        </w:rPr>
      </w:pPr>
      <w:r w:rsidRPr="006A7EA6">
        <w:rPr>
          <w:rFonts w:ascii="Arial" w:hAnsi="Arial" w:cs="Arial"/>
          <w:sz w:val="22"/>
          <w:szCs w:val="22"/>
        </w:rPr>
        <w:t>3. Target Audience: Course audience suitability, (i.e. Technician, Inspector, Materials Personnel (i.e.</w:t>
      </w:r>
      <w:r w:rsidR="00042AC1">
        <w:rPr>
          <w:rFonts w:ascii="Arial" w:hAnsi="Arial" w:cs="Arial"/>
          <w:sz w:val="22"/>
          <w:szCs w:val="22"/>
        </w:rPr>
        <w:t xml:space="preserve"> </w:t>
      </w:r>
      <w:r w:rsidRPr="006A7EA6">
        <w:rPr>
          <w:rFonts w:ascii="Arial" w:hAnsi="Arial" w:cs="Arial"/>
          <w:sz w:val="22"/>
          <w:szCs w:val="22"/>
        </w:rPr>
        <w:t xml:space="preserve">Purchaser/Planner, All, etc). </w:t>
      </w:r>
    </w:p>
    <w:p w14:paraId="260B8A50"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4. Instructors: Assigned instruction provider for the course. </w:t>
      </w:r>
    </w:p>
    <w:p w14:paraId="23C5E306"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5. Enter page number (i.e. Page 2 of 3) </w:t>
      </w:r>
    </w:p>
    <w:p w14:paraId="79A32D5A" w14:textId="77777777" w:rsidR="006A7EA6" w:rsidRDefault="006A7EA6" w:rsidP="006A7EA6">
      <w:pPr>
        <w:rPr>
          <w:rFonts w:ascii="Arial" w:hAnsi="Arial" w:cs="Arial"/>
          <w:sz w:val="22"/>
          <w:szCs w:val="22"/>
        </w:rPr>
      </w:pPr>
      <w:r w:rsidRPr="006A7EA6">
        <w:rPr>
          <w:rFonts w:ascii="Arial" w:hAnsi="Arial" w:cs="Arial"/>
          <w:sz w:val="22"/>
          <w:szCs w:val="22"/>
        </w:rPr>
        <w:t>6. Enter total number of pages (i.e. Page 2 of 3)</w:t>
      </w:r>
    </w:p>
    <w:p w14:paraId="040FBD2D" w14:textId="77777777" w:rsidR="006A7EA6" w:rsidRDefault="006A7EA6">
      <w:pPr>
        <w:rPr>
          <w:rFonts w:ascii="Arial" w:hAnsi="Arial" w:cs="Arial"/>
          <w:sz w:val="22"/>
          <w:szCs w:val="22"/>
        </w:rPr>
      </w:pPr>
      <w:r>
        <w:rPr>
          <w:rFonts w:ascii="Arial" w:hAnsi="Arial" w:cs="Arial"/>
          <w:sz w:val="22"/>
          <w:szCs w:val="22"/>
        </w:rPr>
        <w:br w:type="page"/>
      </w:r>
    </w:p>
    <w:p w14:paraId="6AD914FA" w14:textId="77777777" w:rsidR="006A7EA6" w:rsidRPr="006A7EA6" w:rsidRDefault="006A7EA6" w:rsidP="00B82D86">
      <w:pPr>
        <w:pStyle w:val="Heading2"/>
      </w:pPr>
      <w:bookmarkStart w:id="76" w:name="_Toc501528988"/>
      <w:r w:rsidRPr="006A7EA6">
        <w:lastRenderedPageBreak/>
        <w:t>Course-Lesson Information</w:t>
      </w:r>
      <w:r>
        <w:t xml:space="preserve"> -</w:t>
      </w:r>
      <w:r w:rsidRPr="006A7EA6">
        <w:t xml:space="preserve"> Form TR-0007</w:t>
      </w:r>
      <w:bookmarkEnd w:id="76"/>
    </w:p>
    <w:p w14:paraId="2506AC6A" w14:textId="77777777" w:rsidR="001A4D55" w:rsidRDefault="00921C06" w:rsidP="00921C06">
      <w:pPr>
        <w:jc w:val="center"/>
        <w:rPr>
          <w:rFonts w:ascii="Arial" w:hAnsi="Arial" w:cs="Arial"/>
          <w:sz w:val="22"/>
          <w:szCs w:val="22"/>
        </w:rPr>
      </w:pPr>
      <w:r>
        <w:rPr>
          <w:rFonts w:ascii="Arial" w:hAnsi="Arial" w:cs="Arial"/>
          <w:noProof/>
          <w:sz w:val="22"/>
          <w:szCs w:val="22"/>
        </w:rPr>
        <w:drawing>
          <wp:inline distT="0" distB="0" distL="0" distR="0" wp14:anchorId="1929FD94" wp14:editId="7AF1D152">
            <wp:extent cx="5476875" cy="7000875"/>
            <wp:effectExtent l="19050" t="0" r="9525" b="0"/>
            <wp:docPr id="49" name="Picture 48" descr="Capture - Course Lesson In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Lesson Information.GIF"/>
                    <pic:cNvPicPr/>
                  </pic:nvPicPr>
                  <pic:blipFill>
                    <a:blip r:embed="rId64" cstate="print"/>
                    <a:stretch>
                      <a:fillRect/>
                    </a:stretch>
                  </pic:blipFill>
                  <pic:spPr>
                    <a:xfrm>
                      <a:off x="0" y="0"/>
                      <a:ext cx="5476875" cy="7000875"/>
                    </a:xfrm>
                    <a:prstGeom prst="rect">
                      <a:avLst/>
                    </a:prstGeom>
                  </pic:spPr>
                </pic:pic>
              </a:graphicData>
            </a:graphic>
          </wp:inline>
        </w:drawing>
      </w:r>
    </w:p>
    <w:p w14:paraId="0C112013" w14:textId="77777777" w:rsidR="006A0D71" w:rsidRDefault="006A0D71">
      <w:pPr>
        <w:rPr>
          <w:rFonts w:ascii="Arial" w:hAnsi="Arial" w:cs="Arial"/>
          <w:sz w:val="22"/>
          <w:szCs w:val="22"/>
        </w:rPr>
      </w:pPr>
    </w:p>
    <w:p w14:paraId="080829E9" w14:textId="77777777" w:rsidR="006A7EA6" w:rsidRDefault="006A7EA6">
      <w:pPr>
        <w:rPr>
          <w:rFonts w:ascii="Arial" w:hAnsi="Arial" w:cs="Arial"/>
          <w:sz w:val="22"/>
          <w:szCs w:val="22"/>
        </w:rPr>
      </w:pPr>
    </w:p>
    <w:p w14:paraId="3C3C7B2E" w14:textId="77777777" w:rsidR="006A0D71" w:rsidRDefault="006A0D71">
      <w:pPr>
        <w:rPr>
          <w:rFonts w:ascii="Arial" w:hAnsi="Arial" w:cs="Arial"/>
          <w:sz w:val="22"/>
          <w:szCs w:val="22"/>
        </w:rPr>
      </w:pPr>
    </w:p>
    <w:p w14:paraId="774E5BA4" w14:textId="77777777" w:rsidR="006A7EA6" w:rsidRPr="00F1444C" w:rsidRDefault="006A7EA6" w:rsidP="006A7EA6">
      <w:pPr>
        <w:rPr>
          <w:rFonts w:ascii="Arial" w:hAnsi="Arial" w:cs="Arial"/>
          <w:b/>
        </w:rPr>
      </w:pPr>
      <w:r w:rsidRPr="00F1444C">
        <w:rPr>
          <w:rFonts w:ascii="Arial" w:hAnsi="Arial" w:cs="Arial"/>
          <w:b/>
        </w:rPr>
        <w:lastRenderedPageBreak/>
        <w:t xml:space="preserve">Instructions for completion of Course-Lesson Information Form TR-0007: </w:t>
      </w:r>
    </w:p>
    <w:p w14:paraId="141E8ACE" w14:textId="77777777" w:rsidR="00654A21" w:rsidRPr="006A7EA6" w:rsidRDefault="00654A21" w:rsidP="006A7EA6">
      <w:pPr>
        <w:rPr>
          <w:rFonts w:ascii="Arial" w:hAnsi="Arial" w:cs="Arial"/>
          <w:sz w:val="22"/>
          <w:szCs w:val="22"/>
        </w:rPr>
      </w:pPr>
    </w:p>
    <w:p w14:paraId="72BFCDC9" w14:textId="77777777" w:rsidR="006A7EA6" w:rsidRPr="006A7EA6" w:rsidRDefault="006A7EA6" w:rsidP="00CD7CA5">
      <w:pPr>
        <w:ind w:left="810" w:hanging="810"/>
        <w:rPr>
          <w:rFonts w:ascii="Arial" w:hAnsi="Arial" w:cs="Arial"/>
          <w:sz w:val="22"/>
          <w:szCs w:val="22"/>
        </w:rPr>
      </w:pPr>
      <w:r w:rsidRPr="006A7EA6">
        <w:rPr>
          <w:rFonts w:ascii="Arial" w:hAnsi="Arial" w:cs="Arial"/>
          <w:sz w:val="22"/>
          <w:szCs w:val="22"/>
        </w:rPr>
        <w:t xml:space="preserve">1. Course/Lesson Title: Enter Course / Lesson Title / Part course number. </w:t>
      </w:r>
    </w:p>
    <w:p w14:paraId="434686C4"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2. Objectives: Enter Reason/requirement for the course creation. </w:t>
      </w:r>
    </w:p>
    <w:p w14:paraId="03ACD2AA"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3. Prerequisites: Enter any prerequisite required prior to undertaking course. </w:t>
      </w:r>
    </w:p>
    <w:p w14:paraId="181A85D9"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4. Course outline titles of sections: List multiple section titles. </w:t>
      </w:r>
    </w:p>
    <w:p w14:paraId="4C8D9140" w14:textId="77777777" w:rsidR="006A7EA6" w:rsidRPr="006A7EA6" w:rsidRDefault="006A7EA6" w:rsidP="00654A21">
      <w:pPr>
        <w:ind w:left="270" w:hanging="270"/>
        <w:rPr>
          <w:rFonts w:ascii="Arial" w:hAnsi="Arial" w:cs="Arial"/>
          <w:sz w:val="22"/>
          <w:szCs w:val="22"/>
        </w:rPr>
      </w:pPr>
      <w:r w:rsidRPr="006A7EA6">
        <w:rPr>
          <w:rFonts w:ascii="Arial" w:hAnsi="Arial" w:cs="Arial"/>
          <w:sz w:val="22"/>
          <w:szCs w:val="22"/>
        </w:rPr>
        <w:t>5. Required hours or performance outcome for each topic or lesson: Instruction hours or achievement % to</w:t>
      </w:r>
      <w:r w:rsidR="00CD7CA5">
        <w:rPr>
          <w:rFonts w:ascii="Arial" w:hAnsi="Arial" w:cs="Arial"/>
          <w:sz w:val="22"/>
          <w:szCs w:val="22"/>
        </w:rPr>
        <w:t xml:space="preserve"> </w:t>
      </w:r>
      <w:r w:rsidRPr="006A7EA6">
        <w:rPr>
          <w:rFonts w:ascii="Arial" w:hAnsi="Arial" w:cs="Arial"/>
          <w:sz w:val="22"/>
          <w:szCs w:val="22"/>
        </w:rPr>
        <w:t xml:space="preserve">pass course. </w:t>
      </w:r>
    </w:p>
    <w:p w14:paraId="6E0A1FA9"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6. List of training materials, (i.e. handouts, manuals, tools or equipment to be trained on). </w:t>
      </w:r>
    </w:p>
    <w:p w14:paraId="156D8750" w14:textId="77777777" w:rsidR="006A7EA6" w:rsidRPr="006A7EA6" w:rsidRDefault="006A7EA6" w:rsidP="00654A21">
      <w:pPr>
        <w:ind w:left="270" w:hanging="270"/>
        <w:rPr>
          <w:rFonts w:ascii="Arial" w:hAnsi="Arial" w:cs="Arial"/>
          <w:sz w:val="22"/>
          <w:szCs w:val="22"/>
        </w:rPr>
      </w:pPr>
      <w:r w:rsidRPr="006A7EA6">
        <w:rPr>
          <w:rFonts w:ascii="Arial" w:hAnsi="Arial" w:cs="Arial"/>
          <w:sz w:val="22"/>
          <w:szCs w:val="22"/>
        </w:rPr>
        <w:t xml:space="preserve">7. Method of training, (i.e. classroom, OJT, self study, case study, computer based training, distance learning or off site/OEM). </w:t>
      </w:r>
    </w:p>
    <w:p w14:paraId="25ECD7B7"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8. Chief Inspector will evaluate all initial training courses as necessary. </w:t>
      </w:r>
    </w:p>
    <w:p w14:paraId="0A1C3E2F"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9. Enter any Notes/Remarks for comments and or improvements. </w:t>
      </w:r>
    </w:p>
    <w:p w14:paraId="788A351D" w14:textId="77777777"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10. Name of person initiating course lesson form. </w:t>
      </w:r>
    </w:p>
    <w:p w14:paraId="69248189" w14:textId="77777777" w:rsidR="006A7EA6" w:rsidRDefault="006A7EA6" w:rsidP="00CD7CA5">
      <w:pPr>
        <w:ind w:left="360" w:hanging="360"/>
        <w:rPr>
          <w:rFonts w:ascii="Arial" w:hAnsi="Arial" w:cs="Arial"/>
          <w:sz w:val="22"/>
          <w:szCs w:val="22"/>
        </w:rPr>
      </w:pPr>
      <w:r w:rsidRPr="006A7EA6">
        <w:rPr>
          <w:rFonts w:ascii="Arial" w:hAnsi="Arial" w:cs="Arial"/>
          <w:sz w:val="22"/>
          <w:szCs w:val="22"/>
        </w:rPr>
        <w:t>11. Date of form originating.</w:t>
      </w:r>
    </w:p>
    <w:p w14:paraId="388A431B" w14:textId="77777777" w:rsidR="006A7EA6" w:rsidRDefault="006A7EA6">
      <w:pPr>
        <w:rPr>
          <w:rFonts w:ascii="Arial" w:hAnsi="Arial" w:cs="Arial"/>
          <w:sz w:val="22"/>
          <w:szCs w:val="22"/>
        </w:rPr>
      </w:pPr>
      <w:r>
        <w:rPr>
          <w:rFonts w:ascii="Arial" w:hAnsi="Arial" w:cs="Arial"/>
          <w:sz w:val="22"/>
          <w:szCs w:val="22"/>
        </w:rPr>
        <w:br w:type="page"/>
      </w:r>
    </w:p>
    <w:p w14:paraId="2B3D3096" w14:textId="77777777" w:rsidR="006A7EA6" w:rsidRPr="006A7EA6" w:rsidRDefault="006A7EA6" w:rsidP="00B82D86">
      <w:pPr>
        <w:pStyle w:val="Heading2"/>
      </w:pPr>
      <w:bookmarkStart w:id="77" w:name="_Toc501528989"/>
      <w:r w:rsidRPr="006A7EA6">
        <w:lastRenderedPageBreak/>
        <w:t>Employee Skill Survey</w:t>
      </w:r>
      <w:r>
        <w:t xml:space="preserve"> -</w:t>
      </w:r>
      <w:r w:rsidRPr="006A7EA6">
        <w:t xml:space="preserve"> Form TR-0008</w:t>
      </w:r>
      <w:bookmarkEnd w:id="77"/>
    </w:p>
    <w:p w14:paraId="657DB2CC" w14:textId="77777777" w:rsidR="006A7EA6" w:rsidRDefault="00CD7CA5" w:rsidP="00CD7CA5">
      <w:pPr>
        <w:jc w:val="center"/>
        <w:rPr>
          <w:rFonts w:ascii="Arial" w:hAnsi="Arial" w:cs="Arial"/>
          <w:sz w:val="22"/>
          <w:szCs w:val="22"/>
        </w:rPr>
      </w:pPr>
      <w:r>
        <w:rPr>
          <w:rFonts w:ascii="Arial" w:hAnsi="Arial" w:cs="Arial"/>
          <w:noProof/>
          <w:sz w:val="22"/>
          <w:szCs w:val="22"/>
        </w:rPr>
        <w:drawing>
          <wp:inline distT="0" distB="0" distL="0" distR="0" wp14:anchorId="29F821FA" wp14:editId="2F3C3456">
            <wp:extent cx="6115050" cy="7419975"/>
            <wp:effectExtent l="19050" t="0" r="0" b="0"/>
            <wp:docPr id="14" name="Picture 13" descr="Capture - Employee Skill Survey Pg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1.GIF"/>
                    <pic:cNvPicPr/>
                  </pic:nvPicPr>
                  <pic:blipFill>
                    <a:blip r:embed="rId65" cstate="print"/>
                    <a:stretch>
                      <a:fillRect/>
                    </a:stretch>
                  </pic:blipFill>
                  <pic:spPr>
                    <a:xfrm>
                      <a:off x="0" y="0"/>
                      <a:ext cx="6115050" cy="7419975"/>
                    </a:xfrm>
                    <a:prstGeom prst="rect">
                      <a:avLst/>
                    </a:prstGeom>
                  </pic:spPr>
                </pic:pic>
              </a:graphicData>
            </a:graphic>
          </wp:inline>
        </w:drawing>
      </w:r>
      <w:r w:rsidR="006A7EA6">
        <w:rPr>
          <w:rFonts w:ascii="Arial" w:hAnsi="Arial" w:cs="Arial"/>
          <w:sz w:val="22"/>
          <w:szCs w:val="22"/>
        </w:rPr>
        <w:br w:type="page"/>
      </w:r>
    </w:p>
    <w:p w14:paraId="224120D1" w14:textId="77777777" w:rsidR="00BB5AF0" w:rsidRDefault="000C76A0">
      <w:pPr>
        <w:rPr>
          <w:rFonts w:ascii="Arial" w:hAnsi="Arial" w:cs="Arial"/>
          <w:sz w:val="22"/>
          <w:szCs w:val="22"/>
        </w:rPr>
      </w:pPr>
      <w:r>
        <w:rPr>
          <w:rFonts w:ascii="Arial" w:hAnsi="Arial" w:cs="Arial"/>
          <w:noProof/>
          <w:sz w:val="22"/>
          <w:szCs w:val="22"/>
        </w:rPr>
        <w:lastRenderedPageBreak/>
        <w:drawing>
          <wp:inline distT="0" distB="0" distL="0" distR="0" wp14:anchorId="33B089C8" wp14:editId="16A27C86">
            <wp:extent cx="6010275" cy="7658100"/>
            <wp:effectExtent l="19050" t="0" r="9525" b="0"/>
            <wp:docPr id="50" name="Picture 49" descr="Capture - Employee Skill Survey Pg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2.GIF"/>
                    <pic:cNvPicPr/>
                  </pic:nvPicPr>
                  <pic:blipFill>
                    <a:blip r:embed="rId66" cstate="print"/>
                    <a:stretch>
                      <a:fillRect/>
                    </a:stretch>
                  </pic:blipFill>
                  <pic:spPr>
                    <a:xfrm>
                      <a:off x="0" y="0"/>
                      <a:ext cx="6010275" cy="7658100"/>
                    </a:xfrm>
                    <a:prstGeom prst="rect">
                      <a:avLst/>
                    </a:prstGeom>
                  </pic:spPr>
                </pic:pic>
              </a:graphicData>
            </a:graphic>
          </wp:inline>
        </w:drawing>
      </w:r>
      <w:r w:rsidR="00BB5AF0">
        <w:rPr>
          <w:rFonts w:ascii="Arial" w:hAnsi="Arial" w:cs="Arial"/>
          <w:sz w:val="22"/>
          <w:szCs w:val="22"/>
        </w:rPr>
        <w:br w:type="page"/>
      </w:r>
    </w:p>
    <w:p w14:paraId="3794AA33" w14:textId="77777777" w:rsidR="00BB5AF0" w:rsidRDefault="00BB5AF0" w:rsidP="006A7EA6">
      <w:pPr>
        <w:rPr>
          <w:rFonts w:ascii="Arial" w:hAnsi="Arial" w:cs="Arial"/>
          <w:sz w:val="22"/>
          <w:szCs w:val="22"/>
        </w:rPr>
      </w:pPr>
    </w:p>
    <w:p w14:paraId="5D5229D0" w14:textId="77777777" w:rsidR="00CD7CA5" w:rsidRPr="00360382" w:rsidRDefault="006A7EA6" w:rsidP="006A7EA6">
      <w:pPr>
        <w:rPr>
          <w:rFonts w:ascii="Arial" w:hAnsi="Arial" w:cs="Arial"/>
          <w:b/>
        </w:rPr>
      </w:pPr>
      <w:r w:rsidRPr="00360382">
        <w:rPr>
          <w:rFonts w:ascii="Arial" w:hAnsi="Arial" w:cs="Arial"/>
          <w:b/>
        </w:rPr>
        <w:t>Instructions for completion of Employee Skill Survey Form TR-0008:</w:t>
      </w:r>
    </w:p>
    <w:p w14:paraId="341AEEC0" w14:textId="77777777" w:rsidR="006A7EA6" w:rsidRPr="006A7EA6" w:rsidRDefault="006A7EA6" w:rsidP="006A7EA6">
      <w:pPr>
        <w:rPr>
          <w:rFonts w:ascii="Arial" w:hAnsi="Arial" w:cs="Arial"/>
          <w:sz w:val="22"/>
          <w:szCs w:val="22"/>
        </w:rPr>
      </w:pPr>
      <w:r w:rsidRPr="006A7EA6">
        <w:rPr>
          <w:rFonts w:ascii="Arial" w:hAnsi="Arial" w:cs="Arial"/>
          <w:sz w:val="22"/>
          <w:szCs w:val="22"/>
        </w:rPr>
        <w:t xml:space="preserve"> </w:t>
      </w:r>
    </w:p>
    <w:p w14:paraId="0845FB98"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1. Employee’s name (i.e. John Jet, etc.) </w:t>
      </w:r>
    </w:p>
    <w:p w14:paraId="7FD1A066"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2. </w:t>
      </w:r>
      <w:r w:rsidR="00BB2238">
        <w:rPr>
          <w:rFonts w:ascii="Arial" w:hAnsi="Arial" w:cs="Arial"/>
          <w:sz w:val="22"/>
          <w:szCs w:val="22"/>
        </w:rPr>
        <w:t>MHI</w:t>
      </w:r>
      <w:r w:rsidRPr="006A7EA6">
        <w:rPr>
          <w:rFonts w:ascii="Arial" w:hAnsi="Arial" w:cs="Arial"/>
          <w:sz w:val="22"/>
          <w:szCs w:val="22"/>
        </w:rPr>
        <w:t xml:space="preserve"> employee number </w:t>
      </w:r>
    </w:p>
    <w:p w14:paraId="28037360"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3. Present job title/position (i.e. AMT, Lead, Inspector, etc.) </w:t>
      </w:r>
    </w:p>
    <w:p w14:paraId="276DE957"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4. Type and number of 14 CFR Part 65 Certificate held (i.e. A&amp;P 12345678, Repairman 1234567, etc.) </w:t>
      </w:r>
    </w:p>
    <w:p w14:paraId="3E9D82AD"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5. Date that employee completed page 1 of form </w:t>
      </w:r>
    </w:p>
    <w:p w14:paraId="3BAAF90B"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6. Provide name of employer (i.e. ABC Airlines, XYZ Repair Station, etc.) </w:t>
      </w:r>
    </w:p>
    <w:p w14:paraId="2920FECD"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7. Provide job title/position(s) held regarding employment (use multiple lines if required) </w:t>
      </w:r>
    </w:p>
    <w:p w14:paraId="71DBD636"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8. Enter beginning date of employment for positions held </w:t>
      </w:r>
    </w:p>
    <w:p w14:paraId="19B5CA5C" w14:textId="77777777"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9. Enter ending date of employment for positions held </w:t>
      </w:r>
    </w:p>
    <w:p w14:paraId="6E20DEE5" w14:textId="77777777" w:rsidR="006A7EA6" w:rsidRDefault="006A7EA6" w:rsidP="00CD7CA5">
      <w:pPr>
        <w:ind w:left="90"/>
        <w:rPr>
          <w:rFonts w:ascii="Arial" w:hAnsi="Arial" w:cs="Arial"/>
          <w:sz w:val="22"/>
          <w:szCs w:val="22"/>
        </w:rPr>
      </w:pPr>
      <w:r w:rsidRPr="006A7EA6">
        <w:rPr>
          <w:rFonts w:ascii="Arial" w:hAnsi="Arial" w:cs="Arial"/>
          <w:sz w:val="22"/>
          <w:szCs w:val="22"/>
        </w:rPr>
        <w:t xml:space="preserve">10. Describe work activities conducted for relevant positions </w:t>
      </w:r>
    </w:p>
    <w:p w14:paraId="7E13EF39" w14:textId="77777777" w:rsidR="006A7EA6" w:rsidRPr="006A7EA6" w:rsidRDefault="006A7EA6" w:rsidP="00654A21">
      <w:pPr>
        <w:ind w:left="540" w:hanging="450"/>
        <w:rPr>
          <w:rFonts w:ascii="Arial" w:hAnsi="Arial" w:cs="Arial"/>
          <w:sz w:val="22"/>
          <w:szCs w:val="22"/>
        </w:rPr>
      </w:pPr>
      <w:r w:rsidRPr="006A7EA6">
        <w:rPr>
          <w:rFonts w:ascii="Arial" w:hAnsi="Arial" w:cs="Arial"/>
          <w:sz w:val="22"/>
          <w:szCs w:val="22"/>
        </w:rPr>
        <w:t xml:space="preserve">11. Enter any additional details pertaining to work activities conducted, relevant experience, specialized skills or training that will assist evaluator in determining employee skill-set and overall experience level </w:t>
      </w:r>
    </w:p>
    <w:p w14:paraId="5DCD5D9C"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12. Name of individual conducting skill survey evaluation </w:t>
      </w:r>
    </w:p>
    <w:p w14:paraId="2A8D05E9"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13. </w:t>
      </w:r>
      <w:r w:rsidR="00BB2238">
        <w:rPr>
          <w:rFonts w:ascii="Arial" w:hAnsi="Arial" w:cs="Arial"/>
          <w:sz w:val="22"/>
          <w:szCs w:val="22"/>
        </w:rPr>
        <w:t>MHI</w:t>
      </w:r>
      <w:r w:rsidRPr="006A7EA6">
        <w:rPr>
          <w:rFonts w:ascii="Arial" w:hAnsi="Arial" w:cs="Arial"/>
          <w:sz w:val="22"/>
          <w:szCs w:val="22"/>
        </w:rPr>
        <w:t xml:space="preserve"> employee number of individual conducting skill survey evaluation </w:t>
      </w:r>
    </w:p>
    <w:p w14:paraId="7F28861F"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14. Indicate if oral interview is required by selecting the appropriate box (i.e. √ or X) Yes or No </w:t>
      </w:r>
    </w:p>
    <w:p w14:paraId="50AE423B"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15. Indicate if oral interview was conducted by selecting the appropriate box (i.e. √ or X) Yes or No </w:t>
      </w:r>
    </w:p>
    <w:p w14:paraId="482FABB9"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16. If oral conducted, enter date </w:t>
      </w:r>
    </w:p>
    <w:p w14:paraId="67DBAD53"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17. Check box (i.e. √ or X) to indicate that employee’s training records have been reviewed </w:t>
      </w:r>
    </w:p>
    <w:p w14:paraId="7195302D" w14:textId="77777777"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18. Enter date that employee’s training record was reviewed </w:t>
      </w:r>
    </w:p>
    <w:p w14:paraId="03662530"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19. Evaluator will enter comments pertaining to evaluation (i.e. employee demonstrates a thorough knowledge of </w:t>
      </w:r>
      <w:r>
        <w:rPr>
          <w:rFonts w:ascii="Arial" w:hAnsi="Arial" w:cs="Arial"/>
          <w:sz w:val="22"/>
          <w:szCs w:val="22"/>
        </w:rPr>
        <w:t>BHT 407</w:t>
      </w:r>
      <w:r w:rsidRPr="006A7EA6">
        <w:rPr>
          <w:rFonts w:ascii="Arial" w:hAnsi="Arial" w:cs="Arial"/>
          <w:sz w:val="22"/>
          <w:szCs w:val="22"/>
        </w:rPr>
        <w:t xml:space="preserve">, </w:t>
      </w:r>
      <w:r>
        <w:rPr>
          <w:rFonts w:ascii="Arial" w:hAnsi="Arial" w:cs="Arial"/>
          <w:sz w:val="22"/>
          <w:szCs w:val="22"/>
        </w:rPr>
        <w:t>AS350</w:t>
      </w:r>
      <w:r w:rsidRPr="006A7EA6">
        <w:rPr>
          <w:rFonts w:ascii="Arial" w:hAnsi="Arial" w:cs="Arial"/>
          <w:sz w:val="22"/>
          <w:szCs w:val="22"/>
        </w:rPr>
        <w:t xml:space="preserve"> aircraft for both avionics and system maintenance, etc.) </w:t>
      </w:r>
    </w:p>
    <w:p w14:paraId="00AD5937"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20. Evaluator will check appropriate box (i.e. √ or X) to indicate if employee is of Minimal, Intermediate, or</w:t>
      </w:r>
      <w:r w:rsidR="00CD7CA5">
        <w:rPr>
          <w:rFonts w:ascii="Arial" w:hAnsi="Arial" w:cs="Arial"/>
          <w:sz w:val="22"/>
          <w:szCs w:val="22"/>
        </w:rPr>
        <w:t xml:space="preserve"> </w:t>
      </w:r>
      <w:r w:rsidRPr="006A7EA6">
        <w:rPr>
          <w:rFonts w:ascii="Arial" w:hAnsi="Arial" w:cs="Arial"/>
          <w:sz w:val="22"/>
          <w:szCs w:val="22"/>
        </w:rPr>
        <w:t xml:space="preserve">Advanced skill level </w:t>
      </w:r>
    </w:p>
    <w:p w14:paraId="15443DFE" w14:textId="77777777"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21. Evaluator will select appropriate box (i.e. √ or X) Yes or No to indicate if employee requires further training </w:t>
      </w:r>
    </w:p>
    <w:p w14:paraId="760AF6CA" w14:textId="77777777" w:rsidR="006A7EA6" w:rsidRDefault="006A7EA6" w:rsidP="00CD7CA5">
      <w:pPr>
        <w:ind w:left="450" w:hanging="360"/>
        <w:rPr>
          <w:rFonts w:ascii="Arial" w:hAnsi="Arial" w:cs="Arial"/>
          <w:sz w:val="22"/>
          <w:szCs w:val="22"/>
        </w:rPr>
      </w:pPr>
      <w:r w:rsidRPr="006A7EA6">
        <w:rPr>
          <w:rFonts w:ascii="Arial" w:hAnsi="Arial" w:cs="Arial"/>
          <w:sz w:val="22"/>
          <w:szCs w:val="22"/>
        </w:rPr>
        <w:t xml:space="preserve">22. Evaluator will provide details of training recommendation(s) (i.e. Employee will require a </w:t>
      </w:r>
      <w:r w:rsidR="006C0233">
        <w:rPr>
          <w:rFonts w:ascii="Arial" w:hAnsi="Arial" w:cs="Arial"/>
          <w:sz w:val="22"/>
          <w:szCs w:val="22"/>
        </w:rPr>
        <w:t>BHT 407</w:t>
      </w:r>
      <w:r w:rsidRPr="006A7EA6">
        <w:rPr>
          <w:rFonts w:ascii="Arial" w:hAnsi="Arial" w:cs="Arial"/>
          <w:sz w:val="22"/>
          <w:szCs w:val="22"/>
        </w:rPr>
        <w:t xml:space="preserve"> General Familiarization class, etc.)</w:t>
      </w:r>
    </w:p>
    <w:p w14:paraId="1DAA8D99" w14:textId="77777777" w:rsidR="006C0233" w:rsidRDefault="006C0233">
      <w:pPr>
        <w:rPr>
          <w:rFonts w:ascii="Arial" w:hAnsi="Arial" w:cs="Arial"/>
          <w:sz w:val="22"/>
          <w:szCs w:val="22"/>
        </w:rPr>
      </w:pPr>
      <w:r>
        <w:rPr>
          <w:rFonts w:ascii="Arial" w:hAnsi="Arial" w:cs="Arial"/>
          <w:sz w:val="22"/>
          <w:szCs w:val="22"/>
        </w:rPr>
        <w:br w:type="page"/>
      </w:r>
    </w:p>
    <w:p w14:paraId="3306D929" w14:textId="77777777" w:rsidR="006C0233" w:rsidRPr="006C0233" w:rsidRDefault="006C0233" w:rsidP="00B82D86">
      <w:pPr>
        <w:pStyle w:val="Heading2"/>
      </w:pPr>
      <w:bookmarkStart w:id="78" w:name="_Toc501528990"/>
      <w:r w:rsidRPr="006C0233">
        <w:lastRenderedPageBreak/>
        <w:t>Repair Station Needs Assessment</w:t>
      </w:r>
      <w:r>
        <w:t xml:space="preserve"> -</w:t>
      </w:r>
      <w:r w:rsidRPr="006C0233">
        <w:t xml:space="preserve"> Form TR-0009</w:t>
      </w:r>
      <w:bookmarkEnd w:id="78"/>
    </w:p>
    <w:p w14:paraId="28C5C4AD" w14:textId="77777777" w:rsidR="006C0233" w:rsidRDefault="00CF7540" w:rsidP="006A709D">
      <w:pPr>
        <w:jc w:val="center"/>
        <w:rPr>
          <w:rFonts w:ascii="Arial" w:hAnsi="Arial" w:cs="Arial"/>
          <w:sz w:val="22"/>
          <w:szCs w:val="22"/>
        </w:rPr>
      </w:pPr>
      <w:r>
        <w:rPr>
          <w:rFonts w:ascii="Arial" w:hAnsi="Arial" w:cs="Arial"/>
          <w:noProof/>
          <w:sz w:val="22"/>
          <w:szCs w:val="22"/>
        </w:rPr>
        <w:drawing>
          <wp:inline distT="0" distB="0" distL="0" distR="0" wp14:anchorId="728FE35D" wp14:editId="151259F4">
            <wp:extent cx="5953125" cy="7105650"/>
            <wp:effectExtent l="19050" t="0" r="9525" b="0"/>
            <wp:docPr id="51" name="Picture 50" descr="Capture - Repair Station Needs Assess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 Station Needs Assessment.GIF"/>
                    <pic:cNvPicPr/>
                  </pic:nvPicPr>
                  <pic:blipFill>
                    <a:blip r:embed="rId67" cstate="print"/>
                    <a:stretch>
                      <a:fillRect/>
                    </a:stretch>
                  </pic:blipFill>
                  <pic:spPr>
                    <a:xfrm>
                      <a:off x="0" y="0"/>
                      <a:ext cx="5953125" cy="7105650"/>
                    </a:xfrm>
                    <a:prstGeom prst="rect">
                      <a:avLst/>
                    </a:prstGeom>
                  </pic:spPr>
                </pic:pic>
              </a:graphicData>
            </a:graphic>
          </wp:inline>
        </w:drawing>
      </w:r>
      <w:r w:rsidR="006C0233">
        <w:rPr>
          <w:rFonts w:ascii="Arial" w:hAnsi="Arial" w:cs="Arial"/>
          <w:sz w:val="22"/>
          <w:szCs w:val="22"/>
        </w:rPr>
        <w:br w:type="page"/>
      </w:r>
    </w:p>
    <w:p w14:paraId="4616DEF7" w14:textId="77777777" w:rsidR="006C0233" w:rsidRPr="00360382" w:rsidRDefault="006C0233" w:rsidP="006C0233">
      <w:pPr>
        <w:rPr>
          <w:rFonts w:ascii="Arial" w:hAnsi="Arial" w:cs="Arial"/>
          <w:b/>
        </w:rPr>
      </w:pPr>
      <w:r w:rsidRPr="00360382">
        <w:rPr>
          <w:rFonts w:ascii="Arial" w:hAnsi="Arial" w:cs="Arial"/>
          <w:b/>
        </w:rPr>
        <w:lastRenderedPageBreak/>
        <w:t xml:space="preserve">Instructions for completion of Repair Station Needs Assessment Form TR-0009: </w:t>
      </w:r>
    </w:p>
    <w:p w14:paraId="76747375" w14:textId="77777777" w:rsidR="00F1444C" w:rsidRPr="006C0233" w:rsidRDefault="00F1444C" w:rsidP="006C0233">
      <w:pPr>
        <w:rPr>
          <w:rFonts w:ascii="Arial" w:hAnsi="Arial" w:cs="Arial"/>
          <w:sz w:val="22"/>
          <w:szCs w:val="22"/>
        </w:rPr>
      </w:pPr>
    </w:p>
    <w:p w14:paraId="6C7E4583"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Date form completed. </w:t>
      </w:r>
    </w:p>
    <w:p w14:paraId="433DB617"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Name of person preparing the form. </w:t>
      </w:r>
    </w:p>
    <w:p w14:paraId="317F61C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Individuals present for the assessment. </w:t>
      </w:r>
    </w:p>
    <w:p w14:paraId="7ED7E051"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4. Enter applicable reason for assessment from item 4. If form is being completed for training program annual review, place Annual Review in this field. </w:t>
      </w:r>
    </w:p>
    <w:p w14:paraId="3AC58461"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5. Insert applicable criteria, (i.e. person performing maintenance, preventative maintenance and /or alteration/inspection functions, skills, experience and training of current employees, assessments of employees being assigned new tasks, return of employee to tasks after extended period, introduction of</w:t>
      </w:r>
      <w:r>
        <w:rPr>
          <w:rFonts w:ascii="Arial" w:hAnsi="Arial" w:cs="Arial"/>
          <w:sz w:val="22"/>
          <w:szCs w:val="22"/>
        </w:rPr>
        <w:t xml:space="preserve"> </w:t>
      </w:r>
      <w:r w:rsidRPr="006C0233">
        <w:rPr>
          <w:rFonts w:ascii="Arial" w:hAnsi="Arial" w:cs="Arial"/>
          <w:sz w:val="22"/>
          <w:szCs w:val="22"/>
        </w:rPr>
        <w:t xml:space="preserve">new regulations, procedures, equipment and record keeping procedures or an upcoming change in nature of basic repair station capability). </w:t>
      </w:r>
    </w:p>
    <w:p w14:paraId="467447F1"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6. </w:t>
      </w:r>
      <w:r w:rsidR="00654A21">
        <w:rPr>
          <w:rFonts w:ascii="Arial" w:hAnsi="Arial" w:cs="Arial"/>
          <w:sz w:val="22"/>
          <w:szCs w:val="22"/>
        </w:rPr>
        <w:t xml:space="preserve"> </w:t>
      </w:r>
      <w:r w:rsidRPr="006C0233">
        <w:rPr>
          <w:rFonts w:ascii="Arial" w:hAnsi="Arial" w:cs="Arial"/>
          <w:sz w:val="22"/>
          <w:szCs w:val="22"/>
        </w:rPr>
        <w:t xml:space="preserve">Departments and positions affected. </w:t>
      </w:r>
    </w:p>
    <w:p w14:paraId="75F8C60F" w14:textId="77777777"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7. </w:t>
      </w:r>
      <w:r w:rsidR="00654A21">
        <w:rPr>
          <w:rFonts w:ascii="Arial" w:hAnsi="Arial" w:cs="Arial"/>
          <w:sz w:val="22"/>
          <w:szCs w:val="22"/>
        </w:rPr>
        <w:t xml:space="preserve"> </w:t>
      </w:r>
      <w:r w:rsidRPr="006C0233">
        <w:rPr>
          <w:rFonts w:ascii="Arial" w:hAnsi="Arial" w:cs="Arial"/>
          <w:sz w:val="22"/>
          <w:szCs w:val="22"/>
        </w:rPr>
        <w:t xml:space="preserve">Add notes as/if required to further document pertinent details discussed during the assessment process including any assigned actions or items requiring further follow-up. </w:t>
      </w:r>
    </w:p>
    <w:p w14:paraId="63D321A9"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8. Signature of Chief Inspector or his/her designee. </w:t>
      </w:r>
    </w:p>
    <w:p w14:paraId="35BF461C" w14:textId="77777777" w:rsidR="006C0233" w:rsidRDefault="006C0233" w:rsidP="006C0233">
      <w:pPr>
        <w:rPr>
          <w:rFonts w:ascii="Arial" w:hAnsi="Arial" w:cs="Arial"/>
          <w:sz w:val="22"/>
          <w:szCs w:val="22"/>
        </w:rPr>
      </w:pPr>
      <w:r w:rsidRPr="006C0233">
        <w:rPr>
          <w:rFonts w:ascii="Arial" w:hAnsi="Arial" w:cs="Arial"/>
          <w:sz w:val="22"/>
          <w:szCs w:val="22"/>
        </w:rPr>
        <w:t>9. Date of signature by Chief Inspector or his/her designee.</w:t>
      </w:r>
    </w:p>
    <w:p w14:paraId="05F1615D" w14:textId="77777777" w:rsidR="006C0233" w:rsidRDefault="006C0233">
      <w:pPr>
        <w:rPr>
          <w:rFonts w:ascii="Arial" w:hAnsi="Arial" w:cs="Arial"/>
          <w:sz w:val="22"/>
          <w:szCs w:val="22"/>
        </w:rPr>
      </w:pPr>
      <w:r>
        <w:rPr>
          <w:rFonts w:ascii="Arial" w:hAnsi="Arial" w:cs="Arial"/>
          <w:sz w:val="22"/>
          <w:szCs w:val="22"/>
        </w:rPr>
        <w:br w:type="page"/>
      </w:r>
    </w:p>
    <w:p w14:paraId="1830E150" w14:textId="77777777" w:rsidR="006C0233" w:rsidRPr="006C0233" w:rsidRDefault="006C0233" w:rsidP="00B82D86">
      <w:pPr>
        <w:pStyle w:val="Heading2"/>
      </w:pPr>
      <w:bookmarkStart w:id="79" w:name="_Toc501528991"/>
      <w:r w:rsidRPr="006C0233">
        <w:lastRenderedPageBreak/>
        <w:t>Instructor/Trainer Evaluation</w:t>
      </w:r>
      <w:r>
        <w:t xml:space="preserve"> -</w:t>
      </w:r>
      <w:r w:rsidRPr="006C0233">
        <w:t xml:space="preserve"> Form TR-0010</w:t>
      </w:r>
      <w:bookmarkEnd w:id="79"/>
    </w:p>
    <w:p w14:paraId="26407A34" w14:textId="77777777" w:rsidR="006C0233" w:rsidRDefault="00D62736" w:rsidP="00C0622F">
      <w:pPr>
        <w:jc w:val="center"/>
        <w:rPr>
          <w:rFonts w:ascii="Arial" w:hAnsi="Arial" w:cs="Arial"/>
          <w:sz w:val="22"/>
          <w:szCs w:val="22"/>
        </w:rPr>
      </w:pPr>
      <w:r>
        <w:rPr>
          <w:rFonts w:ascii="Arial" w:hAnsi="Arial" w:cs="Arial"/>
          <w:noProof/>
          <w:sz w:val="22"/>
          <w:szCs w:val="22"/>
        </w:rPr>
        <w:drawing>
          <wp:inline distT="0" distB="0" distL="0" distR="0" wp14:anchorId="7C11A028" wp14:editId="4B3A196A">
            <wp:extent cx="5181600" cy="7277100"/>
            <wp:effectExtent l="19050" t="0" r="0" b="0"/>
            <wp:docPr id="1" name="Picture 0" descr="Capture - Instructor Trainer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1.GIF"/>
                    <pic:cNvPicPr/>
                  </pic:nvPicPr>
                  <pic:blipFill>
                    <a:blip r:embed="rId68" cstate="print"/>
                    <a:stretch>
                      <a:fillRect/>
                    </a:stretch>
                  </pic:blipFill>
                  <pic:spPr>
                    <a:xfrm>
                      <a:off x="0" y="0"/>
                      <a:ext cx="5181600" cy="7277100"/>
                    </a:xfrm>
                    <a:prstGeom prst="rect">
                      <a:avLst/>
                    </a:prstGeom>
                  </pic:spPr>
                </pic:pic>
              </a:graphicData>
            </a:graphic>
          </wp:inline>
        </w:drawing>
      </w:r>
    </w:p>
    <w:p w14:paraId="129CE2F4" w14:textId="77777777" w:rsidR="00D62736" w:rsidRDefault="004451C6" w:rsidP="00D62736">
      <w:pPr>
        <w:jc w:val="center"/>
        <w:rPr>
          <w:rFonts w:ascii="Arial" w:hAnsi="Arial" w:cs="Arial"/>
          <w:sz w:val="22"/>
          <w:szCs w:val="22"/>
        </w:rPr>
      </w:pPr>
      <w:r>
        <w:rPr>
          <w:rFonts w:ascii="Arial" w:hAnsi="Arial" w:cs="Arial"/>
          <w:sz w:val="22"/>
          <w:szCs w:val="22"/>
        </w:rPr>
        <w:br w:type="page"/>
      </w:r>
      <w:r w:rsidR="00D62736">
        <w:rPr>
          <w:rFonts w:ascii="Arial" w:hAnsi="Arial" w:cs="Arial"/>
          <w:noProof/>
          <w:sz w:val="22"/>
          <w:szCs w:val="22"/>
        </w:rPr>
        <w:lastRenderedPageBreak/>
        <w:drawing>
          <wp:inline distT="0" distB="0" distL="0" distR="0" wp14:anchorId="0EEDCD27" wp14:editId="53E41C3F">
            <wp:extent cx="5238750" cy="7277100"/>
            <wp:effectExtent l="19050" t="0" r="0" b="0"/>
            <wp:docPr id="5" name="Picture 4" descr="Capture - Instructor Trainer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2.GIF"/>
                    <pic:cNvPicPr/>
                  </pic:nvPicPr>
                  <pic:blipFill>
                    <a:blip r:embed="rId69" cstate="print"/>
                    <a:stretch>
                      <a:fillRect/>
                    </a:stretch>
                  </pic:blipFill>
                  <pic:spPr>
                    <a:xfrm>
                      <a:off x="0" y="0"/>
                      <a:ext cx="5238750" cy="7277100"/>
                    </a:xfrm>
                    <a:prstGeom prst="rect">
                      <a:avLst/>
                    </a:prstGeom>
                  </pic:spPr>
                </pic:pic>
              </a:graphicData>
            </a:graphic>
          </wp:inline>
        </w:drawing>
      </w:r>
    </w:p>
    <w:p w14:paraId="27BB57C0" w14:textId="77777777" w:rsidR="00D62736" w:rsidRDefault="00D62736">
      <w:pPr>
        <w:rPr>
          <w:rFonts w:ascii="Arial" w:hAnsi="Arial" w:cs="Arial"/>
          <w:sz w:val="22"/>
          <w:szCs w:val="22"/>
        </w:rPr>
      </w:pPr>
      <w:r>
        <w:rPr>
          <w:rFonts w:ascii="Arial" w:hAnsi="Arial" w:cs="Arial"/>
          <w:sz w:val="22"/>
          <w:szCs w:val="22"/>
        </w:rPr>
        <w:br w:type="page"/>
      </w:r>
    </w:p>
    <w:p w14:paraId="59222190" w14:textId="77777777" w:rsidR="004451C6" w:rsidRDefault="004451C6">
      <w:pPr>
        <w:rPr>
          <w:rFonts w:ascii="Arial" w:hAnsi="Arial" w:cs="Arial"/>
          <w:sz w:val="22"/>
          <w:szCs w:val="22"/>
        </w:rPr>
      </w:pPr>
    </w:p>
    <w:p w14:paraId="0D6E6FBA" w14:textId="77777777" w:rsidR="006C0233" w:rsidRPr="00360382" w:rsidRDefault="006C0233" w:rsidP="006C0233">
      <w:pPr>
        <w:rPr>
          <w:rFonts w:ascii="Arial" w:hAnsi="Arial" w:cs="Arial"/>
          <w:b/>
        </w:rPr>
      </w:pPr>
      <w:r w:rsidRPr="00360382">
        <w:rPr>
          <w:rFonts w:ascii="Arial" w:hAnsi="Arial" w:cs="Arial"/>
          <w:b/>
        </w:rPr>
        <w:t xml:space="preserve">Instructions for completion of Instructor / Trainer Evaluation (Form TR-0010) entries: </w:t>
      </w:r>
    </w:p>
    <w:p w14:paraId="60C0E0F3" w14:textId="77777777" w:rsidR="00CD7CA5" w:rsidRPr="006C0233" w:rsidRDefault="00CD7CA5" w:rsidP="006C0233">
      <w:pPr>
        <w:rPr>
          <w:rFonts w:ascii="Arial" w:hAnsi="Arial" w:cs="Arial"/>
          <w:sz w:val="22"/>
          <w:szCs w:val="22"/>
        </w:rPr>
      </w:pPr>
    </w:p>
    <w:p w14:paraId="6282B4D3"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1. </w:t>
      </w:r>
      <w:r w:rsidR="00207237">
        <w:rPr>
          <w:rFonts w:ascii="Arial" w:hAnsi="Arial" w:cs="Arial"/>
          <w:sz w:val="22"/>
          <w:szCs w:val="22"/>
        </w:rPr>
        <w:t xml:space="preserve">  </w:t>
      </w:r>
      <w:r w:rsidRPr="006C0233">
        <w:rPr>
          <w:rFonts w:ascii="Arial" w:hAnsi="Arial" w:cs="Arial"/>
          <w:sz w:val="22"/>
          <w:szCs w:val="22"/>
        </w:rPr>
        <w:t xml:space="preserve">Enter name of individual conducting the instruction/training. </w:t>
      </w:r>
    </w:p>
    <w:p w14:paraId="4B5FE7BB"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2. </w:t>
      </w:r>
      <w:r w:rsidR="00207237">
        <w:rPr>
          <w:rFonts w:ascii="Arial" w:hAnsi="Arial" w:cs="Arial"/>
          <w:sz w:val="22"/>
          <w:szCs w:val="22"/>
        </w:rPr>
        <w:t xml:space="preserve">  </w:t>
      </w:r>
      <w:r w:rsidRPr="006C0233">
        <w:rPr>
          <w:rFonts w:ascii="Arial" w:hAnsi="Arial" w:cs="Arial"/>
          <w:sz w:val="22"/>
          <w:szCs w:val="22"/>
        </w:rPr>
        <w:t>Enter type of instructor (i.e. independent consultant instructor, instructor employed by an educational</w:t>
      </w:r>
      <w:r w:rsidR="00CD7CA5">
        <w:rPr>
          <w:rFonts w:ascii="Arial" w:hAnsi="Arial" w:cs="Arial"/>
          <w:sz w:val="22"/>
          <w:szCs w:val="22"/>
        </w:rPr>
        <w:t xml:space="preserve"> </w:t>
      </w:r>
      <w:r w:rsidRPr="006C0233">
        <w:rPr>
          <w:rFonts w:ascii="Arial" w:hAnsi="Arial" w:cs="Arial"/>
          <w:sz w:val="22"/>
          <w:szCs w:val="22"/>
        </w:rPr>
        <w:t xml:space="preserve">training institution, instructor employed by a vendor training company, etc.). </w:t>
      </w:r>
    </w:p>
    <w:p w14:paraId="3949CC0C"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3. </w:t>
      </w:r>
      <w:r w:rsidR="00207237">
        <w:rPr>
          <w:rFonts w:ascii="Arial" w:hAnsi="Arial" w:cs="Arial"/>
          <w:sz w:val="22"/>
          <w:szCs w:val="22"/>
        </w:rPr>
        <w:t xml:space="preserve">  </w:t>
      </w:r>
      <w:r w:rsidRPr="006C0233">
        <w:rPr>
          <w:rFonts w:ascii="Arial" w:hAnsi="Arial" w:cs="Arial"/>
          <w:sz w:val="22"/>
          <w:szCs w:val="22"/>
        </w:rPr>
        <w:t xml:space="preserve">Enter specific education, training, certification, accreditation, etc. relating to credentials as a training provider. Please provide copies of certification, accreditation, diploma, etc. </w:t>
      </w:r>
    </w:p>
    <w:p w14:paraId="5F25BD67"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4. </w:t>
      </w:r>
      <w:r w:rsidR="00207237">
        <w:rPr>
          <w:rFonts w:ascii="Arial" w:hAnsi="Arial" w:cs="Arial"/>
          <w:sz w:val="22"/>
          <w:szCs w:val="22"/>
        </w:rPr>
        <w:t xml:space="preserve">  </w:t>
      </w:r>
      <w:r w:rsidRPr="006C0233">
        <w:rPr>
          <w:rFonts w:ascii="Arial" w:hAnsi="Arial" w:cs="Arial"/>
          <w:sz w:val="22"/>
          <w:szCs w:val="22"/>
        </w:rPr>
        <w:t xml:space="preserve">Enter years of relevant experience as a trainer/instructor. </w:t>
      </w:r>
    </w:p>
    <w:p w14:paraId="45DFF87A"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5. </w:t>
      </w:r>
      <w:r w:rsidR="00207237">
        <w:rPr>
          <w:rFonts w:ascii="Arial" w:hAnsi="Arial" w:cs="Arial"/>
          <w:sz w:val="22"/>
          <w:szCs w:val="22"/>
        </w:rPr>
        <w:t xml:space="preserve">  </w:t>
      </w:r>
      <w:r w:rsidRPr="006C0233">
        <w:rPr>
          <w:rFonts w:ascii="Arial" w:hAnsi="Arial" w:cs="Arial"/>
          <w:sz w:val="22"/>
          <w:szCs w:val="22"/>
        </w:rPr>
        <w:t>Enter details of currency of experience as it relates specifically to course/class being provided. Details</w:t>
      </w:r>
      <w:r>
        <w:rPr>
          <w:rFonts w:ascii="Arial" w:hAnsi="Arial" w:cs="Arial"/>
          <w:sz w:val="22"/>
          <w:szCs w:val="22"/>
        </w:rPr>
        <w:t xml:space="preserve"> </w:t>
      </w:r>
      <w:r w:rsidRPr="006C0233">
        <w:rPr>
          <w:rFonts w:ascii="Arial" w:hAnsi="Arial" w:cs="Arial"/>
          <w:sz w:val="22"/>
          <w:szCs w:val="22"/>
        </w:rPr>
        <w:t xml:space="preserve">requested are intended to assess the currency of experience of the instructor/trainer in relation to the course/class to be conducted. </w:t>
      </w:r>
    </w:p>
    <w:p w14:paraId="3C4C34EA"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6. </w:t>
      </w:r>
      <w:r w:rsidR="00207237">
        <w:rPr>
          <w:rFonts w:ascii="Arial" w:hAnsi="Arial" w:cs="Arial"/>
          <w:sz w:val="22"/>
          <w:szCs w:val="22"/>
        </w:rPr>
        <w:t xml:space="preserve">  </w:t>
      </w:r>
      <w:r w:rsidRPr="006C0233">
        <w:rPr>
          <w:rFonts w:ascii="Arial" w:hAnsi="Arial" w:cs="Arial"/>
          <w:sz w:val="22"/>
          <w:szCs w:val="22"/>
        </w:rPr>
        <w:t xml:space="preserve">Enter any other information that would assist </w:t>
      </w:r>
      <w:r w:rsidR="00BB2238">
        <w:rPr>
          <w:rFonts w:ascii="Arial" w:hAnsi="Arial" w:cs="Arial"/>
          <w:sz w:val="22"/>
          <w:szCs w:val="22"/>
        </w:rPr>
        <w:t>MHI</w:t>
      </w:r>
      <w:r w:rsidRPr="006C0233">
        <w:rPr>
          <w:rFonts w:ascii="Arial" w:hAnsi="Arial" w:cs="Arial"/>
          <w:sz w:val="22"/>
          <w:szCs w:val="22"/>
        </w:rPr>
        <w:t xml:space="preserve"> in assessing the credentials of the instructor/trainer pertaining to the course(s) being provided (i.e. recently provided instruction of this same course (B737-300/400 General Familiarization) to ABC Airlines in Anytown, USA on July xx, 20xx). </w:t>
      </w:r>
    </w:p>
    <w:p w14:paraId="5296D19E"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7. </w:t>
      </w:r>
      <w:r w:rsidR="00207237">
        <w:rPr>
          <w:rFonts w:ascii="Arial" w:hAnsi="Arial" w:cs="Arial"/>
          <w:sz w:val="22"/>
          <w:szCs w:val="22"/>
        </w:rPr>
        <w:t xml:space="preserve">  </w:t>
      </w:r>
      <w:r w:rsidRPr="006C0233">
        <w:rPr>
          <w:rFonts w:ascii="Arial" w:hAnsi="Arial" w:cs="Arial"/>
          <w:sz w:val="22"/>
          <w:szCs w:val="22"/>
        </w:rPr>
        <w:t xml:space="preserve">Enter date form was completed by instructor/trainer (or if performed via a phone or personnel interview, date of interview). </w:t>
      </w:r>
    </w:p>
    <w:p w14:paraId="7EF487B7"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8. </w:t>
      </w:r>
      <w:r w:rsidR="00207237">
        <w:rPr>
          <w:rFonts w:ascii="Arial" w:hAnsi="Arial" w:cs="Arial"/>
          <w:sz w:val="22"/>
          <w:szCs w:val="22"/>
        </w:rPr>
        <w:t xml:space="preserve">  </w:t>
      </w:r>
      <w:r w:rsidRPr="006C0233">
        <w:rPr>
          <w:rFonts w:ascii="Arial" w:hAnsi="Arial" w:cs="Arial"/>
          <w:sz w:val="22"/>
          <w:szCs w:val="22"/>
        </w:rPr>
        <w:t>Enter details of observations made during a class/course presentation including attributes such as the individual’s subject knowledge/expertise, class/student interaction, quality of aids/materials, presentation style, demeanor, etc. This information shall include the subject, date, location of class and date. When possible and/or practical, this observation may be accomplished by observation of the instructor during a presentation to non-</w:t>
      </w:r>
      <w:r w:rsidR="00BB2238">
        <w:rPr>
          <w:rFonts w:ascii="Arial" w:hAnsi="Arial" w:cs="Arial"/>
          <w:sz w:val="22"/>
          <w:szCs w:val="22"/>
        </w:rPr>
        <w:t>MHI</w:t>
      </w:r>
      <w:r w:rsidRPr="006C0233">
        <w:rPr>
          <w:rFonts w:ascii="Arial" w:hAnsi="Arial" w:cs="Arial"/>
          <w:sz w:val="22"/>
          <w:szCs w:val="22"/>
        </w:rPr>
        <w:t xml:space="preserve"> personnel. </w:t>
      </w:r>
    </w:p>
    <w:p w14:paraId="06077836" w14:textId="77777777"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9. </w:t>
      </w:r>
      <w:r w:rsidR="00207237">
        <w:rPr>
          <w:rFonts w:ascii="Arial" w:hAnsi="Arial" w:cs="Arial"/>
          <w:sz w:val="22"/>
          <w:szCs w:val="22"/>
        </w:rPr>
        <w:t xml:space="preserve">  </w:t>
      </w:r>
      <w:r w:rsidRPr="006C0233">
        <w:rPr>
          <w:rFonts w:ascii="Arial" w:hAnsi="Arial" w:cs="Arial"/>
          <w:sz w:val="22"/>
          <w:szCs w:val="22"/>
        </w:rPr>
        <w:t xml:space="preserve">Signature of Chief Inspector or his/her designee. </w:t>
      </w:r>
    </w:p>
    <w:p w14:paraId="679B657D" w14:textId="77777777" w:rsidR="006C0233" w:rsidRDefault="006C0233" w:rsidP="00207237">
      <w:pPr>
        <w:ind w:left="540" w:hanging="450"/>
        <w:rPr>
          <w:rFonts w:ascii="Arial" w:hAnsi="Arial" w:cs="Arial"/>
          <w:sz w:val="22"/>
          <w:szCs w:val="22"/>
        </w:rPr>
      </w:pPr>
      <w:r w:rsidRPr="006C0233">
        <w:rPr>
          <w:rFonts w:ascii="Arial" w:hAnsi="Arial" w:cs="Arial"/>
          <w:sz w:val="22"/>
          <w:szCs w:val="22"/>
        </w:rPr>
        <w:t xml:space="preserve">10. </w:t>
      </w:r>
      <w:r w:rsidR="00207237">
        <w:rPr>
          <w:rFonts w:ascii="Arial" w:hAnsi="Arial" w:cs="Arial"/>
          <w:sz w:val="22"/>
          <w:szCs w:val="22"/>
        </w:rPr>
        <w:t xml:space="preserve"> </w:t>
      </w:r>
      <w:r w:rsidRPr="006C0233">
        <w:rPr>
          <w:rFonts w:ascii="Arial" w:hAnsi="Arial" w:cs="Arial"/>
          <w:sz w:val="22"/>
          <w:szCs w:val="22"/>
        </w:rPr>
        <w:t>Date of signature by Chief Inspector or his/her designee.</w:t>
      </w:r>
    </w:p>
    <w:p w14:paraId="4F915D40" w14:textId="77777777" w:rsidR="006C0233" w:rsidRDefault="006C0233" w:rsidP="006C0233">
      <w:pPr>
        <w:rPr>
          <w:rFonts w:ascii="Arial" w:hAnsi="Arial" w:cs="Arial"/>
          <w:sz w:val="22"/>
          <w:szCs w:val="22"/>
        </w:rPr>
      </w:pPr>
    </w:p>
    <w:p w14:paraId="16B34F39" w14:textId="77777777" w:rsidR="006C0233" w:rsidRDefault="006C0233">
      <w:pPr>
        <w:rPr>
          <w:rFonts w:ascii="Arial" w:hAnsi="Arial" w:cs="Arial"/>
          <w:sz w:val="22"/>
          <w:szCs w:val="22"/>
        </w:rPr>
      </w:pPr>
      <w:r>
        <w:rPr>
          <w:rFonts w:ascii="Arial" w:hAnsi="Arial" w:cs="Arial"/>
          <w:sz w:val="22"/>
          <w:szCs w:val="22"/>
        </w:rPr>
        <w:br w:type="page"/>
      </w:r>
    </w:p>
    <w:p w14:paraId="77F2F18E" w14:textId="77777777" w:rsidR="006C0233" w:rsidRPr="006C0233" w:rsidRDefault="006C0233" w:rsidP="00B82D86">
      <w:pPr>
        <w:pStyle w:val="Heading2"/>
      </w:pPr>
      <w:bookmarkStart w:id="80" w:name="_Toc501528992"/>
      <w:r w:rsidRPr="006C0233">
        <w:lastRenderedPageBreak/>
        <w:t xml:space="preserve">Course Evaluation </w:t>
      </w:r>
      <w:r>
        <w:t>-</w:t>
      </w:r>
      <w:r w:rsidRPr="006C0233">
        <w:t xml:space="preserve"> Form TR-0011</w:t>
      </w:r>
      <w:bookmarkEnd w:id="80"/>
    </w:p>
    <w:p w14:paraId="3E29C91A" w14:textId="77777777" w:rsidR="006C0233" w:rsidRDefault="002D31E6" w:rsidP="002D31E6">
      <w:pPr>
        <w:jc w:val="center"/>
        <w:rPr>
          <w:rFonts w:ascii="Arial" w:hAnsi="Arial" w:cs="Arial"/>
          <w:sz w:val="22"/>
          <w:szCs w:val="22"/>
        </w:rPr>
      </w:pPr>
      <w:r>
        <w:rPr>
          <w:rFonts w:ascii="Arial" w:hAnsi="Arial" w:cs="Arial"/>
          <w:noProof/>
          <w:sz w:val="22"/>
          <w:szCs w:val="22"/>
        </w:rPr>
        <w:drawing>
          <wp:inline distT="0" distB="0" distL="0" distR="0" wp14:anchorId="711C76DF" wp14:editId="6C094EFB">
            <wp:extent cx="5143500" cy="7181850"/>
            <wp:effectExtent l="19050" t="0" r="0" b="0"/>
            <wp:docPr id="23" name="Picture 22" descr="Capture - Course Evaluation Form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1.GIF"/>
                    <pic:cNvPicPr/>
                  </pic:nvPicPr>
                  <pic:blipFill>
                    <a:blip r:embed="rId70" cstate="print"/>
                    <a:stretch>
                      <a:fillRect/>
                    </a:stretch>
                  </pic:blipFill>
                  <pic:spPr>
                    <a:xfrm>
                      <a:off x="0" y="0"/>
                      <a:ext cx="5143500" cy="7181850"/>
                    </a:xfrm>
                    <a:prstGeom prst="rect">
                      <a:avLst/>
                    </a:prstGeom>
                  </pic:spPr>
                </pic:pic>
              </a:graphicData>
            </a:graphic>
          </wp:inline>
        </w:drawing>
      </w:r>
    </w:p>
    <w:p w14:paraId="6414AF4D" w14:textId="77777777" w:rsidR="004451C6" w:rsidRDefault="004451C6">
      <w:pPr>
        <w:rPr>
          <w:rFonts w:ascii="Arial" w:hAnsi="Arial" w:cs="Arial"/>
          <w:sz w:val="22"/>
          <w:szCs w:val="22"/>
        </w:rPr>
      </w:pPr>
      <w:r>
        <w:rPr>
          <w:rFonts w:ascii="Arial" w:hAnsi="Arial" w:cs="Arial"/>
          <w:sz w:val="22"/>
          <w:szCs w:val="22"/>
        </w:rPr>
        <w:br w:type="page"/>
      </w:r>
    </w:p>
    <w:p w14:paraId="08961A68" w14:textId="77777777" w:rsidR="004451C6" w:rsidRDefault="004451C6" w:rsidP="006C0233">
      <w:pPr>
        <w:rPr>
          <w:rFonts w:ascii="Arial" w:hAnsi="Arial" w:cs="Arial"/>
          <w:sz w:val="22"/>
          <w:szCs w:val="22"/>
        </w:rPr>
      </w:pPr>
    </w:p>
    <w:p w14:paraId="017FBDCF" w14:textId="77777777" w:rsidR="004451C6" w:rsidRDefault="002D31E6" w:rsidP="002D31E6">
      <w:pPr>
        <w:jc w:val="center"/>
        <w:rPr>
          <w:rFonts w:ascii="Arial" w:hAnsi="Arial" w:cs="Arial"/>
          <w:sz w:val="22"/>
          <w:szCs w:val="22"/>
        </w:rPr>
      </w:pPr>
      <w:r>
        <w:rPr>
          <w:rFonts w:ascii="Arial" w:hAnsi="Arial" w:cs="Arial"/>
          <w:noProof/>
          <w:sz w:val="22"/>
          <w:szCs w:val="22"/>
        </w:rPr>
        <w:drawing>
          <wp:inline distT="0" distB="0" distL="0" distR="0" wp14:anchorId="3C27EAB2" wp14:editId="62637DB6">
            <wp:extent cx="5565318" cy="7067550"/>
            <wp:effectExtent l="19050" t="0" r="0" b="0"/>
            <wp:docPr id="24" name="Picture 23" descr="Capture - Course Evaluation Form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2.GIF"/>
                    <pic:cNvPicPr/>
                  </pic:nvPicPr>
                  <pic:blipFill>
                    <a:blip r:embed="rId71" cstate="print"/>
                    <a:stretch>
                      <a:fillRect/>
                    </a:stretch>
                  </pic:blipFill>
                  <pic:spPr>
                    <a:xfrm>
                      <a:off x="0" y="0"/>
                      <a:ext cx="5565318" cy="7067550"/>
                    </a:xfrm>
                    <a:prstGeom prst="rect">
                      <a:avLst/>
                    </a:prstGeom>
                  </pic:spPr>
                </pic:pic>
              </a:graphicData>
            </a:graphic>
          </wp:inline>
        </w:drawing>
      </w:r>
      <w:r w:rsidR="004451C6">
        <w:rPr>
          <w:rFonts w:ascii="Arial" w:hAnsi="Arial" w:cs="Arial"/>
          <w:sz w:val="22"/>
          <w:szCs w:val="22"/>
        </w:rPr>
        <w:br w:type="page"/>
      </w:r>
    </w:p>
    <w:p w14:paraId="1CA16041" w14:textId="77777777" w:rsidR="003E53EF" w:rsidRPr="00360382" w:rsidRDefault="006C0233" w:rsidP="006C0233">
      <w:pPr>
        <w:rPr>
          <w:rFonts w:ascii="Arial" w:hAnsi="Arial" w:cs="Arial"/>
          <w:b/>
        </w:rPr>
      </w:pPr>
      <w:r w:rsidRPr="00360382">
        <w:rPr>
          <w:rFonts w:ascii="Arial" w:hAnsi="Arial" w:cs="Arial"/>
          <w:b/>
        </w:rPr>
        <w:lastRenderedPageBreak/>
        <w:t>Instructions for completion of Course-Evaluation (Form TR-0011) entries:</w:t>
      </w:r>
    </w:p>
    <w:p w14:paraId="75F65DFA"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14:paraId="0780264A"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 Enter Course Name or Number. </w:t>
      </w:r>
    </w:p>
    <w:p w14:paraId="5A499450"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2. Enter Date of the course completion. </w:t>
      </w:r>
    </w:p>
    <w:p w14:paraId="53CB9A14"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3. Enter Name of the Student completing the evaluation form. </w:t>
      </w:r>
    </w:p>
    <w:p w14:paraId="44E2C303"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4. Enter Name of the Instructor giving the course. </w:t>
      </w:r>
    </w:p>
    <w:p w14:paraId="4A602A73"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5. Answer all questions and </w:t>
      </w:r>
      <w:r w:rsidR="003E53EF">
        <w:rPr>
          <w:rFonts w:ascii="Arial" w:hAnsi="Arial" w:cs="Arial"/>
          <w:sz w:val="22"/>
          <w:szCs w:val="22"/>
        </w:rPr>
        <w:t>circle</w:t>
      </w:r>
      <w:r w:rsidRPr="006C0233">
        <w:rPr>
          <w:rFonts w:ascii="Arial" w:hAnsi="Arial" w:cs="Arial"/>
          <w:sz w:val="22"/>
          <w:szCs w:val="22"/>
        </w:rPr>
        <w:t xml:space="preserve"> the relevant </w:t>
      </w:r>
      <w:r w:rsidR="003E53EF">
        <w:rPr>
          <w:rFonts w:ascii="Arial" w:hAnsi="Arial" w:cs="Arial"/>
          <w:sz w:val="22"/>
          <w:szCs w:val="22"/>
        </w:rPr>
        <w:t>answer letter.</w:t>
      </w:r>
      <w:r w:rsidRPr="006C0233">
        <w:rPr>
          <w:rFonts w:ascii="Arial" w:hAnsi="Arial" w:cs="Arial"/>
          <w:sz w:val="22"/>
          <w:szCs w:val="22"/>
        </w:rPr>
        <w:t xml:space="preserve"> </w:t>
      </w:r>
    </w:p>
    <w:p w14:paraId="664947E1" w14:textId="77777777" w:rsidR="006C0233" w:rsidRDefault="006C0233" w:rsidP="006C0233">
      <w:pPr>
        <w:rPr>
          <w:rFonts w:ascii="Arial" w:hAnsi="Arial" w:cs="Arial"/>
          <w:sz w:val="22"/>
          <w:szCs w:val="22"/>
        </w:rPr>
      </w:pPr>
      <w:r w:rsidRPr="006C0233">
        <w:rPr>
          <w:rFonts w:ascii="Arial" w:hAnsi="Arial" w:cs="Arial"/>
          <w:sz w:val="22"/>
          <w:szCs w:val="22"/>
        </w:rPr>
        <w:t xml:space="preserve">6. Enter any notes or other information to assist </w:t>
      </w:r>
      <w:r w:rsidR="00BB2238">
        <w:rPr>
          <w:rFonts w:ascii="Arial" w:hAnsi="Arial" w:cs="Arial"/>
          <w:sz w:val="22"/>
          <w:szCs w:val="22"/>
        </w:rPr>
        <w:t>MHI</w:t>
      </w:r>
      <w:r w:rsidRPr="006C0233">
        <w:rPr>
          <w:rFonts w:ascii="Arial" w:hAnsi="Arial" w:cs="Arial"/>
          <w:sz w:val="22"/>
          <w:szCs w:val="22"/>
        </w:rPr>
        <w:t xml:space="preserve"> in determining your overall training experience</w:t>
      </w:r>
    </w:p>
    <w:p w14:paraId="2457753B" w14:textId="77777777" w:rsidR="006C0233" w:rsidRDefault="006C0233">
      <w:pPr>
        <w:rPr>
          <w:rFonts w:ascii="Arial" w:hAnsi="Arial" w:cs="Arial"/>
          <w:sz w:val="22"/>
          <w:szCs w:val="22"/>
        </w:rPr>
      </w:pPr>
      <w:r>
        <w:rPr>
          <w:rFonts w:ascii="Arial" w:hAnsi="Arial" w:cs="Arial"/>
          <w:sz w:val="22"/>
          <w:szCs w:val="22"/>
        </w:rPr>
        <w:br w:type="page"/>
      </w:r>
    </w:p>
    <w:p w14:paraId="4A3920E4" w14:textId="77777777" w:rsidR="006C0233" w:rsidRDefault="006C0233" w:rsidP="00B82D86">
      <w:pPr>
        <w:pStyle w:val="Heading2"/>
      </w:pPr>
      <w:bookmarkStart w:id="81" w:name="_Toc501528993"/>
      <w:r w:rsidRPr="006C0233">
        <w:lastRenderedPageBreak/>
        <w:t>Training Activity Make Up Form</w:t>
      </w:r>
      <w:r>
        <w:t xml:space="preserve"> -</w:t>
      </w:r>
      <w:r w:rsidRPr="006C0233">
        <w:t xml:space="preserve"> TR-0012</w:t>
      </w:r>
      <w:bookmarkEnd w:id="81"/>
    </w:p>
    <w:p w14:paraId="0CAF971C" w14:textId="77777777" w:rsidR="0039426A" w:rsidRPr="0039426A" w:rsidRDefault="0039426A" w:rsidP="0039426A"/>
    <w:p w14:paraId="4744BD33" w14:textId="77777777" w:rsidR="006C0233" w:rsidRDefault="0039426A" w:rsidP="0039426A">
      <w:pPr>
        <w:jc w:val="center"/>
        <w:rPr>
          <w:rFonts w:ascii="Arial" w:hAnsi="Arial" w:cs="Arial"/>
          <w:sz w:val="22"/>
          <w:szCs w:val="22"/>
        </w:rPr>
      </w:pPr>
      <w:r>
        <w:rPr>
          <w:rFonts w:ascii="Arial" w:hAnsi="Arial" w:cs="Arial"/>
          <w:noProof/>
          <w:sz w:val="22"/>
          <w:szCs w:val="22"/>
        </w:rPr>
        <w:drawing>
          <wp:inline distT="0" distB="0" distL="0" distR="0" wp14:anchorId="1DDAA129" wp14:editId="676566E7">
            <wp:extent cx="5210175" cy="6543675"/>
            <wp:effectExtent l="19050" t="0" r="9525" b="0"/>
            <wp:docPr id="25" name="Picture 24" descr="Capture - Training Activity Make 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Make Up.GIF"/>
                    <pic:cNvPicPr/>
                  </pic:nvPicPr>
                  <pic:blipFill>
                    <a:blip r:embed="rId72" cstate="print"/>
                    <a:stretch>
                      <a:fillRect/>
                    </a:stretch>
                  </pic:blipFill>
                  <pic:spPr>
                    <a:xfrm>
                      <a:off x="0" y="0"/>
                      <a:ext cx="5210175" cy="6543675"/>
                    </a:xfrm>
                    <a:prstGeom prst="rect">
                      <a:avLst/>
                    </a:prstGeom>
                  </pic:spPr>
                </pic:pic>
              </a:graphicData>
            </a:graphic>
          </wp:inline>
        </w:drawing>
      </w:r>
      <w:r w:rsidR="006C0233">
        <w:rPr>
          <w:rFonts w:ascii="Arial" w:hAnsi="Arial" w:cs="Arial"/>
          <w:sz w:val="22"/>
          <w:szCs w:val="22"/>
        </w:rPr>
        <w:br w:type="page"/>
      </w:r>
    </w:p>
    <w:p w14:paraId="331B37ED" w14:textId="77777777" w:rsidR="006C0233" w:rsidRPr="00360382" w:rsidRDefault="000B2466" w:rsidP="006C0233">
      <w:pPr>
        <w:rPr>
          <w:rFonts w:ascii="Arial" w:hAnsi="Arial" w:cs="Arial"/>
          <w:b/>
        </w:rPr>
      </w:pPr>
      <w:r w:rsidRPr="00360382">
        <w:rPr>
          <w:rFonts w:ascii="Arial" w:hAnsi="Arial" w:cs="Arial"/>
          <w:b/>
        </w:rPr>
        <w:lastRenderedPageBreak/>
        <w:t>Instructions for completion of</w:t>
      </w:r>
      <w:r w:rsidR="006C0233" w:rsidRPr="00360382">
        <w:rPr>
          <w:rFonts w:ascii="Arial" w:hAnsi="Arial" w:cs="Arial"/>
          <w:b/>
        </w:rPr>
        <w:t xml:space="preserve"> Training Activity Make Up (Form TR-0012) entries:</w:t>
      </w:r>
    </w:p>
    <w:p w14:paraId="363D563D" w14:textId="77777777" w:rsidR="00654A21" w:rsidRPr="006C0233" w:rsidRDefault="00654A21" w:rsidP="006C0233">
      <w:pPr>
        <w:rPr>
          <w:rFonts w:ascii="Arial" w:hAnsi="Arial" w:cs="Arial"/>
          <w:sz w:val="22"/>
          <w:szCs w:val="22"/>
        </w:rPr>
      </w:pPr>
    </w:p>
    <w:p w14:paraId="6A224583"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1. Name of employee (i.e. John Jet, etc.) </w:t>
      </w:r>
    </w:p>
    <w:p w14:paraId="3FD1AD3F"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2. Date of training course missed </w:t>
      </w:r>
    </w:p>
    <w:p w14:paraId="69F030FC"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3. Subject / areas missed </w:t>
      </w:r>
    </w:p>
    <w:p w14:paraId="3E94315A"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4. Date scheduled for make up </w:t>
      </w:r>
    </w:p>
    <w:p w14:paraId="5636228F"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5. Time scheduled for make up </w:t>
      </w:r>
    </w:p>
    <w:p w14:paraId="75D8B21F"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6. Employee must sign in </w:t>
      </w:r>
    </w:p>
    <w:p w14:paraId="153637DD"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7. Employee must enter correct date of make up </w:t>
      </w:r>
    </w:p>
    <w:p w14:paraId="5C09E2A3"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8. Instructor will c</w:t>
      </w:r>
      <w:r w:rsidR="0039426A">
        <w:rPr>
          <w:rFonts w:ascii="Arial" w:hAnsi="Arial" w:cs="Arial"/>
          <w:sz w:val="22"/>
          <w:szCs w:val="22"/>
        </w:rPr>
        <w:t xml:space="preserve">ircle the appropriate word </w:t>
      </w:r>
      <w:r w:rsidRPr="006C0233">
        <w:rPr>
          <w:rFonts w:ascii="Arial" w:hAnsi="Arial" w:cs="Arial"/>
          <w:sz w:val="22"/>
          <w:szCs w:val="22"/>
        </w:rPr>
        <w:t xml:space="preserve">to indicate PASSED, FAILED </w:t>
      </w:r>
    </w:p>
    <w:p w14:paraId="024880C1" w14:textId="77777777" w:rsidR="006C0233" w:rsidRPr="006C0233" w:rsidRDefault="006C0233" w:rsidP="00F1444C">
      <w:pPr>
        <w:ind w:left="90"/>
        <w:rPr>
          <w:rFonts w:ascii="Arial" w:hAnsi="Arial" w:cs="Arial"/>
          <w:sz w:val="22"/>
          <w:szCs w:val="22"/>
        </w:rPr>
      </w:pPr>
      <w:r w:rsidRPr="006C0233">
        <w:rPr>
          <w:rFonts w:ascii="Arial" w:hAnsi="Arial" w:cs="Arial"/>
          <w:sz w:val="22"/>
          <w:szCs w:val="22"/>
        </w:rPr>
        <w:t xml:space="preserve">9. Instructors comments entered as applicable </w:t>
      </w:r>
    </w:p>
    <w:p w14:paraId="3280110E" w14:textId="77777777" w:rsidR="006C0233" w:rsidRPr="006C0233" w:rsidRDefault="006C0233" w:rsidP="006C0233">
      <w:pPr>
        <w:rPr>
          <w:rFonts w:ascii="Arial" w:hAnsi="Arial" w:cs="Arial"/>
          <w:sz w:val="22"/>
          <w:szCs w:val="22"/>
        </w:rPr>
      </w:pPr>
      <w:r w:rsidRPr="006C0233">
        <w:rPr>
          <w:rFonts w:ascii="Arial" w:hAnsi="Arial" w:cs="Arial"/>
          <w:sz w:val="22"/>
          <w:szCs w:val="22"/>
        </w:rPr>
        <w:t xml:space="preserve">10. Instructors signature </w:t>
      </w:r>
    </w:p>
    <w:p w14:paraId="761B0E9E" w14:textId="77777777" w:rsidR="006C0233" w:rsidRPr="00C10C2E" w:rsidRDefault="006C0233" w:rsidP="006C0233">
      <w:pPr>
        <w:rPr>
          <w:rFonts w:ascii="Arial" w:hAnsi="Arial" w:cs="Arial"/>
          <w:sz w:val="22"/>
          <w:szCs w:val="22"/>
        </w:rPr>
      </w:pPr>
      <w:r w:rsidRPr="006C0233">
        <w:rPr>
          <w:rFonts w:ascii="Arial" w:hAnsi="Arial" w:cs="Arial"/>
          <w:sz w:val="22"/>
          <w:szCs w:val="22"/>
        </w:rPr>
        <w:t>11. Date of makeup</w:t>
      </w:r>
    </w:p>
    <w:sectPr w:rsidR="006C0233" w:rsidRPr="00C10C2E" w:rsidSect="00EC0CA9">
      <w:headerReference w:type="default" r:id="rId73"/>
      <w:footerReference w:type="default" r:id="rId74"/>
      <w:type w:val="continuous"/>
      <w:pgSz w:w="12240" w:h="15840" w:code="1"/>
      <w:pgMar w:top="576" w:right="720" w:bottom="576" w:left="1008" w:header="720" w:footer="720" w:gutter="0"/>
      <w:pgNumType w:start="1"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00634" w14:textId="77777777" w:rsidR="00B233B7" w:rsidRDefault="00B233B7">
      <w:r>
        <w:separator/>
      </w:r>
    </w:p>
  </w:endnote>
  <w:endnote w:type="continuationSeparator" w:id="0">
    <w:p w14:paraId="7C8D82F8" w14:textId="77777777" w:rsidR="00B233B7" w:rsidRDefault="00B23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Gothic-Demi">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1B66" w14:textId="77777777" w:rsidR="008843C2" w:rsidRDefault="008843C2">
    <w:pPr>
      <w:pStyle w:val="Foote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1D90C" w14:textId="77777777" w:rsidR="008843C2" w:rsidRDefault="008843C2" w:rsidP="00CB5BA3">
    <w:pPr>
      <w:pStyle w:val="Footer"/>
      <w:rPr>
        <w:rFonts w:ascii="Arial" w:hAnsi="Arial" w:cs="Arial"/>
        <w:sz w:val="18"/>
        <w:szCs w:val="18"/>
      </w:rPr>
    </w:pPr>
  </w:p>
  <w:p w14:paraId="782058F4" w14:textId="77777777" w:rsidR="008843C2" w:rsidRDefault="00B233B7" w:rsidP="00CB5BA3">
    <w:pPr>
      <w:pStyle w:val="Footer"/>
      <w:rPr>
        <w:rFonts w:ascii="Arial" w:hAnsi="Arial" w:cs="Arial"/>
        <w:sz w:val="18"/>
        <w:szCs w:val="18"/>
      </w:rPr>
    </w:pPr>
    <w:r>
      <w:rPr>
        <w:rFonts w:ascii="Arial" w:hAnsi="Arial" w:cs="Arial"/>
        <w:noProof/>
        <w:sz w:val="18"/>
        <w:szCs w:val="18"/>
      </w:rPr>
      <w:pict w14:anchorId="7BEA512B">
        <v:shapetype id="_x0000_t32" coordsize="21600,21600" o:spt="32" o:oned="t" path="m,l21600,21600e" filled="f">
          <v:path arrowok="t" fillok="f" o:connecttype="none"/>
          <o:lock v:ext="edit" shapetype="t"/>
        </v:shapetype>
        <v:shape id="AutoShape 156" o:spid="_x0000_s2210"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8843C2">
      <w:rPr>
        <w:rFonts w:ascii="Arial" w:hAnsi="Arial" w:cs="Arial"/>
        <w:noProof/>
        <w:sz w:val="18"/>
        <w:szCs w:val="18"/>
      </w:rPr>
      <w:t>MHI</w:t>
    </w:r>
    <w:r w:rsidR="008843C2">
      <w:rPr>
        <w:rFonts w:ascii="Arial" w:hAnsi="Arial" w:cs="Arial"/>
        <w:sz w:val="18"/>
        <w:szCs w:val="18"/>
      </w:rPr>
      <w:t xml:space="preserve"> RSFM</w:t>
    </w:r>
    <w:r w:rsidR="008843C2">
      <w:rPr>
        <w:rFonts w:ascii="Arial" w:hAnsi="Arial" w:cs="Arial"/>
        <w:sz w:val="18"/>
        <w:szCs w:val="18"/>
      </w:rPr>
      <w:tab/>
    </w:r>
    <w:r w:rsidR="008843C2">
      <w:rPr>
        <w:rFonts w:ascii="Arial" w:hAnsi="Arial" w:cs="Arial"/>
        <w:sz w:val="18"/>
        <w:szCs w:val="18"/>
      </w:rPr>
      <w:tab/>
    </w:r>
    <w:r w:rsidR="008843C2">
      <w:rPr>
        <w:rFonts w:ascii="Arial" w:hAnsi="Arial" w:cs="Arial"/>
        <w:sz w:val="18"/>
        <w:szCs w:val="18"/>
      </w:rPr>
      <w:tab/>
    </w:r>
    <w:r w:rsidR="008843C2">
      <w:rPr>
        <w:rFonts w:ascii="Arial" w:hAnsi="Arial" w:cs="Arial"/>
        <w:sz w:val="18"/>
        <w:szCs w:val="18"/>
      </w:rPr>
      <w:tab/>
    </w:r>
    <w:r w:rsidR="008843C2" w:rsidRPr="00FB4A23">
      <w:rPr>
        <w:rFonts w:ascii="Arial" w:hAnsi="Arial" w:cs="Arial"/>
        <w:sz w:val="18"/>
        <w:szCs w:val="18"/>
      </w:rPr>
      <w:fldChar w:fldCharType="begin"/>
    </w:r>
    <w:r w:rsidR="008843C2" w:rsidRPr="00FB4A23">
      <w:rPr>
        <w:rFonts w:ascii="Arial" w:hAnsi="Arial" w:cs="Arial"/>
        <w:sz w:val="18"/>
        <w:szCs w:val="18"/>
      </w:rPr>
      <w:instrText xml:space="preserve"> PAGE   \* MERGEFORMAT </w:instrText>
    </w:r>
    <w:r w:rsidR="008843C2" w:rsidRPr="00FB4A23">
      <w:rPr>
        <w:rFonts w:ascii="Arial" w:hAnsi="Arial" w:cs="Arial"/>
        <w:sz w:val="18"/>
        <w:szCs w:val="18"/>
      </w:rPr>
      <w:fldChar w:fldCharType="separate"/>
    </w:r>
    <w:r w:rsidR="00DA45A5">
      <w:rPr>
        <w:rFonts w:ascii="Arial" w:hAnsi="Arial" w:cs="Arial"/>
        <w:noProof/>
        <w:sz w:val="18"/>
        <w:szCs w:val="18"/>
      </w:rPr>
      <w:t>v</w:t>
    </w:r>
    <w:r w:rsidR="008843C2" w:rsidRPr="00FB4A2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3966" w14:textId="77777777" w:rsidR="008843C2" w:rsidRDefault="008843C2" w:rsidP="00CB5BA3">
    <w:pPr>
      <w:pStyle w:val="Footer"/>
      <w:rPr>
        <w:rFonts w:ascii="Arial" w:hAnsi="Arial" w:cs="Arial"/>
        <w:sz w:val="18"/>
        <w:szCs w:val="18"/>
      </w:rPr>
    </w:pPr>
  </w:p>
  <w:p w14:paraId="238DD559" w14:textId="77777777" w:rsidR="008843C2" w:rsidRDefault="00B233B7" w:rsidP="00CB5BA3">
    <w:pPr>
      <w:pStyle w:val="Footer"/>
      <w:rPr>
        <w:rFonts w:ascii="Arial" w:hAnsi="Arial" w:cs="Arial"/>
        <w:sz w:val="18"/>
        <w:szCs w:val="18"/>
      </w:rPr>
    </w:pPr>
    <w:r>
      <w:rPr>
        <w:rFonts w:ascii="Arial" w:hAnsi="Arial" w:cs="Arial"/>
        <w:noProof/>
        <w:sz w:val="18"/>
        <w:szCs w:val="18"/>
      </w:rPr>
      <w:pict w14:anchorId="538EA8CD">
        <v:shapetype id="_x0000_t32" coordsize="21600,21600" o:spt="32" o:oned="t" path="m,l21600,21600e" filled="f">
          <v:path arrowok="t" fillok="f" o:connecttype="none"/>
          <o:lock v:ext="edit" shapetype="t"/>
        </v:shapetype>
        <v:shape id="_x0000_s2227" type="#_x0000_t32" style="position:absolute;margin-left:0;margin-top:-6.95pt;width:514.35pt;height:0;z-index:25241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adj="-2117,-1,-2117" strokeweight="1.5pt"/>
      </w:pict>
    </w:r>
    <w:r w:rsidR="008843C2">
      <w:rPr>
        <w:rFonts w:ascii="Arial" w:hAnsi="Arial" w:cs="Arial"/>
        <w:noProof/>
        <w:sz w:val="18"/>
        <w:szCs w:val="18"/>
      </w:rPr>
      <w:t>MHI</w:t>
    </w:r>
    <w:r w:rsidR="008843C2">
      <w:rPr>
        <w:rFonts w:ascii="Arial" w:hAnsi="Arial" w:cs="Arial"/>
        <w:sz w:val="18"/>
        <w:szCs w:val="18"/>
      </w:rPr>
      <w:t xml:space="preserve"> RSFM</w:t>
    </w:r>
    <w:r w:rsidR="008843C2">
      <w:rPr>
        <w:rFonts w:ascii="Arial" w:hAnsi="Arial" w:cs="Arial"/>
        <w:sz w:val="18"/>
        <w:szCs w:val="18"/>
      </w:rPr>
      <w:tab/>
    </w:r>
    <w:r w:rsidR="008843C2">
      <w:rPr>
        <w:rFonts w:ascii="Arial" w:hAnsi="Arial" w:cs="Arial"/>
        <w:sz w:val="18"/>
        <w:szCs w:val="18"/>
      </w:rPr>
      <w:tab/>
    </w:r>
    <w:r w:rsidR="008843C2">
      <w:rPr>
        <w:rFonts w:ascii="Arial" w:hAnsi="Arial" w:cs="Arial"/>
        <w:sz w:val="18"/>
        <w:szCs w:val="18"/>
      </w:rPr>
      <w:tab/>
    </w:r>
    <w:r w:rsidR="008843C2">
      <w:rPr>
        <w:rFonts w:ascii="Arial" w:hAnsi="Arial" w:cs="Arial"/>
        <w:sz w:val="18"/>
        <w:szCs w:val="18"/>
      </w:rPr>
      <w:tab/>
    </w:r>
    <w:r w:rsidR="008843C2" w:rsidRPr="00C648DC">
      <w:rPr>
        <w:rFonts w:ascii="Arial" w:hAnsi="Arial" w:cs="Arial"/>
        <w:sz w:val="18"/>
        <w:szCs w:val="18"/>
      </w:rPr>
      <w:fldChar w:fldCharType="begin"/>
    </w:r>
    <w:r w:rsidR="008843C2" w:rsidRPr="00C648DC">
      <w:rPr>
        <w:rFonts w:ascii="Arial" w:hAnsi="Arial" w:cs="Arial"/>
        <w:sz w:val="18"/>
        <w:szCs w:val="18"/>
      </w:rPr>
      <w:instrText xml:space="preserve"> PAGE   \* MERGEFORMAT </w:instrText>
    </w:r>
    <w:r w:rsidR="008843C2" w:rsidRPr="00C648DC">
      <w:rPr>
        <w:rFonts w:ascii="Arial" w:hAnsi="Arial" w:cs="Arial"/>
        <w:sz w:val="18"/>
        <w:szCs w:val="18"/>
      </w:rPr>
      <w:fldChar w:fldCharType="separate"/>
    </w:r>
    <w:r w:rsidR="00DA45A5">
      <w:rPr>
        <w:rFonts w:ascii="Arial" w:hAnsi="Arial" w:cs="Arial"/>
        <w:noProof/>
        <w:sz w:val="18"/>
        <w:szCs w:val="18"/>
      </w:rPr>
      <w:t>1-1</w:t>
    </w:r>
    <w:r w:rsidR="008843C2" w:rsidRPr="00C648DC">
      <w:rP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8F54" w14:textId="77777777" w:rsidR="008843C2" w:rsidRDefault="008843C2" w:rsidP="00CB5BA3">
    <w:pPr>
      <w:pStyle w:val="Footer"/>
      <w:rPr>
        <w:rFonts w:ascii="Arial" w:hAnsi="Arial" w:cs="Arial"/>
        <w:sz w:val="18"/>
        <w:szCs w:val="18"/>
      </w:rPr>
    </w:pPr>
  </w:p>
  <w:p w14:paraId="43E5648E" w14:textId="77777777" w:rsidR="008843C2" w:rsidRDefault="00B233B7" w:rsidP="00CB5BA3">
    <w:pPr>
      <w:pStyle w:val="Footer"/>
      <w:rPr>
        <w:rFonts w:ascii="Arial" w:hAnsi="Arial" w:cs="Arial"/>
        <w:sz w:val="18"/>
        <w:szCs w:val="18"/>
      </w:rPr>
    </w:pPr>
    <w:r>
      <w:rPr>
        <w:rFonts w:ascii="Arial" w:hAnsi="Arial" w:cs="Arial"/>
        <w:noProof/>
        <w:sz w:val="18"/>
        <w:szCs w:val="18"/>
      </w:rPr>
      <w:pict w14:anchorId="27C44B59">
        <v:shapetype id="_x0000_t32" coordsize="21600,21600" o:spt="32" o:oned="t" path="m,l21600,21600e" filled="f">
          <v:path arrowok="t" fillok="f" o:connecttype="none"/>
          <o:lock v:ext="edit" shapetype="t"/>
        </v:shapetype>
        <v:shape id="_x0000_s2228" type="#_x0000_t32" style="position:absolute;margin-left:0;margin-top:-6.95pt;width:514.35pt;height:0;z-index:25242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sidR="008843C2">
      <w:rPr>
        <w:rFonts w:ascii="Arial" w:hAnsi="Arial" w:cs="Arial"/>
        <w:noProof/>
        <w:sz w:val="18"/>
        <w:szCs w:val="18"/>
      </w:rPr>
      <w:t>MHI</w:t>
    </w:r>
    <w:r w:rsidR="008843C2">
      <w:rPr>
        <w:rFonts w:ascii="Arial" w:hAnsi="Arial" w:cs="Arial"/>
        <w:sz w:val="18"/>
        <w:szCs w:val="18"/>
      </w:rPr>
      <w:t xml:space="preserve"> RSFM</w:t>
    </w:r>
    <w:r w:rsidR="008843C2">
      <w:rPr>
        <w:rFonts w:ascii="Arial" w:hAnsi="Arial" w:cs="Arial"/>
        <w:sz w:val="18"/>
        <w:szCs w:val="18"/>
      </w:rPr>
      <w:tab/>
    </w:r>
    <w:r w:rsidR="008843C2">
      <w:rPr>
        <w:rFonts w:ascii="Arial" w:hAnsi="Arial" w:cs="Arial"/>
        <w:sz w:val="18"/>
        <w:szCs w:val="18"/>
      </w:rPr>
      <w:tab/>
    </w:r>
    <w:r w:rsidR="008843C2">
      <w:rPr>
        <w:rFonts w:ascii="Arial" w:hAnsi="Arial" w:cs="Arial"/>
        <w:sz w:val="18"/>
        <w:szCs w:val="18"/>
      </w:rPr>
      <w:tab/>
    </w:r>
    <w:r w:rsidR="008843C2">
      <w:rPr>
        <w:rFonts w:ascii="Arial" w:hAnsi="Arial" w:cs="Arial"/>
        <w:sz w:val="18"/>
        <w:szCs w:val="18"/>
      </w:rPr>
      <w:tab/>
    </w:r>
    <w:r w:rsidR="008843C2" w:rsidRPr="00C648DC">
      <w:rPr>
        <w:rFonts w:ascii="Arial" w:hAnsi="Arial" w:cs="Arial"/>
        <w:sz w:val="18"/>
        <w:szCs w:val="18"/>
      </w:rPr>
      <w:fldChar w:fldCharType="begin"/>
    </w:r>
    <w:r w:rsidR="008843C2" w:rsidRPr="00C648DC">
      <w:rPr>
        <w:rFonts w:ascii="Arial" w:hAnsi="Arial" w:cs="Arial"/>
        <w:sz w:val="18"/>
        <w:szCs w:val="18"/>
      </w:rPr>
      <w:instrText xml:space="preserve"> PAGE   \* MERGEFORMAT </w:instrText>
    </w:r>
    <w:r w:rsidR="008843C2" w:rsidRPr="00C648DC">
      <w:rPr>
        <w:rFonts w:ascii="Arial" w:hAnsi="Arial" w:cs="Arial"/>
        <w:sz w:val="18"/>
        <w:szCs w:val="18"/>
      </w:rPr>
      <w:fldChar w:fldCharType="separate"/>
    </w:r>
    <w:r w:rsidR="00DA45A5">
      <w:rPr>
        <w:rFonts w:ascii="Arial" w:hAnsi="Arial" w:cs="Arial"/>
        <w:noProof/>
        <w:sz w:val="18"/>
        <w:szCs w:val="18"/>
      </w:rPr>
      <w:t>4-39</w:t>
    </w:r>
    <w:r w:rsidR="008843C2" w:rsidRPr="00C648DC">
      <w:rPr>
        <w:rFonts w:ascii="Arial" w:hAnsi="Arial" w:cs="Arial"/>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5F99" w14:textId="77777777" w:rsidR="008843C2" w:rsidRDefault="008843C2" w:rsidP="00CB5BA3">
    <w:pPr>
      <w:pStyle w:val="Footer"/>
      <w:rPr>
        <w:rFonts w:ascii="Arial" w:hAnsi="Arial" w:cs="Arial"/>
        <w:sz w:val="18"/>
        <w:szCs w:val="18"/>
      </w:rPr>
    </w:pPr>
  </w:p>
  <w:p w14:paraId="05B62D81" w14:textId="77777777" w:rsidR="008843C2" w:rsidRDefault="00B233B7" w:rsidP="00CB5BA3">
    <w:pPr>
      <w:pStyle w:val="Footer"/>
      <w:rPr>
        <w:rFonts w:ascii="Arial" w:hAnsi="Arial" w:cs="Arial"/>
        <w:sz w:val="18"/>
        <w:szCs w:val="18"/>
      </w:rPr>
    </w:pPr>
    <w:r>
      <w:rPr>
        <w:rFonts w:ascii="Arial" w:hAnsi="Arial" w:cs="Arial"/>
        <w:noProof/>
        <w:sz w:val="18"/>
        <w:szCs w:val="18"/>
      </w:rPr>
      <w:pict w14:anchorId="29DD67D7">
        <v:shapetype id="_x0000_t32" coordsize="21600,21600" o:spt="32" o:oned="t" path="m,l21600,21600e" filled="f">
          <v:path arrowok="t" fillok="f" o:connecttype="none"/>
          <o:lock v:ext="edit" shapetype="t"/>
        </v:shapetype>
        <v:shape id="_x0000_s2238" type="#_x0000_t32" style="position:absolute;margin-left:0;margin-top:-6.95pt;width:514.35pt;height:0;z-index:25243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sidR="008843C2">
      <w:rPr>
        <w:rFonts w:ascii="Arial" w:hAnsi="Arial" w:cs="Arial"/>
        <w:noProof/>
        <w:sz w:val="18"/>
        <w:szCs w:val="18"/>
      </w:rPr>
      <w:t>MHI</w:t>
    </w:r>
    <w:r w:rsidR="008843C2">
      <w:rPr>
        <w:rFonts w:ascii="Arial" w:hAnsi="Arial" w:cs="Arial"/>
        <w:sz w:val="18"/>
        <w:szCs w:val="18"/>
      </w:rPr>
      <w:t xml:space="preserve"> RSFM</w:t>
    </w:r>
    <w:r w:rsidR="008843C2">
      <w:rPr>
        <w:rFonts w:ascii="Arial" w:hAnsi="Arial" w:cs="Arial"/>
        <w:sz w:val="18"/>
        <w:szCs w:val="18"/>
      </w:rPr>
      <w:tab/>
    </w:r>
    <w:r w:rsidR="008843C2">
      <w:rPr>
        <w:rFonts w:ascii="Arial" w:hAnsi="Arial" w:cs="Arial"/>
        <w:sz w:val="18"/>
        <w:szCs w:val="18"/>
      </w:rPr>
      <w:tab/>
    </w:r>
    <w:r w:rsidR="008843C2">
      <w:rPr>
        <w:rFonts w:ascii="Arial" w:hAnsi="Arial" w:cs="Arial"/>
        <w:sz w:val="18"/>
        <w:szCs w:val="18"/>
      </w:rPr>
      <w:tab/>
    </w:r>
    <w:r w:rsidR="008843C2">
      <w:rPr>
        <w:rFonts w:ascii="Arial" w:hAnsi="Arial" w:cs="Arial"/>
        <w:sz w:val="18"/>
        <w:szCs w:val="18"/>
      </w:rPr>
      <w:tab/>
    </w:r>
    <w:r w:rsidR="008843C2" w:rsidRPr="00C648DC">
      <w:rPr>
        <w:rFonts w:ascii="Arial" w:hAnsi="Arial" w:cs="Arial"/>
        <w:sz w:val="18"/>
        <w:szCs w:val="18"/>
      </w:rPr>
      <w:fldChar w:fldCharType="begin"/>
    </w:r>
    <w:r w:rsidR="008843C2" w:rsidRPr="00C648DC">
      <w:rPr>
        <w:rFonts w:ascii="Arial" w:hAnsi="Arial" w:cs="Arial"/>
        <w:sz w:val="18"/>
        <w:szCs w:val="18"/>
      </w:rPr>
      <w:instrText xml:space="preserve"> PAGE   \* MERGEFORMAT </w:instrText>
    </w:r>
    <w:r w:rsidR="008843C2" w:rsidRPr="00C648DC">
      <w:rPr>
        <w:rFonts w:ascii="Arial" w:hAnsi="Arial" w:cs="Arial"/>
        <w:sz w:val="18"/>
        <w:szCs w:val="18"/>
      </w:rPr>
      <w:fldChar w:fldCharType="separate"/>
    </w:r>
    <w:r w:rsidR="00DA45A5">
      <w:rPr>
        <w:rFonts w:ascii="Arial" w:hAnsi="Arial" w:cs="Arial"/>
        <w:noProof/>
        <w:sz w:val="18"/>
        <w:szCs w:val="18"/>
      </w:rPr>
      <w:t>5-4</w:t>
    </w:r>
    <w:r w:rsidR="008843C2" w:rsidRPr="00C648D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BF79E" w14:textId="77777777" w:rsidR="00B233B7" w:rsidRDefault="00B233B7">
      <w:r>
        <w:separator/>
      </w:r>
    </w:p>
  </w:footnote>
  <w:footnote w:type="continuationSeparator" w:id="0">
    <w:p w14:paraId="1FDFDE22" w14:textId="77777777" w:rsidR="00B233B7" w:rsidRDefault="00B23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534E" w14:textId="77777777" w:rsidR="008843C2" w:rsidRDefault="008843C2" w:rsidP="00BB2240">
    <w:pPr>
      <w:pStyle w:val="Header"/>
      <w:tabs>
        <w:tab w:val="clear" w:pos="8640"/>
        <w:tab w:val="left" w:pos="8730"/>
      </w:tabs>
      <w:rPr>
        <w:rFonts w:ascii="Arial" w:hAnsi="Arial"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CD3E" w14:textId="77777777" w:rsidR="008843C2" w:rsidRDefault="008843C2" w:rsidP="00B21650">
    <w:pPr>
      <w:pStyle w:val="Header"/>
      <w:rPr>
        <w:rFonts w:ascii="Arial" w:hAnsi="Arial" w:cs="Arial"/>
      </w:rPr>
    </w:pPr>
    <w:r w:rsidRPr="003B2836">
      <w:rPr>
        <w:noProof/>
      </w:rPr>
      <w:drawing>
        <wp:inline distT="0" distB="0" distL="0" distR="0" wp14:anchorId="240F02FC" wp14:editId="6EF233DF">
          <wp:extent cx="4114800" cy="579755"/>
          <wp:effectExtent l="19050" t="0" r="0" b="0"/>
          <wp:docPr id="1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794F7C3E" w14:textId="77777777" w:rsidR="008843C2" w:rsidRDefault="00B233B7" w:rsidP="00B21650">
    <w:pPr>
      <w:pStyle w:val="Header"/>
      <w:rPr>
        <w:rFonts w:ascii="Arial" w:hAnsi="Arial" w:cs="Arial"/>
      </w:rPr>
    </w:pPr>
    <w:r>
      <w:rPr>
        <w:rFonts w:ascii="Arial" w:hAnsi="Arial" w:cs="Arial"/>
        <w:b/>
        <w:noProof/>
      </w:rPr>
      <w:pict w14:anchorId="5CBCD6F0">
        <v:shapetype id="_x0000_t32" coordsize="21600,21600" o:spt="32" o:oned="t" path="m,l21600,21600e" filled="f">
          <v:path arrowok="t" fillok="f" o:connecttype="none"/>
          <o:lock v:ext="edit" shapetype="t"/>
        </v:shapetype>
        <v:shape id="_x0000_s2229" type="#_x0000_t32" style="position:absolute;margin-left:0;margin-top:8.25pt;width:514.35pt;height:.05pt;z-index:25242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795E439E" w14:textId="77777777" w:rsidR="008843C2" w:rsidRDefault="008843C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3054F039" w14:textId="77777777" w:rsidR="008843C2" w:rsidRDefault="008843C2" w:rsidP="00BB2240">
    <w:pPr>
      <w:pStyle w:val="Header"/>
      <w:tabs>
        <w:tab w:val="clear" w:pos="8640"/>
        <w:tab w:val="left" w:pos="8730"/>
      </w:tabs>
      <w:rPr>
        <w:rFonts w:ascii="Arial" w:hAnsi="Arial"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1064" w14:textId="77777777" w:rsidR="008843C2" w:rsidRDefault="008843C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2191C" w14:textId="77777777" w:rsidR="008843C2" w:rsidRDefault="008843C2" w:rsidP="00B21650">
    <w:pPr>
      <w:pStyle w:val="Header"/>
      <w:rPr>
        <w:rFonts w:ascii="Arial" w:hAnsi="Arial" w:cs="Arial"/>
      </w:rPr>
    </w:pPr>
    <w:r w:rsidRPr="003B2836">
      <w:rPr>
        <w:noProof/>
      </w:rPr>
      <w:drawing>
        <wp:inline distT="0" distB="0" distL="0" distR="0" wp14:anchorId="22EEA4BB" wp14:editId="38324EC2">
          <wp:extent cx="4114800" cy="579755"/>
          <wp:effectExtent l="19050" t="0" r="0" b="0"/>
          <wp:docPr id="2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374A1D31" w14:textId="77777777" w:rsidR="008843C2" w:rsidRDefault="00B233B7" w:rsidP="00B21650">
    <w:pPr>
      <w:pStyle w:val="Header"/>
      <w:rPr>
        <w:rFonts w:ascii="Arial" w:hAnsi="Arial" w:cs="Arial"/>
      </w:rPr>
    </w:pPr>
    <w:r>
      <w:rPr>
        <w:rFonts w:ascii="Arial" w:hAnsi="Arial" w:cs="Arial"/>
        <w:b/>
        <w:noProof/>
      </w:rPr>
      <w:pict w14:anchorId="7D04447C">
        <v:shapetype id="_x0000_t32" coordsize="21600,21600" o:spt="32" o:oned="t" path="m,l21600,21600e" filled="f">
          <v:path arrowok="t" fillok="f" o:connecttype="none"/>
          <o:lock v:ext="edit" shapetype="t"/>
        </v:shapetype>
        <v:shape id="_x0000_s2230" type="#_x0000_t32" style="position:absolute;margin-left:0;margin-top:8.25pt;width:514.35pt;height:.05pt;z-index:25242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314EA85C" w14:textId="77777777" w:rsidR="008843C2" w:rsidRDefault="008843C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- 3: 08/15/2016</w:t>
    </w:r>
  </w:p>
  <w:p w14:paraId="319D96CF" w14:textId="77777777" w:rsidR="008843C2" w:rsidRDefault="008843C2" w:rsidP="00BB2240">
    <w:pPr>
      <w:pStyle w:val="Header"/>
      <w:tabs>
        <w:tab w:val="clear" w:pos="8640"/>
        <w:tab w:val="left" w:pos="8730"/>
      </w:tabs>
      <w:rPr>
        <w:rFonts w:ascii="Arial" w:hAnsi="Arial" w:cs="Aria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5C93" w14:textId="77777777" w:rsidR="004D4188" w:rsidRDefault="004D4188" w:rsidP="00B21650">
    <w:pPr>
      <w:pStyle w:val="Header"/>
      <w:rPr>
        <w:rFonts w:ascii="Arial" w:hAnsi="Arial" w:cs="Arial"/>
      </w:rPr>
    </w:pPr>
    <w:r w:rsidRPr="003B2836">
      <w:rPr>
        <w:noProof/>
      </w:rPr>
      <w:drawing>
        <wp:inline distT="0" distB="0" distL="0" distR="0" wp14:anchorId="308B6A60" wp14:editId="6F7CC4EE">
          <wp:extent cx="4114800" cy="579755"/>
          <wp:effectExtent l="19050" t="0" r="0" b="0"/>
          <wp:docPr id="59"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3C0D479F" w14:textId="77777777" w:rsidR="004D4188" w:rsidRDefault="00B233B7" w:rsidP="00B21650">
    <w:pPr>
      <w:pStyle w:val="Header"/>
      <w:rPr>
        <w:rFonts w:ascii="Arial" w:hAnsi="Arial" w:cs="Arial"/>
      </w:rPr>
    </w:pPr>
    <w:r>
      <w:rPr>
        <w:rFonts w:ascii="Arial" w:hAnsi="Arial" w:cs="Arial"/>
        <w:b/>
        <w:noProof/>
      </w:rPr>
      <w:pict w14:anchorId="209BD96C">
        <v:shapetype id="_x0000_t32" coordsize="21600,21600" o:spt="32" o:oned="t" path="m,l21600,21600e" filled="f">
          <v:path arrowok="t" fillok="f" o:connecttype="none"/>
          <o:lock v:ext="edit" shapetype="t"/>
        </v:shapetype>
        <v:shape id="_x0000_s2240" type="#_x0000_t32" style="position:absolute;margin-left:0;margin-top:8.25pt;width:514.35pt;height:.05pt;z-index:25243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4D4188">
      <w:rPr>
        <w:rFonts w:ascii="Arial" w:hAnsi="Arial" w:cs="Arial"/>
      </w:rPr>
      <w:t xml:space="preserve"> </w:t>
    </w:r>
  </w:p>
  <w:p w14:paraId="64817EE5" w14:textId="77777777" w:rsidR="004D4188" w:rsidRDefault="004D4188"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- 3: 08/15/2016</w:t>
    </w:r>
  </w:p>
  <w:p w14:paraId="56EDF2C1" w14:textId="77777777" w:rsidR="004D4188" w:rsidRDefault="004D4188" w:rsidP="00BB2240">
    <w:pPr>
      <w:pStyle w:val="Header"/>
      <w:tabs>
        <w:tab w:val="clear" w:pos="8640"/>
        <w:tab w:val="left" w:pos="8730"/>
      </w:tabs>
      <w:rPr>
        <w:rFonts w:ascii="Arial" w:hAnsi="Arial" w:cs="Aria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37A4" w14:textId="77777777" w:rsidR="008843C2" w:rsidRDefault="008843C2" w:rsidP="005D53B5">
    <w:pPr>
      <w:pStyle w:val="Header"/>
      <w:tabs>
        <w:tab w:val="clear" w:pos="8640"/>
        <w:tab w:val="left" w:pos="8983"/>
      </w:tabs>
      <w:rPr>
        <w:rFonts w:ascii="Arial" w:hAnsi="Arial" w:cs="Arial"/>
      </w:rPr>
    </w:pPr>
    <w:r w:rsidRPr="003B2836">
      <w:rPr>
        <w:noProof/>
      </w:rPr>
      <w:drawing>
        <wp:inline distT="0" distB="0" distL="0" distR="0" wp14:anchorId="15F0BA8F" wp14:editId="4F31CDE0">
          <wp:extent cx="4114800" cy="579755"/>
          <wp:effectExtent l="19050" t="0" r="0" b="0"/>
          <wp:docPr id="3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4294656C" w14:textId="77777777" w:rsidR="008843C2" w:rsidRDefault="00B233B7" w:rsidP="00B21650">
    <w:pPr>
      <w:pStyle w:val="Header"/>
      <w:rPr>
        <w:rFonts w:ascii="Arial" w:hAnsi="Arial" w:cs="Arial"/>
      </w:rPr>
    </w:pPr>
    <w:r>
      <w:rPr>
        <w:rFonts w:ascii="Arial" w:hAnsi="Arial" w:cs="Arial"/>
        <w:b/>
        <w:noProof/>
      </w:rPr>
      <w:pict w14:anchorId="44B3E09E">
        <v:shapetype id="_x0000_t32" coordsize="21600,21600" o:spt="32" o:oned="t" path="m,l21600,21600e" filled="f">
          <v:path arrowok="t" fillok="f" o:connecttype="none"/>
          <o:lock v:ext="edit" shapetype="t"/>
        </v:shapetype>
        <v:shape id="_x0000_s2217" type="#_x0000_t32" style="position:absolute;margin-left:0;margin-top:8.25pt;width:514.35pt;height:.05pt;z-index:25240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5203B337" w14:textId="77777777" w:rsidR="008843C2" w:rsidRDefault="008843C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72FF385E" w14:textId="77777777" w:rsidR="008843C2" w:rsidRDefault="008843C2" w:rsidP="00BB2240">
    <w:pPr>
      <w:pStyle w:val="Header"/>
      <w:tabs>
        <w:tab w:val="clear" w:pos="8640"/>
        <w:tab w:val="left" w:pos="8730"/>
      </w:tabs>
      <w:rPr>
        <w:rFonts w:ascii="Arial" w:hAnsi="Arial" w:cs="Aria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D68B" w14:textId="77777777" w:rsidR="008843C2" w:rsidRDefault="008843C2" w:rsidP="005D53B5">
    <w:pPr>
      <w:pStyle w:val="Header"/>
      <w:tabs>
        <w:tab w:val="clear" w:pos="8640"/>
        <w:tab w:val="left" w:pos="8983"/>
      </w:tabs>
      <w:rPr>
        <w:rFonts w:ascii="Arial" w:hAnsi="Arial" w:cs="Arial"/>
      </w:rPr>
    </w:pPr>
    <w:r w:rsidRPr="003B2836">
      <w:rPr>
        <w:noProof/>
      </w:rPr>
      <w:drawing>
        <wp:inline distT="0" distB="0" distL="0" distR="0" wp14:anchorId="43BCE9DC" wp14:editId="41647C4E">
          <wp:extent cx="4114800" cy="579755"/>
          <wp:effectExtent l="19050" t="0" r="0" b="0"/>
          <wp:docPr id="5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r>
      <w:rPr>
        <w:rFonts w:ascii="Arial" w:hAnsi="Arial" w:cs="Arial"/>
      </w:rPr>
      <w:tab/>
    </w:r>
  </w:p>
  <w:p w14:paraId="08FC9AB8" w14:textId="77777777" w:rsidR="008843C2" w:rsidRDefault="00B233B7" w:rsidP="00B21650">
    <w:pPr>
      <w:pStyle w:val="Header"/>
      <w:rPr>
        <w:rFonts w:ascii="Arial" w:hAnsi="Arial" w:cs="Arial"/>
      </w:rPr>
    </w:pPr>
    <w:r>
      <w:rPr>
        <w:rFonts w:ascii="Arial" w:hAnsi="Arial" w:cs="Arial"/>
        <w:b/>
        <w:noProof/>
      </w:rPr>
      <w:pict w14:anchorId="47019EF1">
        <v:shapetype id="_x0000_t32" coordsize="21600,21600" o:spt="32" o:oned="t" path="m,l21600,21600e" filled="f">
          <v:path arrowok="t" fillok="f" o:connecttype="none"/>
          <o:lock v:ext="edit" shapetype="t"/>
        </v:shapetype>
        <v:shape id="_x0000_s2237" type="#_x0000_t32" style="position:absolute;margin-left:0;margin-top:8.25pt;width:514.35pt;height:.05pt;z-index:25242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5DC84102" w14:textId="77777777" w:rsidR="008843C2" w:rsidRDefault="008843C2" w:rsidP="0039095B">
    <w:pPr>
      <w:pStyle w:val="Header"/>
      <w:tabs>
        <w:tab w:val="clear" w:pos="8640"/>
        <w:tab w:val="left" w:pos="7740"/>
        <w:tab w:val="left" w:pos="783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- 3: 08/15/2016</w:t>
    </w:r>
  </w:p>
  <w:p w14:paraId="6672E475" w14:textId="77777777" w:rsidR="008843C2" w:rsidRDefault="008843C2" w:rsidP="00BB2240">
    <w:pPr>
      <w:pStyle w:val="Header"/>
      <w:tabs>
        <w:tab w:val="clear" w:pos="8640"/>
        <w:tab w:val="left" w:pos="8730"/>
      </w:tabs>
      <w:rPr>
        <w:rFonts w:ascii="Arial" w:hAnsi="Arial" w:cs="Aria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BCB9" w14:textId="77777777" w:rsidR="008843C2" w:rsidRDefault="008843C2" w:rsidP="00B21650">
    <w:pPr>
      <w:pStyle w:val="Header"/>
      <w:rPr>
        <w:rFonts w:ascii="Arial" w:hAnsi="Arial" w:cs="Arial"/>
      </w:rPr>
    </w:pPr>
    <w:r w:rsidRPr="003B2836">
      <w:rPr>
        <w:noProof/>
      </w:rPr>
      <w:drawing>
        <wp:inline distT="0" distB="0" distL="0" distR="0" wp14:anchorId="243B5EE4" wp14:editId="14B4146B">
          <wp:extent cx="4114800" cy="579755"/>
          <wp:effectExtent l="19050" t="0" r="0" b="0"/>
          <wp:docPr id="3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2394DE73" w14:textId="77777777" w:rsidR="008843C2" w:rsidRDefault="00B233B7" w:rsidP="00B21650">
    <w:pPr>
      <w:pStyle w:val="Header"/>
      <w:rPr>
        <w:rFonts w:ascii="Arial" w:hAnsi="Arial" w:cs="Arial"/>
      </w:rPr>
    </w:pPr>
    <w:r>
      <w:rPr>
        <w:rFonts w:ascii="Arial" w:hAnsi="Arial" w:cs="Arial"/>
        <w:b/>
        <w:noProof/>
      </w:rPr>
      <w:pict w14:anchorId="5B7FFA34">
        <v:shapetype id="_x0000_t32" coordsize="21600,21600" o:spt="32" o:oned="t" path="m,l21600,21600e" filled="f">
          <v:path arrowok="t" fillok="f" o:connecttype="none"/>
          <o:lock v:ext="edit" shapetype="t"/>
        </v:shapetype>
        <v:shape id="_x0000_s2214" type="#_x0000_t32" style="position:absolute;margin-left:0;margin-top:8.25pt;width:514.35pt;height:.05pt;z-index:25239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2126A211" w14:textId="77777777" w:rsidR="008843C2" w:rsidRDefault="008843C2"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- 3: 08/15/2016</w:t>
    </w:r>
  </w:p>
  <w:p w14:paraId="62243A2B" w14:textId="77777777" w:rsidR="008843C2" w:rsidRDefault="008843C2" w:rsidP="00BB2240">
    <w:pPr>
      <w:pStyle w:val="Header"/>
      <w:tabs>
        <w:tab w:val="clear" w:pos="8640"/>
        <w:tab w:val="left" w:pos="8730"/>
      </w:tabs>
      <w:rPr>
        <w:rFonts w:ascii="Arial" w:hAnsi="Arial" w:cs="Aria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808A" w14:textId="77777777" w:rsidR="008843C2" w:rsidRDefault="008843C2" w:rsidP="00B21650">
    <w:pPr>
      <w:pStyle w:val="Header"/>
      <w:rPr>
        <w:rFonts w:ascii="Arial" w:hAnsi="Arial" w:cs="Arial"/>
      </w:rPr>
    </w:pPr>
    <w:r w:rsidRPr="003B2836">
      <w:rPr>
        <w:noProof/>
      </w:rPr>
      <w:drawing>
        <wp:inline distT="0" distB="0" distL="0" distR="0" wp14:anchorId="57AE729C" wp14:editId="5A6F9CB8">
          <wp:extent cx="4114800" cy="579755"/>
          <wp:effectExtent l="19050" t="0" r="0" b="0"/>
          <wp:docPr id="2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4F12BDE" w14:textId="77777777" w:rsidR="008843C2" w:rsidRDefault="00B233B7" w:rsidP="00B21650">
    <w:pPr>
      <w:pStyle w:val="Header"/>
      <w:rPr>
        <w:rFonts w:ascii="Arial" w:hAnsi="Arial" w:cs="Arial"/>
      </w:rPr>
    </w:pPr>
    <w:r>
      <w:rPr>
        <w:rFonts w:ascii="Arial" w:hAnsi="Arial" w:cs="Arial"/>
        <w:b/>
        <w:noProof/>
      </w:rPr>
      <w:pict w14:anchorId="06DC14B7">
        <v:shapetype id="_x0000_t32" coordsize="21600,21600" o:spt="32" o:oned="t" path="m,l21600,21600e" filled="f">
          <v:path arrowok="t" fillok="f" o:connecttype="none"/>
          <o:lock v:ext="edit" shapetype="t"/>
        </v:shapetype>
        <v:shape id="_x0000_s2225" type="#_x0000_t32" style="position:absolute;margin-left:0;margin-top:8.25pt;width:514.35pt;height:.05pt;z-index:25241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332C8F2F" w14:textId="77777777" w:rsidR="008843C2" w:rsidRDefault="008843C2"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- 3: 08/15/2016</w:t>
    </w:r>
  </w:p>
  <w:p w14:paraId="4F7DC601" w14:textId="77777777" w:rsidR="008843C2" w:rsidRDefault="008843C2" w:rsidP="00BB2240">
    <w:pPr>
      <w:pStyle w:val="Header"/>
      <w:tabs>
        <w:tab w:val="clear" w:pos="8640"/>
        <w:tab w:val="left" w:pos="8730"/>
      </w:tabs>
      <w:rPr>
        <w:rFonts w:ascii="Arial" w:hAnsi="Arial" w:cs="Aria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3F9BB" w14:textId="77777777" w:rsidR="008843C2" w:rsidRDefault="008843C2" w:rsidP="00B21650">
    <w:pPr>
      <w:pStyle w:val="Header"/>
      <w:rPr>
        <w:rFonts w:ascii="Arial" w:hAnsi="Arial" w:cs="Arial"/>
      </w:rPr>
    </w:pPr>
    <w:r w:rsidRPr="003B2836">
      <w:rPr>
        <w:noProof/>
      </w:rPr>
      <w:drawing>
        <wp:inline distT="0" distB="0" distL="0" distR="0" wp14:anchorId="44136A1A" wp14:editId="37DA3512">
          <wp:extent cx="4114800" cy="579755"/>
          <wp:effectExtent l="19050" t="0" r="0" b="0"/>
          <wp:docPr id="5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DF062B6" w14:textId="77777777" w:rsidR="008843C2" w:rsidRDefault="00B233B7" w:rsidP="00B21650">
    <w:pPr>
      <w:pStyle w:val="Header"/>
      <w:rPr>
        <w:rFonts w:ascii="Arial" w:hAnsi="Arial" w:cs="Arial"/>
      </w:rPr>
    </w:pPr>
    <w:r>
      <w:rPr>
        <w:rFonts w:ascii="Arial" w:hAnsi="Arial" w:cs="Arial"/>
        <w:b/>
        <w:noProof/>
      </w:rPr>
      <w:pict w14:anchorId="4932D445">
        <v:shapetype id="_x0000_t32" coordsize="21600,21600" o:spt="32" o:oned="t" path="m,l21600,21600e" filled="f">
          <v:path arrowok="t" fillok="f" o:connecttype="none"/>
          <o:lock v:ext="edit" shapetype="t"/>
        </v:shapetype>
        <v:shape id="_x0000_s2239" type="#_x0000_t32" style="position:absolute;margin-left:0;margin-top:8.25pt;width:514.35pt;height:.05pt;z-index:25243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5A07A98C" w14:textId="77777777" w:rsidR="008843C2" w:rsidRDefault="008843C2"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t xml:space="preserve">        </w:t>
    </w:r>
    <w:r>
      <w:rPr>
        <w:rFonts w:ascii="Arial" w:hAnsi="Arial" w:cs="Arial"/>
        <w:sz w:val="22"/>
        <w:szCs w:val="22"/>
      </w:rPr>
      <w:t>Rev - 4: 12/15/2017</w:t>
    </w:r>
  </w:p>
  <w:p w14:paraId="730039FF" w14:textId="77777777" w:rsidR="008843C2" w:rsidRDefault="008843C2" w:rsidP="00BB2240">
    <w:pPr>
      <w:pStyle w:val="Header"/>
      <w:tabs>
        <w:tab w:val="clear" w:pos="8640"/>
        <w:tab w:val="left" w:pos="8730"/>
      </w:tabs>
      <w:rPr>
        <w:rFonts w:ascii="Arial" w:hAnsi="Arial" w:cs="Aria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A922" w14:textId="77777777" w:rsidR="008843C2" w:rsidRDefault="008843C2" w:rsidP="00B21650">
    <w:pPr>
      <w:pStyle w:val="Header"/>
      <w:rPr>
        <w:rFonts w:ascii="Arial" w:hAnsi="Arial" w:cs="Arial"/>
      </w:rPr>
    </w:pPr>
    <w:r w:rsidRPr="003B2836">
      <w:rPr>
        <w:noProof/>
      </w:rPr>
      <w:drawing>
        <wp:inline distT="0" distB="0" distL="0" distR="0" wp14:anchorId="3E064803" wp14:editId="120578FA">
          <wp:extent cx="4114800" cy="579755"/>
          <wp:effectExtent l="19050" t="0" r="0" b="0"/>
          <wp:docPr id="3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420234A6" w14:textId="77777777" w:rsidR="008843C2" w:rsidRDefault="00B233B7" w:rsidP="00B21650">
    <w:pPr>
      <w:pStyle w:val="Header"/>
      <w:rPr>
        <w:rFonts w:ascii="Arial" w:hAnsi="Arial" w:cs="Arial"/>
      </w:rPr>
    </w:pPr>
    <w:r>
      <w:rPr>
        <w:rFonts w:ascii="Arial" w:hAnsi="Arial" w:cs="Arial"/>
        <w:b/>
        <w:noProof/>
      </w:rPr>
      <w:pict w14:anchorId="76FED925">
        <v:shapetype id="_x0000_t32" coordsize="21600,21600" o:spt="32" o:oned="t" path="m,l21600,21600e" filled="f">
          <v:path arrowok="t" fillok="f" o:connecttype="none"/>
          <o:lock v:ext="edit" shapetype="t"/>
        </v:shapetype>
        <v:shape id="_x0000_s2231" type="#_x0000_t32" style="position:absolute;margin-left:0;margin-top:8.25pt;width:514.35pt;height:.05pt;z-index:25242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69AAA017" w14:textId="77777777" w:rsidR="008843C2" w:rsidRDefault="008843C2"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51CC7FC0" w14:textId="77777777" w:rsidR="008843C2" w:rsidRDefault="008843C2" w:rsidP="00BB2240">
    <w:pPr>
      <w:pStyle w:val="Header"/>
      <w:tabs>
        <w:tab w:val="clear" w:pos="8640"/>
        <w:tab w:val="left" w:pos="8730"/>
      </w:tabs>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6A60" w14:textId="77777777" w:rsidR="008843C2" w:rsidRDefault="008843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8361" w14:textId="77777777" w:rsidR="008843C2" w:rsidRDefault="008843C2" w:rsidP="00B21650">
    <w:pPr>
      <w:pStyle w:val="Header"/>
      <w:rPr>
        <w:rFonts w:ascii="Arial" w:hAnsi="Arial" w:cs="Arial"/>
      </w:rPr>
    </w:pPr>
    <w:r w:rsidRPr="003B2836">
      <w:rPr>
        <w:noProof/>
      </w:rPr>
      <w:drawing>
        <wp:inline distT="0" distB="0" distL="0" distR="0" wp14:anchorId="4AD42171" wp14:editId="4713C870">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416EE0E7" w14:textId="77777777" w:rsidR="008843C2" w:rsidRDefault="00B233B7" w:rsidP="00B21650">
    <w:pPr>
      <w:pStyle w:val="Header"/>
      <w:rPr>
        <w:rFonts w:ascii="Arial" w:hAnsi="Arial" w:cs="Arial"/>
      </w:rPr>
    </w:pPr>
    <w:r>
      <w:rPr>
        <w:rFonts w:ascii="Arial" w:hAnsi="Arial" w:cs="Arial"/>
        <w:b/>
        <w:noProof/>
      </w:rPr>
      <w:pict w14:anchorId="5CFD491A">
        <v:shapetype id="_x0000_t32" coordsize="21600,21600" o:spt="32" o:oned="t" path="m,l21600,21600e" filled="f">
          <v:path arrowok="t" fillok="f" o:connecttype="none"/>
          <o:lock v:ext="edit" shapetype="t"/>
        </v:shapetype>
        <v:shape id="AutoShape 155" o:spid="_x0000_s2211"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55B6CE64" w14:textId="77777777" w:rsidR="008843C2" w:rsidRDefault="008843C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14:paraId="6118AF50" w14:textId="77777777" w:rsidR="008843C2" w:rsidRDefault="008843C2" w:rsidP="00BB2240">
    <w:pPr>
      <w:pStyle w:val="Header"/>
      <w:tabs>
        <w:tab w:val="clear" w:pos="8640"/>
        <w:tab w:val="left" w:pos="8730"/>
      </w:tabs>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E6F6" w14:textId="77777777" w:rsidR="008843C2" w:rsidRDefault="008843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5A99" w14:textId="77777777" w:rsidR="008843C2" w:rsidRDefault="008843C2" w:rsidP="00B21650">
    <w:pPr>
      <w:pStyle w:val="Header"/>
      <w:rPr>
        <w:rFonts w:ascii="Arial" w:hAnsi="Arial" w:cs="Arial"/>
      </w:rPr>
    </w:pPr>
    <w:r w:rsidRPr="003B2836">
      <w:rPr>
        <w:noProof/>
      </w:rPr>
      <w:drawing>
        <wp:inline distT="0" distB="0" distL="0" distR="0" wp14:anchorId="6738DFF2" wp14:editId="0BF4348A">
          <wp:extent cx="4114800" cy="579755"/>
          <wp:effectExtent l="19050" t="0" r="0" b="0"/>
          <wp:docPr id="4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6250572D" w14:textId="77777777" w:rsidR="008843C2" w:rsidRDefault="00B233B7" w:rsidP="00B21650">
    <w:pPr>
      <w:pStyle w:val="Header"/>
      <w:rPr>
        <w:rFonts w:ascii="Arial" w:hAnsi="Arial" w:cs="Arial"/>
      </w:rPr>
    </w:pPr>
    <w:r>
      <w:rPr>
        <w:rFonts w:ascii="Arial" w:hAnsi="Arial" w:cs="Arial"/>
        <w:b/>
        <w:noProof/>
      </w:rPr>
      <w:pict w14:anchorId="32903BA5">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218" type="#_x0000_t34" style="position:absolute;margin-left:0;margin-top:8.25pt;width:514.35pt;height:.05pt;z-index:25240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adj="10799,-38836800,-2117" strokecolor="#666 [1936]" strokeweight="3pt">
          <v:shadow color="#7f7f7f [1601]" opacity=".5" offset="1pt"/>
        </v:shape>
      </w:pict>
    </w:r>
    <w:r w:rsidR="008843C2">
      <w:rPr>
        <w:rFonts w:ascii="Arial" w:hAnsi="Arial" w:cs="Arial"/>
      </w:rPr>
      <w:t xml:space="preserve"> </w:t>
    </w:r>
  </w:p>
  <w:p w14:paraId="3F2D5102" w14:textId="77777777" w:rsidR="008843C2" w:rsidRDefault="008843C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- 4: 12/15/2017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CE0B" w14:textId="77777777" w:rsidR="008843C2" w:rsidRDefault="008843C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23DBF" w14:textId="77777777" w:rsidR="008843C2" w:rsidRDefault="008843C2" w:rsidP="00B21650">
    <w:pPr>
      <w:pStyle w:val="Header"/>
      <w:rPr>
        <w:rFonts w:ascii="Arial" w:hAnsi="Arial" w:cs="Arial"/>
      </w:rPr>
    </w:pPr>
    <w:r w:rsidRPr="003B2836">
      <w:rPr>
        <w:noProof/>
      </w:rPr>
      <w:drawing>
        <wp:inline distT="0" distB="0" distL="0" distR="0" wp14:anchorId="624CF48B" wp14:editId="3D4E5CE7">
          <wp:extent cx="4114800" cy="579755"/>
          <wp:effectExtent l="19050" t="0" r="0" b="0"/>
          <wp:docPr id="5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15679D49" w14:textId="77777777" w:rsidR="008843C2" w:rsidRDefault="00B233B7" w:rsidP="00B21650">
    <w:pPr>
      <w:pStyle w:val="Header"/>
      <w:rPr>
        <w:rFonts w:ascii="Arial" w:hAnsi="Arial" w:cs="Arial"/>
      </w:rPr>
    </w:pPr>
    <w:r>
      <w:rPr>
        <w:rFonts w:ascii="Arial" w:hAnsi="Arial" w:cs="Arial"/>
        <w:b/>
        <w:noProof/>
      </w:rPr>
      <w:pict w14:anchorId="024ECCAF">
        <v:shapetype id="_x0000_t32" coordsize="21600,21600" o:spt="32" o:oned="t" path="m,l21600,21600e" filled="f">
          <v:path arrowok="t" fillok="f" o:connecttype="none"/>
          <o:lock v:ext="edit" shapetype="t"/>
        </v:shapetype>
        <v:shape id="_x0000_s2221" type="#_x0000_t32" style="position:absolute;margin-left:0;margin-top:8.25pt;width:514.35pt;height:.05pt;z-index:25240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843C2">
      <w:rPr>
        <w:rFonts w:ascii="Arial" w:hAnsi="Arial" w:cs="Arial"/>
      </w:rPr>
      <w:t xml:space="preserve"> </w:t>
    </w:r>
  </w:p>
  <w:p w14:paraId="4309A547" w14:textId="77777777" w:rsidR="008843C2" w:rsidRDefault="008843C2" w:rsidP="009C153D">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r w:rsidR="007848C9">
      <w:rPr>
        <w:rFonts w:ascii="Arial" w:hAnsi="Arial" w:cs="Arial"/>
        <w:sz w:val="22"/>
        <w:szCs w:val="22"/>
      </w:rPr>
      <w:t>4</w:t>
    </w:r>
    <w:r>
      <w:rPr>
        <w:rFonts w:ascii="Arial" w:hAnsi="Arial" w:cs="Arial"/>
        <w:sz w:val="22"/>
        <w:szCs w:val="22"/>
      </w:rPr>
      <w:t xml:space="preserve">: </w:t>
    </w:r>
    <w:r w:rsidR="007848C9">
      <w:rPr>
        <w:rFonts w:ascii="Arial" w:hAnsi="Arial" w:cs="Arial"/>
        <w:sz w:val="22"/>
        <w:szCs w:val="22"/>
      </w:rPr>
      <w:t>12/15/2017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095A" w14:textId="77777777" w:rsidR="008843C2" w:rsidRDefault="008843C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E7CE1" w14:textId="77777777" w:rsidR="008843C2" w:rsidRDefault="00884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38F9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C659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C2097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F64C2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15:restartNumberingAfterBreak="0">
    <w:nsid w:val="FFFFFF88"/>
    <w:multiLevelType w:val="singleLevel"/>
    <w:tmpl w:val="697C1716"/>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0DA2742"/>
    <w:multiLevelType w:val="multilevel"/>
    <w:tmpl w:val="CBDEACAE"/>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4" w15:restartNumberingAfterBreak="0">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077A3F"/>
    <w:multiLevelType w:val="multilevel"/>
    <w:tmpl w:val="67E653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76037A"/>
    <w:multiLevelType w:val="multilevel"/>
    <w:tmpl w:val="B9DE026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4" w:hanging="864"/>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59B42A5D"/>
    <w:multiLevelType w:val="multilevel"/>
    <w:tmpl w:val="88824AE2"/>
    <w:lvl w:ilvl="0">
      <w:start w:val="1"/>
      <w:numFmt w:val="decimal"/>
      <w:lvlText w:val="%1."/>
      <w:lvlJc w:val="left"/>
      <w:pPr>
        <w:ind w:left="360" w:hanging="360"/>
      </w:pPr>
      <w:rPr>
        <w:rFonts w:ascii="Arial" w:hAnsi="Arial" w:hint="default"/>
        <w:b/>
        <w:bCs w:val="0"/>
        <w:i/>
        <w:iCs w:val="0"/>
        <w:caps w:val="0"/>
        <w:smallCaps w:val="0"/>
        <w:strike w:val="0"/>
        <w:dstrike w:val="0"/>
        <w:outline w:val="0"/>
        <w:shadow w:val="0"/>
        <w:emboss w:val="0"/>
        <w:imprint w:val="0"/>
        <w:noProof w:val="0"/>
        <w:snapToGrid w:val="0"/>
        <w:vanish w:val="0"/>
        <w:color w:val="000000" w:themeColor="text1"/>
        <w:spacing w:val="0"/>
        <w:w w:val="0"/>
        <w:kern w:val="24"/>
        <w:position w:val="0"/>
        <w:sz w:val="22"/>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2" w15:restartNumberingAfterBreak="0">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9"/>
  </w:num>
  <w:num w:numId="5">
    <w:abstractNumId w:val="15"/>
  </w:num>
  <w:num w:numId="6">
    <w:abstractNumId w:val="23"/>
  </w:num>
  <w:num w:numId="7">
    <w:abstractNumId w:val="31"/>
  </w:num>
  <w:num w:numId="8">
    <w:abstractNumId w:val="13"/>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1"/>
  </w:num>
  <w:num w:numId="14">
    <w:abstractNumId w:val="2"/>
  </w:num>
  <w:num w:numId="15">
    <w:abstractNumId w:val="14"/>
  </w:num>
  <w:num w:numId="16">
    <w:abstractNumId w:val="16"/>
  </w:num>
  <w:num w:numId="17">
    <w:abstractNumId w:val="28"/>
  </w:num>
  <w:num w:numId="18">
    <w:abstractNumId w:val="2"/>
    <w:lvlOverride w:ilvl="0">
      <w:startOverride w:val="1"/>
    </w:lvlOverride>
  </w:num>
  <w:num w:numId="19">
    <w:abstractNumId w:val="2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8"/>
  </w:num>
  <w:num w:numId="23">
    <w:abstractNumId w:val="22"/>
  </w:num>
  <w:num w:numId="24">
    <w:abstractNumId w:val="29"/>
  </w:num>
  <w:num w:numId="25">
    <w:abstractNumId w:val="26"/>
  </w:num>
  <w:num w:numId="26">
    <w:abstractNumId w:val="7"/>
  </w:num>
  <w:num w:numId="27">
    <w:abstractNumId w:val="3"/>
  </w:num>
  <w:num w:numId="28">
    <w:abstractNumId w:val="1"/>
  </w:num>
  <w:num w:numId="29">
    <w:abstractNumId w:val="0"/>
  </w:num>
  <w:num w:numId="30">
    <w:abstractNumId w:val="32"/>
  </w:num>
  <w:num w:numId="31">
    <w:abstractNumId w:val="17"/>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25"/>
    <w:lvlOverride w:ilvl="0">
      <w:startOverride w:val="2"/>
    </w:lvlOverride>
  </w:num>
  <w:num w:numId="46">
    <w:abstractNumId w:val="25"/>
    <w:lvlOverride w:ilvl="0">
      <w:startOverride w:val="2"/>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 w:numId="49">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2241" fillcolor="#9cf">
      <v:fill color="#9cf"/>
      <o:colormru v:ext="edit" colors="#0aec60"/>
    </o:shapedefaults>
    <o:shapelayout v:ext="edit">
      <o:idmap v:ext="edit" data="2"/>
      <o:rules v:ext="edit">
        <o:r id="V:Rule1" type="connector" idref="#_x0000_s2217"/>
        <o:r id="V:Rule2" type="connector" idref="#_x0000_s2228"/>
        <o:r id="V:Rule3" type="connector" idref="#_x0000_s2225"/>
        <o:r id="V:Rule4" type="connector" idref="#_x0000_s2221"/>
        <o:r id="V:Rule5" type="connector" idref="#_x0000_s2218"/>
        <o:r id="V:Rule6" type="connector" idref="#_x0000_s2230"/>
        <o:r id="V:Rule7" type="connector" idref="#_x0000_s2229"/>
        <o:r id="V:Rule8" type="connector" idref="#_x0000_s2214"/>
        <o:r id="V:Rule9" type="connector" idref="#_x0000_s2227"/>
        <o:r id="V:Rule10" type="connector" idref="#_x0000_s2239"/>
        <o:r id="V:Rule11" type="connector" idref="#_x0000_s2237"/>
        <o:r id="V:Rule12" type="connector" idref="#AutoShape 155"/>
        <o:r id="V:Rule13" type="connector" idref="#AutoShape 156"/>
        <o:r id="V:Rule14" type="connector" idref="#_x0000_s2240"/>
        <o:r id="V:Rule15" type="connector" idref="#_x0000_s2238"/>
        <o:r id="V:Rule16" type="connector" idref="#_x0000_s223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608A"/>
    <w:rsid w:val="00047B66"/>
    <w:rsid w:val="00051CAA"/>
    <w:rsid w:val="00052315"/>
    <w:rsid w:val="00053774"/>
    <w:rsid w:val="00055650"/>
    <w:rsid w:val="000561FD"/>
    <w:rsid w:val="000566CC"/>
    <w:rsid w:val="00057789"/>
    <w:rsid w:val="00057B7B"/>
    <w:rsid w:val="00061D4B"/>
    <w:rsid w:val="00062123"/>
    <w:rsid w:val="000623CD"/>
    <w:rsid w:val="000627BA"/>
    <w:rsid w:val="00063889"/>
    <w:rsid w:val="00064138"/>
    <w:rsid w:val="000700A7"/>
    <w:rsid w:val="0007112F"/>
    <w:rsid w:val="000719BF"/>
    <w:rsid w:val="00071C2C"/>
    <w:rsid w:val="00073A7B"/>
    <w:rsid w:val="00076C1D"/>
    <w:rsid w:val="00077974"/>
    <w:rsid w:val="000803EA"/>
    <w:rsid w:val="0008074E"/>
    <w:rsid w:val="00080CD3"/>
    <w:rsid w:val="00083F63"/>
    <w:rsid w:val="000872B2"/>
    <w:rsid w:val="00087E58"/>
    <w:rsid w:val="000964D4"/>
    <w:rsid w:val="000964EE"/>
    <w:rsid w:val="00096A1F"/>
    <w:rsid w:val="00097E94"/>
    <w:rsid w:val="000A041D"/>
    <w:rsid w:val="000A2576"/>
    <w:rsid w:val="000A3AD7"/>
    <w:rsid w:val="000A706E"/>
    <w:rsid w:val="000A77E9"/>
    <w:rsid w:val="000B110A"/>
    <w:rsid w:val="000B201C"/>
    <w:rsid w:val="000B2466"/>
    <w:rsid w:val="000B4561"/>
    <w:rsid w:val="000B4C29"/>
    <w:rsid w:val="000B605A"/>
    <w:rsid w:val="000B6887"/>
    <w:rsid w:val="000B72DF"/>
    <w:rsid w:val="000B7E62"/>
    <w:rsid w:val="000C21FA"/>
    <w:rsid w:val="000C2D3D"/>
    <w:rsid w:val="000C76A0"/>
    <w:rsid w:val="000D0290"/>
    <w:rsid w:val="000D2C16"/>
    <w:rsid w:val="000D414C"/>
    <w:rsid w:val="000D541C"/>
    <w:rsid w:val="000D7076"/>
    <w:rsid w:val="000E027F"/>
    <w:rsid w:val="000E14AF"/>
    <w:rsid w:val="000E1768"/>
    <w:rsid w:val="000E37F3"/>
    <w:rsid w:val="000E5A86"/>
    <w:rsid w:val="000E62FA"/>
    <w:rsid w:val="000F247F"/>
    <w:rsid w:val="000F298B"/>
    <w:rsid w:val="000F4914"/>
    <w:rsid w:val="000F5C3B"/>
    <w:rsid w:val="00102BC5"/>
    <w:rsid w:val="00102D6A"/>
    <w:rsid w:val="001032AB"/>
    <w:rsid w:val="00103433"/>
    <w:rsid w:val="00104F19"/>
    <w:rsid w:val="00106DF0"/>
    <w:rsid w:val="001110A5"/>
    <w:rsid w:val="001118E5"/>
    <w:rsid w:val="001176B3"/>
    <w:rsid w:val="00123530"/>
    <w:rsid w:val="0012377D"/>
    <w:rsid w:val="00123C58"/>
    <w:rsid w:val="00123C97"/>
    <w:rsid w:val="00124974"/>
    <w:rsid w:val="0012530F"/>
    <w:rsid w:val="00125E72"/>
    <w:rsid w:val="001268E6"/>
    <w:rsid w:val="00131479"/>
    <w:rsid w:val="00135197"/>
    <w:rsid w:val="00140BBA"/>
    <w:rsid w:val="00150EF9"/>
    <w:rsid w:val="001552F7"/>
    <w:rsid w:val="001573BF"/>
    <w:rsid w:val="00160E29"/>
    <w:rsid w:val="001618CA"/>
    <w:rsid w:val="00164532"/>
    <w:rsid w:val="00167730"/>
    <w:rsid w:val="001736B5"/>
    <w:rsid w:val="00174218"/>
    <w:rsid w:val="00174B80"/>
    <w:rsid w:val="00174E8B"/>
    <w:rsid w:val="001811B5"/>
    <w:rsid w:val="001816B7"/>
    <w:rsid w:val="00182F1D"/>
    <w:rsid w:val="0018303C"/>
    <w:rsid w:val="0018327A"/>
    <w:rsid w:val="00183649"/>
    <w:rsid w:val="0018422D"/>
    <w:rsid w:val="00186007"/>
    <w:rsid w:val="001874F3"/>
    <w:rsid w:val="001941DE"/>
    <w:rsid w:val="001A0E72"/>
    <w:rsid w:val="001A15EE"/>
    <w:rsid w:val="001A2205"/>
    <w:rsid w:val="001A2454"/>
    <w:rsid w:val="001A276A"/>
    <w:rsid w:val="001A4D55"/>
    <w:rsid w:val="001B07D0"/>
    <w:rsid w:val="001B0E61"/>
    <w:rsid w:val="001B13A4"/>
    <w:rsid w:val="001B3C33"/>
    <w:rsid w:val="001B4EB2"/>
    <w:rsid w:val="001B6C35"/>
    <w:rsid w:val="001B7308"/>
    <w:rsid w:val="001B7DB0"/>
    <w:rsid w:val="001C0AD5"/>
    <w:rsid w:val="001C14FD"/>
    <w:rsid w:val="001C2E24"/>
    <w:rsid w:val="001C3041"/>
    <w:rsid w:val="001C5107"/>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313F"/>
    <w:rsid w:val="001F3CD1"/>
    <w:rsid w:val="001F7BA5"/>
    <w:rsid w:val="00200745"/>
    <w:rsid w:val="002025F7"/>
    <w:rsid w:val="00204D76"/>
    <w:rsid w:val="00207237"/>
    <w:rsid w:val="00207ED3"/>
    <w:rsid w:val="002123FE"/>
    <w:rsid w:val="002141A0"/>
    <w:rsid w:val="00216264"/>
    <w:rsid w:val="00216DE0"/>
    <w:rsid w:val="0021723D"/>
    <w:rsid w:val="00220998"/>
    <w:rsid w:val="0022168F"/>
    <w:rsid w:val="00226022"/>
    <w:rsid w:val="0022771E"/>
    <w:rsid w:val="00231359"/>
    <w:rsid w:val="00231D89"/>
    <w:rsid w:val="002336F4"/>
    <w:rsid w:val="00234AEE"/>
    <w:rsid w:val="0023531D"/>
    <w:rsid w:val="00237A7F"/>
    <w:rsid w:val="00241079"/>
    <w:rsid w:val="00243E4C"/>
    <w:rsid w:val="00243F3C"/>
    <w:rsid w:val="00247488"/>
    <w:rsid w:val="00247F45"/>
    <w:rsid w:val="00250B87"/>
    <w:rsid w:val="002517CB"/>
    <w:rsid w:val="00253FAF"/>
    <w:rsid w:val="00254BE6"/>
    <w:rsid w:val="002609BF"/>
    <w:rsid w:val="00263BAC"/>
    <w:rsid w:val="0026459D"/>
    <w:rsid w:val="002645EF"/>
    <w:rsid w:val="00265240"/>
    <w:rsid w:val="0026702C"/>
    <w:rsid w:val="00267C31"/>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D1D"/>
    <w:rsid w:val="0029226D"/>
    <w:rsid w:val="00293C4A"/>
    <w:rsid w:val="002A072C"/>
    <w:rsid w:val="002A0CAB"/>
    <w:rsid w:val="002A2519"/>
    <w:rsid w:val="002A29A3"/>
    <w:rsid w:val="002A4F71"/>
    <w:rsid w:val="002A7D33"/>
    <w:rsid w:val="002B003D"/>
    <w:rsid w:val="002B130E"/>
    <w:rsid w:val="002B21E5"/>
    <w:rsid w:val="002B2FC0"/>
    <w:rsid w:val="002B38FF"/>
    <w:rsid w:val="002B49C9"/>
    <w:rsid w:val="002B7062"/>
    <w:rsid w:val="002B7881"/>
    <w:rsid w:val="002B7CB9"/>
    <w:rsid w:val="002C4804"/>
    <w:rsid w:val="002C5D51"/>
    <w:rsid w:val="002C67C0"/>
    <w:rsid w:val="002C73C4"/>
    <w:rsid w:val="002D149F"/>
    <w:rsid w:val="002D1576"/>
    <w:rsid w:val="002D31E6"/>
    <w:rsid w:val="002D39C6"/>
    <w:rsid w:val="002D3E0F"/>
    <w:rsid w:val="002D5253"/>
    <w:rsid w:val="002D6B88"/>
    <w:rsid w:val="002E0915"/>
    <w:rsid w:val="002E1ED4"/>
    <w:rsid w:val="002E22EE"/>
    <w:rsid w:val="002E29D3"/>
    <w:rsid w:val="002E2D9E"/>
    <w:rsid w:val="002E32E8"/>
    <w:rsid w:val="002E6516"/>
    <w:rsid w:val="002E700D"/>
    <w:rsid w:val="002F0309"/>
    <w:rsid w:val="002F1A17"/>
    <w:rsid w:val="002F1CA0"/>
    <w:rsid w:val="002F2810"/>
    <w:rsid w:val="002F3F1A"/>
    <w:rsid w:val="002F59CE"/>
    <w:rsid w:val="002F6C87"/>
    <w:rsid w:val="002F7033"/>
    <w:rsid w:val="00302AA4"/>
    <w:rsid w:val="0030511F"/>
    <w:rsid w:val="00307BA1"/>
    <w:rsid w:val="003109E1"/>
    <w:rsid w:val="00311EB5"/>
    <w:rsid w:val="0031233D"/>
    <w:rsid w:val="0031474B"/>
    <w:rsid w:val="00315086"/>
    <w:rsid w:val="00317CF2"/>
    <w:rsid w:val="00320600"/>
    <w:rsid w:val="00321F01"/>
    <w:rsid w:val="003221C3"/>
    <w:rsid w:val="003234FF"/>
    <w:rsid w:val="00327862"/>
    <w:rsid w:val="0033274D"/>
    <w:rsid w:val="00332FCE"/>
    <w:rsid w:val="003333AB"/>
    <w:rsid w:val="0033704E"/>
    <w:rsid w:val="00341115"/>
    <w:rsid w:val="003419DC"/>
    <w:rsid w:val="00341EA6"/>
    <w:rsid w:val="003422AC"/>
    <w:rsid w:val="00343F59"/>
    <w:rsid w:val="00346BBF"/>
    <w:rsid w:val="00351FB3"/>
    <w:rsid w:val="00352A05"/>
    <w:rsid w:val="0035325A"/>
    <w:rsid w:val="00353FFD"/>
    <w:rsid w:val="003543B4"/>
    <w:rsid w:val="00354CD8"/>
    <w:rsid w:val="003579D7"/>
    <w:rsid w:val="00360382"/>
    <w:rsid w:val="00362180"/>
    <w:rsid w:val="00362D1D"/>
    <w:rsid w:val="0036658C"/>
    <w:rsid w:val="0036753F"/>
    <w:rsid w:val="003700D7"/>
    <w:rsid w:val="003707ED"/>
    <w:rsid w:val="003709EC"/>
    <w:rsid w:val="00373C53"/>
    <w:rsid w:val="003740D4"/>
    <w:rsid w:val="0037490F"/>
    <w:rsid w:val="00375EFC"/>
    <w:rsid w:val="003767F3"/>
    <w:rsid w:val="00376845"/>
    <w:rsid w:val="00377363"/>
    <w:rsid w:val="00377487"/>
    <w:rsid w:val="0038324C"/>
    <w:rsid w:val="00386C47"/>
    <w:rsid w:val="00386DA9"/>
    <w:rsid w:val="00387F9E"/>
    <w:rsid w:val="0039095B"/>
    <w:rsid w:val="00391445"/>
    <w:rsid w:val="003927A5"/>
    <w:rsid w:val="00392FAA"/>
    <w:rsid w:val="0039426A"/>
    <w:rsid w:val="0039594F"/>
    <w:rsid w:val="00396286"/>
    <w:rsid w:val="00397E3D"/>
    <w:rsid w:val="003A06A6"/>
    <w:rsid w:val="003A191A"/>
    <w:rsid w:val="003A2715"/>
    <w:rsid w:val="003A2A8D"/>
    <w:rsid w:val="003A2EC3"/>
    <w:rsid w:val="003A30A9"/>
    <w:rsid w:val="003A3580"/>
    <w:rsid w:val="003A43DB"/>
    <w:rsid w:val="003A5246"/>
    <w:rsid w:val="003A5D6F"/>
    <w:rsid w:val="003A78C4"/>
    <w:rsid w:val="003B043D"/>
    <w:rsid w:val="003B12F3"/>
    <w:rsid w:val="003B2836"/>
    <w:rsid w:val="003C058E"/>
    <w:rsid w:val="003C05D8"/>
    <w:rsid w:val="003C135E"/>
    <w:rsid w:val="003C138B"/>
    <w:rsid w:val="003C6D01"/>
    <w:rsid w:val="003C7083"/>
    <w:rsid w:val="003D104F"/>
    <w:rsid w:val="003D1695"/>
    <w:rsid w:val="003D3F6C"/>
    <w:rsid w:val="003D5EB9"/>
    <w:rsid w:val="003D611B"/>
    <w:rsid w:val="003D66BD"/>
    <w:rsid w:val="003D6A70"/>
    <w:rsid w:val="003E02CC"/>
    <w:rsid w:val="003E3881"/>
    <w:rsid w:val="003E53EF"/>
    <w:rsid w:val="003E5A1F"/>
    <w:rsid w:val="003E6CCE"/>
    <w:rsid w:val="003E727F"/>
    <w:rsid w:val="003E7E7C"/>
    <w:rsid w:val="003F23C5"/>
    <w:rsid w:val="003F2BE8"/>
    <w:rsid w:val="003F54FE"/>
    <w:rsid w:val="003F6AD2"/>
    <w:rsid w:val="003F794A"/>
    <w:rsid w:val="00400037"/>
    <w:rsid w:val="0040170F"/>
    <w:rsid w:val="004060D1"/>
    <w:rsid w:val="00407D08"/>
    <w:rsid w:val="00412DD1"/>
    <w:rsid w:val="004154BA"/>
    <w:rsid w:val="00415C18"/>
    <w:rsid w:val="004161BC"/>
    <w:rsid w:val="004167AA"/>
    <w:rsid w:val="00416996"/>
    <w:rsid w:val="004201D3"/>
    <w:rsid w:val="0042022A"/>
    <w:rsid w:val="0042195D"/>
    <w:rsid w:val="00421A74"/>
    <w:rsid w:val="00426072"/>
    <w:rsid w:val="0042685D"/>
    <w:rsid w:val="0043167B"/>
    <w:rsid w:val="0043266C"/>
    <w:rsid w:val="00432BF5"/>
    <w:rsid w:val="00432EBC"/>
    <w:rsid w:val="004349E3"/>
    <w:rsid w:val="0043648B"/>
    <w:rsid w:val="00436C7A"/>
    <w:rsid w:val="0044357B"/>
    <w:rsid w:val="00444FEB"/>
    <w:rsid w:val="004451C6"/>
    <w:rsid w:val="00445FB5"/>
    <w:rsid w:val="0045118A"/>
    <w:rsid w:val="00453D8A"/>
    <w:rsid w:val="00454C57"/>
    <w:rsid w:val="00456838"/>
    <w:rsid w:val="0045724B"/>
    <w:rsid w:val="004574FA"/>
    <w:rsid w:val="004702AA"/>
    <w:rsid w:val="00470659"/>
    <w:rsid w:val="004772BD"/>
    <w:rsid w:val="0047741B"/>
    <w:rsid w:val="00482BB1"/>
    <w:rsid w:val="00485055"/>
    <w:rsid w:val="00485B95"/>
    <w:rsid w:val="004869B6"/>
    <w:rsid w:val="00486C8E"/>
    <w:rsid w:val="00492056"/>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C1203"/>
    <w:rsid w:val="004C32FD"/>
    <w:rsid w:val="004D1382"/>
    <w:rsid w:val="004D2023"/>
    <w:rsid w:val="004D25AD"/>
    <w:rsid w:val="004D30AA"/>
    <w:rsid w:val="004D4188"/>
    <w:rsid w:val="004D454C"/>
    <w:rsid w:val="004D515A"/>
    <w:rsid w:val="004D584D"/>
    <w:rsid w:val="004E0CB3"/>
    <w:rsid w:val="004E4D97"/>
    <w:rsid w:val="004E4F70"/>
    <w:rsid w:val="004E6A09"/>
    <w:rsid w:val="004E7711"/>
    <w:rsid w:val="004F0B82"/>
    <w:rsid w:val="004F277F"/>
    <w:rsid w:val="004F29BB"/>
    <w:rsid w:val="004F2C86"/>
    <w:rsid w:val="004F3084"/>
    <w:rsid w:val="0050117F"/>
    <w:rsid w:val="00502323"/>
    <w:rsid w:val="00503EE0"/>
    <w:rsid w:val="00510EEC"/>
    <w:rsid w:val="00511026"/>
    <w:rsid w:val="005110BE"/>
    <w:rsid w:val="00511463"/>
    <w:rsid w:val="00515DBD"/>
    <w:rsid w:val="00515EF1"/>
    <w:rsid w:val="00520A7C"/>
    <w:rsid w:val="005247BB"/>
    <w:rsid w:val="00524FCB"/>
    <w:rsid w:val="00526B92"/>
    <w:rsid w:val="0053062B"/>
    <w:rsid w:val="00531D4E"/>
    <w:rsid w:val="005376D9"/>
    <w:rsid w:val="00537A12"/>
    <w:rsid w:val="0054080C"/>
    <w:rsid w:val="00543092"/>
    <w:rsid w:val="00546F32"/>
    <w:rsid w:val="005506AC"/>
    <w:rsid w:val="00550B9F"/>
    <w:rsid w:val="00551307"/>
    <w:rsid w:val="00554171"/>
    <w:rsid w:val="005554EC"/>
    <w:rsid w:val="00555E16"/>
    <w:rsid w:val="00560BD3"/>
    <w:rsid w:val="00563D9A"/>
    <w:rsid w:val="00564DC3"/>
    <w:rsid w:val="00566EAC"/>
    <w:rsid w:val="0057077D"/>
    <w:rsid w:val="005715B7"/>
    <w:rsid w:val="00571E7C"/>
    <w:rsid w:val="0057347F"/>
    <w:rsid w:val="005761EF"/>
    <w:rsid w:val="005815DC"/>
    <w:rsid w:val="005819BD"/>
    <w:rsid w:val="005823D2"/>
    <w:rsid w:val="005826EB"/>
    <w:rsid w:val="0058486E"/>
    <w:rsid w:val="005865E2"/>
    <w:rsid w:val="00586785"/>
    <w:rsid w:val="005924AD"/>
    <w:rsid w:val="005959FE"/>
    <w:rsid w:val="005A184C"/>
    <w:rsid w:val="005A4C7E"/>
    <w:rsid w:val="005A6B7C"/>
    <w:rsid w:val="005A7A08"/>
    <w:rsid w:val="005B007D"/>
    <w:rsid w:val="005B2738"/>
    <w:rsid w:val="005B3026"/>
    <w:rsid w:val="005B4A59"/>
    <w:rsid w:val="005B5E41"/>
    <w:rsid w:val="005B7E7C"/>
    <w:rsid w:val="005C0A22"/>
    <w:rsid w:val="005C322A"/>
    <w:rsid w:val="005C4E9B"/>
    <w:rsid w:val="005C4EE6"/>
    <w:rsid w:val="005D16EB"/>
    <w:rsid w:val="005D473E"/>
    <w:rsid w:val="005D4BE5"/>
    <w:rsid w:val="005D53B5"/>
    <w:rsid w:val="005D7A03"/>
    <w:rsid w:val="005E264F"/>
    <w:rsid w:val="005E57AE"/>
    <w:rsid w:val="005E6A04"/>
    <w:rsid w:val="005E6DEA"/>
    <w:rsid w:val="005F15F5"/>
    <w:rsid w:val="005F22D4"/>
    <w:rsid w:val="005F3E72"/>
    <w:rsid w:val="005F448E"/>
    <w:rsid w:val="005F7115"/>
    <w:rsid w:val="0060011A"/>
    <w:rsid w:val="00602121"/>
    <w:rsid w:val="006051D6"/>
    <w:rsid w:val="00606A1D"/>
    <w:rsid w:val="0060738A"/>
    <w:rsid w:val="00610142"/>
    <w:rsid w:val="00610592"/>
    <w:rsid w:val="0061535F"/>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D06"/>
    <w:rsid w:val="00663E7D"/>
    <w:rsid w:val="00664480"/>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394B"/>
    <w:rsid w:val="006E3EF8"/>
    <w:rsid w:val="006E51D5"/>
    <w:rsid w:val="006E5E1B"/>
    <w:rsid w:val="006E68A2"/>
    <w:rsid w:val="006E720E"/>
    <w:rsid w:val="006E7D61"/>
    <w:rsid w:val="006F15AA"/>
    <w:rsid w:val="006F186A"/>
    <w:rsid w:val="006F39C0"/>
    <w:rsid w:val="006F6930"/>
    <w:rsid w:val="006F71B8"/>
    <w:rsid w:val="00702F42"/>
    <w:rsid w:val="00704A79"/>
    <w:rsid w:val="00710B0D"/>
    <w:rsid w:val="0071105E"/>
    <w:rsid w:val="00712CCA"/>
    <w:rsid w:val="007151A2"/>
    <w:rsid w:val="0071675B"/>
    <w:rsid w:val="00721B48"/>
    <w:rsid w:val="00721B91"/>
    <w:rsid w:val="0072212F"/>
    <w:rsid w:val="00723DAF"/>
    <w:rsid w:val="00723EFD"/>
    <w:rsid w:val="007263C3"/>
    <w:rsid w:val="00730504"/>
    <w:rsid w:val="00730BBD"/>
    <w:rsid w:val="00743F05"/>
    <w:rsid w:val="00744150"/>
    <w:rsid w:val="00744A0C"/>
    <w:rsid w:val="00744BE3"/>
    <w:rsid w:val="00751D2D"/>
    <w:rsid w:val="00754395"/>
    <w:rsid w:val="00754A41"/>
    <w:rsid w:val="00756A3F"/>
    <w:rsid w:val="00756BE8"/>
    <w:rsid w:val="00757659"/>
    <w:rsid w:val="007637DB"/>
    <w:rsid w:val="00763B90"/>
    <w:rsid w:val="0076405A"/>
    <w:rsid w:val="00764F1B"/>
    <w:rsid w:val="00765B2E"/>
    <w:rsid w:val="00766761"/>
    <w:rsid w:val="00766A00"/>
    <w:rsid w:val="007674A6"/>
    <w:rsid w:val="007719F1"/>
    <w:rsid w:val="00777B09"/>
    <w:rsid w:val="007837CB"/>
    <w:rsid w:val="007848C9"/>
    <w:rsid w:val="00785243"/>
    <w:rsid w:val="00790030"/>
    <w:rsid w:val="00791122"/>
    <w:rsid w:val="00794706"/>
    <w:rsid w:val="007948D4"/>
    <w:rsid w:val="00794BEA"/>
    <w:rsid w:val="00794C30"/>
    <w:rsid w:val="00795B69"/>
    <w:rsid w:val="00796873"/>
    <w:rsid w:val="00796E38"/>
    <w:rsid w:val="007A13E8"/>
    <w:rsid w:val="007A231A"/>
    <w:rsid w:val="007A6666"/>
    <w:rsid w:val="007A7FDD"/>
    <w:rsid w:val="007B157D"/>
    <w:rsid w:val="007B204A"/>
    <w:rsid w:val="007B24A4"/>
    <w:rsid w:val="007B3DC0"/>
    <w:rsid w:val="007B61A9"/>
    <w:rsid w:val="007B6507"/>
    <w:rsid w:val="007B6C22"/>
    <w:rsid w:val="007C036C"/>
    <w:rsid w:val="007C1B26"/>
    <w:rsid w:val="007C59E0"/>
    <w:rsid w:val="007C65B0"/>
    <w:rsid w:val="007C6E85"/>
    <w:rsid w:val="007C7E47"/>
    <w:rsid w:val="007D28DE"/>
    <w:rsid w:val="007D34B0"/>
    <w:rsid w:val="007D3E05"/>
    <w:rsid w:val="007D4383"/>
    <w:rsid w:val="007D58AE"/>
    <w:rsid w:val="007D5D13"/>
    <w:rsid w:val="007D7AFC"/>
    <w:rsid w:val="007E1EB7"/>
    <w:rsid w:val="007E5B69"/>
    <w:rsid w:val="007F2935"/>
    <w:rsid w:val="007F306B"/>
    <w:rsid w:val="007F4F49"/>
    <w:rsid w:val="007F7B3A"/>
    <w:rsid w:val="00801075"/>
    <w:rsid w:val="00802109"/>
    <w:rsid w:val="00803F52"/>
    <w:rsid w:val="00805A7F"/>
    <w:rsid w:val="0080618B"/>
    <w:rsid w:val="00811B38"/>
    <w:rsid w:val="00814AB9"/>
    <w:rsid w:val="0081627C"/>
    <w:rsid w:val="008172F9"/>
    <w:rsid w:val="008215AE"/>
    <w:rsid w:val="0082178C"/>
    <w:rsid w:val="00822A16"/>
    <w:rsid w:val="008230FE"/>
    <w:rsid w:val="00823347"/>
    <w:rsid w:val="00824CF2"/>
    <w:rsid w:val="00830DA0"/>
    <w:rsid w:val="00830DD5"/>
    <w:rsid w:val="00831295"/>
    <w:rsid w:val="0083185F"/>
    <w:rsid w:val="00832D4F"/>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1474"/>
    <w:rsid w:val="00863A7E"/>
    <w:rsid w:val="00863DBA"/>
    <w:rsid w:val="00871117"/>
    <w:rsid w:val="00871A3E"/>
    <w:rsid w:val="00874826"/>
    <w:rsid w:val="00875982"/>
    <w:rsid w:val="00880B9B"/>
    <w:rsid w:val="00880BFF"/>
    <w:rsid w:val="0088155A"/>
    <w:rsid w:val="008843C2"/>
    <w:rsid w:val="00885EC1"/>
    <w:rsid w:val="00886845"/>
    <w:rsid w:val="00887E64"/>
    <w:rsid w:val="008921AB"/>
    <w:rsid w:val="0089365F"/>
    <w:rsid w:val="00895BD8"/>
    <w:rsid w:val="00896860"/>
    <w:rsid w:val="00896B54"/>
    <w:rsid w:val="008A0291"/>
    <w:rsid w:val="008A091D"/>
    <w:rsid w:val="008A3580"/>
    <w:rsid w:val="008A3971"/>
    <w:rsid w:val="008A3FE0"/>
    <w:rsid w:val="008A450D"/>
    <w:rsid w:val="008A53FA"/>
    <w:rsid w:val="008A5DFC"/>
    <w:rsid w:val="008B1316"/>
    <w:rsid w:val="008B172D"/>
    <w:rsid w:val="008B1CE6"/>
    <w:rsid w:val="008B2513"/>
    <w:rsid w:val="008B3AF0"/>
    <w:rsid w:val="008B5CFF"/>
    <w:rsid w:val="008C07D6"/>
    <w:rsid w:val="008C0F73"/>
    <w:rsid w:val="008C3374"/>
    <w:rsid w:val="008C3B5D"/>
    <w:rsid w:val="008D02FC"/>
    <w:rsid w:val="008D5E11"/>
    <w:rsid w:val="008D65BE"/>
    <w:rsid w:val="008D6837"/>
    <w:rsid w:val="008D7E9E"/>
    <w:rsid w:val="008E0134"/>
    <w:rsid w:val="008E0AA8"/>
    <w:rsid w:val="008E0CA6"/>
    <w:rsid w:val="008E0F15"/>
    <w:rsid w:val="008E236D"/>
    <w:rsid w:val="008E3FE6"/>
    <w:rsid w:val="008E5635"/>
    <w:rsid w:val="008E6729"/>
    <w:rsid w:val="008E68DF"/>
    <w:rsid w:val="008E6B18"/>
    <w:rsid w:val="008E7B03"/>
    <w:rsid w:val="008F1C8A"/>
    <w:rsid w:val="008F4F6C"/>
    <w:rsid w:val="008F611C"/>
    <w:rsid w:val="008F6461"/>
    <w:rsid w:val="009027DC"/>
    <w:rsid w:val="00902951"/>
    <w:rsid w:val="00902E93"/>
    <w:rsid w:val="0090522F"/>
    <w:rsid w:val="009056E8"/>
    <w:rsid w:val="00910B70"/>
    <w:rsid w:val="009114CC"/>
    <w:rsid w:val="009123C6"/>
    <w:rsid w:val="00915484"/>
    <w:rsid w:val="00921C06"/>
    <w:rsid w:val="00921CCD"/>
    <w:rsid w:val="00921FC3"/>
    <w:rsid w:val="009239D0"/>
    <w:rsid w:val="00923DD5"/>
    <w:rsid w:val="00925850"/>
    <w:rsid w:val="00925E51"/>
    <w:rsid w:val="0093298A"/>
    <w:rsid w:val="00934088"/>
    <w:rsid w:val="00935146"/>
    <w:rsid w:val="00935737"/>
    <w:rsid w:val="009366A9"/>
    <w:rsid w:val="00936CFC"/>
    <w:rsid w:val="00943477"/>
    <w:rsid w:val="009434F4"/>
    <w:rsid w:val="00943C4D"/>
    <w:rsid w:val="00943FF4"/>
    <w:rsid w:val="009443CC"/>
    <w:rsid w:val="00946674"/>
    <w:rsid w:val="00946CB9"/>
    <w:rsid w:val="00947931"/>
    <w:rsid w:val="00954591"/>
    <w:rsid w:val="00954F56"/>
    <w:rsid w:val="00955622"/>
    <w:rsid w:val="00955719"/>
    <w:rsid w:val="00955DA4"/>
    <w:rsid w:val="00955E6B"/>
    <w:rsid w:val="00960109"/>
    <w:rsid w:val="009601E8"/>
    <w:rsid w:val="009608E7"/>
    <w:rsid w:val="00960958"/>
    <w:rsid w:val="00961531"/>
    <w:rsid w:val="00964708"/>
    <w:rsid w:val="00965F8F"/>
    <w:rsid w:val="0096741A"/>
    <w:rsid w:val="00970403"/>
    <w:rsid w:val="00971548"/>
    <w:rsid w:val="00972728"/>
    <w:rsid w:val="00973EEE"/>
    <w:rsid w:val="009749D4"/>
    <w:rsid w:val="009773D8"/>
    <w:rsid w:val="00977EB2"/>
    <w:rsid w:val="009803E8"/>
    <w:rsid w:val="009822D0"/>
    <w:rsid w:val="00982AE0"/>
    <w:rsid w:val="0098357C"/>
    <w:rsid w:val="009868DD"/>
    <w:rsid w:val="009900AA"/>
    <w:rsid w:val="00992041"/>
    <w:rsid w:val="0099562F"/>
    <w:rsid w:val="00995B0A"/>
    <w:rsid w:val="00996BB3"/>
    <w:rsid w:val="009979F6"/>
    <w:rsid w:val="009A0E2B"/>
    <w:rsid w:val="009A10AC"/>
    <w:rsid w:val="009A2084"/>
    <w:rsid w:val="009A53D7"/>
    <w:rsid w:val="009A78E7"/>
    <w:rsid w:val="009B0088"/>
    <w:rsid w:val="009B1CD0"/>
    <w:rsid w:val="009B3396"/>
    <w:rsid w:val="009B391C"/>
    <w:rsid w:val="009B3B75"/>
    <w:rsid w:val="009B3CF5"/>
    <w:rsid w:val="009B3F8A"/>
    <w:rsid w:val="009B6341"/>
    <w:rsid w:val="009C0AF3"/>
    <w:rsid w:val="009C153D"/>
    <w:rsid w:val="009C15F6"/>
    <w:rsid w:val="009C3168"/>
    <w:rsid w:val="009C3C04"/>
    <w:rsid w:val="009C5E37"/>
    <w:rsid w:val="009C642D"/>
    <w:rsid w:val="009D1B81"/>
    <w:rsid w:val="009D33C9"/>
    <w:rsid w:val="009D3DF1"/>
    <w:rsid w:val="009D4413"/>
    <w:rsid w:val="009D445C"/>
    <w:rsid w:val="009E10A1"/>
    <w:rsid w:val="009E2FC7"/>
    <w:rsid w:val="009E39E4"/>
    <w:rsid w:val="009E3F45"/>
    <w:rsid w:val="009E48FC"/>
    <w:rsid w:val="009E513C"/>
    <w:rsid w:val="009E6D19"/>
    <w:rsid w:val="009E7752"/>
    <w:rsid w:val="009E7B67"/>
    <w:rsid w:val="009F1742"/>
    <w:rsid w:val="009F1F5B"/>
    <w:rsid w:val="009F3845"/>
    <w:rsid w:val="009F5264"/>
    <w:rsid w:val="009F7186"/>
    <w:rsid w:val="009F7AE5"/>
    <w:rsid w:val="009F7C4F"/>
    <w:rsid w:val="00A02F86"/>
    <w:rsid w:val="00A03051"/>
    <w:rsid w:val="00A067C1"/>
    <w:rsid w:val="00A10AE7"/>
    <w:rsid w:val="00A119DC"/>
    <w:rsid w:val="00A134F7"/>
    <w:rsid w:val="00A13C11"/>
    <w:rsid w:val="00A14A3C"/>
    <w:rsid w:val="00A151ED"/>
    <w:rsid w:val="00A16104"/>
    <w:rsid w:val="00A16B53"/>
    <w:rsid w:val="00A22D1D"/>
    <w:rsid w:val="00A25B04"/>
    <w:rsid w:val="00A27210"/>
    <w:rsid w:val="00A27D25"/>
    <w:rsid w:val="00A32CBD"/>
    <w:rsid w:val="00A3391B"/>
    <w:rsid w:val="00A3611E"/>
    <w:rsid w:val="00A37698"/>
    <w:rsid w:val="00A40136"/>
    <w:rsid w:val="00A41E95"/>
    <w:rsid w:val="00A4200D"/>
    <w:rsid w:val="00A42966"/>
    <w:rsid w:val="00A42E8A"/>
    <w:rsid w:val="00A44110"/>
    <w:rsid w:val="00A4422B"/>
    <w:rsid w:val="00A468E1"/>
    <w:rsid w:val="00A46CA3"/>
    <w:rsid w:val="00A47B1C"/>
    <w:rsid w:val="00A47B9F"/>
    <w:rsid w:val="00A47F45"/>
    <w:rsid w:val="00A524CA"/>
    <w:rsid w:val="00A52B3E"/>
    <w:rsid w:val="00A608E9"/>
    <w:rsid w:val="00A63FA9"/>
    <w:rsid w:val="00A64A93"/>
    <w:rsid w:val="00A663D7"/>
    <w:rsid w:val="00A7013E"/>
    <w:rsid w:val="00A7047B"/>
    <w:rsid w:val="00A70C19"/>
    <w:rsid w:val="00A71873"/>
    <w:rsid w:val="00A74EC7"/>
    <w:rsid w:val="00A752AA"/>
    <w:rsid w:val="00A75738"/>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96933"/>
    <w:rsid w:val="00AA0DF9"/>
    <w:rsid w:val="00AA35C2"/>
    <w:rsid w:val="00AA4674"/>
    <w:rsid w:val="00AA4CAB"/>
    <w:rsid w:val="00AA7C3C"/>
    <w:rsid w:val="00AB100C"/>
    <w:rsid w:val="00AC1596"/>
    <w:rsid w:val="00AC2E9F"/>
    <w:rsid w:val="00AC40AF"/>
    <w:rsid w:val="00AD043C"/>
    <w:rsid w:val="00AD13D8"/>
    <w:rsid w:val="00AD2E09"/>
    <w:rsid w:val="00AD383A"/>
    <w:rsid w:val="00AD4A35"/>
    <w:rsid w:val="00AD4C4B"/>
    <w:rsid w:val="00AD579B"/>
    <w:rsid w:val="00AD64EA"/>
    <w:rsid w:val="00AE0C52"/>
    <w:rsid w:val="00AE739B"/>
    <w:rsid w:val="00AE7D65"/>
    <w:rsid w:val="00AF1E96"/>
    <w:rsid w:val="00AF365A"/>
    <w:rsid w:val="00AF39F2"/>
    <w:rsid w:val="00AF3E3E"/>
    <w:rsid w:val="00AF5F5C"/>
    <w:rsid w:val="00AF63B9"/>
    <w:rsid w:val="00AF759B"/>
    <w:rsid w:val="00B00178"/>
    <w:rsid w:val="00B00DF6"/>
    <w:rsid w:val="00B0388E"/>
    <w:rsid w:val="00B03F51"/>
    <w:rsid w:val="00B05660"/>
    <w:rsid w:val="00B05797"/>
    <w:rsid w:val="00B07984"/>
    <w:rsid w:val="00B10077"/>
    <w:rsid w:val="00B12342"/>
    <w:rsid w:val="00B13036"/>
    <w:rsid w:val="00B151AD"/>
    <w:rsid w:val="00B20751"/>
    <w:rsid w:val="00B207EF"/>
    <w:rsid w:val="00B21650"/>
    <w:rsid w:val="00B233B7"/>
    <w:rsid w:val="00B23B08"/>
    <w:rsid w:val="00B24D85"/>
    <w:rsid w:val="00B274F6"/>
    <w:rsid w:val="00B2770F"/>
    <w:rsid w:val="00B34409"/>
    <w:rsid w:val="00B3573E"/>
    <w:rsid w:val="00B36A5C"/>
    <w:rsid w:val="00B404C9"/>
    <w:rsid w:val="00B406D9"/>
    <w:rsid w:val="00B41E40"/>
    <w:rsid w:val="00B42239"/>
    <w:rsid w:val="00B43A09"/>
    <w:rsid w:val="00B446FD"/>
    <w:rsid w:val="00B475FC"/>
    <w:rsid w:val="00B47AC9"/>
    <w:rsid w:val="00B51138"/>
    <w:rsid w:val="00B529DD"/>
    <w:rsid w:val="00B5420D"/>
    <w:rsid w:val="00B5551B"/>
    <w:rsid w:val="00B559D9"/>
    <w:rsid w:val="00B562BD"/>
    <w:rsid w:val="00B5687E"/>
    <w:rsid w:val="00B57A8E"/>
    <w:rsid w:val="00B63047"/>
    <w:rsid w:val="00B63DDD"/>
    <w:rsid w:val="00B64991"/>
    <w:rsid w:val="00B656A6"/>
    <w:rsid w:val="00B6737D"/>
    <w:rsid w:val="00B67B6E"/>
    <w:rsid w:val="00B67C40"/>
    <w:rsid w:val="00B7327A"/>
    <w:rsid w:val="00B73D12"/>
    <w:rsid w:val="00B7450C"/>
    <w:rsid w:val="00B74C6F"/>
    <w:rsid w:val="00B77E3A"/>
    <w:rsid w:val="00B77E50"/>
    <w:rsid w:val="00B8074B"/>
    <w:rsid w:val="00B81FAE"/>
    <w:rsid w:val="00B82B8C"/>
    <w:rsid w:val="00B82D86"/>
    <w:rsid w:val="00B82E6C"/>
    <w:rsid w:val="00B83B38"/>
    <w:rsid w:val="00B877FD"/>
    <w:rsid w:val="00B90403"/>
    <w:rsid w:val="00B92372"/>
    <w:rsid w:val="00B935BC"/>
    <w:rsid w:val="00B9413E"/>
    <w:rsid w:val="00B9510A"/>
    <w:rsid w:val="00B95788"/>
    <w:rsid w:val="00B96EF8"/>
    <w:rsid w:val="00BA088F"/>
    <w:rsid w:val="00BA0E6F"/>
    <w:rsid w:val="00BA1775"/>
    <w:rsid w:val="00BA5CFB"/>
    <w:rsid w:val="00BA71AA"/>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E2D58"/>
    <w:rsid w:val="00BE39FB"/>
    <w:rsid w:val="00BE76C3"/>
    <w:rsid w:val="00BE7977"/>
    <w:rsid w:val="00BE797B"/>
    <w:rsid w:val="00BF0805"/>
    <w:rsid w:val="00BF20B9"/>
    <w:rsid w:val="00BF2430"/>
    <w:rsid w:val="00BF2ACB"/>
    <w:rsid w:val="00BF3AFA"/>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5B85"/>
    <w:rsid w:val="00C16FA8"/>
    <w:rsid w:val="00C204B7"/>
    <w:rsid w:val="00C226B5"/>
    <w:rsid w:val="00C245B0"/>
    <w:rsid w:val="00C24ADA"/>
    <w:rsid w:val="00C24CBD"/>
    <w:rsid w:val="00C26064"/>
    <w:rsid w:val="00C26A18"/>
    <w:rsid w:val="00C27199"/>
    <w:rsid w:val="00C304B6"/>
    <w:rsid w:val="00C34583"/>
    <w:rsid w:val="00C35B14"/>
    <w:rsid w:val="00C36D2A"/>
    <w:rsid w:val="00C36F72"/>
    <w:rsid w:val="00C36F97"/>
    <w:rsid w:val="00C37190"/>
    <w:rsid w:val="00C37FF6"/>
    <w:rsid w:val="00C424DB"/>
    <w:rsid w:val="00C46415"/>
    <w:rsid w:val="00C50A46"/>
    <w:rsid w:val="00C536E2"/>
    <w:rsid w:val="00C6214D"/>
    <w:rsid w:val="00C624ED"/>
    <w:rsid w:val="00C624FC"/>
    <w:rsid w:val="00C631E2"/>
    <w:rsid w:val="00C648DC"/>
    <w:rsid w:val="00C64A7B"/>
    <w:rsid w:val="00C657F8"/>
    <w:rsid w:val="00C668C4"/>
    <w:rsid w:val="00C6699C"/>
    <w:rsid w:val="00C71108"/>
    <w:rsid w:val="00C71148"/>
    <w:rsid w:val="00C7733B"/>
    <w:rsid w:val="00C77876"/>
    <w:rsid w:val="00C80907"/>
    <w:rsid w:val="00C81EC2"/>
    <w:rsid w:val="00C83DBF"/>
    <w:rsid w:val="00C85F43"/>
    <w:rsid w:val="00C866A4"/>
    <w:rsid w:val="00C8692E"/>
    <w:rsid w:val="00C874C1"/>
    <w:rsid w:val="00C905F6"/>
    <w:rsid w:val="00C91A9B"/>
    <w:rsid w:val="00C929E4"/>
    <w:rsid w:val="00C94FBF"/>
    <w:rsid w:val="00C94FEA"/>
    <w:rsid w:val="00C959D9"/>
    <w:rsid w:val="00CA26C3"/>
    <w:rsid w:val="00CA2F2D"/>
    <w:rsid w:val="00CA35D9"/>
    <w:rsid w:val="00CA3852"/>
    <w:rsid w:val="00CA402E"/>
    <w:rsid w:val="00CA4389"/>
    <w:rsid w:val="00CA5151"/>
    <w:rsid w:val="00CA5F09"/>
    <w:rsid w:val="00CA5F99"/>
    <w:rsid w:val="00CB1EF6"/>
    <w:rsid w:val="00CB22FC"/>
    <w:rsid w:val="00CB28BA"/>
    <w:rsid w:val="00CB3738"/>
    <w:rsid w:val="00CB4BD4"/>
    <w:rsid w:val="00CB4BF4"/>
    <w:rsid w:val="00CB5707"/>
    <w:rsid w:val="00CB5BA3"/>
    <w:rsid w:val="00CB5E52"/>
    <w:rsid w:val="00CC2FF6"/>
    <w:rsid w:val="00CC3B8B"/>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71CB"/>
    <w:rsid w:val="00CE73CC"/>
    <w:rsid w:val="00CE7BD4"/>
    <w:rsid w:val="00CF3ED3"/>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41E"/>
    <w:rsid w:val="00D228EC"/>
    <w:rsid w:val="00D23631"/>
    <w:rsid w:val="00D321A9"/>
    <w:rsid w:val="00D33247"/>
    <w:rsid w:val="00D36946"/>
    <w:rsid w:val="00D433EB"/>
    <w:rsid w:val="00D44640"/>
    <w:rsid w:val="00D4618C"/>
    <w:rsid w:val="00D4774D"/>
    <w:rsid w:val="00D5151B"/>
    <w:rsid w:val="00D521A3"/>
    <w:rsid w:val="00D530F3"/>
    <w:rsid w:val="00D531D0"/>
    <w:rsid w:val="00D55221"/>
    <w:rsid w:val="00D56F61"/>
    <w:rsid w:val="00D62736"/>
    <w:rsid w:val="00D62B62"/>
    <w:rsid w:val="00D63CA7"/>
    <w:rsid w:val="00D67DFA"/>
    <w:rsid w:val="00D67E7D"/>
    <w:rsid w:val="00D70576"/>
    <w:rsid w:val="00D7186A"/>
    <w:rsid w:val="00D71F83"/>
    <w:rsid w:val="00D72064"/>
    <w:rsid w:val="00D724F6"/>
    <w:rsid w:val="00D7367C"/>
    <w:rsid w:val="00D737E8"/>
    <w:rsid w:val="00D7492F"/>
    <w:rsid w:val="00D74B98"/>
    <w:rsid w:val="00D76381"/>
    <w:rsid w:val="00D80B58"/>
    <w:rsid w:val="00D844E4"/>
    <w:rsid w:val="00D847C3"/>
    <w:rsid w:val="00D8600D"/>
    <w:rsid w:val="00D8641F"/>
    <w:rsid w:val="00D86580"/>
    <w:rsid w:val="00D9092F"/>
    <w:rsid w:val="00D910B0"/>
    <w:rsid w:val="00D91FC6"/>
    <w:rsid w:val="00D91FEE"/>
    <w:rsid w:val="00D93D9A"/>
    <w:rsid w:val="00D94689"/>
    <w:rsid w:val="00D94B00"/>
    <w:rsid w:val="00D94C28"/>
    <w:rsid w:val="00D9564F"/>
    <w:rsid w:val="00D95E6D"/>
    <w:rsid w:val="00D976C9"/>
    <w:rsid w:val="00D97CE4"/>
    <w:rsid w:val="00DA0572"/>
    <w:rsid w:val="00DA078E"/>
    <w:rsid w:val="00DA1167"/>
    <w:rsid w:val="00DA1649"/>
    <w:rsid w:val="00DA16B2"/>
    <w:rsid w:val="00DA23DF"/>
    <w:rsid w:val="00DA45A5"/>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06D5"/>
    <w:rsid w:val="00DE4C1F"/>
    <w:rsid w:val="00DE7F46"/>
    <w:rsid w:val="00DF08FA"/>
    <w:rsid w:val="00DF100C"/>
    <w:rsid w:val="00DF1262"/>
    <w:rsid w:val="00DF15BF"/>
    <w:rsid w:val="00DF3F85"/>
    <w:rsid w:val="00DF6E1D"/>
    <w:rsid w:val="00E00A52"/>
    <w:rsid w:val="00E01D80"/>
    <w:rsid w:val="00E02621"/>
    <w:rsid w:val="00E03800"/>
    <w:rsid w:val="00E04684"/>
    <w:rsid w:val="00E046C7"/>
    <w:rsid w:val="00E07A5E"/>
    <w:rsid w:val="00E15E2E"/>
    <w:rsid w:val="00E16869"/>
    <w:rsid w:val="00E16D53"/>
    <w:rsid w:val="00E21167"/>
    <w:rsid w:val="00E21F2D"/>
    <w:rsid w:val="00E223CE"/>
    <w:rsid w:val="00E22A57"/>
    <w:rsid w:val="00E2498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69C8"/>
    <w:rsid w:val="00E66ED9"/>
    <w:rsid w:val="00E7063C"/>
    <w:rsid w:val="00E720B8"/>
    <w:rsid w:val="00E743A1"/>
    <w:rsid w:val="00E753C8"/>
    <w:rsid w:val="00E75796"/>
    <w:rsid w:val="00E77F35"/>
    <w:rsid w:val="00E800DD"/>
    <w:rsid w:val="00E80EB7"/>
    <w:rsid w:val="00E81B04"/>
    <w:rsid w:val="00E81E1F"/>
    <w:rsid w:val="00E81E54"/>
    <w:rsid w:val="00E820D7"/>
    <w:rsid w:val="00E84153"/>
    <w:rsid w:val="00E84FAD"/>
    <w:rsid w:val="00E86505"/>
    <w:rsid w:val="00E87414"/>
    <w:rsid w:val="00E8783C"/>
    <w:rsid w:val="00E949FA"/>
    <w:rsid w:val="00EA0583"/>
    <w:rsid w:val="00EA2321"/>
    <w:rsid w:val="00EA3E23"/>
    <w:rsid w:val="00EA415E"/>
    <w:rsid w:val="00EA4823"/>
    <w:rsid w:val="00EA5236"/>
    <w:rsid w:val="00EA6512"/>
    <w:rsid w:val="00EA6AD1"/>
    <w:rsid w:val="00EA7027"/>
    <w:rsid w:val="00EB11E4"/>
    <w:rsid w:val="00EB187C"/>
    <w:rsid w:val="00EB3350"/>
    <w:rsid w:val="00EB539C"/>
    <w:rsid w:val="00EB5AD9"/>
    <w:rsid w:val="00EB5E8A"/>
    <w:rsid w:val="00EC04D6"/>
    <w:rsid w:val="00EC0CA9"/>
    <w:rsid w:val="00EC11BE"/>
    <w:rsid w:val="00EC15C1"/>
    <w:rsid w:val="00EC1713"/>
    <w:rsid w:val="00EC180E"/>
    <w:rsid w:val="00EC2B42"/>
    <w:rsid w:val="00EC4BA7"/>
    <w:rsid w:val="00EC5452"/>
    <w:rsid w:val="00EC6349"/>
    <w:rsid w:val="00EC7A0F"/>
    <w:rsid w:val="00EC7EE1"/>
    <w:rsid w:val="00ED05B2"/>
    <w:rsid w:val="00ED396B"/>
    <w:rsid w:val="00ED4FEE"/>
    <w:rsid w:val="00ED6004"/>
    <w:rsid w:val="00EE20E0"/>
    <w:rsid w:val="00EE30F6"/>
    <w:rsid w:val="00EE38E5"/>
    <w:rsid w:val="00EE4F6D"/>
    <w:rsid w:val="00EF0351"/>
    <w:rsid w:val="00EF1CBB"/>
    <w:rsid w:val="00EF1D02"/>
    <w:rsid w:val="00EF2E37"/>
    <w:rsid w:val="00EF3D2D"/>
    <w:rsid w:val="00EF4C82"/>
    <w:rsid w:val="00EF5744"/>
    <w:rsid w:val="00EF6B20"/>
    <w:rsid w:val="00EF70CB"/>
    <w:rsid w:val="00F00C6C"/>
    <w:rsid w:val="00F010D2"/>
    <w:rsid w:val="00F03CA0"/>
    <w:rsid w:val="00F05D91"/>
    <w:rsid w:val="00F070B9"/>
    <w:rsid w:val="00F07FF8"/>
    <w:rsid w:val="00F11AE4"/>
    <w:rsid w:val="00F1251B"/>
    <w:rsid w:val="00F12709"/>
    <w:rsid w:val="00F1444C"/>
    <w:rsid w:val="00F20692"/>
    <w:rsid w:val="00F245E3"/>
    <w:rsid w:val="00F2497B"/>
    <w:rsid w:val="00F26198"/>
    <w:rsid w:val="00F26549"/>
    <w:rsid w:val="00F26E41"/>
    <w:rsid w:val="00F27676"/>
    <w:rsid w:val="00F3011F"/>
    <w:rsid w:val="00F33391"/>
    <w:rsid w:val="00F36D51"/>
    <w:rsid w:val="00F370FD"/>
    <w:rsid w:val="00F40016"/>
    <w:rsid w:val="00F4063E"/>
    <w:rsid w:val="00F40D00"/>
    <w:rsid w:val="00F41768"/>
    <w:rsid w:val="00F418AD"/>
    <w:rsid w:val="00F424A7"/>
    <w:rsid w:val="00F43053"/>
    <w:rsid w:val="00F503FE"/>
    <w:rsid w:val="00F52F9D"/>
    <w:rsid w:val="00F531E7"/>
    <w:rsid w:val="00F534B0"/>
    <w:rsid w:val="00F55929"/>
    <w:rsid w:val="00F6113E"/>
    <w:rsid w:val="00F66A7F"/>
    <w:rsid w:val="00F67B2C"/>
    <w:rsid w:val="00F67CF2"/>
    <w:rsid w:val="00F72410"/>
    <w:rsid w:val="00F736BA"/>
    <w:rsid w:val="00F73C49"/>
    <w:rsid w:val="00F7475F"/>
    <w:rsid w:val="00F7548C"/>
    <w:rsid w:val="00F75ED8"/>
    <w:rsid w:val="00F77B48"/>
    <w:rsid w:val="00F8176F"/>
    <w:rsid w:val="00F82411"/>
    <w:rsid w:val="00F83C68"/>
    <w:rsid w:val="00F8427D"/>
    <w:rsid w:val="00F84D7E"/>
    <w:rsid w:val="00F8618B"/>
    <w:rsid w:val="00F8662E"/>
    <w:rsid w:val="00F869BB"/>
    <w:rsid w:val="00F90723"/>
    <w:rsid w:val="00F92B72"/>
    <w:rsid w:val="00F94FF1"/>
    <w:rsid w:val="00F96958"/>
    <w:rsid w:val="00F96B1E"/>
    <w:rsid w:val="00F96EAD"/>
    <w:rsid w:val="00F977BF"/>
    <w:rsid w:val="00FA0619"/>
    <w:rsid w:val="00FA2266"/>
    <w:rsid w:val="00FA2C05"/>
    <w:rsid w:val="00FA37DF"/>
    <w:rsid w:val="00FA4438"/>
    <w:rsid w:val="00FA4F29"/>
    <w:rsid w:val="00FA7EF4"/>
    <w:rsid w:val="00FB17B1"/>
    <w:rsid w:val="00FB20C6"/>
    <w:rsid w:val="00FB4A23"/>
    <w:rsid w:val="00FB4F82"/>
    <w:rsid w:val="00FB61D4"/>
    <w:rsid w:val="00FB74E7"/>
    <w:rsid w:val="00FB7932"/>
    <w:rsid w:val="00FC26AB"/>
    <w:rsid w:val="00FC3CEF"/>
    <w:rsid w:val="00FC52E3"/>
    <w:rsid w:val="00FC584E"/>
    <w:rsid w:val="00FC69B8"/>
    <w:rsid w:val="00FC6B2B"/>
    <w:rsid w:val="00FC7E22"/>
    <w:rsid w:val="00FD006C"/>
    <w:rsid w:val="00FD11FF"/>
    <w:rsid w:val="00FD1DB9"/>
    <w:rsid w:val="00FD36F7"/>
    <w:rsid w:val="00FD555E"/>
    <w:rsid w:val="00FD61A0"/>
    <w:rsid w:val="00FD6F8F"/>
    <w:rsid w:val="00FD78DC"/>
    <w:rsid w:val="00FE0799"/>
    <w:rsid w:val="00FE0BCB"/>
    <w:rsid w:val="00FE1D17"/>
    <w:rsid w:val="00FE1EE6"/>
    <w:rsid w:val="00FE3289"/>
    <w:rsid w:val="00FE4319"/>
    <w:rsid w:val="00FF02EF"/>
    <w:rsid w:val="00FF0CE0"/>
    <w:rsid w:val="00FF2A55"/>
    <w:rsid w:val="00FF3578"/>
    <w:rsid w:val="00FF3EBB"/>
    <w:rsid w:val="00FF45EF"/>
    <w:rsid w:val="00FF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41" fillcolor="#9cf">
      <v:fill color="#9cf"/>
      <o:colormru v:ext="edit" colors="#0aec60"/>
    </o:shapedefaults>
    <o:shapelayout v:ext="edit">
      <o:idmap v:ext="edit" data="1"/>
      <o:rules v:ext="edit">
        <o:r id="V:Rule1" type="connector" idref="#_x0000_s1059"/>
        <o:r id="V:Rule2" type="connector" idref="#_x0000_s1102"/>
        <o:r id="V:Rule3" type="connector" idref="#_x0000_s1100"/>
        <o:r id="V:Rule4" type="connector" idref="#_x0000_s1038"/>
        <o:r id="V:Rule5" type="connector" idref="#_x0000_s1092"/>
        <o:r id="V:Rule6" type="connector" idref="#_x0000_s1091"/>
        <o:r id="V:Rule7" type="connector" idref="#_x0000_s1060"/>
        <o:r id="V:Rule8" type="connector" idref="#_x0000_s1094"/>
        <o:r id="V:Rule9" type="connector" idref="#_x0000_s1061"/>
        <o:r id="V:Rule10" type="connector" idref="#_x0000_s1058"/>
        <o:r id="V:Rule11" type="connector" idref="#_x0000_s1057"/>
        <o:r id="V:Rule12" type="connector" idref="#_x0000_s1095"/>
        <o:r id="V:Rule13" type="connector" idref="#_x0000_s1108"/>
        <o:r id="V:Rule14" type="connector" idref="#_x0000_s1085"/>
        <o:r id="V:Rule15" type="connector" idref="#_x0000_s1093"/>
        <o:r id="V:Rule16" type="connector" idref="#_x0000_s1106"/>
      </o:rules>
    </o:shapelayout>
  </w:shapeDefaults>
  <w:decimalSymbol w:val="."/>
  <w:listSeparator w:val=","/>
  <w14:docId w14:val="34D57F12"/>
  <w15:docId w15:val="{4634C35D-190C-442F-9DE3-2ECF153D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D910B0"/>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B82D86"/>
    <w:pPr>
      <w:keepNext/>
      <w:numPr>
        <w:ilvl w:val="1"/>
        <w:numId w:val="48"/>
      </w:numPr>
      <w:tabs>
        <w:tab w:val="left" w:pos="630"/>
      </w:tabs>
      <w:spacing w:before="120" w:after="120"/>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FB4A23"/>
    <w:pPr>
      <w:ind w:left="1440"/>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FB4A23"/>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D910B0"/>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 w:type="numbering" w:customStyle="1" w:styleId="Custom1">
    <w:name w:val="Custom 1"/>
    <w:uiPriority w:val="99"/>
    <w:rsid w:val="000D0290"/>
    <w:pPr>
      <w:numPr>
        <w:numId w:val="50"/>
      </w:numPr>
    </w:pPr>
  </w:style>
  <w:style w:type="paragraph" w:customStyle="1" w:styleId="TableContents">
    <w:name w:val="Table Contents"/>
    <w:basedOn w:val="Normal"/>
    <w:rsid w:val="0043648B"/>
    <w:pPr>
      <w:widowControl w:val="0"/>
      <w:suppressAutoHyphens/>
    </w:pPr>
    <w:rPr>
      <w:rFonts w:eastAsia="Arial Unicode MS"/>
      <w:kern w:val="1"/>
    </w:rPr>
  </w:style>
  <w:style w:type="paragraph" w:customStyle="1" w:styleId="TableParagraph">
    <w:name w:val="Table Paragraph"/>
    <w:basedOn w:val="Normal"/>
    <w:uiPriority w:val="1"/>
    <w:qFormat/>
    <w:rsid w:val="00A96933"/>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F67C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3.xml"/><Relationship Id="rId39" Type="http://schemas.openxmlformats.org/officeDocument/2006/relationships/image" Target="media/image13.gif"/><Relationship Id="rId21" Type="http://schemas.openxmlformats.org/officeDocument/2006/relationships/footer" Target="footer3.xml"/><Relationship Id="rId34" Type="http://schemas.openxmlformats.org/officeDocument/2006/relationships/image" Target="media/image8.jpeg"/><Relationship Id="rId42" Type="http://schemas.openxmlformats.org/officeDocument/2006/relationships/image" Target="media/image16.png"/><Relationship Id="rId47" Type="http://schemas.openxmlformats.org/officeDocument/2006/relationships/image" Target="media/image21.gif"/><Relationship Id="rId50" Type="http://schemas.openxmlformats.org/officeDocument/2006/relationships/image" Target="media/image23.gif"/><Relationship Id="rId55" Type="http://schemas.openxmlformats.org/officeDocument/2006/relationships/header" Target="header17.xml"/><Relationship Id="rId63" Type="http://schemas.openxmlformats.org/officeDocument/2006/relationships/image" Target="media/image33.gif"/><Relationship Id="rId68" Type="http://schemas.openxmlformats.org/officeDocument/2006/relationships/image" Target="media/image38.gi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1.gif"/><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4.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image" Target="media/image6.gif"/><Relationship Id="rId37" Type="http://schemas.openxmlformats.org/officeDocument/2006/relationships/image" Target="media/image11.jpeg"/><Relationship Id="rId40" Type="http://schemas.openxmlformats.org/officeDocument/2006/relationships/image" Target="media/image14.png"/><Relationship Id="rId45" Type="http://schemas.openxmlformats.org/officeDocument/2006/relationships/image" Target="media/image19.gif"/><Relationship Id="rId53" Type="http://schemas.openxmlformats.org/officeDocument/2006/relationships/header" Target="header16.xml"/><Relationship Id="rId58" Type="http://schemas.openxmlformats.org/officeDocument/2006/relationships/image" Target="media/image29.png"/><Relationship Id="rId66" Type="http://schemas.openxmlformats.org/officeDocument/2006/relationships/image" Target="media/image36.gif"/><Relationship Id="rId7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www.rotor-apps.com/MHI/manuals1.html" TargetMode="External"/><Relationship Id="rId28" Type="http://schemas.openxmlformats.org/officeDocument/2006/relationships/image" Target="media/image3.jpeg"/><Relationship Id="rId36" Type="http://schemas.openxmlformats.org/officeDocument/2006/relationships/image" Target="media/image10.jpeg"/><Relationship Id="rId49" Type="http://schemas.openxmlformats.org/officeDocument/2006/relationships/header" Target="header15.xml"/><Relationship Id="rId57" Type="http://schemas.openxmlformats.org/officeDocument/2006/relationships/image" Target="media/image28.png"/><Relationship Id="rId61" Type="http://schemas.openxmlformats.org/officeDocument/2006/relationships/image" Target="media/image31.gif"/><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5.gif"/><Relationship Id="rId44" Type="http://schemas.openxmlformats.org/officeDocument/2006/relationships/image" Target="media/image18.png"/><Relationship Id="rId52" Type="http://schemas.openxmlformats.org/officeDocument/2006/relationships/image" Target="media/image25.png"/><Relationship Id="rId60" Type="http://schemas.openxmlformats.org/officeDocument/2006/relationships/image" Target="media/image30.gif"/><Relationship Id="rId65" Type="http://schemas.openxmlformats.org/officeDocument/2006/relationships/image" Target="media/image35.gif"/><Relationship Id="rId73"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image" Target="media/image2.gif"/><Relationship Id="rId30" Type="http://schemas.openxmlformats.org/officeDocument/2006/relationships/image" Target="media/image4.emf"/><Relationship Id="rId35" Type="http://schemas.openxmlformats.org/officeDocument/2006/relationships/image" Target="media/image9.jpeg"/><Relationship Id="rId43" Type="http://schemas.openxmlformats.org/officeDocument/2006/relationships/image" Target="media/image17.png"/><Relationship Id="rId48" Type="http://schemas.openxmlformats.org/officeDocument/2006/relationships/image" Target="media/image22.gif"/><Relationship Id="rId56" Type="http://schemas.openxmlformats.org/officeDocument/2006/relationships/image" Target="media/image27.png"/><Relationship Id="rId64" Type="http://schemas.openxmlformats.org/officeDocument/2006/relationships/image" Target="media/image34.gif"/><Relationship Id="rId69" Type="http://schemas.openxmlformats.org/officeDocument/2006/relationships/image" Target="media/image39.gif"/><Relationship Id="rId8" Type="http://schemas.openxmlformats.org/officeDocument/2006/relationships/image" Target="media/image1.gif"/><Relationship Id="rId51" Type="http://schemas.openxmlformats.org/officeDocument/2006/relationships/image" Target="media/image24.png"/><Relationship Id="rId72" Type="http://schemas.openxmlformats.org/officeDocument/2006/relationships/image" Target="media/image42.gi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33" Type="http://schemas.openxmlformats.org/officeDocument/2006/relationships/image" Target="media/image7.jpeg"/><Relationship Id="rId38" Type="http://schemas.openxmlformats.org/officeDocument/2006/relationships/image" Target="media/image12.gif"/><Relationship Id="rId46" Type="http://schemas.openxmlformats.org/officeDocument/2006/relationships/image" Target="media/image20.gif"/><Relationship Id="rId59" Type="http://schemas.openxmlformats.org/officeDocument/2006/relationships/header" Target="header18.xml"/><Relationship Id="rId67" Type="http://schemas.openxmlformats.org/officeDocument/2006/relationships/image" Target="media/image37.gif"/><Relationship Id="rId20" Type="http://schemas.openxmlformats.org/officeDocument/2006/relationships/header" Target="header10.xml"/><Relationship Id="rId41" Type="http://schemas.openxmlformats.org/officeDocument/2006/relationships/image" Target="media/image15.png"/><Relationship Id="rId54" Type="http://schemas.openxmlformats.org/officeDocument/2006/relationships/image" Target="media/image26.png"/><Relationship Id="rId62" Type="http://schemas.openxmlformats.org/officeDocument/2006/relationships/image" Target="media/image32.gif"/><Relationship Id="rId70" Type="http://schemas.openxmlformats.org/officeDocument/2006/relationships/image" Target="media/image40.gi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17.xml.rels><?xml version="1.0" encoding="UTF-8" standalone="yes"?>
<Relationships xmlns="http://schemas.openxmlformats.org/package/2006/relationships"><Relationship Id="rId1" Type="http://schemas.openxmlformats.org/officeDocument/2006/relationships/image" Target="media/image1.gif"/></Relationships>
</file>

<file path=word/_rels/header18.xml.rels><?xml version="1.0" encoding="UTF-8" standalone="yes"?>
<Relationships xmlns="http://schemas.openxmlformats.org/package/2006/relationships"><Relationship Id="rId1" Type="http://schemas.openxmlformats.org/officeDocument/2006/relationships/image" Target="media/image1.gif"/></Relationships>
</file>

<file path=word/_rels/header19.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EDF93-AB88-44B1-83C9-519005772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86</Pages>
  <Words>8646</Words>
  <Characters>49288</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Repair Station Forms Manual</vt:lpstr>
    </vt:vector>
  </TitlesOfParts>
  <Company>Maritime Helicopters, Inc.</Company>
  <LinksUpToDate>false</LinksUpToDate>
  <CharactersWithSpaces>57819</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Repair Station Forms Manual</dc:title>
  <dc:subject>Repair Station Forms</dc:subject>
  <dc:creator>SSlade</dc:creator>
  <cp:keywords>145, Forms</cp:keywords>
  <dc:description>Revision 3 adding three new forms.</dc:description>
  <cp:lastModifiedBy>Director of Maintenance</cp:lastModifiedBy>
  <cp:revision>23</cp:revision>
  <cp:lastPrinted>2015-08-05T23:37:00Z</cp:lastPrinted>
  <dcterms:created xsi:type="dcterms:W3CDTF">2016-08-01T19:52:00Z</dcterms:created>
  <dcterms:modified xsi:type="dcterms:W3CDTF">2021-05-19T22:22:00Z</dcterms:modified>
</cp:coreProperties>
</file>