
<file path=[Content_Types].xml><?xml version="1.0" encoding="utf-8"?>
<Types xmlns="http://schemas.openxmlformats.org/package/2006/content-types">
  <Default Extension="doc" ContentType="application/msword"/>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5AE2" w14:textId="77777777" w:rsidR="00C624FC" w:rsidRDefault="008E6729">
      <w:pPr>
        <w:jc w:val="center"/>
        <w:rPr>
          <w:rFonts w:cs="Arial"/>
          <w:i/>
          <w:sz w:val="28"/>
        </w:rPr>
      </w:pPr>
      <w:r>
        <w:rPr>
          <w:rFonts w:cs="Arial"/>
          <w:i/>
          <w:sz w:val="28"/>
        </w:rPr>
        <w:t xml:space="preserve"> </w:t>
      </w:r>
    </w:p>
    <w:p w14:paraId="4C484B98" w14:textId="77777777" w:rsidR="00F8176F" w:rsidRDefault="00F8176F">
      <w:pPr>
        <w:jc w:val="center"/>
        <w:rPr>
          <w:rFonts w:cs="Arial"/>
          <w:i/>
          <w:sz w:val="28"/>
        </w:rPr>
      </w:pPr>
    </w:p>
    <w:p w14:paraId="0C88E89A" w14:textId="77777777" w:rsidR="00492056" w:rsidRDefault="00492056">
      <w:pPr>
        <w:jc w:val="center"/>
        <w:rPr>
          <w:rFonts w:cs="Arial"/>
          <w:i/>
          <w:sz w:val="28"/>
        </w:rPr>
      </w:pPr>
    </w:p>
    <w:p w14:paraId="533C0BE1" w14:textId="77777777" w:rsidR="003A43DB" w:rsidRDefault="003A43DB" w:rsidP="003A43DB">
      <w:pPr>
        <w:jc w:val="center"/>
        <w:rPr>
          <w:rFonts w:ascii="Verdana" w:hAnsi="Verdana" w:cs="Verdana"/>
          <w:color w:val="0C558F"/>
          <w:sz w:val="18"/>
          <w:szCs w:val="18"/>
        </w:rPr>
      </w:pPr>
    </w:p>
    <w:p w14:paraId="41A09C1E"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14:paraId="4991FB85"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14:paraId="006B083E" w14:textId="77777777" w:rsidR="003A43DB" w:rsidRDefault="003A43DB" w:rsidP="003A43DB">
      <w:pPr>
        <w:jc w:val="center"/>
        <w:rPr>
          <w:rFonts w:ascii="Verdana" w:hAnsi="Verdana" w:cs="Verdana"/>
          <w:color w:val="0C558F"/>
          <w:sz w:val="18"/>
          <w:szCs w:val="18"/>
        </w:rPr>
      </w:pPr>
    </w:p>
    <w:p w14:paraId="2527EDB8" w14:textId="77777777" w:rsidR="003A43DB" w:rsidRDefault="003A43DB" w:rsidP="003A43DB">
      <w:pPr>
        <w:jc w:val="center"/>
        <w:rPr>
          <w:rFonts w:ascii="Verdana" w:hAnsi="Verdana" w:cs="Verdana"/>
          <w:color w:val="0C558F"/>
          <w:sz w:val="18"/>
          <w:szCs w:val="18"/>
        </w:rPr>
      </w:pPr>
    </w:p>
    <w:p w14:paraId="07D7725B" w14:textId="77777777" w:rsidR="003A43DB" w:rsidRDefault="003A43DB" w:rsidP="003A43DB">
      <w:pPr>
        <w:jc w:val="center"/>
        <w:rPr>
          <w:rFonts w:ascii="Verdana" w:hAnsi="Verdana" w:cs="Verdana"/>
          <w:color w:val="0C558F"/>
          <w:sz w:val="18"/>
          <w:szCs w:val="18"/>
        </w:rPr>
      </w:pPr>
    </w:p>
    <w:p w14:paraId="6F4AC91C" w14:textId="77777777" w:rsidR="00764F1B" w:rsidRDefault="00764F1B" w:rsidP="000566CC">
      <w:pPr>
        <w:shd w:val="clear" w:color="auto" w:fill="FFFFFF"/>
        <w:jc w:val="center"/>
        <w:rPr>
          <w:rFonts w:ascii="Arial" w:hAnsi="Arial" w:cs="Arial"/>
          <w:color w:val="002060"/>
          <w:sz w:val="36"/>
          <w:szCs w:val="36"/>
        </w:rPr>
      </w:pPr>
    </w:p>
    <w:p w14:paraId="23123AA3" w14:textId="77777777" w:rsidR="008C07D6" w:rsidRPr="00764F1B" w:rsidRDefault="008C07D6" w:rsidP="008C07D6">
      <w:pPr>
        <w:pStyle w:val="CoverTitle"/>
        <w:rPr>
          <w:color w:val="002060"/>
          <w:sz w:val="36"/>
          <w:szCs w:val="36"/>
        </w:rPr>
      </w:pPr>
      <w:bookmarkStart w:id="0" w:name="_Toc356562057"/>
      <w:r w:rsidRPr="00764F1B">
        <w:rPr>
          <w:color w:val="002060"/>
          <w:sz w:val="36"/>
          <w:szCs w:val="36"/>
        </w:rPr>
        <w:t>For</w:t>
      </w:r>
      <w:bookmarkEnd w:id="0"/>
    </w:p>
    <w:p w14:paraId="0D603A09" w14:textId="77777777" w:rsidR="008C07D6" w:rsidRDefault="008C07D6" w:rsidP="008C07D6">
      <w:pPr>
        <w:pStyle w:val="CoverTitle"/>
        <w:rPr>
          <w:color w:val="002060"/>
          <w:sz w:val="36"/>
          <w:szCs w:val="36"/>
        </w:rPr>
      </w:pPr>
      <w:bookmarkStart w:id="1" w:name="_Toc356562058"/>
      <w:r w:rsidRPr="00764F1B">
        <w:rPr>
          <w:color w:val="002060"/>
          <w:sz w:val="36"/>
          <w:szCs w:val="36"/>
        </w:rPr>
        <w:t>FAA Approved Repair Station No ENRR619D</w:t>
      </w:r>
      <w:bookmarkEnd w:id="1"/>
    </w:p>
    <w:p w14:paraId="3F9F354D" w14:textId="77777777" w:rsidR="008C07D6" w:rsidRPr="00764F1B" w:rsidRDefault="008C07D6" w:rsidP="008C07D6">
      <w:pPr>
        <w:pStyle w:val="CoverTitle"/>
        <w:rPr>
          <w:color w:val="002060"/>
          <w:sz w:val="36"/>
          <w:szCs w:val="36"/>
        </w:rPr>
      </w:pPr>
      <w:r>
        <w:rPr>
          <w:color w:val="002060"/>
          <w:sz w:val="36"/>
          <w:szCs w:val="36"/>
        </w:rPr>
        <w:t>FAA Approved Satellite Repair Station No EN2D619D</w:t>
      </w:r>
    </w:p>
    <w:p w14:paraId="59CC9021" w14:textId="77777777" w:rsidR="008C07D6" w:rsidRPr="00764F1B" w:rsidRDefault="008C07D6" w:rsidP="008C07D6">
      <w:pPr>
        <w:pStyle w:val="CoverTitle"/>
        <w:rPr>
          <w:color w:val="002060"/>
          <w:sz w:val="36"/>
          <w:szCs w:val="36"/>
        </w:rPr>
      </w:pPr>
      <w:bookmarkStart w:id="2" w:name="_Toc356562059"/>
      <w:r w:rsidRPr="00764F1B">
        <w:rPr>
          <w:color w:val="002060"/>
          <w:sz w:val="36"/>
          <w:szCs w:val="36"/>
        </w:rPr>
        <w:t>DBA</w:t>
      </w:r>
      <w:bookmarkEnd w:id="2"/>
    </w:p>
    <w:p w14:paraId="17C234EE" w14:textId="77777777" w:rsidR="008C07D6" w:rsidRPr="00764F1B" w:rsidRDefault="008C07D6" w:rsidP="008C07D6">
      <w:pPr>
        <w:pStyle w:val="CoverTitle"/>
        <w:rPr>
          <w:color w:val="002060"/>
          <w:sz w:val="36"/>
          <w:szCs w:val="36"/>
        </w:rPr>
      </w:pPr>
      <w:bookmarkStart w:id="3" w:name="_Toc356562060"/>
      <w:r w:rsidRPr="00764F1B">
        <w:rPr>
          <w:color w:val="002060"/>
          <w:sz w:val="36"/>
          <w:szCs w:val="36"/>
        </w:rPr>
        <w:t>Maritime Helicopters, Inc.</w:t>
      </w:r>
      <w:bookmarkEnd w:id="3"/>
    </w:p>
    <w:p w14:paraId="10755A5E" w14:textId="77777777" w:rsidR="008C07D6" w:rsidRPr="00764F1B" w:rsidRDefault="008C07D6" w:rsidP="008C07D6">
      <w:pPr>
        <w:pStyle w:val="CoverTitle"/>
        <w:rPr>
          <w:color w:val="002060"/>
          <w:sz w:val="36"/>
          <w:szCs w:val="36"/>
        </w:rPr>
      </w:pPr>
      <w:bookmarkStart w:id="4" w:name="_Toc356562061"/>
      <w:r w:rsidRPr="00764F1B">
        <w:rPr>
          <w:color w:val="002060"/>
          <w:sz w:val="36"/>
          <w:szCs w:val="36"/>
        </w:rPr>
        <w:t>3520 FAA Road</w:t>
      </w:r>
      <w:bookmarkEnd w:id="4"/>
    </w:p>
    <w:p w14:paraId="01187BB4" w14:textId="48470975" w:rsidR="008C07D6" w:rsidRPr="00764F1B" w:rsidRDefault="008C07D6" w:rsidP="008C07D6">
      <w:pPr>
        <w:pStyle w:val="CoverTitle"/>
        <w:rPr>
          <w:color w:val="002060"/>
          <w:sz w:val="36"/>
          <w:szCs w:val="36"/>
        </w:rPr>
      </w:pPr>
      <w:bookmarkStart w:id="5" w:name="_Toc356562062"/>
      <w:r w:rsidRPr="00764F1B">
        <w:rPr>
          <w:color w:val="002060"/>
          <w:sz w:val="36"/>
          <w:szCs w:val="36"/>
        </w:rPr>
        <w:t xml:space="preserve">Homer, </w:t>
      </w:r>
      <w:bookmarkEnd w:id="5"/>
      <w:r w:rsidR="00A208FD" w:rsidRPr="00764F1B">
        <w:rPr>
          <w:color w:val="002060"/>
          <w:sz w:val="36"/>
          <w:szCs w:val="36"/>
        </w:rPr>
        <w:t>Alaska 99603</w:t>
      </w:r>
    </w:p>
    <w:p w14:paraId="234E5AAB" w14:textId="77777777" w:rsidR="008C07D6" w:rsidRPr="00764F1B" w:rsidRDefault="008C07D6" w:rsidP="008C07D6">
      <w:pPr>
        <w:pStyle w:val="CoverTitle"/>
        <w:rPr>
          <w:color w:val="002060"/>
          <w:sz w:val="36"/>
          <w:szCs w:val="36"/>
        </w:rPr>
      </w:pPr>
      <w:bookmarkStart w:id="6" w:name="_Toc356562063"/>
      <w:r w:rsidRPr="00764F1B">
        <w:rPr>
          <w:color w:val="002060"/>
          <w:sz w:val="36"/>
          <w:szCs w:val="36"/>
        </w:rPr>
        <w:t>(907) 235-7771</w:t>
      </w:r>
      <w:bookmarkEnd w:id="6"/>
    </w:p>
    <w:p w14:paraId="0FF92765" w14:textId="77777777" w:rsidR="00764F1B" w:rsidRPr="00764F1B" w:rsidRDefault="00764F1B" w:rsidP="00764F1B">
      <w:pPr>
        <w:pStyle w:val="CoverTitle"/>
        <w:rPr>
          <w:color w:val="002060"/>
          <w:sz w:val="36"/>
          <w:szCs w:val="36"/>
        </w:rPr>
      </w:pPr>
    </w:p>
    <w:p w14:paraId="6469016D" w14:textId="53D5DB01" w:rsidR="00764F1B" w:rsidRPr="00764F1B" w:rsidRDefault="00764F1B" w:rsidP="00764F1B">
      <w:pPr>
        <w:pStyle w:val="CoverTitle"/>
        <w:rPr>
          <w:color w:val="002060"/>
          <w:sz w:val="36"/>
          <w:szCs w:val="36"/>
        </w:rPr>
      </w:pPr>
    </w:p>
    <w:p w14:paraId="2B68AFD8" w14:textId="6BE22EAC" w:rsidR="00764F1B" w:rsidRPr="009C153D" w:rsidRDefault="009C153D" w:rsidP="00764F1B">
      <w:pPr>
        <w:pStyle w:val="CoverTitle"/>
        <w:rPr>
          <w:color w:val="000000" w:themeColor="text1"/>
          <w:sz w:val="36"/>
          <w:szCs w:val="36"/>
        </w:rPr>
      </w:pPr>
      <w:r w:rsidRPr="009C153D">
        <w:rPr>
          <w:color w:val="000000" w:themeColor="text1"/>
          <w:sz w:val="36"/>
          <w:szCs w:val="36"/>
        </w:rPr>
        <w:t xml:space="preserve">Revision </w:t>
      </w:r>
      <w:r w:rsidR="00A208FD">
        <w:rPr>
          <w:color w:val="000000" w:themeColor="text1"/>
          <w:sz w:val="36"/>
          <w:szCs w:val="36"/>
        </w:rPr>
        <w:t>5</w:t>
      </w:r>
    </w:p>
    <w:p w14:paraId="6A2EA937" w14:textId="018759FF" w:rsidR="009C153D" w:rsidRPr="009C153D" w:rsidRDefault="00385EA8" w:rsidP="00764F1B">
      <w:pPr>
        <w:pStyle w:val="CoverTitle"/>
        <w:rPr>
          <w:color w:val="000000" w:themeColor="text1"/>
          <w:sz w:val="36"/>
          <w:szCs w:val="36"/>
        </w:rPr>
      </w:pPr>
      <w:r>
        <w:rPr>
          <w:color w:val="000000" w:themeColor="text1"/>
          <w:sz w:val="36"/>
          <w:szCs w:val="36"/>
        </w:rPr>
        <w:t>07/01/21</w:t>
      </w:r>
    </w:p>
    <w:p w14:paraId="1B1E8238" w14:textId="77777777" w:rsidR="00764F1B" w:rsidRPr="00764F1B" w:rsidRDefault="00764F1B" w:rsidP="00764F1B">
      <w:pPr>
        <w:pStyle w:val="CoverTitle"/>
        <w:rPr>
          <w:color w:val="002060"/>
          <w:sz w:val="36"/>
          <w:szCs w:val="36"/>
        </w:rPr>
      </w:pPr>
    </w:p>
    <w:p w14:paraId="7C764CA5" w14:textId="77777777" w:rsidR="004702AA" w:rsidRDefault="004702AA" w:rsidP="00103433">
      <w:pPr>
        <w:pStyle w:val="CoverTitle"/>
        <w:jc w:val="left"/>
        <w:rPr>
          <w:rFonts w:ascii="Arial Black" w:hAnsi="Arial Black"/>
          <w:b w:val="0"/>
          <w:sz w:val="24"/>
        </w:rPr>
      </w:pPr>
    </w:p>
    <w:p w14:paraId="66CA210D" w14:textId="77777777" w:rsidR="003A06A6" w:rsidRPr="00D27F2E" w:rsidRDefault="003A06A6" w:rsidP="001F7BA5">
      <w:pPr>
        <w:pStyle w:val="CoverTitle"/>
        <w:jc w:val="left"/>
        <w:rPr>
          <w:sz w:val="22"/>
          <w:szCs w:val="22"/>
        </w:rPr>
      </w:pPr>
    </w:p>
    <w:p w14:paraId="31961712" w14:textId="20B8DB24" w:rsidR="000743C8" w:rsidRPr="00D27F2E" w:rsidRDefault="000743C8" w:rsidP="000743C8">
      <w:pPr>
        <w:jc w:val="right"/>
        <w:rPr>
          <w:rFonts w:ascii="Arial" w:hAnsi="Arial" w:cs="Arial"/>
          <w:b/>
          <w:sz w:val="22"/>
          <w:szCs w:val="22"/>
        </w:rPr>
      </w:pPr>
    </w:p>
    <w:p w14:paraId="6EBBBAF5" w14:textId="77777777" w:rsidR="000743C8" w:rsidRPr="00D27F2E" w:rsidRDefault="000743C8" w:rsidP="000743C8">
      <w:pPr>
        <w:rPr>
          <w:sz w:val="22"/>
          <w:szCs w:val="22"/>
        </w:rPr>
      </w:pPr>
    </w:p>
    <w:p w14:paraId="2C0E1320" w14:textId="77777777" w:rsidR="000743C8" w:rsidRPr="00D27F2E" w:rsidRDefault="000743C8" w:rsidP="000743C8">
      <w:pPr>
        <w:rPr>
          <w:sz w:val="22"/>
          <w:szCs w:val="22"/>
        </w:rPr>
      </w:pPr>
    </w:p>
    <w:p w14:paraId="583A9C46" w14:textId="77777777" w:rsidR="00810DD5" w:rsidRDefault="00810DD5" w:rsidP="000743C8">
      <w:pPr>
        <w:rPr>
          <w:rFonts w:ascii="Arial" w:hAnsi="Arial" w:cs="Arial"/>
          <w:b/>
          <w:sz w:val="22"/>
          <w:szCs w:val="22"/>
        </w:rPr>
        <w:sectPr w:rsidR="00810DD5" w:rsidSect="003D5683">
          <w:headerReference w:type="default" r:id="rId8"/>
          <w:footerReference w:type="default" r:id="rId9"/>
          <w:pgSz w:w="12240" w:h="15840" w:code="1"/>
          <w:pgMar w:top="864" w:right="720" w:bottom="576" w:left="1008" w:header="432" w:footer="720" w:gutter="0"/>
          <w:pgNumType w:fmt="lowerRoman"/>
          <w:cols w:space="720"/>
          <w:docGrid w:linePitch="326"/>
        </w:sectPr>
      </w:pPr>
    </w:p>
    <w:p w14:paraId="38881006" w14:textId="77777777" w:rsidR="000743C8" w:rsidRPr="00D27F2E" w:rsidRDefault="000743C8" w:rsidP="000743C8">
      <w:pPr>
        <w:rPr>
          <w:sz w:val="22"/>
          <w:szCs w:val="22"/>
        </w:rPr>
      </w:pPr>
    </w:p>
    <w:p w14:paraId="4CAC2C60" w14:textId="77777777" w:rsidR="000743C8" w:rsidRPr="00D27F2E" w:rsidRDefault="000743C8" w:rsidP="000743C8">
      <w:pPr>
        <w:rPr>
          <w:sz w:val="22"/>
          <w:szCs w:val="22"/>
        </w:rPr>
      </w:pPr>
    </w:p>
    <w:p w14:paraId="18F02696" w14:textId="77777777" w:rsidR="00C624FC" w:rsidRPr="00D27F2E" w:rsidRDefault="00C624FC" w:rsidP="001F7BA5">
      <w:pPr>
        <w:pStyle w:val="CoverTitle"/>
        <w:jc w:val="left"/>
        <w:rPr>
          <w:sz w:val="22"/>
          <w:szCs w:val="22"/>
        </w:rPr>
      </w:pPr>
    </w:p>
    <w:p w14:paraId="5004F693" w14:textId="77777777" w:rsidR="00C624FC" w:rsidRPr="00D27F2E" w:rsidRDefault="00C624FC" w:rsidP="001F7BA5">
      <w:pPr>
        <w:pStyle w:val="Distibtitlepage"/>
        <w:jc w:val="left"/>
        <w:rPr>
          <w:sz w:val="22"/>
          <w:szCs w:val="22"/>
        </w:rPr>
      </w:pPr>
    </w:p>
    <w:p w14:paraId="69743413" w14:textId="77777777" w:rsidR="00055650" w:rsidRPr="00D27F2E" w:rsidRDefault="00055650" w:rsidP="005761EF">
      <w:pPr>
        <w:pStyle w:val="BodyOne"/>
        <w:rPr>
          <w:szCs w:val="22"/>
        </w:rPr>
      </w:pPr>
    </w:p>
    <w:p w14:paraId="29FEB277" w14:textId="77777777" w:rsidR="00055650" w:rsidRPr="00D27F2E" w:rsidRDefault="00055650" w:rsidP="005761EF">
      <w:pPr>
        <w:pStyle w:val="BodyOne"/>
        <w:rPr>
          <w:szCs w:val="22"/>
        </w:rPr>
      </w:pPr>
    </w:p>
    <w:p w14:paraId="2B1158D9" w14:textId="77777777" w:rsidR="00055650" w:rsidRPr="00D27F2E" w:rsidRDefault="00055650" w:rsidP="005761EF">
      <w:pPr>
        <w:pStyle w:val="BodyOne"/>
        <w:rPr>
          <w:szCs w:val="22"/>
        </w:rPr>
      </w:pPr>
    </w:p>
    <w:p w14:paraId="538A3999" w14:textId="77777777" w:rsidR="00055650" w:rsidRPr="00D27F2E" w:rsidRDefault="00055650" w:rsidP="005761EF">
      <w:pPr>
        <w:pStyle w:val="BodyOne"/>
        <w:rPr>
          <w:szCs w:val="22"/>
        </w:rPr>
      </w:pPr>
    </w:p>
    <w:p w14:paraId="09333751" w14:textId="77777777" w:rsidR="00055650" w:rsidRPr="00D27F2E" w:rsidRDefault="00055650" w:rsidP="005761EF">
      <w:pPr>
        <w:pStyle w:val="BodyOne"/>
        <w:rPr>
          <w:szCs w:val="22"/>
        </w:rPr>
      </w:pPr>
    </w:p>
    <w:p w14:paraId="0CDDE144" w14:textId="77777777" w:rsidR="00055650" w:rsidRPr="00D27F2E" w:rsidRDefault="00055650" w:rsidP="005761EF">
      <w:pPr>
        <w:pStyle w:val="BodyOne"/>
        <w:rPr>
          <w:szCs w:val="22"/>
        </w:rPr>
      </w:pPr>
    </w:p>
    <w:p w14:paraId="3717A214" w14:textId="77777777" w:rsidR="00055650" w:rsidRPr="00D27F2E" w:rsidRDefault="00055650" w:rsidP="005761EF">
      <w:pPr>
        <w:pStyle w:val="BodyOne"/>
        <w:rPr>
          <w:szCs w:val="22"/>
        </w:rPr>
      </w:pPr>
    </w:p>
    <w:p w14:paraId="20B1B1D5" w14:textId="77777777" w:rsidR="00055650" w:rsidRPr="00D27F2E" w:rsidRDefault="00055650" w:rsidP="005761EF">
      <w:pPr>
        <w:pStyle w:val="BodyOne"/>
        <w:rPr>
          <w:szCs w:val="22"/>
        </w:rPr>
      </w:pPr>
    </w:p>
    <w:p w14:paraId="5C0006AD" w14:textId="77777777" w:rsidR="00055650" w:rsidRPr="00D27F2E" w:rsidRDefault="00055650" w:rsidP="005761EF">
      <w:pPr>
        <w:pStyle w:val="BodyOne"/>
        <w:rPr>
          <w:szCs w:val="22"/>
        </w:rPr>
      </w:pPr>
    </w:p>
    <w:p w14:paraId="080D13EF" w14:textId="77777777" w:rsidR="00103433" w:rsidRDefault="00103433" w:rsidP="005761EF">
      <w:pPr>
        <w:pStyle w:val="BodyOne"/>
      </w:pPr>
    </w:p>
    <w:p w14:paraId="78C27FAD" w14:textId="77777777" w:rsidR="00103433" w:rsidRDefault="00103433" w:rsidP="005761EF">
      <w:pPr>
        <w:pStyle w:val="BodyOne"/>
      </w:pPr>
    </w:p>
    <w:p w14:paraId="58A91777" w14:textId="77777777" w:rsidR="00055650" w:rsidRDefault="00055650" w:rsidP="005761EF">
      <w:pPr>
        <w:pStyle w:val="BodyOne"/>
      </w:pPr>
    </w:p>
    <w:p w14:paraId="69F627BD" w14:textId="77777777" w:rsidR="00055650" w:rsidRDefault="00055650" w:rsidP="005761EF">
      <w:pPr>
        <w:pStyle w:val="BodyOne"/>
      </w:pPr>
    </w:p>
    <w:p w14:paraId="235F7300" w14:textId="77777777" w:rsidR="00055650" w:rsidRDefault="00055650" w:rsidP="005761EF">
      <w:pPr>
        <w:pStyle w:val="BodyOne"/>
      </w:pPr>
    </w:p>
    <w:p w14:paraId="1FCB8BB6" w14:textId="77777777" w:rsidR="00055650" w:rsidRDefault="00055650" w:rsidP="005761EF">
      <w:pPr>
        <w:pStyle w:val="BodyOne"/>
      </w:pPr>
    </w:p>
    <w:p w14:paraId="5EBB8E3F" w14:textId="77777777" w:rsidR="00055650" w:rsidRDefault="00055650" w:rsidP="005761EF">
      <w:pPr>
        <w:pStyle w:val="BodyOne"/>
      </w:pPr>
    </w:p>
    <w:p w14:paraId="5C4CEB84" w14:textId="77777777" w:rsidR="001F7BA5" w:rsidRDefault="001F7BA5" w:rsidP="0054080C">
      <w:pPr>
        <w:pStyle w:val="BodyTwo"/>
      </w:pPr>
    </w:p>
    <w:p w14:paraId="0DF3FE9F" w14:textId="77777777" w:rsidR="00B73D12" w:rsidRDefault="00B73D12" w:rsidP="0054080C">
      <w:pPr>
        <w:pStyle w:val="BodyTwo"/>
      </w:pPr>
    </w:p>
    <w:p w14:paraId="647BE12B" w14:textId="77777777" w:rsidR="00B73D12" w:rsidRDefault="00B73D12" w:rsidP="0054080C">
      <w:pPr>
        <w:pStyle w:val="BodyTwo"/>
      </w:pPr>
    </w:p>
    <w:p w14:paraId="7F7A0C6E" w14:textId="77777777" w:rsidR="001F7BA5" w:rsidRDefault="001F7BA5" w:rsidP="006B2692">
      <w:pPr>
        <w:pStyle w:val="BodyTwo"/>
        <w:ind w:left="0"/>
      </w:pPr>
    </w:p>
    <w:p w14:paraId="083BC1B0" w14:textId="77777777" w:rsidR="00CB5BA3" w:rsidRDefault="00CB5BA3" w:rsidP="006B2692">
      <w:pPr>
        <w:pStyle w:val="BodyTwo"/>
        <w:ind w:left="0"/>
      </w:pPr>
    </w:p>
    <w:p w14:paraId="77823BCD" w14:textId="77777777" w:rsidR="00CB5BA3" w:rsidRDefault="00CB5BA3" w:rsidP="006B2692">
      <w:pPr>
        <w:pStyle w:val="BodyTwo"/>
        <w:ind w:left="0"/>
      </w:pPr>
    </w:p>
    <w:p w14:paraId="55175F02" w14:textId="519370AC" w:rsidR="003646A7" w:rsidRDefault="003646A7" w:rsidP="00764F1B">
      <w:pPr>
        <w:pStyle w:val="BodyTwo"/>
        <w:ind w:left="0" w:firstLine="720"/>
        <w:rPr>
          <w:szCs w:val="22"/>
        </w:rPr>
      </w:pPr>
    </w:p>
    <w:p w14:paraId="20566096" w14:textId="2CC415C3" w:rsidR="007046A1" w:rsidRDefault="007046A1" w:rsidP="00764F1B">
      <w:pPr>
        <w:pStyle w:val="BodyTwo"/>
        <w:ind w:left="0" w:firstLine="720"/>
        <w:rPr>
          <w:szCs w:val="22"/>
        </w:rPr>
      </w:pPr>
    </w:p>
    <w:p w14:paraId="7983A750" w14:textId="4AB6A139" w:rsidR="007046A1" w:rsidRDefault="007046A1" w:rsidP="00764F1B">
      <w:pPr>
        <w:pStyle w:val="BodyTwo"/>
        <w:ind w:left="0" w:firstLine="720"/>
        <w:rPr>
          <w:szCs w:val="22"/>
        </w:rPr>
      </w:pPr>
    </w:p>
    <w:p w14:paraId="5B53D69B" w14:textId="3A5CDC6A" w:rsidR="007046A1" w:rsidRDefault="007046A1" w:rsidP="00764F1B">
      <w:pPr>
        <w:pStyle w:val="BodyTwo"/>
        <w:ind w:left="0" w:firstLine="720"/>
        <w:rPr>
          <w:szCs w:val="22"/>
        </w:rPr>
      </w:pPr>
    </w:p>
    <w:p w14:paraId="17809BC3" w14:textId="3BE445BB" w:rsidR="007046A1" w:rsidRDefault="007046A1" w:rsidP="00764F1B">
      <w:pPr>
        <w:pStyle w:val="BodyTwo"/>
        <w:ind w:left="0" w:firstLine="720"/>
        <w:rPr>
          <w:szCs w:val="22"/>
        </w:rPr>
      </w:pPr>
    </w:p>
    <w:p w14:paraId="53F2F262" w14:textId="77777777" w:rsidR="003646A7" w:rsidRDefault="003646A7" w:rsidP="00764F1B">
      <w:pPr>
        <w:pStyle w:val="BodyTwo"/>
        <w:ind w:left="0" w:firstLine="720"/>
        <w:rPr>
          <w:szCs w:val="22"/>
        </w:rPr>
      </w:pPr>
    </w:p>
    <w:p w14:paraId="5A3D1085" w14:textId="7CA4A8F6" w:rsidR="00764F1B" w:rsidRPr="00B002CF" w:rsidRDefault="00764F1B" w:rsidP="00764F1B">
      <w:pPr>
        <w:pStyle w:val="BodyTwo"/>
        <w:ind w:left="0" w:firstLine="720"/>
        <w:rPr>
          <w:szCs w:val="22"/>
        </w:rPr>
      </w:pPr>
      <w:r w:rsidRPr="00B002CF">
        <w:rPr>
          <w:szCs w:val="22"/>
        </w:rPr>
        <w:t>Published by:</w:t>
      </w:r>
    </w:p>
    <w:p w14:paraId="73AFB1A1" w14:textId="77777777"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14:paraId="363E5C3C" w14:textId="77777777" w:rsidR="00764F1B" w:rsidRPr="00B002CF" w:rsidRDefault="00764F1B" w:rsidP="00764F1B">
      <w:pPr>
        <w:shd w:val="clear" w:color="auto" w:fill="FFFFFF"/>
        <w:ind w:left="720"/>
        <w:rPr>
          <w:rFonts w:cs="Arial"/>
          <w:szCs w:val="22"/>
        </w:rPr>
      </w:pPr>
      <w:r>
        <w:rPr>
          <w:rFonts w:cs="Arial"/>
          <w:szCs w:val="22"/>
        </w:rPr>
        <w:t>3520 FAA Road</w:t>
      </w:r>
    </w:p>
    <w:p w14:paraId="11652F42" w14:textId="77777777" w:rsidR="00764F1B" w:rsidRPr="00B002CF" w:rsidRDefault="00764F1B" w:rsidP="00764F1B">
      <w:pPr>
        <w:shd w:val="clear" w:color="auto" w:fill="FFFFFF"/>
        <w:ind w:left="720"/>
        <w:rPr>
          <w:rFonts w:cs="Arial"/>
          <w:szCs w:val="22"/>
        </w:rPr>
      </w:pPr>
      <w:r>
        <w:rPr>
          <w:rFonts w:cs="Arial"/>
          <w:szCs w:val="22"/>
        </w:rPr>
        <w:t>Homer, AK  99603</w:t>
      </w:r>
    </w:p>
    <w:p w14:paraId="71D2B910" w14:textId="77777777" w:rsidR="00764F1B" w:rsidRPr="00B002CF" w:rsidRDefault="00764F1B" w:rsidP="00764F1B">
      <w:pPr>
        <w:shd w:val="clear" w:color="auto" w:fill="FFFFFF"/>
        <w:ind w:left="720"/>
        <w:rPr>
          <w:rFonts w:cs="Arial"/>
          <w:szCs w:val="22"/>
        </w:rPr>
      </w:pPr>
      <w:r>
        <w:rPr>
          <w:rFonts w:cs="Arial"/>
          <w:szCs w:val="22"/>
        </w:rPr>
        <w:t>(907) 235-7771</w:t>
      </w:r>
    </w:p>
    <w:p w14:paraId="3C127C98" w14:textId="77777777" w:rsidR="00764F1B" w:rsidRPr="00B002CF" w:rsidRDefault="00764F1B" w:rsidP="00764F1B">
      <w:pPr>
        <w:ind w:left="3600" w:firstLine="720"/>
        <w:rPr>
          <w:rFonts w:cs="Arial"/>
          <w:szCs w:val="22"/>
        </w:rPr>
      </w:pPr>
    </w:p>
    <w:p w14:paraId="2C42AEB5" w14:textId="77777777"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14:paraId="33309A3F" w14:textId="276EE41D" w:rsidR="005865E2" w:rsidRDefault="00764F1B" w:rsidP="005865E2">
      <w:pPr>
        <w:pStyle w:val="BodyTwo"/>
        <w:rPr>
          <w:szCs w:val="22"/>
        </w:r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14:paraId="3D2BDCF7" w14:textId="77777777" w:rsidR="00A4450E" w:rsidRDefault="00A4450E" w:rsidP="005865E2">
      <w:pPr>
        <w:pStyle w:val="BodyTwo"/>
        <w:rPr>
          <w:szCs w:val="22"/>
        </w:rPr>
        <w:sectPr w:rsidR="00A4450E" w:rsidSect="003D5683">
          <w:headerReference w:type="default" r:id="rId10"/>
          <w:pgSz w:w="12240" w:h="15840" w:code="1"/>
          <w:pgMar w:top="864" w:right="720" w:bottom="576" w:left="1008" w:header="432" w:footer="720" w:gutter="0"/>
          <w:pgNumType w:fmt="lowerRoman"/>
          <w:cols w:space="720"/>
          <w:docGrid w:linePitch="326"/>
        </w:sectPr>
      </w:pPr>
    </w:p>
    <w:p w14:paraId="6A9A395A" w14:textId="59C68866" w:rsidR="00A75738" w:rsidRPr="009E5AB1" w:rsidRDefault="003646A7" w:rsidP="00B81E5C">
      <w:pPr>
        <w:pStyle w:val="Heading10"/>
        <w:rPr>
          <w:noProof/>
        </w:rPr>
      </w:pPr>
      <w:bookmarkStart w:id="7" w:name="_Toc75870309"/>
      <w:r>
        <w:rPr>
          <w:noProof/>
          <w:sz w:val="20"/>
        </w:rPr>
        <w:lastRenderedPageBreak/>
        <mc:AlternateContent>
          <mc:Choice Requires="wps">
            <w:drawing>
              <wp:anchor distT="0" distB="0" distL="114300" distR="114300" simplePos="0" relativeHeight="251764736" behindDoc="0" locked="0" layoutInCell="1" allowOverlap="1" wp14:anchorId="78EC92E5" wp14:editId="1B11617F">
                <wp:simplePos x="0" y="0"/>
                <wp:positionH relativeFrom="column">
                  <wp:posOffset>6610882</wp:posOffset>
                </wp:positionH>
                <wp:positionV relativeFrom="paragraph">
                  <wp:posOffset>51464</wp:posOffset>
                </wp:positionV>
                <wp:extent cx="0" cy="523875"/>
                <wp:effectExtent l="0" t="0" r="38100" b="28575"/>
                <wp:wrapNone/>
                <wp:docPr id="48" name="Straight Connector 48"/>
                <wp:cNvGraphicFramePr/>
                <a:graphic xmlns:a="http://schemas.openxmlformats.org/drawingml/2006/main">
                  <a:graphicData uri="http://schemas.microsoft.com/office/word/2010/wordprocessingShape">
                    <wps:wsp>
                      <wps:cNvCnPr/>
                      <wps:spPr>
                        <a:xfrm>
                          <a:off x="0" y="0"/>
                          <a:ext cx="0" cy="5238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2208B9" id="Straight Connector 48"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520.55pt,4.05pt" to="520.5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" strokecolor="black [3040]" strokeweight="1.5pt"/>
            </w:pict>
          </mc:Fallback>
        </mc:AlternateContent>
      </w:r>
      <w:r w:rsidR="00A75738" w:rsidRPr="009E5AB1">
        <w:rPr>
          <w:noProof/>
        </w:rPr>
        <w:t>Record of Revisions</w:t>
      </w:r>
      <w:bookmarkEnd w:id="7"/>
    </w:p>
    <w:p w14:paraId="29E53912" w14:textId="72E24FC7" w:rsidR="001E691D" w:rsidRPr="003A06A6" w:rsidRDefault="005D3980" w:rsidP="003A06A6">
      <w:pPr>
        <w:tabs>
          <w:tab w:val="left" w:pos="2655"/>
        </w:tabs>
      </w:pPr>
      <w:r>
        <w:rPr>
          <w:noProof/>
        </w:rPr>
        <mc:AlternateContent>
          <mc:Choice Requires="wps">
            <w:drawing>
              <wp:anchor distT="0" distB="0" distL="114300" distR="114300" simplePos="0" relativeHeight="251723776" behindDoc="0" locked="0" layoutInCell="1" allowOverlap="1" wp14:anchorId="78062556" wp14:editId="320D7088">
                <wp:simplePos x="0" y="0"/>
                <wp:positionH relativeFrom="column">
                  <wp:posOffset>6813550</wp:posOffset>
                </wp:positionH>
                <wp:positionV relativeFrom="paragraph">
                  <wp:posOffset>1147816</wp:posOffset>
                </wp:positionV>
                <wp:extent cx="0" cy="223520"/>
                <wp:effectExtent l="0" t="0" r="38100" b="24130"/>
                <wp:wrapNone/>
                <wp:docPr id="13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59DD8F" id="_x0000_t32" coordsize="21600,21600" o:spt="32" o:oned="t" path="m,l21600,21600e" filled="f">
                <v:path arrowok="t" fillok="f" o:connecttype="none"/>
                <o:lock v:ext="edit" shapetype="t"/>
              </v:shapetype>
              <v:shape id="AutoShape 84" o:spid="_x0000_s1026" type="#_x0000_t32" style="position:absolute;margin-left:536.5pt;margin-top:90.4pt;width:0;height:17.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" strokeweight="1.25p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237"/>
        <w:gridCol w:w="6570"/>
        <w:gridCol w:w="1450"/>
      </w:tblGrid>
      <w:tr w:rsidR="00BC680B" w:rsidRPr="00C35F07" w14:paraId="36406B9F" w14:textId="77777777" w:rsidTr="00C27F16">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59CB2BCC" w14:textId="77777777" w:rsidR="00BC680B" w:rsidRPr="00C35F07" w:rsidRDefault="00BC680B" w:rsidP="00C27F16">
            <w:pPr>
              <w:pStyle w:val="Tableror"/>
            </w:pPr>
            <w:bookmarkStart w:id="8" w:name="_Hlk75870685"/>
            <w:r w:rsidRPr="00C35F07">
              <w:t>Rev No.</w:t>
            </w:r>
          </w:p>
        </w:tc>
        <w:tc>
          <w:tcPr>
            <w:tcW w:w="1237" w:type="dxa"/>
            <w:tcBorders>
              <w:top w:val="single" w:sz="4" w:space="0" w:color="auto"/>
              <w:bottom w:val="single" w:sz="4" w:space="0" w:color="auto"/>
            </w:tcBorders>
            <w:shd w:val="clear" w:color="auto" w:fill="D9D9D9" w:themeFill="background1" w:themeFillShade="D9"/>
          </w:tcPr>
          <w:p w14:paraId="625C1D27" w14:textId="77777777" w:rsidR="00BC680B" w:rsidRPr="00C35F07" w:rsidRDefault="00BC680B" w:rsidP="00C27F16">
            <w:pPr>
              <w:pStyle w:val="Tableror"/>
            </w:pPr>
            <w:r w:rsidRPr="00C35F07">
              <w:t>Rev Date</w:t>
            </w:r>
          </w:p>
        </w:tc>
        <w:tc>
          <w:tcPr>
            <w:tcW w:w="6570" w:type="dxa"/>
            <w:tcBorders>
              <w:top w:val="single" w:sz="4" w:space="0" w:color="auto"/>
              <w:bottom w:val="single" w:sz="4" w:space="0" w:color="auto"/>
              <w:right w:val="single" w:sz="4" w:space="0" w:color="auto"/>
            </w:tcBorders>
            <w:shd w:val="clear" w:color="auto" w:fill="D9D9D9" w:themeFill="background1" w:themeFillShade="D9"/>
          </w:tcPr>
          <w:p w14:paraId="02D75E87" w14:textId="77777777" w:rsidR="00BC680B" w:rsidRPr="00C35F07" w:rsidRDefault="00BC680B" w:rsidP="00C27F16">
            <w:pPr>
              <w:pStyle w:val="Tableror"/>
            </w:pPr>
            <w:r w:rsidRPr="00C35F07">
              <w:t xml:space="preserve">Change Summary </w:t>
            </w:r>
          </w:p>
        </w:tc>
        <w:tc>
          <w:tcPr>
            <w:tcW w:w="1450" w:type="dxa"/>
            <w:tcBorders>
              <w:top w:val="single" w:sz="4" w:space="0" w:color="auto"/>
              <w:bottom w:val="single" w:sz="4" w:space="0" w:color="auto"/>
              <w:right w:val="single" w:sz="4" w:space="0" w:color="auto"/>
            </w:tcBorders>
            <w:shd w:val="clear" w:color="auto" w:fill="D9D9D9" w:themeFill="background1" w:themeFillShade="D9"/>
          </w:tcPr>
          <w:p w14:paraId="1B52101A" w14:textId="43E8ACD9" w:rsidR="00BC680B" w:rsidRPr="00C35F07" w:rsidRDefault="00C35F07" w:rsidP="00C27F16">
            <w:pPr>
              <w:pStyle w:val="Tableror"/>
            </w:pPr>
            <w:r>
              <w:t>Posted</w:t>
            </w:r>
          </w:p>
        </w:tc>
      </w:tr>
      <w:tr w:rsidR="00BC680B" w:rsidRPr="00C35F07" w14:paraId="41B6168D" w14:textId="77777777" w:rsidTr="00C27F16">
        <w:trPr>
          <w:trHeight w:val="70"/>
        </w:trPr>
        <w:tc>
          <w:tcPr>
            <w:tcW w:w="1098" w:type="dxa"/>
            <w:vAlign w:val="bottom"/>
          </w:tcPr>
          <w:p w14:paraId="606D89C0" w14:textId="77777777" w:rsidR="00BC680B" w:rsidRPr="00C27F16" w:rsidRDefault="00D4774D" w:rsidP="00C27F16">
            <w:pPr>
              <w:pStyle w:val="Tableror"/>
              <w:rPr>
                <w:b w:val="0"/>
                <w:bCs/>
              </w:rPr>
            </w:pPr>
            <w:r w:rsidRPr="00C27F16">
              <w:rPr>
                <w:b w:val="0"/>
                <w:bCs/>
              </w:rPr>
              <w:t>Reissue</w:t>
            </w:r>
          </w:p>
        </w:tc>
        <w:tc>
          <w:tcPr>
            <w:tcW w:w="1237" w:type="dxa"/>
          </w:tcPr>
          <w:p w14:paraId="654A8688" w14:textId="77777777" w:rsidR="00BC680B" w:rsidRPr="00C27F16" w:rsidRDefault="009E2FC7" w:rsidP="00C27F16">
            <w:pPr>
              <w:pStyle w:val="Tableror"/>
              <w:rPr>
                <w:b w:val="0"/>
                <w:bCs/>
              </w:rPr>
            </w:pPr>
            <w:r w:rsidRPr="00C27F16">
              <w:rPr>
                <w:b w:val="0"/>
                <w:bCs/>
              </w:rPr>
              <w:t>11</w:t>
            </w:r>
            <w:r w:rsidR="003A43DB" w:rsidRPr="00C27F16">
              <w:rPr>
                <w:b w:val="0"/>
                <w:bCs/>
              </w:rPr>
              <w:t>/0</w:t>
            </w:r>
            <w:r w:rsidR="008D6837" w:rsidRPr="00C27F16">
              <w:rPr>
                <w:b w:val="0"/>
                <w:bCs/>
              </w:rPr>
              <w:t>1</w:t>
            </w:r>
            <w:r w:rsidR="003A43DB" w:rsidRPr="00C27F16">
              <w:rPr>
                <w:b w:val="0"/>
                <w:bCs/>
              </w:rPr>
              <w:t>/2013</w:t>
            </w:r>
          </w:p>
        </w:tc>
        <w:tc>
          <w:tcPr>
            <w:tcW w:w="6570" w:type="dxa"/>
          </w:tcPr>
          <w:p w14:paraId="7717EBF1" w14:textId="77777777" w:rsidR="00BC680B" w:rsidRPr="00C27F16" w:rsidRDefault="00BB2238" w:rsidP="00C27F16">
            <w:pPr>
              <w:pStyle w:val="Tableror"/>
              <w:ind w:left="154"/>
              <w:jc w:val="left"/>
              <w:rPr>
                <w:b w:val="0"/>
                <w:bCs/>
              </w:rPr>
            </w:pPr>
            <w:r w:rsidRPr="00C27F16">
              <w:rPr>
                <w:b w:val="0"/>
                <w:bCs/>
              </w:rPr>
              <w:t>All Pages</w:t>
            </w:r>
          </w:p>
        </w:tc>
        <w:tc>
          <w:tcPr>
            <w:tcW w:w="1450" w:type="dxa"/>
            <w:vAlign w:val="center"/>
          </w:tcPr>
          <w:p w14:paraId="6BC362E7" w14:textId="77777777" w:rsidR="00BC680B" w:rsidRPr="00C27F16" w:rsidRDefault="00BB2238" w:rsidP="00C27F16">
            <w:pPr>
              <w:pStyle w:val="Tableror"/>
              <w:rPr>
                <w:b w:val="0"/>
                <w:bCs/>
              </w:rPr>
            </w:pPr>
            <w:proofErr w:type="spellStart"/>
            <w:r w:rsidRPr="00C27F16">
              <w:rPr>
                <w:b w:val="0"/>
                <w:bCs/>
              </w:rPr>
              <w:t>SDS</w:t>
            </w:r>
            <w:proofErr w:type="spellEnd"/>
          </w:p>
        </w:tc>
      </w:tr>
      <w:tr w:rsidR="00BC680B" w:rsidRPr="00C35F07" w14:paraId="5DBFFAF1" w14:textId="77777777" w:rsidTr="00C27F16">
        <w:trPr>
          <w:trHeight w:val="70"/>
        </w:trPr>
        <w:tc>
          <w:tcPr>
            <w:tcW w:w="1098" w:type="dxa"/>
            <w:vAlign w:val="bottom"/>
          </w:tcPr>
          <w:p w14:paraId="018C08F3" w14:textId="77777777" w:rsidR="00BC680B" w:rsidRPr="00C27F16" w:rsidRDefault="00CB5E52" w:rsidP="00C27F16">
            <w:pPr>
              <w:pStyle w:val="Tableror"/>
              <w:rPr>
                <w:b w:val="0"/>
                <w:bCs/>
              </w:rPr>
            </w:pPr>
            <w:r w:rsidRPr="00C27F16">
              <w:rPr>
                <w:b w:val="0"/>
                <w:bCs/>
              </w:rPr>
              <w:t>Rev 1</w:t>
            </w:r>
          </w:p>
        </w:tc>
        <w:tc>
          <w:tcPr>
            <w:tcW w:w="1237" w:type="dxa"/>
          </w:tcPr>
          <w:p w14:paraId="74401110" w14:textId="77777777" w:rsidR="00BC680B" w:rsidRPr="00C27F16" w:rsidRDefault="00CB5E52" w:rsidP="00C27F16">
            <w:pPr>
              <w:pStyle w:val="Tableror"/>
              <w:rPr>
                <w:b w:val="0"/>
                <w:bCs/>
              </w:rPr>
            </w:pPr>
            <w:r w:rsidRPr="00C27F16">
              <w:rPr>
                <w:b w:val="0"/>
                <w:bCs/>
              </w:rPr>
              <w:t>01/10/2015</w:t>
            </w:r>
          </w:p>
        </w:tc>
        <w:tc>
          <w:tcPr>
            <w:tcW w:w="6570" w:type="dxa"/>
          </w:tcPr>
          <w:p w14:paraId="58DB9B42" w14:textId="77A2D51C" w:rsidR="00BC680B" w:rsidRPr="00C27F16" w:rsidRDefault="00CB5E52" w:rsidP="00C27F16">
            <w:pPr>
              <w:pStyle w:val="Tableror"/>
              <w:ind w:left="154"/>
              <w:jc w:val="left"/>
              <w:rPr>
                <w:b w:val="0"/>
                <w:bCs/>
              </w:rPr>
            </w:pPr>
            <w:r w:rsidRPr="00C27F16">
              <w:rPr>
                <w:b w:val="0"/>
                <w:bCs/>
              </w:rPr>
              <w:t>ii,</w:t>
            </w:r>
            <w:r w:rsidR="001736B5" w:rsidRPr="00C27F16">
              <w:rPr>
                <w:b w:val="0"/>
                <w:bCs/>
              </w:rPr>
              <w:t xml:space="preserve"> iii,</w:t>
            </w:r>
            <w:r w:rsidRPr="00C27F16">
              <w:rPr>
                <w:b w:val="0"/>
                <w:bCs/>
              </w:rPr>
              <w:t xml:space="preserve"> </w:t>
            </w:r>
            <w:r w:rsidR="00CA5F99" w:rsidRPr="00C27F16">
              <w:rPr>
                <w:b w:val="0"/>
                <w:bCs/>
              </w:rPr>
              <w:t xml:space="preserve">iv, </w:t>
            </w:r>
            <w:r w:rsidRPr="00C27F16">
              <w:rPr>
                <w:b w:val="0"/>
                <w:bCs/>
              </w:rPr>
              <w:t>3-1, 4-</w:t>
            </w:r>
            <w:r w:rsidR="00955DA4" w:rsidRPr="00C27F16">
              <w:rPr>
                <w:b w:val="0"/>
                <w:bCs/>
              </w:rPr>
              <w:t>38</w:t>
            </w:r>
            <w:r w:rsidRPr="00C27F16">
              <w:rPr>
                <w:b w:val="0"/>
                <w:bCs/>
              </w:rPr>
              <w:t>, 4-</w:t>
            </w:r>
            <w:r w:rsidR="00955DA4" w:rsidRPr="00C27F16">
              <w:rPr>
                <w:b w:val="0"/>
                <w:bCs/>
              </w:rPr>
              <w:t>39, 4-</w:t>
            </w:r>
            <w:r w:rsidR="0078199B" w:rsidRPr="00C27F16">
              <w:rPr>
                <w:b w:val="0"/>
                <w:bCs/>
              </w:rPr>
              <w:t>40; 411</w:t>
            </w:r>
            <w:r w:rsidR="00EE20E0" w:rsidRPr="00C27F16">
              <w:rPr>
                <w:b w:val="0"/>
                <w:bCs/>
              </w:rPr>
              <w:t>/413 Forms</w:t>
            </w:r>
          </w:p>
        </w:tc>
        <w:tc>
          <w:tcPr>
            <w:tcW w:w="1450" w:type="dxa"/>
            <w:vAlign w:val="center"/>
          </w:tcPr>
          <w:p w14:paraId="7BE00F82" w14:textId="77777777" w:rsidR="00BC680B" w:rsidRPr="00C27F16" w:rsidRDefault="00CB5E52" w:rsidP="00C27F16">
            <w:pPr>
              <w:pStyle w:val="Tableror"/>
              <w:rPr>
                <w:b w:val="0"/>
                <w:bCs/>
              </w:rPr>
            </w:pPr>
            <w:proofErr w:type="spellStart"/>
            <w:r w:rsidRPr="00C27F16">
              <w:rPr>
                <w:b w:val="0"/>
                <w:bCs/>
              </w:rPr>
              <w:t>SDS</w:t>
            </w:r>
            <w:proofErr w:type="spellEnd"/>
          </w:p>
        </w:tc>
      </w:tr>
      <w:tr w:rsidR="00BC680B" w:rsidRPr="00C35F07" w14:paraId="5FDFCCF4" w14:textId="77777777" w:rsidTr="00C27F16">
        <w:trPr>
          <w:trHeight w:val="70"/>
        </w:trPr>
        <w:tc>
          <w:tcPr>
            <w:tcW w:w="1098" w:type="dxa"/>
            <w:vAlign w:val="bottom"/>
          </w:tcPr>
          <w:p w14:paraId="290ACE30" w14:textId="77777777" w:rsidR="00BC680B" w:rsidRPr="00C27F16" w:rsidRDefault="00B82D86" w:rsidP="00C27F16">
            <w:pPr>
              <w:pStyle w:val="Tableror"/>
              <w:rPr>
                <w:b w:val="0"/>
                <w:bCs/>
              </w:rPr>
            </w:pPr>
            <w:r w:rsidRPr="00C27F16">
              <w:rPr>
                <w:b w:val="0"/>
                <w:bCs/>
              </w:rPr>
              <w:t>Rev 2</w:t>
            </w:r>
          </w:p>
        </w:tc>
        <w:tc>
          <w:tcPr>
            <w:tcW w:w="1237" w:type="dxa"/>
          </w:tcPr>
          <w:p w14:paraId="1E94CABA" w14:textId="77777777" w:rsidR="00BC680B" w:rsidRPr="00C27F16" w:rsidRDefault="00B82D86" w:rsidP="00C27F16">
            <w:pPr>
              <w:pStyle w:val="Tableror"/>
              <w:rPr>
                <w:b w:val="0"/>
                <w:bCs/>
              </w:rPr>
            </w:pPr>
            <w:r w:rsidRPr="00C27F16">
              <w:rPr>
                <w:b w:val="0"/>
                <w:bCs/>
              </w:rPr>
              <w:t>07/20/2015</w:t>
            </w:r>
          </w:p>
        </w:tc>
        <w:tc>
          <w:tcPr>
            <w:tcW w:w="6570" w:type="dxa"/>
          </w:tcPr>
          <w:p w14:paraId="4D31F964" w14:textId="77777777" w:rsidR="00BC680B" w:rsidRPr="00C27F16" w:rsidRDefault="008C07D6" w:rsidP="00C27F16">
            <w:pPr>
              <w:pStyle w:val="Tableror"/>
              <w:ind w:left="154"/>
              <w:jc w:val="left"/>
              <w:rPr>
                <w:b w:val="0"/>
                <w:bCs/>
              </w:rPr>
            </w:pPr>
            <w:r w:rsidRPr="00C27F16">
              <w:rPr>
                <w:b w:val="0"/>
                <w:bCs/>
              </w:rPr>
              <w:t xml:space="preserve">Cover, </w:t>
            </w:r>
            <w:r w:rsidR="00795B69" w:rsidRPr="00C27F16">
              <w:rPr>
                <w:b w:val="0"/>
                <w:bCs/>
              </w:rPr>
              <w:t>ii</w:t>
            </w:r>
            <w:r w:rsidR="00B82D86" w:rsidRPr="00C27F16">
              <w:rPr>
                <w:b w:val="0"/>
                <w:bCs/>
              </w:rPr>
              <w:t>, iii,</w:t>
            </w:r>
            <w:r w:rsidR="00CA5F99" w:rsidRPr="00C27F16">
              <w:rPr>
                <w:b w:val="0"/>
                <w:bCs/>
              </w:rPr>
              <w:t xml:space="preserve"> iv,</w:t>
            </w:r>
            <w:r w:rsidR="00B82D86" w:rsidRPr="00C27F16">
              <w:rPr>
                <w:b w:val="0"/>
                <w:bCs/>
              </w:rPr>
              <w:t xml:space="preserve"> </w:t>
            </w:r>
            <w:r w:rsidR="00795B69" w:rsidRPr="00C27F16">
              <w:rPr>
                <w:b w:val="0"/>
                <w:bCs/>
              </w:rPr>
              <w:t xml:space="preserve">3-1, </w:t>
            </w:r>
            <w:r w:rsidR="00B82D86" w:rsidRPr="00C27F16">
              <w:rPr>
                <w:b w:val="0"/>
                <w:bCs/>
              </w:rPr>
              <w:t>4-41</w:t>
            </w:r>
            <w:r w:rsidR="00EE20E0" w:rsidRPr="00C27F16">
              <w:rPr>
                <w:b w:val="0"/>
                <w:bCs/>
              </w:rPr>
              <w:t>; Added Return to Service Roster</w:t>
            </w:r>
          </w:p>
        </w:tc>
        <w:tc>
          <w:tcPr>
            <w:tcW w:w="1450" w:type="dxa"/>
            <w:vAlign w:val="center"/>
          </w:tcPr>
          <w:p w14:paraId="11395789" w14:textId="77777777" w:rsidR="00BC680B" w:rsidRPr="00C27F16" w:rsidRDefault="00B82D86" w:rsidP="00C27F16">
            <w:pPr>
              <w:pStyle w:val="Tableror"/>
              <w:rPr>
                <w:b w:val="0"/>
                <w:bCs/>
              </w:rPr>
            </w:pPr>
            <w:proofErr w:type="spellStart"/>
            <w:r w:rsidRPr="00C27F16">
              <w:rPr>
                <w:b w:val="0"/>
                <w:bCs/>
              </w:rPr>
              <w:t>SDS</w:t>
            </w:r>
            <w:proofErr w:type="spellEnd"/>
          </w:p>
        </w:tc>
      </w:tr>
      <w:tr w:rsidR="00BC680B" w:rsidRPr="00C35F07" w14:paraId="0D3528EF" w14:textId="77777777" w:rsidTr="00C27F16">
        <w:trPr>
          <w:trHeight w:val="70"/>
        </w:trPr>
        <w:tc>
          <w:tcPr>
            <w:tcW w:w="1098" w:type="dxa"/>
            <w:vAlign w:val="bottom"/>
          </w:tcPr>
          <w:p w14:paraId="27C69099" w14:textId="77777777" w:rsidR="00BC680B" w:rsidRPr="00C27F16" w:rsidRDefault="000D0290" w:rsidP="00C27F16">
            <w:pPr>
              <w:pStyle w:val="Tableror"/>
              <w:rPr>
                <w:b w:val="0"/>
                <w:bCs/>
              </w:rPr>
            </w:pPr>
            <w:r w:rsidRPr="00C27F16">
              <w:rPr>
                <w:b w:val="0"/>
                <w:bCs/>
              </w:rPr>
              <w:t>Rev 3</w:t>
            </w:r>
          </w:p>
        </w:tc>
        <w:tc>
          <w:tcPr>
            <w:tcW w:w="1237" w:type="dxa"/>
          </w:tcPr>
          <w:p w14:paraId="07A5FCE6" w14:textId="77777777" w:rsidR="00BC680B" w:rsidRPr="00C27F16" w:rsidRDefault="000D0290" w:rsidP="00C27F16">
            <w:pPr>
              <w:pStyle w:val="Tableror"/>
              <w:rPr>
                <w:b w:val="0"/>
                <w:bCs/>
              </w:rPr>
            </w:pPr>
            <w:r w:rsidRPr="00C27F16">
              <w:rPr>
                <w:b w:val="0"/>
                <w:bCs/>
              </w:rPr>
              <w:t>08/15/2016</w:t>
            </w:r>
          </w:p>
        </w:tc>
        <w:tc>
          <w:tcPr>
            <w:tcW w:w="6570" w:type="dxa"/>
          </w:tcPr>
          <w:p w14:paraId="05E3C9B1" w14:textId="77777777" w:rsidR="00BC680B" w:rsidRPr="00C27F16" w:rsidRDefault="009C153D" w:rsidP="00C27F16">
            <w:pPr>
              <w:pStyle w:val="Tableror"/>
              <w:ind w:left="154"/>
              <w:jc w:val="left"/>
              <w:rPr>
                <w:b w:val="0"/>
                <w:bCs/>
              </w:rPr>
            </w:pPr>
            <w:r w:rsidRPr="00C27F16">
              <w:rPr>
                <w:b w:val="0"/>
                <w:bCs/>
              </w:rPr>
              <w:t>Cover, ii, iii, iv, 3-1, 4-7-11,</w:t>
            </w:r>
            <w:r w:rsidR="00EC0CA9" w:rsidRPr="00C27F16">
              <w:rPr>
                <w:b w:val="0"/>
                <w:bCs/>
              </w:rPr>
              <w:t>4-30, 4-31</w:t>
            </w:r>
            <w:r w:rsidRPr="00C27F16">
              <w:rPr>
                <w:b w:val="0"/>
                <w:bCs/>
              </w:rPr>
              <w:t xml:space="preserve"> 4-</w:t>
            </w:r>
            <w:r w:rsidR="00EC0CA9" w:rsidRPr="00C27F16">
              <w:rPr>
                <w:b w:val="0"/>
                <w:bCs/>
              </w:rPr>
              <w:t>50-52 Added</w:t>
            </w:r>
            <w:r w:rsidRPr="00C27F16">
              <w:rPr>
                <w:b w:val="0"/>
                <w:bCs/>
              </w:rPr>
              <w:t xml:space="preserve"> forms</w:t>
            </w:r>
          </w:p>
        </w:tc>
        <w:tc>
          <w:tcPr>
            <w:tcW w:w="1450" w:type="dxa"/>
            <w:vAlign w:val="center"/>
          </w:tcPr>
          <w:p w14:paraId="0EBD3F61" w14:textId="77777777" w:rsidR="00BC680B" w:rsidRPr="00C27F16" w:rsidRDefault="009C153D" w:rsidP="00C27F16">
            <w:pPr>
              <w:pStyle w:val="Tableror"/>
              <w:rPr>
                <w:b w:val="0"/>
                <w:bCs/>
              </w:rPr>
            </w:pPr>
            <w:proofErr w:type="spellStart"/>
            <w:r w:rsidRPr="00C27F16">
              <w:rPr>
                <w:b w:val="0"/>
                <w:bCs/>
              </w:rPr>
              <w:t>SDS</w:t>
            </w:r>
            <w:proofErr w:type="spellEnd"/>
          </w:p>
        </w:tc>
      </w:tr>
      <w:tr w:rsidR="008843C2" w:rsidRPr="00C35F07" w14:paraId="6958DAEA" w14:textId="77777777" w:rsidTr="00C27F16">
        <w:tc>
          <w:tcPr>
            <w:tcW w:w="1098" w:type="dxa"/>
            <w:vAlign w:val="bottom"/>
          </w:tcPr>
          <w:p w14:paraId="4B70113F" w14:textId="77777777" w:rsidR="008843C2" w:rsidRPr="00C27F16" w:rsidRDefault="008843C2" w:rsidP="00C27F16">
            <w:pPr>
              <w:pStyle w:val="Tableror"/>
              <w:rPr>
                <w:b w:val="0"/>
                <w:bCs/>
              </w:rPr>
            </w:pPr>
            <w:r w:rsidRPr="00C27F16">
              <w:rPr>
                <w:b w:val="0"/>
                <w:bCs/>
              </w:rPr>
              <w:t>Rev 4</w:t>
            </w:r>
          </w:p>
        </w:tc>
        <w:tc>
          <w:tcPr>
            <w:tcW w:w="1237" w:type="dxa"/>
          </w:tcPr>
          <w:p w14:paraId="25526F1C" w14:textId="2D451733" w:rsidR="008843C2" w:rsidRPr="00C27F16" w:rsidRDefault="00E846E5" w:rsidP="00C27F16">
            <w:pPr>
              <w:pStyle w:val="Tableror"/>
              <w:rPr>
                <w:b w:val="0"/>
                <w:bCs/>
              </w:rPr>
            </w:pPr>
            <w:r w:rsidRPr="00C27F16">
              <w:rPr>
                <w:b w:val="0"/>
                <w:bCs/>
              </w:rPr>
              <w:t>04</w:t>
            </w:r>
            <w:r w:rsidR="008843C2" w:rsidRPr="00C27F16">
              <w:rPr>
                <w:b w:val="0"/>
                <w:bCs/>
              </w:rPr>
              <w:t>/</w:t>
            </w:r>
            <w:r w:rsidRPr="00C27F16">
              <w:rPr>
                <w:b w:val="0"/>
                <w:bCs/>
              </w:rPr>
              <w:t>0</w:t>
            </w:r>
            <w:r w:rsidR="008843C2" w:rsidRPr="00C27F16">
              <w:rPr>
                <w:b w:val="0"/>
                <w:bCs/>
              </w:rPr>
              <w:t>1/201</w:t>
            </w:r>
            <w:r w:rsidRPr="00C27F16">
              <w:rPr>
                <w:b w:val="0"/>
                <w:bCs/>
              </w:rPr>
              <w:t>9</w:t>
            </w:r>
          </w:p>
        </w:tc>
        <w:tc>
          <w:tcPr>
            <w:tcW w:w="6570" w:type="dxa"/>
          </w:tcPr>
          <w:p w14:paraId="667D5B1D" w14:textId="1732F1AD" w:rsidR="008843C2" w:rsidRPr="00C27F16" w:rsidRDefault="008843C2" w:rsidP="00C27F16">
            <w:pPr>
              <w:pStyle w:val="Tableror"/>
              <w:ind w:left="154"/>
              <w:jc w:val="left"/>
              <w:rPr>
                <w:b w:val="0"/>
                <w:bCs/>
              </w:rPr>
            </w:pPr>
            <w:r w:rsidRPr="00C27F16">
              <w:rPr>
                <w:b w:val="0"/>
                <w:bCs/>
              </w:rPr>
              <w:t xml:space="preserve">Cover, ii, iii, iv, v, </w:t>
            </w:r>
            <w:r w:rsidR="00E846E5" w:rsidRPr="00C27F16">
              <w:rPr>
                <w:b w:val="0"/>
                <w:bCs/>
              </w:rPr>
              <w:t>3-1, 3-2,</w:t>
            </w:r>
            <w:r w:rsidRPr="00C27F16">
              <w:rPr>
                <w:b w:val="0"/>
                <w:bCs/>
              </w:rPr>
              <w:t>4-53</w:t>
            </w:r>
            <w:r w:rsidR="0078199B" w:rsidRPr="00C27F16">
              <w:rPr>
                <w:b w:val="0"/>
                <w:bCs/>
              </w:rPr>
              <w:t xml:space="preserve"> thru 5-48; Added</w:t>
            </w:r>
            <w:r w:rsidRPr="00C27F16">
              <w:rPr>
                <w:b w:val="0"/>
                <w:bCs/>
              </w:rPr>
              <w:t xml:space="preserve"> </w:t>
            </w:r>
            <w:r w:rsidR="0078199B" w:rsidRPr="00C27F16">
              <w:rPr>
                <w:b w:val="0"/>
                <w:bCs/>
              </w:rPr>
              <w:t>forms</w:t>
            </w:r>
          </w:p>
        </w:tc>
        <w:tc>
          <w:tcPr>
            <w:tcW w:w="1450" w:type="dxa"/>
            <w:vAlign w:val="center"/>
          </w:tcPr>
          <w:p w14:paraId="721D4E7C" w14:textId="77777777" w:rsidR="008843C2" w:rsidRPr="00C27F16" w:rsidRDefault="008843C2" w:rsidP="00C27F16">
            <w:pPr>
              <w:pStyle w:val="Tableror"/>
              <w:rPr>
                <w:b w:val="0"/>
                <w:bCs/>
              </w:rPr>
            </w:pPr>
            <w:proofErr w:type="spellStart"/>
            <w:r w:rsidRPr="00C27F16">
              <w:rPr>
                <w:b w:val="0"/>
                <w:bCs/>
              </w:rPr>
              <w:t>SDS</w:t>
            </w:r>
            <w:proofErr w:type="spellEnd"/>
          </w:p>
        </w:tc>
      </w:tr>
      <w:tr w:rsidR="00BC680B" w:rsidRPr="00C35F07" w14:paraId="367C9D05" w14:textId="77777777" w:rsidTr="00C27F16">
        <w:tc>
          <w:tcPr>
            <w:tcW w:w="1098" w:type="dxa"/>
          </w:tcPr>
          <w:p w14:paraId="10D32431" w14:textId="66A41D49" w:rsidR="00BC680B" w:rsidRPr="00C27F16" w:rsidRDefault="00A208FD" w:rsidP="00C27F16">
            <w:pPr>
              <w:pStyle w:val="Tableror"/>
              <w:rPr>
                <w:b w:val="0"/>
                <w:bCs/>
              </w:rPr>
            </w:pPr>
            <w:r w:rsidRPr="00C27F16">
              <w:rPr>
                <w:b w:val="0"/>
                <w:bCs/>
              </w:rPr>
              <w:t>Rev 5</w:t>
            </w:r>
          </w:p>
        </w:tc>
        <w:tc>
          <w:tcPr>
            <w:tcW w:w="1237" w:type="dxa"/>
          </w:tcPr>
          <w:p w14:paraId="0F2035D5" w14:textId="42D7A9D4" w:rsidR="00BC680B" w:rsidRPr="00C27F16" w:rsidRDefault="00A208FD" w:rsidP="00C27F16">
            <w:pPr>
              <w:pStyle w:val="Tableror"/>
              <w:rPr>
                <w:b w:val="0"/>
                <w:bCs/>
              </w:rPr>
            </w:pPr>
            <w:r w:rsidRPr="00C27F16">
              <w:rPr>
                <w:b w:val="0"/>
                <w:bCs/>
              </w:rPr>
              <w:t>0</w:t>
            </w:r>
            <w:r w:rsidR="00E95F8A">
              <w:rPr>
                <w:b w:val="0"/>
                <w:bCs/>
              </w:rPr>
              <w:t>7</w:t>
            </w:r>
            <w:r w:rsidRPr="00C27F16">
              <w:rPr>
                <w:b w:val="0"/>
                <w:bCs/>
              </w:rPr>
              <w:t>/</w:t>
            </w:r>
            <w:r w:rsidR="00E95F8A">
              <w:rPr>
                <w:b w:val="0"/>
                <w:bCs/>
              </w:rPr>
              <w:t>0</w:t>
            </w:r>
            <w:r w:rsidRPr="00C27F16">
              <w:rPr>
                <w:b w:val="0"/>
                <w:bCs/>
              </w:rPr>
              <w:t>1/2021</w:t>
            </w:r>
          </w:p>
        </w:tc>
        <w:tc>
          <w:tcPr>
            <w:tcW w:w="6570" w:type="dxa"/>
          </w:tcPr>
          <w:p w14:paraId="61BDF189" w14:textId="24195301" w:rsidR="00BC680B" w:rsidRPr="00C27F16" w:rsidRDefault="00C35F07" w:rsidP="00C27F16">
            <w:pPr>
              <w:pStyle w:val="Tableror"/>
              <w:ind w:left="154"/>
              <w:jc w:val="left"/>
              <w:rPr>
                <w:b w:val="0"/>
                <w:bCs/>
              </w:rPr>
            </w:pPr>
            <w:r w:rsidRPr="00C27F16">
              <w:rPr>
                <w:b w:val="0"/>
                <w:bCs/>
              </w:rPr>
              <w:t xml:space="preserve">Cover, </w:t>
            </w:r>
            <w:r w:rsidR="005D26F3">
              <w:rPr>
                <w:b w:val="0"/>
                <w:bCs/>
              </w:rPr>
              <w:t>i</w:t>
            </w:r>
            <w:r w:rsidRPr="00C27F16">
              <w:rPr>
                <w:b w:val="0"/>
                <w:bCs/>
              </w:rPr>
              <w:t xml:space="preserve">ii – </w:t>
            </w:r>
            <w:r w:rsidR="005D26F3">
              <w:rPr>
                <w:b w:val="0"/>
                <w:bCs/>
              </w:rPr>
              <w:t>46</w:t>
            </w:r>
            <w:r w:rsidR="0078199B" w:rsidRPr="00C27F16">
              <w:rPr>
                <w:b w:val="0"/>
                <w:bCs/>
              </w:rPr>
              <w:t>;</w:t>
            </w:r>
            <w:r w:rsidR="00972D6E" w:rsidRPr="00C27F16">
              <w:rPr>
                <w:b w:val="0"/>
                <w:bCs/>
              </w:rPr>
              <w:t xml:space="preserve"> Added/deleted some forms</w:t>
            </w:r>
            <w:r w:rsidR="00E846E5" w:rsidRPr="00C27F16">
              <w:rPr>
                <w:b w:val="0"/>
                <w:bCs/>
              </w:rPr>
              <w:t xml:space="preserve">. </w:t>
            </w:r>
            <w:r w:rsidR="00E95F8A">
              <w:rPr>
                <w:b w:val="0"/>
                <w:bCs/>
              </w:rPr>
              <w:t>R</w:t>
            </w:r>
            <w:r w:rsidR="00E846E5" w:rsidRPr="00C27F16">
              <w:rPr>
                <w:b w:val="0"/>
                <w:bCs/>
              </w:rPr>
              <w:t>earranged order</w:t>
            </w:r>
          </w:p>
        </w:tc>
        <w:tc>
          <w:tcPr>
            <w:tcW w:w="1450" w:type="dxa"/>
            <w:vAlign w:val="center"/>
          </w:tcPr>
          <w:p w14:paraId="4EE807B5" w14:textId="2282465C" w:rsidR="00BC680B" w:rsidRPr="00C27F16" w:rsidRDefault="00A208FD" w:rsidP="00C27F16">
            <w:pPr>
              <w:pStyle w:val="Tableror"/>
              <w:rPr>
                <w:b w:val="0"/>
                <w:bCs/>
              </w:rPr>
            </w:pPr>
            <w:proofErr w:type="spellStart"/>
            <w:r w:rsidRPr="00C27F16">
              <w:rPr>
                <w:b w:val="0"/>
                <w:bCs/>
              </w:rPr>
              <w:t>SDS</w:t>
            </w:r>
            <w:proofErr w:type="spellEnd"/>
          </w:p>
        </w:tc>
      </w:tr>
      <w:tr w:rsidR="00BC680B" w:rsidRPr="00C35F07" w14:paraId="298B893A" w14:textId="77777777" w:rsidTr="00C27F16">
        <w:tc>
          <w:tcPr>
            <w:tcW w:w="1098" w:type="dxa"/>
          </w:tcPr>
          <w:p w14:paraId="65A0A2BA" w14:textId="77777777" w:rsidR="00BC680B" w:rsidRPr="00C35F07" w:rsidRDefault="00BC680B" w:rsidP="00C27F16">
            <w:pPr>
              <w:pStyle w:val="Tableror"/>
            </w:pPr>
          </w:p>
        </w:tc>
        <w:tc>
          <w:tcPr>
            <w:tcW w:w="1237" w:type="dxa"/>
          </w:tcPr>
          <w:p w14:paraId="5E8FB892" w14:textId="77777777" w:rsidR="00BC680B" w:rsidRPr="00C35F07" w:rsidRDefault="00BC680B" w:rsidP="00C27F16">
            <w:pPr>
              <w:pStyle w:val="Tableror"/>
            </w:pPr>
          </w:p>
        </w:tc>
        <w:tc>
          <w:tcPr>
            <w:tcW w:w="6570" w:type="dxa"/>
          </w:tcPr>
          <w:p w14:paraId="4AA8B4AC" w14:textId="77777777" w:rsidR="00BC680B" w:rsidRPr="00C35F07" w:rsidRDefault="00BC680B" w:rsidP="00C27F16">
            <w:pPr>
              <w:pStyle w:val="Tableror"/>
            </w:pPr>
          </w:p>
        </w:tc>
        <w:tc>
          <w:tcPr>
            <w:tcW w:w="1450" w:type="dxa"/>
            <w:vAlign w:val="center"/>
          </w:tcPr>
          <w:p w14:paraId="4527F916" w14:textId="77777777" w:rsidR="00BC680B" w:rsidRPr="00C35F07" w:rsidRDefault="00BC680B" w:rsidP="00C27F16">
            <w:pPr>
              <w:pStyle w:val="Tableror"/>
            </w:pPr>
          </w:p>
        </w:tc>
      </w:tr>
      <w:tr w:rsidR="00BC680B" w:rsidRPr="00C35F07" w14:paraId="35382D0E" w14:textId="77777777" w:rsidTr="00C27F16">
        <w:tc>
          <w:tcPr>
            <w:tcW w:w="1098" w:type="dxa"/>
          </w:tcPr>
          <w:p w14:paraId="691C2D71" w14:textId="77777777" w:rsidR="00BC680B" w:rsidRPr="00C35F07" w:rsidRDefault="00BC680B" w:rsidP="00C27F16">
            <w:pPr>
              <w:pStyle w:val="Tableror"/>
            </w:pPr>
          </w:p>
        </w:tc>
        <w:tc>
          <w:tcPr>
            <w:tcW w:w="1237" w:type="dxa"/>
          </w:tcPr>
          <w:p w14:paraId="79082ACE" w14:textId="77777777" w:rsidR="00BC680B" w:rsidRPr="00C35F07" w:rsidRDefault="00BC680B" w:rsidP="00C27F16">
            <w:pPr>
              <w:pStyle w:val="Tableror"/>
            </w:pPr>
          </w:p>
        </w:tc>
        <w:tc>
          <w:tcPr>
            <w:tcW w:w="6570" w:type="dxa"/>
          </w:tcPr>
          <w:p w14:paraId="495F0A1C" w14:textId="77777777" w:rsidR="00FB4F82" w:rsidRPr="00C35F07" w:rsidRDefault="00FB4F82" w:rsidP="00C27F16">
            <w:pPr>
              <w:pStyle w:val="Tableror"/>
            </w:pPr>
          </w:p>
        </w:tc>
        <w:tc>
          <w:tcPr>
            <w:tcW w:w="1450" w:type="dxa"/>
            <w:vAlign w:val="center"/>
          </w:tcPr>
          <w:p w14:paraId="5E13B5F4" w14:textId="77777777" w:rsidR="00FB4F82" w:rsidRPr="00C35F07" w:rsidRDefault="00FB4F82" w:rsidP="00C27F16">
            <w:pPr>
              <w:pStyle w:val="Tableror"/>
            </w:pPr>
          </w:p>
        </w:tc>
      </w:tr>
      <w:tr w:rsidR="00204D76" w:rsidRPr="00C35F07" w14:paraId="1B4AE6C9" w14:textId="77777777" w:rsidTr="00C27F16">
        <w:tc>
          <w:tcPr>
            <w:tcW w:w="1098" w:type="dxa"/>
          </w:tcPr>
          <w:p w14:paraId="47253CA4" w14:textId="77777777" w:rsidR="00204D76" w:rsidRPr="00C35F07" w:rsidRDefault="00204D76" w:rsidP="00C27F16">
            <w:pPr>
              <w:pStyle w:val="Tableror"/>
            </w:pPr>
          </w:p>
        </w:tc>
        <w:tc>
          <w:tcPr>
            <w:tcW w:w="1237" w:type="dxa"/>
          </w:tcPr>
          <w:p w14:paraId="7A942F26" w14:textId="77777777" w:rsidR="00204D76" w:rsidRPr="00C35F07" w:rsidRDefault="00204D76" w:rsidP="00C27F16">
            <w:pPr>
              <w:pStyle w:val="Tableror"/>
            </w:pPr>
          </w:p>
        </w:tc>
        <w:tc>
          <w:tcPr>
            <w:tcW w:w="6570" w:type="dxa"/>
          </w:tcPr>
          <w:p w14:paraId="21E1C143" w14:textId="77777777" w:rsidR="00204D76" w:rsidRPr="00C35F07" w:rsidRDefault="00204D76" w:rsidP="00C27F16">
            <w:pPr>
              <w:pStyle w:val="Tableror"/>
            </w:pPr>
          </w:p>
        </w:tc>
        <w:tc>
          <w:tcPr>
            <w:tcW w:w="1450" w:type="dxa"/>
            <w:vAlign w:val="center"/>
          </w:tcPr>
          <w:p w14:paraId="6CBFF5F0" w14:textId="77777777" w:rsidR="00204D76" w:rsidRPr="00C35F07" w:rsidRDefault="00204D76" w:rsidP="00C27F16">
            <w:pPr>
              <w:pStyle w:val="Tableror"/>
            </w:pPr>
          </w:p>
        </w:tc>
      </w:tr>
      <w:bookmarkEnd w:id="8"/>
    </w:tbl>
    <w:p w14:paraId="4B673FAD" w14:textId="77777777" w:rsidR="003646A7" w:rsidRDefault="003646A7"/>
    <w:p w14:paraId="28C73004" w14:textId="77777777" w:rsidR="003646A7" w:rsidRDefault="003646A7"/>
    <w:p w14:paraId="4E100661" w14:textId="77777777" w:rsidR="003646A7" w:rsidRDefault="003646A7"/>
    <w:p w14:paraId="1D72810B" w14:textId="77777777" w:rsidR="003646A7" w:rsidRDefault="003646A7"/>
    <w:p w14:paraId="7AF12C1F" w14:textId="77777777" w:rsidR="003646A7" w:rsidRDefault="003646A7"/>
    <w:p w14:paraId="5CB473EE" w14:textId="014694B1" w:rsidR="008737B8" w:rsidRDefault="008737B8">
      <w:r>
        <w:br w:type="page"/>
      </w:r>
    </w:p>
    <w:p w14:paraId="0D3FBAFA" w14:textId="23C3ED66" w:rsidR="00FE5415" w:rsidRPr="005E4BE9" w:rsidRDefault="00FE5415" w:rsidP="00B81E5C">
      <w:pPr>
        <w:pStyle w:val="Heading10"/>
      </w:pPr>
      <w:bookmarkStart w:id="9" w:name="_Toc75870310"/>
      <w:r w:rsidRPr="005E4BE9">
        <w:lastRenderedPageBreak/>
        <w:t>List of Effective Pages</w:t>
      </w:r>
      <w:bookmarkEnd w:id="9"/>
    </w:p>
    <w:p w14:paraId="1B53A0A1" w14:textId="77777777" w:rsidR="00204D76" w:rsidRDefault="00204D76" w:rsidP="00EB187C"/>
    <w:tbl>
      <w:tblPr>
        <w:tblW w:w="4047"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53"/>
        <w:gridCol w:w="962"/>
        <w:gridCol w:w="944"/>
        <w:gridCol w:w="251"/>
        <w:gridCol w:w="752"/>
        <w:gridCol w:w="962"/>
        <w:gridCol w:w="942"/>
        <w:gridCol w:w="249"/>
        <w:gridCol w:w="752"/>
        <w:gridCol w:w="962"/>
        <w:gridCol w:w="942"/>
      </w:tblGrid>
      <w:tr w:rsidR="0029056A" w:rsidRPr="0029056A" w14:paraId="0E2D7B95" w14:textId="77777777" w:rsidTr="007046A1">
        <w:trPr>
          <w:trHeight w:val="196"/>
          <w:jc w:val="center"/>
        </w:trPr>
        <w:tc>
          <w:tcPr>
            <w:tcW w:w="444"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tcPr>
          <w:p w14:paraId="757E6EFC" w14:textId="77777777" w:rsidR="0029056A" w:rsidRPr="0029056A" w:rsidRDefault="0029056A" w:rsidP="00C27F16">
            <w:pPr>
              <w:pStyle w:val="Tablelops"/>
            </w:pPr>
            <w:r w:rsidRPr="0029056A">
              <w:t>PAGE</w:t>
            </w:r>
          </w:p>
        </w:tc>
        <w:tc>
          <w:tcPr>
            <w:tcW w:w="568"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tcPr>
          <w:p w14:paraId="0E74B1F6" w14:textId="77777777" w:rsidR="0029056A" w:rsidRPr="0029056A" w:rsidRDefault="0029056A" w:rsidP="00C27F16">
            <w:pPr>
              <w:pStyle w:val="Tablelops"/>
            </w:pPr>
            <w:r w:rsidRPr="0029056A">
              <w:t>STATUS</w:t>
            </w:r>
          </w:p>
        </w:tc>
        <w:tc>
          <w:tcPr>
            <w:tcW w:w="557"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tcPr>
          <w:p w14:paraId="2DDBD9F3" w14:textId="77777777" w:rsidR="0029056A" w:rsidRPr="0029056A" w:rsidRDefault="0029056A" w:rsidP="00C27F16">
            <w:pPr>
              <w:pStyle w:val="Tablelops"/>
            </w:pPr>
            <w:r w:rsidRPr="0029056A">
              <w:t>DATE</w:t>
            </w:r>
          </w:p>
        </w:tc>
        <w:tc>
          <w:tcPr>
            <w:tcW w:w="148" w:type="pct"/>
            <w:tcBorders>
              <w:top w:val="nil"/>
              <w:left w:val="single" w:sz="18" w:space="0" w:color="auto"/>
              <w:bottom w:val="nil"/>
              <w:right w:val="single" w:sz="18" w:space="0" w:color="auto"/>
            </w:tcBorders>
            <w:shd w:val="clear" w:color="auto" w:fill="D9D9D9" w:themeFill="background1" w:themeFillShade="D9"/>
          </w:tcPr>
          <w:p w14:paraId="6644FFDD" w14:textId="77777777" w:rsidR="0029056A" w:rsidRPr="0029056A" w:rsidRDefault="0029056A" w:rsidP="00C27F16">
            <w:pPr>
              <w:pStyle w:val="Tablelops"/>
            </w:pPr>
          </w:p>
        </w:tc>
        <w:tc>
          <w:tcPr>
            <w:tcW w:w="444"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tcPr>
          <w:p w14:paraId="0018B128" w14:textId="77777777" w:rsidR="0029056A" w:rsidRPr="0029056A" w:rsidRDefault="0029056A" w:rsidP="00C27F16">
            <w:pPr>
              <w:pStyle w:val="Tablelops"/>
            </w:pPr>
            <w:r w:rsidRPr="0029056A">
              <w:t>PAGE</w:t>
            </w:r>
          </w:p>
        </w:tc>
        <w:tc>
          <w:tcPr>
            <w:tcW w:w="568"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tcPr>
          <w:p w14:paraId="4E510646" w14:textId="77777777" w:rsidR="0029056A" w:rsidRPr="0029056A" w:rsidRDefault="0029056A" w:rsidP="00C27F16">
            <w:pPr>
              <w:pStyle w:val="Tablelops"/>
            </w:pPr>
            <w:r w:rsidRPr="0029056A">
              <w:t>STATUS</w:t>
            </w:r>
          </w:p>
        </w:tc>
        <w:tc>
          <w:tcPr>
            <w:tcW w:w="556"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tcPr>
          <w:p w14:paraId="156A94DC" w14:textId="77777777" w:rsidR="0029056A" w:rsidRPr="0029056A" w:rsidRDefault="0029056A" w:rsidP="00C27F16">
            <w:pPr>
              <w:pStyle w:val="Tablelops"/>
            </w:pPr>
            <w:r w:rsidRPr="0029056A">
              <w:t>DATE</w:t>
            </w:r>
          </w:p>
        </w:tc>
        <w:tc>
          <w:tcPr>
            <w:tcW w:w="147" w:type="pct"/>
            <w:tcBorders>
              <w:top w:val="nil"/>
              <w:left w:val="single" w:sz="12" w:space="0" w:color="auto"/>
              <w:bottom w:val="nil"/>
              <w:right w:val="single" w:sz="18" w:space="0" w:color="auto"/>
            </w:tcBorders>
            <w:shd w:val="clear" w:color="auto" w:fill="D9D9D9" w:themeFill="background1" w:themeFillShade="D9"/>
          </w:tcPr>
          <w:p w14:paraId="34DD6C7A" w14:textId="77777777" w:rsidR="0029056A" w:rsidRPr="0029056A" w:rsidRDefault="0029056A" w:rsidP="00C27F16">
            <w:pPr>
              <w:pStyle w:val="Tablelops"/>
            </w:pPr>
          </w:p>
        </w:tc>
        <w:tc>
          <w:tcPr>
            <w:tcW w:w="444" w:type="pct"/>
            <w:tcBorders>
              <w:top w:val="single" w:sz="18" w:space="0" w:color="auto"/>
              <w:left w:val="single" w:sz="18" w:space="0" w:color="auto"/>
              <w:bottom w:val="single" w:sz="12" w:space="0" w:color="auto"/>
              <w:right w:val="single" w:sz="4" w:space="0" w:color="auto"/>
            </w:tcBorders>
            <w:shd w:val="clear" w:color="auto" w:fill="D9D9D9" w:themeFill="background1" w:themeFillShade="D9"/>
          </w:tcPr>
          <w:p w14:paraId="2D9752C6" w14:textId="77777777" w:rsidR="0029056A" w:rsidRPr="0029056A" w:rsidRDefault="0029056A" w:rsidP="00C27F16">
            <w:pPr>
              <w:pStyle w:val="Tablelops"/>
            </w:pPr>
            <w:r w:rsidRPr="0029056A">
              <w:t>PAGE</w:t>
            </w:r>
          </w:p>
        </w:tc>
        <w:tc>
          <w:tcPr>
            <w:tcW w:w="568" w:type="pct"/>
            <w:tcBorders>
              <w:top w:val="single" w:sz="18" w:space="0" w:color="auto"/>
              <w:left w:val="single" w:sz="4" w:space="0" w:color="auto"/>
              <w:bottom w:val="single" w:sz="12" w:space="0" w:color="auto"/>
              <w:right w:val="single" w:sz="4" w:space="0" w:color="auto"/>
            </w:tcBorders>
            <w:shd w:val="clear" w:color="auto" w:fill="D9D9D9" w:themeFill="background1" w:themeFillShade="D9"/>
          </w:tcPr>
          <w:p w14:paraId="214F303A" w14:textId="77777777" w:rsidR="0029056A" w:rsidRPr="0029056A" w:rsidRDefault="0029056A" w:rsidP="00C27F16">
            <w:pPr>
              <w:pStyle w:val="Tablelops"/>
            </w:pPr>
            <w:r w:rsidRPr="0029056A">
              <w:t>STATUS</w:t>
            </w:r>
          </w:p>
        </w:tc>
        <w:tc>
          <w:tcPr>
            <w:tcW w:w="556" w:type="pct"/>
            <w:tcBorders>
              <w:top w:val="single" w:sz="18" w:space="0" w:color="auto"/>
              <w:left w:val="single" w:sz="4" w:space="0" w:color="auto"/>
              <w:bottom w:val="single" w:sz="12" w:space="0" w:color="auto"/>
              <w:right w:val="single" w:sz="18" w:space="0" w:color="auto"/>
            </w:tcBorders>
            <w:shd w:val="clear" w:color="auto" w:fill="D9D9D9" w:themeFill="background1" w:themeFillShade="D9"/>
          </w:tcPr>
          <w:p w14:paraId="75F9E0AE" w14:textId="77777777" w:rsidR="0029056A" w:rsidRPr="0029056A" w:rsidRDefault="0029056A" w:rsidP="00C27F16">
            <w:pPr>
              <w:pStyle w:val="Tablelops"/>
            </w:pPr>
            <w:r w:rsidRPr="0029056A">
              <w:t>DATE</w:t>
            </w:r>
          </w:p>
        </w:tc>
      </w:tr>
      <w:tr w:rsidR="00743F59" w:rsidRPr="0029056A" w14:paraId="27EBBBA6" w14:textId="77777777" w:rsidTr="007046A1">
        <w:trPr>
          <w:trHeight w:val="271"/>
          <w:jc w:val="center"/>
        </w:trPr>
        <w:tc>
          <w:tcPr>
            <w:tcW w:w="444" w:type="pct"/>
            <w:tcBorders>
              <w:top w:val="single" w:sz="12" w:space="0" w:color="auto"/>
              <w:left w:val="single" w:sz="18" w:space="0" w:color="auto"/>
              <w:bottom w:val="single" w:sz="4" w:space="0" w:color="auto"/>
              <w:right w:val="single" w:sz="4" w:space="0" w:color="auto"/>
            </w:tcBorders>
            <w:vAlign w:val="center"/>
          </w:tcPr>
          <w:p w14:paraId="01EACD16" w14:textId="206B483D" w:rsidR="00743F59" w:rsidRPr="00C27F16" w:rsidRDefault="00743F59" w:rsidP="00743F59">
            <w:pPr>
              <w:pStyle w:val="Tablelops"/>
              <w:rPr>
                <w:b w:val="0"/>
                <w:bCs/>
              </w:rPr>
            </w:pPr>
            <w:proofErr w:type="spellStart"/>
            <w:r w:rsidRPr="00C27F16">
              <w:rPr>
                <w:b w:val="0"/>
                <w:bCs/>
              </w:rPr>
              <w:t>i</w:t>
            </w:r>
            <w:proofErr w:type="spellEnd"/>
          </w:p>
        </w:tc>
        <w:tc>
          <w:tcPr>
            <w:tcW w:w="568" w:type="pct"/>
            <w:tcBorders>
              <w:top w:val="single" w:sz="12" w:space="0" w:color="auto"/>
              <w:left w:val="single" w:sz="4" w:space="0" w:color="auto"/>
              <w:bottom w:val="single" w:sz="4" w:space="0" w:color="auto"/>
              <w:right w:val="single" w:sz="4" w:space="0" w:color="auto"/>
            </w:tcBorders>
            <w:vAlign w:val="center"/>
          </w:tcPr>
          <w:p w14:paraId="27CA832F" w14:textId="77777777" w:rsidR="00743F59" w:rsidRPr="00C27F16" w:rsidRDefault="00743F59" w:rsidP="00743F59">
            <w:pPr>
              <w:pStyle w:val="Tablelops"/>
              <w:rPr>
                <w:b w:val="0"/>
                <w:bCs/>
              </w:rPr>
            </w:pPr>
            <w:r w:rsidRPr="00C27F16">
              <w:rPr>
                <w:b w:val="0"/>
                <w:bCs/>
              </w:rPr>
              <w:t>Rev 5</w:t>
            </w:r>
          </w:p>
        </w:tc>
        <w:tc>
          <w:tcPr>
            <w:tcW w:w="557" w:type="pct"/>
            <w:tcBorders>
              <w:top w:val="single" w:sz="12" w:space="0" w:color="auto"/>
              <w:left w:val="single" w:sz="4" w:space="0" w:color="auto"/>
              <w:bottom w:val="single" w:sz="4" w:space="0" w:color="auto"/>
              <w:right w:val="single" w:sz="18" w:space="0" w:color="auto"/>
            </w:tcBorders>
            <w:vAlign w:val="center"/>
          </w:tcPr>
          <w:p w14:paraId="1F1772C7" w14:textId="125A2C4E" w:rsidR="00743F59" w:rsidRPr="00C27F16" w:rsidRDefault="00385EA8" w:rsidP="00743F59">
            <w:pPr>
              <w:pStyle w:val="Tablelops"/>
              <w:rPr>
                <w:b w:val="0"/>
                <w:bCs/>
              </w:rPr>
            </w:pPr>
            <w:r>
              <w:rPr>
                <w:b w:val="0"/>
                <w:bCs/>
              </w:rPr>
              <w:t>07/01/21</w:t>
            </w:r>
          </w:p>
        </w:tc>
        <w:tc>
          <w:tcPr>
            <w:tcW w:w="148" w:type="pct"/>
            <w:tcBorders>
              <w:top w:val="nil"/>
              <w:left w:val="single" w:sz="18" w:space="0" w:color="auto"/>
              <w:bottom w:val="single" w:sz="4" w:space="0" w:color="auto"/>
              <w:right w:val="single" w:sz="18" w:space="0" w:color="auto"/>
            </w:tcBorders>
          </w:tcPr>
          <w:p w14:paraId="619AF875"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13A9B3D" w14:textId="28C34D4D" w:rsidR="00743F59" w:rsidRPr="00C27F16" w:rsidRDefault="00743F59" w:rsidP="00743F59">
            <w:pPr>
              <w:pStyle w:val="Tablelops"/>
              <w:rPr>
                <w:b w:val="0"/>
                <w:bCs/>
              </w:rPr>
            </w:pPr>
            <w:r>
              <w:rPr>
                <w:b w:val="0"/>
                <w:bCs/>
              </w:rPr>
              <w:t>2</w:t>
            </w:r>
            <w:r w:rsidRPr="00C27F16">
              <w:rPr>
                <w:b w:val="0"/>
                <w:bCs/>
              </w:rPr>
              <w:t>5</w:t>
            </w:r>
          </w:p>
        </w:tc>
        <w:tc>
          <w:tcPr>
            <w:tcW w:w="568" w:type="pct"/>
            <w:tcBorders>
              <w:top w:val="single" w:sz="4" w:space="0" w:color="auto"/>
              <w:left w:val="single" w:sz="4" w:space="0" w:color="auto"/>
              <w:bottom w:val="single" w:sz="4" w:space="0" w:color="auto"/>
              <w:right w:val="single" w:sz="4" w:space="0" w:color="auto"/>
            </w:tcBorders>
            <w:vAlign w:val="center"/>
          </w:tcPr>
          <w:p w14:paraId="10623ADF" w14:textId="77777777" w:rsidR="00743F59" w:rsidRPr="00C27F16" w:rsidRDefault="00743F59" w:rsidP="00743F59">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237929F9" w14:textId="64161CCC" w:rsidR="00743F59" w:rsidRPr="00C27F16" w:rsidRDefault="00385EA8" w:rsidP="00743F59">
            <w:pPr>
              <w:pStyle w:val="Tablelops"/>
              <w:rPr>
                <w:b w:val="0"/>
                <w:bCs/>
              </w:rPr>
            </w:pPr>
            <w:r>
              <w:rPr>
                <w:b w:val="0"/>
                <w:bCs/>
              </w:rPr>
              <w:t>07/01/21</w:t>
            </w:r>
          </w:p>
        </w:tc>
        <w:tc>
          <w:tcPr>
            <w:tcW w:w="147" w:type="pct"/>
            <w:tcBorders>
              <w:top w:val="nil"/>
              <w:left w:val="single" w:sz="4" w:space="0" w:color="auto"/>
              <w:bottom w:val="single" w:sz="4" w:space="0" w:color="auto"/>
              <w:right w:val="single" w:sz="18" w:space="0" w:color="auto"/>
            </w:tcBorders>
          </w:tcPr>
          <w:p w14:paraId="7A4BE855"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D1CEB88" w14:textId="1929C745" w:rsidR="00743F59" w:rsidRPr="00C27F16" w:rsidRDefault="00743F59" w:rsidP="00743F59">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6984948C" w14:textId="6EB7B864" w:rsidR="00743F59" w:rsidRPr="00C27F16" w:rsidRDefault="00743F59" w:rsidP="00743F59">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1E43BE64" w14:textId="6251946B" w:rsidR="00743F59" w:rsidRPr="00C27F16" w:rsidRDefault="00743F59" w:rsidP="00743F59">
            <w:pPr>
              <w:pStyle w:val="Tablelops"/>
              <w:rPr>
                <w:b w:val="0"/>
                <w:bCs/>
              </w:rPr>
            </w:pPr>
          </w:p>
        </w:tc>
      </w:tr>
      <w:tr w:rsidR="00743F59" w:rsidRPr="0029056A" w14:paraId="030C7200"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198AA76C" w14:textId="4EBF14C4" w:rsidR="00743F59" w:rsidRPr="00C27F16" w:rsidRDefault="00743F59" w:rsidP="00743F59">
            <w:pPr>
              <w:pStyle w:val="Tablelops"/>
              <w:rPr>
                <w:b w:val="0"/>
                <w:bCs/>
              </w:rPr>
            </w:pPr>
            <w:r w:rsidRPr="00C27F16">
              <w:rPr>
                <w:b w:val="0"/>
                <w:bCs/>
              </w:rPr>
              <w:t>ii</w:t>
            </w:r>
          </w:p>
        </w:tc>
        <w:tc>
          <w:tcPr>
            <w:tcW w:w="568" w:type="pct"/>
            <w:tcBorders>
              <w:top w:val="single" w:sz="4" w:space="0" w:color="auto"/>
              <w:left w:val="single" w:sz="4" w:space="0" w:color="auto"/>
              <w:bottom w:val="single" w:sz="4" w:space="0" w:color="auto"/>
              <w:right w:val="single" w:sz="4" w:space="0" w:color="auto"/>
            </w:tcBorders>
            <w:vAlign w:val="center"/>
          </w:tcPr>
          <w:p w14:paraId="7745A516" w14:textId="77777777" w:rsidR="00743F59" w:rsidRPr="00C27F16" w:rsidRDefault="00743F59" w:rsidP="00743F59">
            <w:pPr>
              <w:pStyle w:val="Tablelops"/>
              <w:rPr>
                <w:b w:val="0"/>
                <w:bCs/>
              </w:rPr>
            </w:pPr>
            <w:r w:rsidRPr="00C27F16">
              <w:rPr>
                <w:b w:val="0"/>
                <w:bCs/>
              </w:rPr>
              <w:t>Reissue</w:t>
            </w:r>
          </w:p>
        </w:tc>
        <w:tc>
          <w:tcPr>
            <w:tcW w:w="557" w:type="pct"/>
            <w:tcBorders>
              <w:top w:val="single" w:sz="4" w:space="0" w:color="auto"/>
              <w:left w:val="single" w:sz="4" w:space="0" w:color="auto"/>
              <w:bottom w:val="single" w:sz="4" w:space="0" w:color="auto"/>
              <w:right w:val="single" w:sz="18" w:space="0" w:color="auto"/>
            </w:tcBorders>
            <w:vAlign w:val="center"/>
          </w:tcPr>
          <w:p w14:paraId="45DB2870" w14:textId="77777777" w:rsidR="00743F59" w:rsidRPr="00C27F16" w:rsidRDefault="00743F59" w:rsidP="00743F59">
            <w:pPr>
              <w:pStyle w:val="Tablelops"/>
              <w:rPr>
                <w:b w:val="0"/>
                <w:bCs/>
              </w:rPr>
            </w:pPr>
            <w:r w:rsidRPr="00C27F16">
              <w:rPr>
                <w:b w:val="0"/>
                <w:bCs/>
              </w:rPr>
              <w:t>11/01/13</w:t>
            </w:r>
          </w:p>
        </w:tc>
        <w:tc>
          <w:tcPr>
            <w:tcW w:w="148" w:type="pct"/>
            <w:tcBorders>
              <w:top w:val="single" w:sz="4" w:space="0" w:color="auto"/>
              <w:left w:val="single" w:sz="18" w:space="0" w:color="auto"/>
              <w:bottom w:val="nil"/>
              <w:right w:val="single" w:sz="18" w:space="0" w:color="auto"/>
            </w:tcBorders>
          </w:tcPr>
          <w:p w14:paraId="03AB3CD0"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B48AF28" w14:textId="34CDD60A" w:rsidR="00743F59" w:rsidRPr="00C27F16" w:rsidRDefault="00743F59" w:rsidP="00743F59">
            <w:pPr>
              <w:pStyle w:val="Tablelops"/>
              <w:rPr>
                <w:b w:val="0"/>
                <w:bCs/>
              </w:rPr>
            </w:pPr>
            <w:r w:rsidRPr="00C27F16">
              <w:rPr>
                <w:b w:val="0"/>
                <w:bCs/>
              </w:rPr>
              <w:t>26</w:t>
            </w:r>
          </w:p>
        </w:tc>
        <w:tc>
          <w:tcPr>
            <w:tcW w:w="568" w:type="pct"/>
            <w:tcBorders>
              <w:top w:val="single" w:sz="4" w:space="0" w:color="auto"/>
              <w:left w:val="single" w:sz="4" w:space="0" w:color="auto"/>
              <w:bottom w:val="single" w:sz="4" w:space="0" w:color="auto"/>
              <w:right w:val="single" w:sz="4" w:space="0" w:color="auto"/>
            </w:tcBorders>
            <w:vAlign w:val="center"/>
          </w:tcPr>
          <w:p w14:paraId="0E748932" w14:textId="77777777" w:rsidR="00743F59" w:rsidRPr="00C27F16" w:rsidRDefault="00743F59" w:rsidP="00743F59">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27BFF9B7" w14:textId="3B117239" w:rsidR="00743F59" w:rsidRPr="00C27F16" w:rsidRDefault="00385EA8" w:rsidP="00743F59">
            <w:pPr>
              <w:pStyle w:val="Tablelops"/>
              <w:rPr>
                <w:b w:val="0"/>
                <w:bCs/>
              </w:rPr>
            </w:pPr>
            <w:r>
              <w:rPr>
                <w:b w:val="0"/>
                <w:bCs/>
              </w:rPr>
              <w:t>07/01/21</w:t>
            </w:r>
          </w:p>
        </w:tc>
        <w:tc>
          <w:tcPr>
            <w:tcW w:w="147" w:type="pct"/>
            <w:tcBorders>
              <w:top w:val="single" w:sz="4" w:space="0" w:color="auto"/>
              <w:left w:val="single" w:sz="4" w:space="0" w:color="auto"/>
              <w:bottom w:val="nil"/>
              <w:right w:val="single" w:sz="18" w:space="0" w:color="auto"/>
            </w:tcBorders>
          </w:tcPr>
          <w:p w14:paraId="0ADB9DF4"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26473D29" w14:textId="22EA024D" w:rsidR="00743F59" w:rsidRPr="00C27F16" w:rsidRDefault="00743F59" w:rsidP="00743F59">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1602051F" w14:textId="74635CBF" w:rsidR="00743F59" w:rsidRPr="00C27F16" w:rsidRDefault="00743F59" w:rsidP="00743F59">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668B24B7" w14:textId="72CE6E1E" w:rsidR="00743F59" w:rsidRPr="00C27F16" w:rsidRDefault="00743F59" w:rsidP="00743F59">
            <w:pPr>
              <w:pStyle w:val="Tablelops"/>
              <w:rPr>
                <w:b w:val="0"/>
                <w:bCs/>
              </w:rPr>
            </w:pPr>
          </w:p>
        </w:tc>
      </w:tr>
      <w:tr w:rsidR="00743F59" w:rsidRPr="0029056A" w14:paraId="57370D2E"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F7E2499" w14:textId="138C7D6B" w:rsidR="00743F59" w:rsidRPr="00C27F16" w:rsidRDefault="00743F59" w:rsidP="00743F59">
            <w:pPr>
              <w:pStyle w:val="Tablelops"/>
              <w:rPr>
                <w:b w:val="0"/>
                <w:bCs/>
              </w:rPr>
            </w:pPr>
            <w:r w:rsidRPr="00C27F16">
              <w:rPr>
                <w:b w:val="0"/>
                <w:bCs/>
              </w:rPr>
              <w:t>iii</w:t>
            </w:r>
          </w:p>
        </w:tc>
        <w:tc>
          <w:tcPr>
            <w:tcW w:w="568" w:type="pct"/>
            <w:tcBorders>
              <w:top w:val="single" w:sz="4" w:space="0" w:color="auto"/>
              <w:left w:val="single" w:sz="4" w:space="0" w:color="auto"/>
              <w:bottom w:val="single" w:sz="4" w:space="0" w:color="auto"/>
              <w:right w:val="single" w:sz="4" w:space="0" w:color="auto"/>
            </w:tcBorders>
            <w:vAlign w:val="center"/>
          </w:tcPr>
          <w:p w14:paraId="754EB6B5" w14:textId="77777777" w:rsidR="00743F59" w:rsidRPr="00C27F16" w:rsidRDefault="00743F59" w:rsidP="00743F59">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7C42647" w14:textId="6B9F04EE" w:rsidR="00743F59" w:rsidRPr="00C27F16" w:rsidRDefault="00385EA8" w:rsidP="00743F59">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6AFD5A9E"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48A3DA9" w14:textId="24FB8797" w:rsidR="00743F59" w:rsidRPr="00C27F16" w:rsidRDefault="00743F59" w:rsidP="00743F59">
            <w:pPr>
              <w:pStyle w:val="Tablelops"/>
              <w:rPr>
                <w:b w:val="0"/>
                <w:bCs/>
              </w:rPr>
            </w:pPr>
            <w:r w:rsidRPr="00C27F16">
              <w:rPr>
                <w:b w:val="0"/>
                <w:bCs/>
              </w:rPr>
              <w:t>27</w:t>
            </w:r>
          </w:p>
        </w:tc>
        <w:tc>
          <w:tcPr>
            <w:tcW w:w="568" w:type="pct"/>
            <w:tcBorders>
              <w:top w:val="single" w:sz="4" w:space="0" w:color="auto"/>
              <w:left w:val="single" w:sz="4" w:space="0" w:color="auto"/>
              <w:bottom w:val="single" w:sz="4" w:space="0" w:color="auto"/>
              <w:right w:val="single" w:sz="4" w:space="0" w:color="auto"/>
            </w:tcBorders>
            <w:vAlign w:val="center"/>
          </w:tcPr>
          <w:p w14:paraId="166C435B" w14:textId="77777777" w:rsidR="00743F59" w:rsidRPr="00C27F16" w:rsidRDefault="00743F59" w:rsidP="00743F59">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5260AE0F" w14:textId="145A4E7A" w:rsidR="00743F59" w:rsidRPr="00C27F16" w:rsidRDefault="00385EA8" w:rsidP="00743F59">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62025189"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0DFED7AE" w14:textId="5491FE4C" w:rsidR="00743F59" w:rsidRPr="00C27F16" w:rsidRDefault="00743F59" w:rsidP="00743F59">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04A4D8B3" w14:textId="38B6B6DD" w:rsidR="00743F59" w:rsidRPr="00C27F16" w:rsidRDefault="00743F59" w:rsidP="00743F59">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4319FE21" w14:textId="066701A4" w:rsidR="00743F59" w:rsidRPr="00C27F16" w:rsidRDefault="00743F59" w:rsidP="00743F59">
            <w:pPr>
              <w:pStyle w:val="Tablelops"/>
              <w:rPr>
                <w:b w:val="0"/>
                <w:bCs/>
              </w:rPr>
            </w:pPr>
          </w:p>
        </w:tc>
      </w:tr>
      <w:tr w:rsidR="00743F59" w:rsidRPr="0029056A" w14:paraId="0715AA72"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76018BB4" w14:textId="0FB44006" w:rsidR="00743F59" w:rsidRPr="00C27F16" w:rsidRDefault="00743F59" w:rsidP="00743F59">
            <w:pPr>
              <w:pStyle w:val="Tablelops"/>
              <w:rPr>
                <w:b w:val="0"/>
                <w:bCs/>
              </w:rPr>
            </w:pPr>
            <w:r w:rsidRPr="00C27F16">
              <w:rPr>
                <w:b w:val="0"/>
                <w:bCs/>
              </w:rPr>
              <w:t>iv</w:t>
            </w:r>
          </w:p>
        </w:tc>
        <w:tc>
          <w:tcPr>
            <w:tcW w:w="568" w:type="pct"/>
            <w:tcBorders>
              <w:top w:val="single" w:sz="4" w:space="0" w:color="auto"/>
              <w:left w:val="single" w:sz="4" w:space="0" w:color="auto"/>
              <w:bottom w:val="single" w:sz="4" w:space="0" w:color="auto"/>
              <w:right w:val="single" w:sz="4" w:space="0" w:color="auto"/>
            </w:tcBorders>
            <w:vAlign w:val="center"/>
          </w:tcPr>
          <w:p w14:paraId="34596B1B" w14:textId="77777777" w:rsidR="00743F59" w:rsidRPr="00C27F16" w:rsidRDefault="00743F59" w:rsidP="00743F59">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56EC83E" w14:textId="6881E164" w:rsidR="00743F59" w:rsidRPr="00C27F16" w:rsidRDefault="00385EA8" w:rsidP="00743F59">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6604DFC4"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64095BF6" w14:textId="2EB3C1D5" w:rsidR="00743F59" w:rsidRPr="00C27F16" w:rsidRDefault="00743F59" w:rsidP="00743F59">
            <w:pPr>
              <w:pStyle w:val="Tablelops"/>
              <w:rPr>
                <w:b w:val="0"/>
                <w:bCs/>
              </w:rPr>
            </w:pPr>
            <w:r w:rsidRPr="00C27F16">
              <w:rPr>
                <w:b w:val="0"/>
                <w:bCs/>
              </w:rPr>
              <w:t>28</w:t>
            </w:r>
          </w:p>
        </w:tc>
        <w:tc>
          <w:tcPr>
            <w:tcW w:w="568" w:type="pct"/>
            <w:tcBorders>
              <w:top w:val="single" w:sz="4" w:space="0" w:color="auto"/>
              <w:left w:val="single" w:sz="4" w:space="0" w:color="auto"/>
              <w:bottom w:val="single" w:sz="4" w:space="0" w:color="auto"/>
              <w:right w:val="single" w:sz="4" w:space="0" w:color="auto"/>
            </w:tcBorders>
            <w:vAlign w:val="center"/>
          </w:tcPr>
          <w:p w14:paraId="5619CC93" w14:textId="77777777" w:rsidR="00743F59" w:rsidRPr="00C27F16" w:rsidRDefault="00743F59" w:rsidP="00743F59">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6CA05EF" w14:textId="67387CB6" w:rsidR="00743F59" w:rsidRPr="00C27F16" w:rsidRDefault="00385EA8" w:rsidP="00743F59">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7F527631"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98D23E0" w14:textId="41E509D2" w:rsidR="00743F59" w:rsidRPr="00C27F16" w:rsidRDefault="00743F59" w:rsidP="00743F59">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56A5F568" w14:textId="3D4602C5" w:rsidR="00743F59" w:rsidRPr="00C27F16" w:rsidRDefault="00743F59" w:rsidP="00743F59">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7C476FD" w14:textId="7FD5846B" w:rsidR="00743F59" w:rsidRPr="00C27F16" w:rsidRDefault="00743F59" w:rsidP="00743F59">
            <w:pPr>
              <w:pStyle w:val="Tablelops"/>
              <w:rPr>
                <w:b w:val="0"/>
                <w:bCs/>
              </w:rPr>
            </w:pPr>
          </w:p>
        </w:tc>
      </w:tr>
      <w:tr w:rsidR="00743F59" w:rsidRPr="0029056A" w14:paraId="39A12225"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538856B" w14:textId="08632796" w:rsidR="00743F59" w:rsidRPr="00C27F16" w:rsidRDefault="00743F59" w:rsidP="00743F59">
            <w:pPr>
              <w:pStyle w:val="Tablelops"/>
              <w:rPr>
                <w:b w:val="0"/>
                <w:bCs/>
              </w:rPr>
            </w:pPr>
            <w:r>
              <w:rPr>
                <w:b w:val="0"/>
                <w:bCs/>
              </w:rPr>
              <w:t>v</w:t>
            </w:r>
          </w:p>
        </w:tc>
        <w:tc>
          <w:tcPr>
            <w:tcW w:w="568" w:type="pct"/>
            <w:tcBorders>
              <w:top w:val="single" w:sz="4" w:space="0" w:color="auto"/>
              <w:left w:val="single" w:sz="4" w:space="0" w:color="auto"/>
              <w:bottom w:val="single" w:sz="4" w:space="0" w:color="auto"/>
              <w:right w:val="single" w:sz="4" w:space="0" w:color="auto"/>
            </w:tcBorders>
            <w:vAlign w:val="center"/>
          </w:tcPr>
          <w:p w14:paraId="446347F1" w14:textId="77777777" w:rsidR="00743F59" w:rsidRPr="00C27F16" w:rsidRDefault="00743F59" w:rsidP="00743F59">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2FCBBBDF" w14:textId="345798BB" w:rsidR="00743F59" w:rsidRPr="00C27F16" w:rsidRDefault="00385EA8" w:rsidP="00743F59">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35F33341"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E0204E7" w14:textId="7B791B14" w:rsidR="00743F59" w:rsidRPr="00C27F16" w:rsidRDefault="00743F59" w:rsidP="00743F59">
            <w:pPr>
              <w:pStyle w:val="Tablelops"/>
              <w:rPr>
                <w:b w:val="0"/>
                <w:bCs/>
              </w:rPr>
            </w:pPr>
            <w:r w:rsidRPr="00C27F16">
              <w:rPr>
                <w:b w:val="0"/>
                <w:bCs/>
              </w:rPr>
              <w:t>29</w:t>
            </w:r>
          </w:p>
        </w:tc>
        <w:tc>
          <w:tcPr>
            <w:tcW w:w="568" w:type="pct"/>
            <w:tcBorders>
              <w:top w:val="single" w:sz="4" w:space="0" w:color="auto"/>
              <w:left w:val="single" w:sz="4" w:space="0" w:color="auto"/>
              <w:bottom w:val="single" w:sz="4" w:space="0" w:color="auto"/>
              <w:right w:val="single" w:sz="4" w:space="0" w:color="auto"/>
            </w:tcBorders>
            <w:vAlign w:val="center"/>
          </w:tcPr>
          <w:p w14:paraId="3E82E5EA" w14:textId="77777777" w:rsidR="00743F59" w:rsidRPr="00C27F16" w:rsidRDefault="00743F59" w:rsidP="00743F59">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EBB0D3C" w14:textId="361618DC" w:rsidR="00743F59" w:rsidRPr="00C27F16" w:rsidRDefault="00385EA8" w:rsidP="00743F59">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28F79EB9" w14:textId="77777777" w:rsidR="00743F59" w:rsidRPr="00C27F16" w:rsidRDefault="00743F59" w:rsidP="00743F59">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E90F693" w14:textId="3E36D075" w:rsidR="00743F59" w:rsidRPr="00C27F16" w:rsidRDefault="00743F59" w:rsidP="00743F59">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5A50374C" w14:textId="19D93E46" w:rsidR="00743F59" w:rsidRPr="00C27F16" w:rsidRDefault="00743F59" w:rsidP="00743F59">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52664CE7" w14:textId="0AB6975B" w:rsidR="00743F59" w:rsidRPr="00C27F16" w:rsidRDefault="00743F59" w:rsidP="00743F59">
            <w:pPr>
              <w:pStyle w:val="Tablelops"/>
              <w:rPr>
                <w:b w:val="0"/>
                <w:bCs/>
              </w:rPr>
            </w:pPr>
          </w:p>
        </w:tc>
      </w:tr>
      <w:tr w:rsidR="00385EA8" w:rsidRPr="0029056A" w14:paraId="22A16506"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1A0777B" w14:textId="0E02B687" w:rsidR="00385EA8" w:rsidRPr="00C27F16" w:rsidRDefault="00385EA8" w:rsidP="00385EA8">
            <w:pPr>
              <w:pStyle w:val="Tablelops"/>
              <w:rPr>
                <w:b w:val="0"/>
                <w:bCs/>
              </w:rPr>
            </w:pPr>
            <w:r w:rsidRPr="00C27F16">
              <w:rPr>
                <w:b w:val="0"/>
                <w:bCs/>
              </w:rPr>
              <w:t>1</w:t>
            </w:r>
          </w:p>
        </w:tc>
        <w:tc>
          <w:tcPr>
            <w:tcW w:w="568" w:type="pct"/>
            <w:tcBorders>
              <w:top w:val="single" w:sz="4" w:space="0" w:color="auto"/>
              <w:left w:val="single" w:sz="4" w:space="0" w:color="auto"/>
              <w:bottom w:val="single" w:sz="4" w:space="0" w:color="auto"/>
              <w:right w:val="single" w:sz="4" w:space="0" w:color="auto"/>
            </w:tcBorders>
            <w:vAlign w:val="center"/>
          </w:tcPr>
          <w:p w14:paraId="0414634F"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1D3274F7" w14:textId="7810C20F"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33BDED9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850D42C" w14:textId="166341D8" w:rsidR="00385EA8" w:rsidRPr="00C27F16" w:rsidRDefault="00385EA8" w:rsidP="00385EA8">
            <w:pPr>
              <w:pStyle w:val="Tablelops"/>
              <w:rPr>
                <w:b w:val="0"/>
                <w:bCs/>
              </w:rPr>
            </w:pPr>
            <w:r w:rsidRPr="00C27F16">
              <w:rPr>
                <w:b w:val="0"/>
                <w:bCs/>
              </w:rPr>
              <w:t>3</w:t>
            </w:r>
            <w:r>
              <w:rPr>
                <w:b w:val="0"/>
                <w:bCs/>
              </w:rPr>
              <w:t>0</w:t>
            </w:r>
          </w:p>
        </w:tc>
        <w:tc>
          <w:tcPr>
            <w:tcW w:w="568" w:type="pct"/>
            <w:tcBorders>
              <w:top w:val="single" w:sz="4" w:space="0" w:color="auto"/>
              <w:left w:val="single" w:sz="4" w:space="0" w:color="auto"/>
              <w:bottom w:val="single" w:sz="4" w:space="0" w:color="auto"/>
              <w:right w:val="single" w:sz="4" w:space="0" w:color="auto"/>
            </w:tcBorders>
            <w:vAlign w:val="center"/>
          </w:tcPr>
          <w:p w14:paraId="6FE8660C" w14:textId="74CF5F45"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419FDC8C" w14:textId="145DD993"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2CDCC49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2C6EDDFA"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344682BB"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101221A5" w14:textId="77777777" w:rsidR="00385EA8" w:rsidRPr="00C27F16" w:rsidRDefault="00385EA8" w:rsidP="00385EA8">
            <w:pPr>
              <w:pStyle w:val="Tablelops"/>
              <w:rPr>
                <w:b w:val="0"/>
                <w:bCs/>
              </w:rPr>
            </w:pPr>
          </w:p>
        </w:tc>
      </w:tr>
      <w:tr w:rsidR="00385EA8" w:rsidRPr="0029056A" w14:paraId="267350BA"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24AD65DB" w14:textId="37C62238" w:rsidR="00385EA8" w:rsidRPr="00C27F16" w:rsidRDefault="00385EA8" w:rsidP="00385EA8">
            <w:pPr>
              <w:pStyle w:val="Tablelops"/>
              <w:rPr>
                <w:b w:val="0"/>
                <w:bCs/>
              </w:rPr>
            </w:pPr>
            <w:r>
              <w:rPr>
                <w:b w:val="0"/>
                <w:bCs/>
              </w:rPr>
              <w:t>2</w:t>
            </w:r>
          </w:p>
        </w:tc>
        <w:tc>
          <w:tcPr>
            <w:tcW w:w="568" w:type="pct"/>
            <w:tcBorders>
              <w:top w:val="single" w:sz="4" w:space="0" w:color="auto"/>
              <w:left w:val="single" w:sz="4" w:space="0" w:color="auto"/>
              <w:bottom w:val="single" w:sz="4" w:space="0" w:color="auto"/>
              <w:right w:val="single" w:sz="4" w:space="0" w:color="auto"/>
            </w:tcBorders>
            <w:vAlign w:val="center"/>
          </w:tcPr>
          <w:p w14:paraId="2B2951C2"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B325917" w14:textId="4DD64AB1"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0590AA7D"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9E93CE1" w14:textId="258561A1" w:rsidR="00385EA8" w:rsidRPr="00C27F16" w:rsidRDefault="00385EA8" w:rsidP="00385EA8">
            <w:pPr>
              <w:pStyle w:val="Tablelops"/>
              <w:rPr>
                <w:b w:val="0"/>
                <w:bCs/>
              </w:rPr>
            </w:pPr>
            <w:r w:rsidRPr="00C27F16">
              <w:rPr>
                <w:b w:val="0"/>
                <w:bCs/>
              </w:rPr>
              <w:t>31</w:t>
            </w:r>
          </w:p>
        </w:tc>
        <w:tc>
          <w:tcPr>
            <w:tcW w:w="568" w:type="pct"/>
            <w:tcBorders>
              <w:top w:val="single" w:sz="4" w:space="0" w:color="auto"/>
              <w:left w:val="single" w:sz="4" w:space="0" w:color="auto"/>
              <w:bottom w:val="single" w:sz="4" w:space="0" w:color="auto"/>
              <w:right w:val="single" w:sz="4" w:space="0" w:color="auto"/>
            </w:tcBorders>
            <w:vAlign w:val="center"/>
          </w:tcPr>
          <w:p w14:paraId="23D13172" w14:textId="08FF2772"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2B62B49D" w14:textId="5A149EA5"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04B7A87B"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4C72810"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3758BC30"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62385720" w14:textId="77777777" w:rsidR="00385EA8" w:rsidRPr="00C27F16" w:rsidRDefault="00385EA8" w:rsidP="00385EA8">
            <w:pPr>
              <w:pStyle w:val="Tablelops"/>
              <w:rPr>
                <w:b w:val="0"/>
                <w:bCs/>
              </w:rPr>
            </w:pPr>
          </w:p>
        </w:tc>
      </w:tr>
      <w:tr w:rsidR="00385EA8" w:rsidRPr="0029056A" w14:paraId="7A4EB3C3"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0ECAAD7" w14:textId="3C5ED887" w:rsidR="00385EA8" w:rsidRPr="00C27F16" w:rsidRDefault="00385EA8" w:rsidP="00385EA8">
            <w:pPr>
              <w:pStyle w:val="Tablelops"/>
              <w:rPr>
                <w:b w:val="0"/>
                <w:bCs/>
              </w:rPr>
            </w:pPr>
            <w:r>
              <w:rPr>
                <w:b w:val="0"/>
                <w:bCs/>
              </w:rPr>
              <w:t>3</w:t>
            </w:r>
          </w:p>
        </w:tc>
        <w:tc>
          <w:tcPr>
            <w:tcW w:w="568" w:type="pct"/>
            <w:tcBorders>
              <w:top w:val="single" w:sz="4" w:space="0" w:color="auto"/>
              <w:left w:val="single" w:sz="4" w:space="0" w:color="auto"/>
              <w:bottom w:val="single" w:sz="4" w:space="0" w:color="auto"/>
              <w:right w:val="single" w:sz="4" w:space="0" w:color="auto"/>
            </w:tcBorders>
            <w:vAlign w:val="center"/>
          </w:tcPr>
          <w:p w14:paraId="0262C796"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228F71ED" w14:textId="602E82B0"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74125FEC"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7FF6D4DF" w14:textId="6B6C5101" w:rsidR="00385EA8" w:rsidRPr="00C27F16" w:rsidRDefault="00385EA8" w:rsidP="00385EA8">
            <w:pPr>
              <w:pStyle w:val="Tablelops"/>
              <w:rPr>
                <w:b w:val="0"/>
                <w:bCs/>
              </w:rPr>
            </w:pPr>
            <w:r w:rsidRPr="00C27F16">
              <w:rPr>
                <w:b w:val="0"/>
                <w:bCs/>
              </w:rPr>
              <w:t>32</w:t>
            </w:r>
          </w:p>
        </w:tc>
        <w:tc>
          <w:tcPr>
            <w:tcW w:w="568" w:type="pct"/>
            <w:tcBorders>
              <w:top w:val="single" w:sz="4" w:space="0" w:color="auto"/>
              <w:left w:val="single" w:sz="4" w:space="0" w:color="auto"/>
              <w:bottom w:val="single" w:sz="4" w:space="0" w:color="auto"/>
              <w:right w:val="single" w:sz="4" w:space="0" w:color="auto"/>
            </w:tcBorders>
            <w:vAlign w:val="center"/>
          </w:tcPr>
          <w:p w14:paraId="3B515DD5" w14:textId="356C8541"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B8980BB" w14:textId="27DC373C"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251C634C"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D1A1A86"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7D785E31"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0DC28400" w14:textId="77777777" w:rsidR="00385EA8" w:rsidRPr="00C27F16" w:rsidRDefault="00385EA8" w:rsidP="00385EA8">
            <w:pPr>
              <w:pStyle w:val="Tablelops"/>
              <w:rPr>
                <w:b w:val="0"/>
                <w:bCs/>
              </w:rPr>
            </w:pPr>
          </w:p>
        </w:tc>
      </w:tr>
      <w:tr w:rsidR="00385EA8" w:rsidRPr="0029056A" w14:paraId="1D7FBA1C"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38532FC9" w14:textId="71BBDB8C" w:rsidR="00385EA8" w:rsidRPr="00C27F16" w:rsidRDefault="00385EA8" w:rsidP="00385EA8">
            <w:pPr>
              <w:pStyle w:val="Tablelops"/>
              <w:rPr>
                <w:b w:val="0"/>
                <w:bCs/>
              </w:rPr>
            </w:pPr>
            <w:r w:rsidRPr="00C27F16">
              <w:rPr>
                <w:b w:val="0"/>
                <w:bCs/>
              </w:rPr>
              <w:t>4</w:t>
            </w:r>
          </w:p>
        </w:tc>
        <w:tc>
          <w:tcPr>
            <w:tcW w:w="568" w:type="pct"/>
            <w:tcBorders>
              <w:top w:val="single" w:sz="4" w:space="0" w:color="auto"/>
              <w:left w:val="single" w:sz="4" w:space="0" w:color="auto"/>
              <w:bottom w:val="single" w:sz="4" w:space="0" w:color="auto"/>
              <w:right w:val="single" w:sz="4" w:space="0" w:color="auto"/>
            </w:tcBorders>
            <w:vAlign w:val="center"/>
          </w:tcPr>
          <w:p w14:paraId="6A5CF3E1"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0B04F1FB" w14:textId="19A30756"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57C3EB98"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2321604" w14:textId="18AC759C" w:rsidR="00385EA8" w:rsidRPr="00C27F16" w:rsidRDefault="00385EA8" w:rsidP="00385EA8">
            <w:pPr>
              <w:pStyle w:val="Tablelops"/>
              <w:rPr>
                <w:b w:val="0"/>
                <w:bCs/>
              </w:rPr>
            </w:pPr>
            <w:r w:rsidRPr="00C27F16">
              <w:rPr>
                <w:b w:val="0"/>
                <w:bCs/>
              </w:rPr>
              <w:t>33</w:t>
            </w:r>
          </w:p>
        </w:tc>
        <w:tc>
          <w:tcPr>
            <w:tcW w:w="568" w:type="pct"/>
            <w:tcBorders>
              <w:top w:val="single" w:sz="4" w:space="0" w:color="auto"/>
              <w:left w:val="single" w:sz="4" w:space="0" w:color="auto"/>
              <w:bottom w:val="single" w:sz="4" w:space="0" w:color="auto"/>
              <w:right w:val="single" w:sz="4" w:space="0" w:color="auto"/>
            </w:tcBorders>
            <w:vAlign w:val="center"/>
          </w:tcPr>
          <w:p w14:paraId="26834B3B" w14:textId="2B288EB5"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15E9DD9E" w14:textId="79E87337"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47E7BF4E"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20A2E310"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23ED9A7B"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6D4C26F7" w14:textId="77777777" w:rsidR="00385EA8" w:rsidRPr="00C27F16" w:rsidRDefault="00385EA8" w:rsidP="00385EA8">
            <w:pPr>
              <w:pStyle w:val="Tablelops"/>
              <w:rPr>
                <w:b w:val="0"/>
                <w:bCs/>
              </w:rPr>
            </w:pPr>
          </w:p>
        </w:tc>
      </w:tr>
      <w:tr w:rsidR="00385EA8" w:rsidRPr="0029056A" w14:paraId="011E4938"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81378B2" w14:textId="6461535A" w:rsidR="00385EA8" w:rsidRPr="00C27F16" w:rsidRDefault="00385EA8" w:rsidP="00385EA8">
            <w:pPr>
              <w:pStyle w:val="Tablelops"/>
              <w:rPr>
                <w:b w:val="0"/>
                <w:bCs/>
              </w:rPr>
            </w:pPr>
            <w:r w:rsidRPr="00C27F16">
              <w:rPr>
                <w:b w:val="0"/>
                <w:bCs/>
              </w:rPr>
              <w:t>5</w:t>
            </w:r>
          </w:p>
        </w:tc>
        <w:tc>
          <w:tcPr>
            <w:tcW w:w="568" w:type="pct"/>
            <w:tcBorders>
              <w:top w:val="single" w:sz="4" w:space="0" w:color="auto"/>
              <w:left w:val="single" w:sz="4" w:space="0" w:color="auto"/>
              <w:bottom w:val="single" w:sz="4" w:space="0" w:color="auto"/>
              <w:right w:val="single" w:sz="4" w:space="0" w:color="auto"/>
            </w:tcBorders>
            <w:vAlign w:val="center"/>
          </w:tcPr>
          <w:p w14:paraId="2E0A2B2B"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5726D6AE" w14:textId="37B6CCDC"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0806A4AF"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01E88E64" w14:textId="3329B227" w:rsidR="00385EA8" w:rsidRPr="00C27F16" w:rsidRDefault="00385EA8" w:rsidP="00385EA8">
            <w:pPr>
              <w:pStyle w:val="Tablelops"/>
              <w:rPr>
                <w:b w:val="0"/>
                <w:bCs/>
              </w:rPr>
            </w:pPr>
            <w:r w:rsidRPr="00C27F16">
              <w:rPr>
                <w:b w:val="0"/>
                <w:bCs/>
              </w:rPr>
              <w:t>34</w:t>
            </w:r>
          </w:p>
        </w:tc>
        <w:tc>
          <w:tcPr>
            <w:tcW w:w="568" w:type="pct"/>
            <w:tcBorders>
              <w:top w:val="single" w:sz="4" w:space="0" w:color="auto"/>
              <w:left w:val="single" w:sz="4" w:space="0" w:color="auto"/>
              <w:bottom w:val="single" w:sz="4" w:space="0" w:color="auto"/>
              <w:right w:val="single" w:sz="4" w:space="0" w:color="auto"/>
            </w:tcBorders>
            <w:vAlign w:val="center"/>
          </w:tcPr>
          <w:p w14:paraId="51AB4A60" w14:textId="61A45F61"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351199F" w14:textId="2EAF46BF"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4950C3F3"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A7A1D4A"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79C27BD1"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514FC42" w14:textId="77777777" w:rsidR="00385EA8" w:rsidRPr="00C27F16" w:rsidRDefault="00385EA8" w:rsidP="00385EA8">
            <w:pPr>
              <w:pStyle w:val="Tablelops"/>
              <w:rPr>
                <w:b w:val="0"/>
                <w:bCs/>
              </w:rPr>
            </w:pPr>
          </w:p>
        </w:tc>
      </w:tr>
      <w:tr w:rsidR="00385EA8" w:rsidRPr="0029056A" w14:paraId="5C74FEF8"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1EBA9A3" w14:textId="743BE189" w:rsidR="00385EA8" w:rsidRPr="00C27F16" w:rsidRDefault="00385EA8" w:rsidP="00385EA8">
            <w:pPr>
              <w:pStyle w:val="Tablelops"/>
              <w:rPr>
                <w:b w:val="0"/>
                <w:bCs/>
              </w:rPr>
            </w:pPr>
            <w:r w:rsidRPr="00C27F16">
              <w:rPr>
                <w:b w:val="0"/>
                <w:bCs/>
              </w:rPr>
              <w:t>6</w:t>
            </w:r>
          </w:p>
        </w:tc>
        <w:tc>
          <w:tcPr>
            <w:tcW w:w="568" w:type="pct"/>
            <w:tcBorders>
              <w:top w:val="single" w:sz="4" w:space="0" w:color="auto"/>
              <w:left w:val="single" w:sz="4" w:space="0" w:color="auto"/>
              <w:bottom w:val="single" w:sz="4" w:space="0" w:color="auto"/>
              <w:right w:val="single" w:sz="4" w:space="0" w:color="auto"/>
            </w:tcBorders>
            <w:vAlign w:val="center"/>
          </w:tcPr>
          <w:p w14:paraId="48D77FD9" w14:textId="625E7B15"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0E507E90" w14:textId="678B4335"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4114138F"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A3F2619" w14:textId="69ACE186" w:rsidR="00385EA8" w:rsidRPr="00C27F16" w:rsidRDefault="00385EA8" w:rsidP="00385EA8">
            <w:pPr>
              <w:pStyle w:val="Tablelops"/>
              <w:rPr>
                <w:b w:val="0"/>
                <w:bCs/>
              </w:rPr>
            </w:pPr>
            <w:r w:rsidRPr="00C27F16">
              <w:rPr>
                <w:b w:val="0"/>
                <w:bCs/>
              </w:rPr>
              <w:t>35</w:t>
            </w:r>
          </w:p>
        </w:tc>
        <w:tc>
          <w:tcPr>
            <w:tcW w:w="568" w:type="pct"/>
            <w:tcBorders>
              <w:top w:val="single" w:sz="4" w:space="0" w:color="auto"/>
              <w:left w:val="single" w:sz="4" w:space="0" w:color="auto"/>
              <w:bottom w:val="single" w:sz="4" w:space="0" w:color="auto"/>
              <w:right w:val="single" w:sz="4" w:space="0" w:color="auto"/>
            </w:tcBorders>
            <w:vAlign w:val="center"/>
          </w:tcPr>
          <w:p w14:paraId="23A55C0F" w14:textId="2854B0EA"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19C97029" w14:textId="26460E13"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5FE09E06"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71B30CF"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792C4CDD"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38DA80E" w14:textId="77777777" w:rsidR="00385EA8" w:rsidRPr="00C27F16" w:rsidRDefault="00385EA8" w:rsidP="00385EA8">
            <w:pPr>
              <w:pStyle w:val="Tablelops"/>
              <w:rPr>
                <w:b w:val="0"/>
                <w:bCs/>
              </w:rPr>
            </w:pPr>
          </w:p>
        </w:tc>
      </w:tr>
      <w:tr w:rsidR="00385EA8" w:rsidRPr="0029056A" w14:paraId="3F8B2066"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0F6660CA" w14:textId="4326E8B2" w:rsidR="00385EA8" w:rsidRPr="00C27F16" w:rsidRDefault="00385EA8" w:rsidP="00385EA8">
            <w:pPr>
              <w:pStyle w:val="Tablelops"/>
              <w:rPr>
                <w:b w:val="0"/>
                <w:bCs/>
              </w:rPr>
            </w:pPr>
            <w:r w:rsidRPr="00C27F16">
              <w:rPr>
                <w:b w:val="0"/>
                <w:bCs/>
              </w:rPr>
              <w:t>7</w:t>
            </w:r>
          </w:p>
        </w:tc>
        <w:tc>
          <w:tcPr>
            <w:tcW w:w="568" w:type="pct"/>
            <w:tcBorders>
              <w:top w:val="single" w:sz="4" w:space="0" w:color="auto"/>
              <w:left w:val="single" w:sz="4" w:space="0" w:color="auto"/>
              <w:bottom w:val="single" w:sz="4" w:space="0" w:color="auto"/>
              <w:right w:val="single" w:sz="4" w:space="0" w:color="auto"/>
            </w:tcBorders>
            <w:vAlign w:val="center"/>
          </w:tcPr>
          <w:p w14:paraId="659BE00D" w14:textId="41F00AEA"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27EF352E" w14:textId="7AE23B3A"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1ED7F31D"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D966B5C" w14:textId="17F9316E" w:rsidR="00385EA8" w:rsidRPr="00C27F16" w:rsidRDefault="00385EA8" w:rsidP="00385EA8">
            <w:pPr>
              <w:pStyle w:val="Tablelops"/>
              <w:rPr>
                <w:b w:val="0"/>
                <w:bCs/>
              </w:rPr>
            </w:pPr>
            <w:r w:rsidRPr="00C27F16">
              <w:rPr>
                <w:b w:val="0"/>
                <w:bCs/>
              </w:rPr>
              <w:t>36</w:t>
            </w:r>
          </w:p>
        </w:tc>
        <w:tc>
          <w:tcPr>
            <w:tcW w:w="568" w:type="pct"/>
            <w:tcBorders>
              <w:top w:val="single" w:sz="4" w:space="0" w:color="auto"/>
              <w:left w:val="single" w:sz="4" w:space="0" w:color="auto"/>
              <w:bottom w:val="single" w:sz="4" w:space="0" w:color="auto"/>
              <w:right w:val="single" w:sz="4" w:space="0" w:color="auto"/>
            </w:tcBorders>
            <w:vAlign w:val="center"/>
          </w:tcPr>
          <w:p w14:paraId="6EA1A1BA" w14:textId="4DEA0BCC"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49C65FB2" w14:textId="30E0EA01"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5A5204B5"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78B73D1"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5BE6C728"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F732625" w14:textId="77777777" w:rsidR="00385EA8" w:rsidRPr="00C27F16" w:rsidRDefault="00385EA8" w:rsidP="00385EA8">
            <w:pPr>
              <w:pStyle w:val="Tablelops"/>
              <w:rPr>
                <w:b w:val="0"/>
                <w:bCs/>
              </w:rPr>
            </w:pPr>
          </w:p>
        </w:tc>
      </w:tr>
      <w:tr w:rsidR="00385EA8" w:rsidRPr="0029056A" w14:paraId="20E6A6AC"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5766C36B" w14:textId="61259D2E" w:rsidR="00385EA8" w:rsidRPr="00C27F16" w:rsidRDefault="00385EA8" w:rsidP="00385EA8">
            <w:pPr>
              <w:pStyle w:val="Tablelops"/>
              <w:rPr>
                <w:b w:val="0"/>
                <w:bCs/>
              </w:rPr>
            </w:pPr>
            <w:r w:rsidRPr="00C27F16">
              <w:rPr>
                <w:b w:val="0"/>
                <w:bCs/>
              </w:rPr>
              <w:t>8</w:t>
            </w:r>
          </w:p>
        </w:tc>
        <w:tc>
          <w:tcPr>
            <w:tcW w:w="568" w:type="pct"/>
            <w:tcBorders>
              <w:top w:val="single" w:sz="4" w:space="0" w:color="auto"/>
              <w:left w:val="single" w:sz="4" w:space="0" w:color="auto"/>
              <w:bottom w:val="single" w:sz="4" w:space="0" w:color="auto"/>
              <w:right w:val="single" w:sz="4" w:space="0" w:color="auto"/>
            </w:tcBorders>
            <w:vAlign w:val="center"/>
          </w:tcPr>
          <w:p w14:paraId="1C63BBF6" w14:textId="7AF689A0"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392E88E9" w14:textId="5F6C7EF8"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4947237E"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929723D" w14:textId="17DD3C66" w:rsidR="00385EA8" w:rsidRPr="00C27F16" w:rsidRDefault="00385EA8" w:rsidP="00385EA8">
            <w:pPr>
              <w:pStyle w:val="Tablelops"/>
              <w:rPr>
                <w:b w:val="0"/>
                <w:bCs/>
              </w:rPr>
            </w:pPr>
            <w:r w:rsidRPr="00C27F16">
              <w:rPr>
                <w:b w:val="0"/>
                <w:bCs/>
              </w:rPr>
              <w:t>37</w:t>
            </w:r>
          </w:p>
        </w:tc>
        <w:tc>
          <w:tcPr>
            <w:tcW w:w="568" w:type="pct"/>
            <w:tcBorders>
              <w:top w:val="single" w:sz="4" w:space="0" w:color="auto"/>
              <w:left w:val="single" w:sz="4" w:space="0" w:color="auto"/>
              <w:bottom w:val="single" w:sz="4" w:space="0" w:color="auto"/>
              <w:right w:val="single" w:sz="4" w:space="0" w:color="auto"/>
            </w:tcBorders>
            <w:vAlign w:val="center"/>
          </w:tcPr>
          <w:p w14:paraId="5610635A" w14:textId="1D62E35B"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4DC061B1" w14:textId="6FD7896F"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68708FA7"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143D707"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629D0DD1"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E2808CE" w14:textId="77777777" w:rsidR="00385EA8" w:rsidRPr="00C27F16" w:rsidRDefault="00385EA8" w:rsidP="00385EA8">
            <w:pPr>
              <w:pStyle w:val="Tablelops"/>
              <w:rPr>
                <w:b w:val="0"/>
                <w:bCs/>
              </w:rPr>
            </w:pPr>
          </w:p>
        </w:tc>
      </w:tr>
      <w:tr w:rsidR="00385EA8" w:rsidRPr="0029056A" w14:paraId="05494FBB"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B94D42C" w14:textId="10F87B1C" w:rsidR="00385EA8" w:rsidRPr="00C27F16" w:rsidRDefault="00385EA8" w:rsidP="00385EA8">
            <w:pPr>
              <w:pStyle w:val="Tablelops"/>
              <w:rPr>
                <w:b w:val="0"/>
                <w:bCs/>
              </w:rPr>
            </w:pPr>
            <w:r w:rsidRPr="00C27F16">
              <w:rPr>
                <w:b w:val="0"/>
                <w:bCs/>
              </w:rPr>
              <w:t>9</w:t>
            </w:r>
          </w:p>
        </w:tc>
        <w:tc>
          <w:tcPr>
            <w:tcW w:w="568" w:type="pct"/>
            <w:tcBorders>
              <w:top w:val="single" w:sz="4" w:space="0" w:color="auto"/>
              <w:left w:val="single" w:sz="4" w:space="0" w:color="auto"/>
              <w:bottom w:val="single" w:sz="4" w:space="0" w:color="auto"/>
              <w:right w:val="single" w:sz="4" w:space="0" w:color="auto"/>
            </w:tcBorders>
            <w:vAlign w:val="center"/>
          </w:tcPr>
          <w:p w14:paraId="279C84F6" w14:textId="4F0AD0BC"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3AA59733" w14:textId="00033261"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7DA66474"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7368A9AD" w14:textId="52607C83" w:rsidR="00385EA8" w:rsidRPr="00C27F16" w:rsidRDefault="00385EA8" w:rsidP="00385EA8">
            <w:pPr>
              <w:pStyle w:val="Tablelops"/>
              <w:rPr>
                <w:b w:val="0"/>
                <w:bCs/>
              </w:rPr>
            </w:pPr>
            <w:r w:rsidRPr="00C27F16">
              <w:rPr>
                <w:b w:val="0"/>
                <w:bCs/>
              </w:rPr>
              <w:t>38</w:t>
            </w:r>
          </w:p>
        </w:tc>
        <w:tc>
          <w:tcPr>
            <w:tcW w:w="568" w:type="pct"/>
            <w:tcBorders>
              <w:top w:val="single" w:sz="4" w:space="0" w:color="auto"/>
              <w:left w:val="single" w:sz="4" w:space="0" w:color="auto"/>
              <w:bottom w:val="single" w:sz="4" w:space="0" w:color="auto"/>
              <w:right w:val="single" w:sz="4" w:space="0" w:color="auto"/>
            </w:tcBorders>
            <w:vAlign w:val="center"/>
          </w:tcPr>
          <w:p w14:paraId="114255A6" w14:textId="5A958EEC"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8DC8843" w14:textId="2D865374"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7F644CB3"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5DF717A"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2811384D"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7A9B9CA" w14:textId="77777777" w:rsidR="00385EA8" w:rsidRPr="00C27F16" w:rsidRDefault="00385EA8" w:rsidP="00385EA8">
            <w:pPr>
              <w:pStyle w:val="Tablelops"/>
              <w:rPr>
                <w:b w:val="0"/>
                <w:bCs/>
              </w:rPr>
            </w:pPr>
          </w:p>
        </w:tc>
      </w:tr>
      <w:tr w:rsidR="00385EA8" w:rsidRPr="0029056A" w14:paraId="31905E72"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8846823" w14:textId="7DB86FC4" w:rsidR="00385EA8" w:rsidRPr="00C27F16" w:rsidRDefault="00385EA8" w:rsidP="00385EA8">
            <w:pPr>
              <w:pStyle w:val="Tablelops"/>
              <w:rPr>
                <w:b w:val="0"/>
                <w:bCs/>
              </w:rPr>
            </w:pPr>
            <w:r w:rsidRPr="00C27F16">
              <w:rPr>
                <w:b w:val="0"/>
                <w:bCs/>
              </w:rPr>
              <w:t>10</w:t>
            </w:r>
          </w:p>
        </w:tc>
        <w:tc>
          <w:tcPr>
            <w:tcW w:w="568" w:type="pct"/>
            <w:tcBorders>
              <w:top w:val="single" w:sz="4" w:space="0" w:color="auto"/>
              <w:left w:val="single" w:sz="4" w:space="0" w:color="auto"/>
              <w:bottom w:val="single" w:sz="4" w:space="0" w:color="auto"/>
              <w:right w:val="single" w:sz="4" w:space="0" w:color="auto"/>
            </w:tcBorders>
            <w:vAlign w:val="center"/>
          </w:tcPr>
          <w:p w14:paraId="3A9BF130" w14:textId="439F65B6"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0B809C8D" w14:textId="47B5640B"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60028617"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BDF1B63" w14:textId="1ECB754F" w:rsidR="00385EA8" w:rsidRPr="00C27F16" w:rsidRDefault="00385EA8" w:rsidP="00385EA8">
            <w:pPr>
              <w:pStyle w:val="Tablelops"/>
              <w:rPr>
                <w:b w:val="0"/>
                <w:bCs/>
              </w:rPr>
            </w:pPr>
            <w:r w:rsidRPr="00C27F16">
              <w:rPr>
                <w:b w:val="0"/>
                <w:bCs/>
              </w:rPr>
              <w:t>39</w:t>
            </w:r>
          </w:p>
        </w:tc>
        <w:tc>
          <w:tcPr>
            <w:tcW w:w="568" w:type="pct"/>
            <w:tcBorders>
              <w:top w:val="single" w:sz="4" w:space="0" w:color="auto"/>
              <w:left w:val="single" w:sz="4" w:space="0" w:color="auto"/>
              <w:bottom w:val="single" w:sz="4" w:space="0" w:color="auto"/>
              <w:right w:val="single" w:sz="4" w:space="0" w:color="auto"/>
            </w:tcBorders>
            <w:vAlign w:val="center"/>
          </w:tcPr>
          <w:p w14:paraId="192A888C" w14:textId="7E602506"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0FC525B3" w14:textId="69472900"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1943F868"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F9D5FFB"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337814D9"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20C49B8E" w14:textId="77777777" w:rsidR="00385EA8" w:rsidRPr="00C27F16" w:rsidRDefault="00385EA8" w:rsidP="00385EA8">
            <w:pPr>
              <w:pStyle w:val="Tablelops"/>
              <w:rPr>
                <w:b w:val="0"/>
                <w:bCs/>
              </w:rPr>
            </w:pPr>
          </w:p>
        </w:tc>
      </w:tr>
      <w:tr w:rsidR="00385EA8" w:rsidRPr="0029056A" w14:paraId="62BC98E4"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0A83F650" w14:textId="7365DCA6" w:rsidR="00385EA8" w:rsidRPr="00C27F16" w:rsidRDefault="00385EA8" w:rsidP="00385EA8">
            <w:pPr>
              <w:pStyle w:val="Tablelops"/>
              <w:rPr>
                <w:b w:val="0"/>
                <w:bCs/>
              </w:rPr>
            </w:pPr>
            <w:r w:rsidRPr="00C27F16">
              <w:rPr>
                <w:b w:val="0"/>
                <w:bCs/>
              </w:rPr>
              <w:t>11</w:t>
            </w:r>
          </w:p>
        </w:tc>
        <w:tc>
          <w:tcPr>
            <w:tcW w:w="568" w:type="pct"/>
            <w:tcBorders>
              <w:top w:val="single" w:sz="4" w:space="0" w:color="auto"/>
              <w:left w:val="single" w:sz="4" w:space="0" w:color="auto"/>
              <w:bottom w:val="single" w:sz="4" w:space="0" w:color="auto"/>
              <w:right w:val="single" w:sz="4" w:space="0" w:color="auto"/>
            </w:tcBorders>
            <w:vAlign w:val="center"/>
          </w:tcPr>
          <w:p w14:paraId="038D05B3" w14:textId="412B53F6"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54206510" w14:textId="212384EB"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79D20A20"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09DB5C5F" w14:textId="4AFAF788" w:rsidR="00385EA8" w:rsidRPr="00C27F16" w:rsidRDefault="00385EA8" w:rsidP="00385EA8">
            <w:pPr>
              <w:pStyle w:val="Tablelops"/>
              <w:rPr>
                <w:b w:val="0"/>
                <w:bCs/>
              </w:rPr>
            </w:pPr>
            <w:r w:rsidRPr="00C27F16">
              <w:rPr>
                <w:b w:val="0"/>
                <w:bCs/>
              </w:rPr>
              <w:t>40</w:t>
            </w:r>
          </w:p>
        </w:tc>
        <w:tc>
          <w:tcPr>
            <w:tcW w:w="568" w:type="pct"/>
            <w:tcBorders>
              <w:top w:val="single" w:sz="4" w:space="0" w:color="auto"/>
              <w:left w:val="single" w:sz="4" w:space="0" w:color="auto"/>
              <w:bottom w:val="single" w:sz="4" w:space="0" w:color="auto"/>
              <w:right w:val="single" w:sz="4" w:space="0" w:color="auto"/>
            </w:tcBorders>
            <w:vAlign w:val="center"/>
          </w:tcPr>
          <w:p w14:paraId="3F736DF8" w14:textId="18F6F0A1"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4A4EAB8B" w14:textId="51743ED5"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4717D547"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785DE034"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446F1BCF"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758AA3D8" w14:textId="77777777" w:rsidR="00385EA8" w:rsidRPr="00C27F16" w:rsidRDefault="00385EA8" w:rsidP="00385EA8">
            <w:pPr>
              <w:pStyle w:val="Tablelops"/>
              <w:rPr>
                <w:b w:val="0"/>
                <w:bCs/>
              </w:rPr>
            </w:pPr>
          </w:p>
        </w:tc>
      </w:tr>
      <w:tr w:rsidR="00385EA8" w:rsidRPr="0029056A" w14:paraId="4A991E2B"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784253BE" w14:textId="06217017" w:rsidR="00385EA8" w:rsidRPr="00C27F16" w:rsidRDefault="00385EA8" w:rsidP="00385EA8">
            <w:pPr>
              <w:pStyle w:val="Tablelops"/>
              <w:rPr>
                <w:b w:val="0"/>
                <w:bCs/>
              </w:rPr>
            </w:pPr>
            <w:r w:rsidRPr="00C27F16">
              <w:rPr>
                <w:b w:val="0"/>
                <w:bCs/>
              </w:rPr>
              <w:t>12</w:t>
            </w:r>
          </w:p>
        </w:tc>
        <w:tc>
          <w:tcPr>
            <w:tcW w:w="568" w:type="pct"/>
            <w:tcBorders>
              <w:top w:val="single" w:sz="4" w:space="0" w:color="auto"/>
              <w:left w:val="single" w:sz="4" w:space="0" w:color="auto"/>
              <w:bottom w:val="single" w:sz="4" w:space="0" w:color="auto"/>
              <w:right w:val="single" w:sz="4" w:space="0" w:color="auto"/>
            </w:tcBorders>
            <w:vAlign w:val="center"/>
          </w:tcPr>
          <w:p w14:paraId="239395F6" w14:textId="2F61CA1F"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FECD49B" w14:textId="272E7A31"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6BA54122"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DC094E3" w14:textId="68E86189" w:rsidR="00385EA8" w:rsidRPr="00C27F16" w:rsidRDefault="00385EA8" w:rsidP="00385EA8">
            <w:pPr>
              <w:pStyle w:val="Tablelops"/>
              <w:rPr>
                <w:b w:val="0"/>
                <w:bCs/>
              </w:rPr>
            </w:pPr>
            <w:r w:rsidRPr="00C27F16">
              <w:rPr>
                <w:b w:val="0"/>
                <w:bCs/>
              </w:rPr>
              <w:t>41</w:t>
            </w:r>
          </w:p>
        </w:tc>
        <w:tc>
          <w:tcPr>
            <w:tcW w:w="568" w:type="pct"/>
            <w:tcBorders>
              <w:top w:val="single" w:sz="4" w:space="0" w:color="auto"/>
              <w:left w:val="single" w:sz="4" w:space="0" w:color="auto"/>
              <w:bottom w:val="single" w:sz="4" w:space="0" w:color="auto"/>
              <w:right w:val="single" w:sz="4" w:space="0" w:color="auto"/>
            </w:tcBorders>
            <w:vAlign w:val="center"/>
          </w:tcPr>
          <w:p w14:paraId="201C92B9" w14:textId="35F2C3A0"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033576E9" w14:textId="063AAB54"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351F88DC"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5D22CF4"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3B134CA1"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6E6F9AF8" w14:textId="77777777" w:rsidR="00385EA8" w:rsidRPr="00C27F16" w:rsidRDefault="00385EA8" w:rsidP="00385EA8">
            <w:pPr>
              <w:pStyle w:val="Tablelops"/>
              <w:rPr>
                <w:b w:val="0"/>
                <w:bCs/>
              </w:rPr>
            </w:pPr>
          </w:p>
        </w:tc>
      </w:tr>
      <w:tr w:rsidR="00385EA8" w:rsidRPr="0029056A" w14:paraId="2D7CF210"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F273E0C" w14:textId="62CFDCB3" w:rsidR="00385EA8" w:rsidRPr="00C27F16" w:rsidRDefault="00385EA8" w:rsidP="00385EA8">
            <w:pPr>
              <w:pStyle w:val="Tablelops"/>
              <w:rPr>
                <w:b w:val="0"/>
                <w:bCs/>
              </w:rPr>
            </w:pPr>
            <w:r w:rsidRPr="00C27F16">
              <w:rPr>
                <w:b w:val="0"/>
                <w:bCs/>
              </w:rPr>
              <w:t>13</w:t>
            </w:r>
          </w:p>
        </w:tc>
        <w:tc>
          <w:tcPr>
            <w:tcW w:w="568" w:type="pct"/>
            <w:tcBorders>
              <w:top w:val="single" w:sz="4" w:space="0" w:color="auto"/>
              <w:left w:val="single" w:sz="4" w:space="0" w:color="auto"/>
              <w:bottom w:val="single" w:sz="4" w:space="0" w:color="auto"/>
              <w:right w:val="single" w:sz="4" w:space="0" w:color="auto"/>
            </w:tcBorders>
            <w:vAlign w:val="center"/>
          </w:tcPr>
          <w:p w14:paraId="4F8437D0" w14:textId="389CF04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1E5DFE4E" w14:textId="7E0BE3FE"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16F1C4B7"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41453CE" w14:textId="7EB09758" w:rsidR="00385EA8" w:rsidRPr="00C27F16" w:rsidRDefault="00385EA8" w:rsidP="00385EA8">
            <w:pPr>
              <w:pStyle w:val="Tablelops"/>
              <w:rPr>
                <w:b w:val="0"/>
                <w:bCs/>
              </w:rPr>
            </w:pPr>
            <w:r w:rsidRPr="00C27F16">
              <w:rPr>
                <w:b w:val="0"/>
                <w:bCs/>
              </w:rPr>
              <w:t>42</w:t>
            </w:r>
          </w:p>
        </w:tc>
        <w:tc>
          <w:tcPr>
            <w:tcW w:w="568" w:type="pct"/>
            <w:tcBorders>
              <w:top w:val="single" w:sz="4" w:space="0" w:color="auto"/>
              <w:left w:val="single" w:sz="4" w:space="0" w:color="auto"/>
              <w:bottom w:val="single" w:sz="4" w:space="0" w:color="auto"/>
              <w:right w:val="single" w:sz="4" w:space="0" w:color="auto"/>
            </w:tcBorders>
            <w:vAlign w:val="center"/>
          </w:tcPr>
          <w:p w14:paraId="2ADFEFF0" w14:textId="57AAF8D0"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6C048574" w14:textId="2C3D21F7"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0480A6FC"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692BE21"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5694D4C0"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26B29EA5" w14:textId="77777777" w:rsidR="00385EA8" w:rsidRPr="00C27F16" w:rsidRDefault="00385EA8" w:rsidP="00385EA8">
            <w:pPr>
              <w:pStyle w:val="Tablelops"/>
              <w:rPr>
                <w:b w:val="0"/>
                <w:bCs/>
              </w:rPr>
            </w:pPr>
          </w:p>
        </w:tc>
      </w:tr>
      <w:tr w:rsidR="00385EA8" w:rsidRPr="0029056A" w14:paraId="2E75822E"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2D5F2CA6" w14:textId="0D5190B5" w:rsidR="00385EA8" w:rsidRPr="00C27F16" w:rsidRDefault="00385EA8" w:rsidP="00385EA8">
            <w:pPr>
              <w:pStyle w:val="Tablelops"/>
              <w:rPr>
                <w:b w:val="0"/>
                <w:bCs/>
              </w:rPr>
            </w:pPr>
            <w:r w:rsidRPr="00C27F16">
              <w:rPr>
                <w:b w:val="0"/>
                <w:bCs/>
              </w:rPr>
              <w:t>14</w:t>
            </w:r>
          </w:p>
        </w:tc>
        <w:tc>
          <w:tcPr>
            <w:tcW w:w="568" w:type="pct"/>
            <w:tcBorders>
              <w:top w:val="single" w:sz="4" w:space="0" w:color="auto"/>
              <w:left w:val="single" w:sz="4" w:space="0" w:color="auto"/>
              <w:bottom w:val="single" w:sz="4" w:space="0" w:color="auto"/>
              <w:right w:val="single" w:sz="4" w:space="0" w:color="auto"/>
            </w:tcBorders>
            <w:vAlign w:val="center"/>
          </w:tcPr>
          <w:p w14:paraId="3740B82B"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48E6179F" w14:textId="5D111FBD"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3E250BF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2E4927CD" w14:textId="1AD636F4" w:rsidR="00385EA8" w:rsidRPr="00C27F16" w:rsidRDefault="00385EA8" w:rsidP="00385EA8">
            <w:pPr>
              <w:pStyle w:val="Tablelops"/>
              <w:rPr>
                <w:b w:val="0"/>
                <w:bCs/>
              </w:rPr>
            </w:pPr>
            <w:r w:rsidRPr="00C27F16">
              <w:rPr>
                <w:b w:val="0"/>
                <w:bCs/>
              </w:rPr>
              <w:t>43</w:t>
            </w:r>
          </w:p>
        </w:tc>
        <w:tc>
          <w:tcPr>
            <w:tcW w:w="568" w:type="pct"/>
            <w:tcBorders>
              <w:top w:val="single" w:sz="4" w:space="0" w:color="auto"/>
              <w:left w:val="single" w:sz="4" w:space="0" w:color="auto"/>
              <w:bottom w:val="single" w:sz="4" w:space="0" w:color="auto"/>
              <w:right w:val="single" w:sz="4" w:space="0" w:color="auto"/>
            </w:tcBorders>
            <w:vAlign w:val="center"/>
          </w:tcPr>
          <w:p w14:paraId="47889CDE" w14:textId="2706E591"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5EF6CFBB" w14:textId="6F781612"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3D8C2608"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449BC65D"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2715C63D"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0962CD95" w14:textId="77777777" w:rsidR="00385EA8" w:rsidRPr="00C27F16" w:rsidRDefault="00385EA8" w:rsidP="00385EA8">
            <w:pPr>
              <w:pStyle w:val="Tablelops"/>
              <w:rPr>
                <w:b w:val="0"/>
                <w:bCs/>
              </w:rPr>
            </w:pPr>
          </w:p>
        </w:tc>
      </w:tr>
      <w:tr w:rsidR="00385EA8" w:rsidRPr="0029056A" w14:paraId="39E532F5"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6D0FE943" w14:textId="00756660" w:rsidR="00385EA8" w:rsidRPr="00C27F16" w:rsidRDefault="00385EA8" w:rsidP="00385EA8">
            <w:pPr>
              <w:pStyle w:val="Tablelops"/>
              <w:rPr>
                <w:b w:val="0"/>
                <w:bCs/>
              </w:rPr>
            </w:pPr>
            <w:r w:rsidRPr="00C27F16">
              <w:rPr>
                <w:b w:val="0"/>
                <w:bCs/>
              </w:rPr>
              <w:t>15</w:t>
            </w:r>
          </w:p>
        </w:tc>
        <w:tc>
          <w:tcPr>
            <w:tcW w:w="568" w:type="pct"/>
            <w:tcBorders>
              <w:top w:val="single" w:sz="4" w:space="0" w:color="auto"/>
              <w:left w:val="single" w:sz="4" w:space="0" w:color="auto"/>
              <w:bottom w:val="single" w:sz="4" w:space="0" w:color="auto"/>
              <w:right w:val="single" w:sz="4" w:space="0" w:color="auto"/>
            </w:tcBorders>
            <w:vAlign w:val="center"/>
          </w:tcPr>
          <w:p w14:paraId="1674A548"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13F56B0A" w14:textId="5AC7C6AB"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491814BB"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BE02951" w14:textId="2A354367" w:rsidR="00385EA8" w:rsidRPr="00C27F16" w:rsidRDefault="00385EA8" w:rsidP="00385EA8">
            <w:pPr>
              <w:pStyle w:val="Tablelops"/>
              <w:rPr>
                <w:b w:val="0"/>
                <w:bCs/>
              </w:rPr>
            </w:pPr>
            <w:r w:rsidRPr="00C27F16">
              <w:rPr>
                <w:b w:val="0"/>
                <w:bCs/>
              </w:rPr>
              <w:t>44</w:t>
            </w:r>
          </w:p>
        </w:tc>
        <w:tc>
          <w:tcPr>
            <w:tcW w:w="568" w:type="pct"/>
            <w:tcBorders>
              <w:top w:val="single" w:sz="4" w:space="0" w:color="auto"/>
              <w:left w:val="single" w:sz="4" w:space="0" w:color="auto"/>
              <w:bottom w:val="single" w:sz="4" w:space="0" w:color="auto"/>
              <w:right w:val="single" w:sz="4" w:space="0" w:color="auto"/>
            </w:tcBorders>
            <w:vAlign w:val="center"/>
          </w:tcPr>
          <w:p w14:paraId="219DEB09" w14:textId="58677F83"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424E6D3E" w14:textId="2C7A966B"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55C1CD7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06F46EA8" w14:textId="7777777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6A45D262" w14:textId="7777777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13A4F204" w14:textId="77777777" w:rsidR="00385EA8" w:rsidRPr="00C27F16" w:rsidRDefault="00385EA8" w:rsidP="00385EA8">
            <w:pPr>
              <w:pStyle w:val="Tablelops"/>
              <w:rPr>
                <w:b w:val="0"/>
                <w:bCs/>
              </w:rPr>
            </w:pPr>
          </w:p>
        </w:tc>
      </w:tr>
      <w:tr w:rsidR="00385EA8" w:rsidRPr="0029056A" w14:paraId="434EE896"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28E0C0FD" w14:textId="19745C1B" w:rsidR="00385EA8" w:rsidRPr="00C27F16" w:rsidRDefault="00385EA8" w:rsidP="00385EA8">
            <w:pPr>
              <w:pStyle w:val="Tablelops"/>
              <w:rPr>
                <w:b w:val="0"/>
                <w:bCs/>
              </w:rPr>
            </w:pPr>
            <w:r w:rsidRPr="00C27F16">
              <w:rPr>
                <w:b w:val="0"/>
                <w:bCs/>
              </w:rPr>
              <w:t>16</w:t>
            </w:r>
          </w:p>
        </w:tc>
        <w:tc>
          <w:tcPr>
            <w:tcW w:w="568" w:type="pct"/>
            <w:tcBorders>
              <w:top w:val="single" w:sz="4" w:space="0" w:color="auto"/>
              <w:left w:val="single" w:sz="4" w:space="0" w:color="auto"/>
              <w:bottom w:val="single" w:sz="4" w:space="0" w:color="auto"/>
              <w:right w:val="single" w:sz="4" w:space="0" w:color="auto"/>
            </w:tcBorders>
            <w:vAlign w:val="center"/>
          </w:tcPr>
          <w:p w14:paraId="51587789" w14:textId="77777777" w:rsidR="00385EA8" w:rsidRPr="00C27F16" w:rsidRDefault="00385EA8" w:rsidP="00385EA8">
            <w:pPr>
              <w:pStyle w:val="Tablelops"/>
              <w:rPr>
                <w:b w:val="0"/>
                <w:bCs/>
              </w:rPr>
            </w:pPr>
            <w:r w:rsidRPr="00C27F16">
              <w:rPr>
                <w:b w:val="0"/>
                <w:bCs/>
              </w:rPr>
              <w:t>Rev 3</w:t>
            </w:r>
          </w:p>
        </w:tc>
        <w:tc>
          <w:tcPr>
            <w:tcW w:w="557" w:type="pct"/>
            <w:tcBorders>
              <w:top w:val="single" w:sz="4" w:space="0" w:color="auto"/>
              <w:left w:val="single" w:sz="4" w:space="0" w:color="auto"/>
              <w:bottom w:val="single" w:sz="4" w:space="0" w:color="auto"/>
              <w:right w:val="single" w:sz="18" w:space="0" w:color="auto"/>
            </w:tcBorders>
            <w:vAlign w:val="center"/>
          </w:tcPr>
          <w:p w14:paraId="49EEA380" w14:textId="77777777" w:rsidR="00385EA8" w:rsidRPr="00C27F16" w:rsidRDefault="00385EA8" w:rsidP="00385EA8">
            <w:pPr>
              <w:pStyle w:val="Tablelops"/>
              <w:rPr>
                <w:b w:val="0"/>
                <w:bCs/>
              </w:rPr>
            </w:pPr>
            <w:r w:rsidRPr="00C27F16">
              <w:rPr>
                <w:b w:val="0"/>
                <w:bCs/>
              </w:rPr>
              <w:t>08/15/16</w:t>
            </w:r>
          </w:p>
        </w:tc>
        <w:tc>
          <w:tcPr>
            <w:tcW w:w="148" w:type="pct"/>
            <w:tcBorders>
              <w:top w:val="nil"/>
              <w:left w:val="single" w:sz="18" w:space="0" w:color="auto"/>
              <w:bottom w:val="nil"/>
              <w:right w:val="single" w:sz="18" w:space="0" w:color="auto"/>
            </w:tcBorders>
          </w:tcPr>
          <w:p w14:paraId="63035272"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117EBD4D" w14:textId="5D8D5879" w:rsidR="00385EA8" w:rsidRPr="00C27F16" w:rsidRDefault="00385EA8" w:rsidP="00385EA8">
            <w:pPr>
              <w:pStyle w:val="Tablelops"/>
              <w:rPr>
                <w:b w:val="0"/>
                <w:bCs/>
              </w:rPr>
            </w:pPr>
            <w:r w:rsidRPr="00C27F16">
              <w:rPr>
                <w:b w:val="0"/>
                <w:bCs/>
              </w:rPr>
              <w:t>45</w:t>
            </w:r>
          </w:p>
        </w:tc>
        <w:tc>
          <w:tcPr>
            <w:tcW w:w="568" w:type="pct"/>
            <w:tcBorders>
              <w:top w:val="single" w:sz="4" w:space="0" w:color="auto"/>
              <w:left w:val="single" w:sz="4" w:space="0" w:color="auto"/>
              <w:bottom w:val="single" w:sz="4" w:space="0" w:color="auto"/>
              <w:right w:val="single" w:sz="4" w:space="0" w:color="auto"/>
            </w:tcBorders>
            <w:vAlign w:val="center"/>
          </w:tcPr>
          <w:p w14:paraId="4630FD4D" w14:textId="12880449"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60725401" w14:textId="15133916"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1D0D8CD2"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2BE021B1"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50794F21"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58DD77EF" w14:textId="77777777" w:rsidR="00385EA8" w:rsidRPr="00C27F16" w:rsidRDefault="00385EA8" w:rsidP="00385EA8">
            <w:pPr>
              <w:pStyle w:val="Tablelops"/>
              <w:rPr>
                <w:b w:val="0"/>
                <w:bCs/>
              </w:rPr>
            </w:pPr>
          </w:p>
        </w:tc>
      </w:tr>
      <w:tr w:rsidR="00385EA8" w:rsidRPr="0029056A" w14:paraId="48785D96" w14:textId="77777777" w:rsidTr="007046A1">
        <w:trPr>
          <w:trHeight w:val="271"/>
          <w:jc w:val="center"/>
        </w:trPr>
        <w:tc>
          <w:tcPr>
            <w:tcW w:w="444" w:type="pct"/>
            <w:tcBorders>
              <w:top w:val="single" w:sz="4" w:space="0" w:color="auto"/>
              <w:left w:val="single" w:sz="18" w:space="0" w:color="auto"/>
              <w:bottom w:val="single" w:sz="4" w:space="0" w:color="auto"/>
              <w:right w:val="single" w:sz="4" w:space="0" w:color="auto"/>
            </w:tcBorders>
            <w:vAlign w:val="center"/>
          </w:tcPr>
          <w:p w14:paraId="453D9763" w14:textId="78A22527" w:rsidR="00385EA8" w:rsidRPr="00C27F16" w:rsidRDefault="00385EA8" w:rsidP="00385EA8">
            <w:pPr>
              <w:pStyle w:val="Tablelops"/>
              <w:rPr>
                <w:b w:val="0"/>
                <w:bCs/>
              </w:rPr>
            </w:pPr>
            <w:r w:rsidRPr="00C27F16">
              <w:rPr>
                <w:b w:val="0"/>
                <w:bCs/>
              </w:rPr>
              <w:t>17</w:t>
            </w:r>
          </w:p>
        </w:tc>
        <w:tc>
          <w:tcPr>
            <w:tcW w:w="568" w:type="pct"/>
            <w:tcBorders>
              <w:top w:val="single" w:sz="4" w:space="0" w:color="auto"/>
              <w:left w:val="single" w:sz="4" w:space="0" w:color="auto"/>
              <w:bottom w:val="single" w:sz="4" w:space="0" w:color="auto"/>
              <w:right w:val="single" w:sz="4" w:space="0" w:color="auto"/>
            </w:tcBorders>
            <w:vAlign w:val="center"/>
          </w:tcPr>
          <w:p w14:paraId="66E58316" w14:textId="77777777" w:rsidR="00385EA8" w:rsidRPr="00C27F16" w:rsidRDefault="00385EA8" w:rsidP="00385EA8">
            <w:pPr>
              <w:pStyle w:val="Tablelops"/>
              <w:rPr>
                <w:b w:val="0"/>
                <w:bCs/>
              </w:rPr>
            </w:pPr>
            <w:r w:rsidRPr="00C27F16">
              <w:rPr>
                <w:b w:val="0"/>
                <w:bCs/>
              </w:rPr>
              <w:t>Rev 3</w:t>
            </w:r>
          </w:p>
        </w:tc>
        <w:tc>
          <w:tcPr>
            <w:tcW w:w="557" w:type="pct"/>
            <w:tcBorders>
              <w:top w:val="single" w:sz="4" w:space="0" w:color="auto"/>
              <w:left w:val="single" w:sz="4" w:space="0" w:color="auto"/>
              <w:bottom w:val="single" w:sz="4" w:space="0" w:color="auto"/>
              <w:right w:val="single" w:sz="18" w:space="0" w:color="auto"/>
            </w:tcBorders>
            <w:vAlign w:val="center"/>
          </w:tcPr>
          <w:p w14:paraId="0DE2BFD5" w14:textId="77777777" w:rsidR="00385EA8" w:rsidRPr="00C27F16" w:rsidRDefault="00385EA8" w:rsidP="00385EA8">
            <w:pPr>
              <w:pStyle w:val="Tablelops"/>
              <w:rPr>
                <w:b w:val="0"/>
                <w:bCs/>
              </w:rPr>
            </w:pPr>
            <w:r w:rsidRPr="00C27F16">
              <w:rPr>
                <w:b w:val="0"/>
                <w:bCs/>
              </w:rPr>
              <w:t>08/15/16</w:t>
            </w:r>
          </w:p>
        </w:tc>
        <w:tc>
          <w:tcPr>
            <w:tcW w:w="148" w:type="pct"/>
            <w:tcBorders>
              <w:top w:val="nil"/>
              <w:left w:val="single" w:sz="18" w:space="0" w:color="auto"/>
              <w:bottom w:val="nil"/>
              <w:right w:val="single" w:sz="18" w:space="0" w:color="auto"/>
            </w:tcBorders>
          </w:tcPr>
          <w:p w14:paraId="4EE603E1"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692F9CBD" w14:textId="674793FD" w:rsidR="00385EA8" w:rsidRPr="00C27F16" w:rsidRDefault="00385EA8" w:rsidP="00385EA8">
            <w:pPr>
              <w:pStyle w:val="Tablelops"/>
              <w:rPr>
                <w:b w:val="0"/>
                <w:bCs/>
              </w:rPr>
            </w:pPr>
            <w:r w:rsidRPr="00C27F16">
              <w:rPr>
                <w:b w:val="0"/>
                <w:bCs/>
              </w:rPr>
              <w:t>46</w:t>
            </w:r>
          </w:p>
        </w:tc>
        <w:tc>
          <w:tcPr>
            <w:tcW w:w="568" w:type="pct"/>
            <w:tcBorders>
              <w:top w:val="single" w:sz="4" w:space="0" w:color="auto"/>
              <w:left w:val="single" w:sz="4" w:space="0" w:color="auto"/>
              <w:bottom w:val="single" w:sz="4" w:space="0" w:color="auto"/>
              <w:right w:val="single" w:sz="4" w:space="0" w:color="auto"/>
            </w:tcBorders>
            <w:vAlign w:val="center"/>
          </w:tcPr>
          <w:p w14:paraId="629CDBDF" w14:textId="40054B32" w:rsidR="00385EA8" w:rsidRPr="00C27F16" w:rsidRDefault="00385EA8" w:rsidP="00385EA8">
            <w:pPr>
              <w:pStyle w:val="Tablelops"/>
              <w:rPr>
                <w:b w:val="0"/>
                <w:bCs/>
              </w:rPr>
            </w:pPr>
            <w:r w:rsidRPr="00C27F16">
              <w:rPr>
                <w:b w:val="0"/>
                <w:bCs/>
              </w:rPr>
              <w:t>Rev 5</w:t>
            </w:r>
          </w:p>
        </w:tc>
        <w:tc>
          <w:tcPr>
            <w:tcW w:w="556" w:type="pct"/>
            <w:tcBorders>
              <w:top w:val="single" w:sz="4" w:space="0" w:color="auto"/>
              <w:left w:val="single" w:sz="4" w:space="0" w:color="auto"/>
              <w:bottom w:val="single" w:sz="4" w:space="0" w:color="auto"/>
              <w:right w:val="single" w:sz="18" w:space="0" w:color="auto"/>
            </w:tcBorders>
            <w:vAlign w:val="center"/>
          </w:tcPr>
          <w:p w14:paraId="36ABD25A" w14:textId="14512D21" w:rsidR="00385EA8" w:rsidRPr="00C27F16" w:rsidRDefault="00385EA8" w:rsidP="00385EA8">
            <w:pPr>
              <w:pStyle w:val="Tablelops"/>
              <w:rPr>
                <w:b w:val="0"/>
                <w:bCs/>
              </w:rPr>
            </w:pPr>
            <w:r>
              <w:rPr>
                <w:b w:val="0"/>
                <w:bCs/>
              </w:rPr>
              <w:t>07/01/21</w:t>
            </w:r>
          </w:p>
        </w:tc>
        <w:tc>
          <w:tcPr>
            <w:tcW w:w="147" w:type="pct"/>
            <w:tcBorders>
              <w:top w:val="nil"/>
              <w:left w:val="single" w:sz="4" w:space="0" w:color="auto"/>
              <w:bottom w:val="nil"/>
              <w:right w:val="single" w:sz="18" w:space="0" w:color="auto"/>
            </w:tcBorders>
          </w:tcPr>
          <w:p w14:paraId="78B1A673"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524B8F39"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37C26AE1"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388B062A" w14:textId="77777777" w:rsidR="00385EA8" w:rsidRPr="00C27F16" w:rsidRDefault="00385EA8" w:rsidP="00385EA8">
            <w:pPr>
              <w:pStyle w:val="Tablelops"/>
              <w:rPr>
                <w:b w:val="0"/>
                <w:bCs/>
              </w:rPr>
            </w:pPr>
          </w:p>
        </w:tc>
      </w:tr>
      <w:tr w:rsidR="00385EA8" w:rsidRPr="0029056A" w14:paraId="1CBA11DB"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4CAB25A6" w14:textId="4420C91B" w:rsidR="00385EA8" w:rsidRPr="00C27F16" w:rsidRDefault="00385EA8" w:rsidP="00385EA8">
            <w:pPr>
              <w:pStyle w:val="Tablelops"/>
              <w:rPr>
                <w:b w:val="0"/>
                <w:bCs/>
              </w:rPr>
            </w:pPr>
            <w:r w:rsidRPr="00C27F16">
              <w:rPr>
                <w:b w:val="0"/>
                <w:bCs/>
              </w:rPr>
              <w:t>18</w:t>
            </w:r>
          </w:p>
        </w:tc>
        <w:tc>
          <w:tcPr>
            <w:tcW w:w="568" w:type="pct"/>
            <w:tcBorders>
              <w:top w:val="single" w:sz="4" w:space="0" w:color="auto"/>
              <w:left w:val="single" w:sz="4" w:space="0" w:color="auto"/>
              <w:bottom w:val="single" w:sz="4" w:space="0" w:color="auto"/>
              <w:right w:val="single" w:sz="4" w:space="0" w:color="auto"/>
            </w:tcBorders>
            <w:vAlign w:val="center"/>
          </w:tcPr>
          <w:p w14:paraId="5CD02932"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38C93F7A" w14:textId="07258870"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1B94FCC5"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3DB1D60D" w14:textId="1FCB6990"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6A6D8B4F" w14:textId="4E33442E"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078646B2" w14:textId="463A85FE"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4552CAD8"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143C9271"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72CAC7F3"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68659961" w14:textId="77777777" w:rsidR="00385EA8" w:rsidRPr="00C27F16" w:rsidRDefault="00385EA8" w:rsidP="00385EA8">
            <w:pPr>
              <w:pStyle w:val="Tablelops"/>
              <w:rPr>
                <w:b w:val="0"/>
                <w:bCs/>
              </w:rPr>
            </w:pPr>
          </w:p>
        </w:tc>
      </w:tr>
      <w:tr w:rsidR="00385EA8" w:rsidRPr="0029056A" w14:paraId="19F3D709"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294BBC73" w14:textId="1B3BB60C" w:rsidR="00385EA8" w:rsidRPr="00C27F16" w:rsidRDefault="00385EA8" w:rsidP="00385EA8">
            <w:pPr>
              <w:pStyle w:val="Tablelops"/>
              <w:rPr>
                <w:b w:val="0"/>
                <w:bCs/>
              </w:rPr>
            </w:pPr>
            <w:r w:rsidRPr="00C27F16">
              <w:rPr>
                <w:b w:val="0"/>
                <w:bCs/>
              </w:rPr>
              <w:t>19</w:t>
            </w:r>
          </w:p>
        </w:tc>
        <w:tc>
          <w:tcPr>
            <w:tcW w:w="568" w:type="pct"/>
            <w:tcBorders>
              <w:top w:val="single" w:sz="4" w:space="0" w:color="auto"/>
              <w:left w:val="single" w:sz="4" w:space="0" w:color="auto"/>
              <w:bottom w:val="single" w:sz="4" w:space="0" w:color="auto"/>
              <w:right w:val="single" w:sz="4" w:space="0" w:color="auto"/>
            </w:tcBorders>
            <w:vAlign w:val="center"/>
          </w:tcPr>
          <w:p w14:paraId="598962F7" w14:textId="2CC02FE8"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06A679BF" w14:textId="35C88FB7"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3B9949F6"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02B73757" w14:textId="61160805"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49D2B755" w14:textId="0754F3B4"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3D01099" w14:textId="599D6C6A"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50198A75"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7EE19247"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2EB59D96"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086B5DA2" w14:textId="77777777" w:rsidR="00385EA8" w:rsidRPr="00C27F16" w:rsidRDefault="00385EA8" w:rsidP="00385EA8">
            <w:pPr>
              <w:pStyle w:val="Tablelops"/>
              <w:rPr>
                <w:b w:val="0"/>
                <w:bCs/>
              </w:rPr>
            </w:pPr>
          </w:p>
        </w:tc>
      </w:tr>
      <w:tr w:rsidR="00385EA8" w:rsidRPr="0029056A" w14:paraId="2047C81A"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3A8D3D2D" w14:textId="5B9B7D99" w:rsidR="00385EA8" w:rsidRPr="00C27F16" w:rsidRDefault="00385EA8" w:rsidP="00385EA8">
            <w:pPr>
              <w:pStyle w:val="Tablelops"/>
              <w:rPr>
                <w:b w:val="0"/>
                <w:bCs/>
              </w:rPr>
            </w:pPr>
            <w:r w:rsidRPr="00C27F16">
              <w:rPr>
                <w:b w:val="0"/>
                <w:bCs/>
              </w:rPr>
              <w:t>20</w:t>
            </w:r>
          </w:p>
        </w:tc>
        <w:tc>
          <w:tcPr>
            <w:tcW w:w="568" w:type="pct"/>
            <w:tcBorders>
              <w:top w:val="single" w:sz="4" w:space="0" w:color="auto"/>
              <w:left w:val="single" w:sz="4" w:space="0" w:color="auto"/>
              <w:bottom w:val="single" w:sz="4" w:space="0" w:color="auto"/>
              <w:right w:val="single" w:sz="4" w:space="0" w:color="auto"/>
            </w:tcBorders>
            <w:vAlign w:val="center"/>
          </w:tcPr>
          <w:p w14:paraId="5770B712" w14:textId="61318F32"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1A2C1192" w14:textId="6CE835F7"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27AAD453"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FA0362A" w14:textId="414AB57B"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204AC413" w14:textId="6DBB30C4"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6F50C612" w14:textId="253E9A89"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08CB9116"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0489A5E1"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2FAD54A6"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279528B7" w14:textId="77777777" w:rsidR="00385EA8" w:rsidRPr="00C27F16" w:rsidRDefault="00385EA8" w:rsidP="00385EA8">
            <w:pPr>
              <w:pStyle w:val="Tablelops"/>
              <w:rPr>
                <w:b w:val="0"/>
                <w:bCs/>
              </w:rPr>
            </w:pPr>
          </w:p>
        </w:tc>
      </w:tr>
      <w:tr w:rsidR="00385EA8" w:rsidRPr="0029056A" w14:paraId="668E1A57"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7CD45C31" w14:textId="4299EA2E" w:rsidR="00385EA8" w:rsidRPr="00C27F16" w:rsidRDefault="00385EA8" w:rsidP="00385EA8">
            <w:pPr>
              <w:pStyle w:val="Tablelops"/>
              <w:rPr>
                <w:b w:val="0"/>
                <w:bCs/>
              </w:rPr>
            </w:pPr>
            <w:r w:rsidRPr="00C27F16">
              <w:rPr>
                <w:b w:val="0"/>
                <w:bCs/>
              </w:rPr>
              <w:t>21</w:t>
            </w:r>
          </w:p>
        </w:tc>
        <w:tc>
          <w:tcPr>
            <w:tcW w:w="568" w:type="pct"/>
            <w:tcBorders>
              <w:top w:val="single" w:sz="4" w:space="0" w:color="auto"/>
              <w:left w:val="single" w:sz="4" w:space="0" w:color="auto"/>
              <w:bottom w:val="single" w:sz="4" w:space="0" w:color="auto"/>
              <w:right w:val="single" w:sz="4" w:space="0" w:color="auto"/>
            </w:tcBorders>
            <w:vAlign w:val="center"/>
          </w:tcPr>
          <w:p w14:paraId="79E1C054" w14:textId="6E9C093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49C5285" w14:textId="604F8F79"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5C16A9D5"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6C7E3155" w14:textId="5A868C5D"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40378BBB" w14:textId="1020EF3C"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2DF85688" w14:textId="6A210746"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2B1C71D4"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7D47A45C"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40794F2A"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08DECDE9" w14:textId="77777777" w:rsidR="00385EA8" w:rsidRPr="00C27F16" w:rsidRDefault="00385EA8" w:rsidP="00385EA8">
            <w:pPr>
              <w:pStyle w:val="Tablelops"/>
              <w:rPr>
                <w:b w:val="0"/>
                <w:bCs/>
              </w:rPr>
            </w:pPr>
          </w:p>
        </w:tc>
      </w:tr>
      <w:tr w:rsidR="00385EA8" w:rsidRPr="0029056A" w14:paraId="6A40F610"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74956C5F" w14:textId="647297FE" w:rsidR="00385EA8" w:rsidRPr="00C27F16" w:rsidRDefault="00385EA8" w:rsidP="00385EA8">
            <w:pPr>
              <w:pStyle w:val="Tablelops"/>
              <w:rPr>
                <w:b w:val="0"/>
                <w:bCs/>
              </w:rPr>
            </w:pPr>
            <w:r w:rsidRPr="00C27F16">
              <w:rPr>
                <w:b w:val="0"/>
                <w:bCs/>
              </w:rPr>
              <w:t>22</w:t>
            </w:r>
          </w:p>
        </w:tc>
        <w:tc>
          <w:tcPr>
            <w:tcW w:w="568" w:type="pct"/>
            <w:tcBorders>
              <w:top w:val="single" w:sz="4" w:space="0" w:color="auto"/>
              <w:left w:val="single" w:sz="4" w:space="0" w:color="auto"/>
              <w:bottom w:val="single" w:sz="4" w:space="0" w:color="auto"/>
              <w:right w:val="single" w:sz="4" w:space="0" w:color="auto"/>
            </w:tcBorders>
            <w:vAlign w:val="center"/>
          </w:tcPr>
          <w:p w14:paraId="236B6084"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69625FEC" w14:textId="1D39DCF2"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7E06D4DF"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67215DAE" w14:textId="640856F0"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0613C0FE" w14:textId="4D08C207"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3EDF8F83" w14:textId="76C3B522"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21917A1F"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6506AF75"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4C85FE2F"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4B753361" w14:textId="77777777" w:rsidR="00385EA8" w:rsidRPr="00C27F16" w:rsidRDefault="00385EA8" w:rsidP="00385EA8">
            <w:pPr>
              <w:pStyle w:val="Tablelops"/>
              <w:rPr>
                <w:b w:val="0"/>
                <w:bCs/>
              </w:rPr>
            </w:pPr>
          </w:p>
        </w:tc>
      </w:tr>
      <w:tr w:rsidR="00385EA8" w:rsidRPr="0029056A" w14:paraId="5D627E7F" w14:textId="77777777" w:rsidTr="007046A1">
        <w:trPr>
          <w:trHeight w:val="286"/>
          <w:jc w:val="center"/>
        </w:trPr>
        <w:tc>
          <w:tcPr>
            <w:tcW w:w="444" w:type="pct"/>
            <w:tcBorders>
              <w:top w:val="single" w:sz="4" w:space="0" w:color="auto"/>
              <w:left w:val="single" w:sz="18" w:space="0" w:color="auto"/>
              <w:bottom w:val="single" w:sz="4" w:space="0" w:color="auto"/>
              <w:right w:val="single" w:sz="4" w:space="0" w:color="auto"/>
            </w:tcBorders>
            <w:vAlign w:val="center"/>
          </w:tcPr>
          <w:p w14:paraId="592CBE3E" w14:textId="2F745088" w:rsidR="00385EA8" w:rsidRPr="00C27F16" w:rsidRDefault="00385EA8" w:rsidP="00385EA8">
            <w:pPr>
              <w:pStyle w:val="Tablelops"/>
              <w:rPr>
                <w:b w:val="0"/>
                <w:bCs/>
              </w:rPr>
            </w:pPr>
            <w:r>
              <w:rPr>
                <w:b w:val="0"/>
                <w:bCs/>
              </w:rPr>
              <w:t>23</w:t>
            </w:r>
          </w:p>
        </w:tc>
        <w:tc>
          <w:tcPr>
            <w:tcW w:w="568" w:type="pct"/>
            <w:tcBorders>
              <w:top w:val="single" w:sz="4" w:space="0" w:color="auto"/>
              <w:left w:val="single" w:sz="4" w:space="0" w:color="auto"/>
              <w:bottom w:val="single" w:sz="4" w:space="0" w:color="auto"/>
              <w:right w:val="single" w:sz="4" w:space="0" w:color="auto"/>
            </w:tcBorders>
            <w:vAlign w:val="center"/>
          </w:tcPr>
          <w:p w14:paraId="248B4916"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4" w:space="0" w:color="auto"/>
              <w:right w:val="single" w:sz="18" w:space="0" w:color="auto"/>
            </w:tcBorders>
            <w:vAlign w:val="center"/>
          </w:tcPr>
          <w:p w14:paraId="0E7F8E70" w14:textId="0E9A22CE"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4E881011"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4" w:space="0" w:color="auto"/>
            </w:tcBorders>
            <w:vAlign w:val="center"/>
          </w:tcPr>
          <w:p w14:paraId="54DD2A8D" w14:textId="3EDA33F7" w:rsidR="00385EA8" w:rsidRPr="00C27F16" w:rsidRDefault="00385EA8" w:rsidP="00385EA8">
            <w:pPr>
              <w:pStyle w:val="Tablelops"/>
              <w:rPr>
                <w:b w:val="0"/>
                <w:bCs/>
              </w:rPr>
            </w:pPr>
          </w:p>
        </w:tc>
        <w:tc>
          <w:tcPr>
            <w:tcW w:w="568" w:type="pct"/>
            <w:tcBorders>
              <w:top w:val="single" w:sz="4" w:space="0" w:color="auto"/>
              <w:left w:val="single" w:sz="4" w:space="0" w:color="auto"/>
              <w:bottom w:val="single" w:sz="4" w:space="0" w:color="auto"/>
              <w:right w:val="single" w:sz="4" w:space="0" w:color="auto"/>
            </w:tcBorders>
            <w:vAlign w:val="center"/>
          </w:tcPr>
          <w:p w14:paraId="43B63CE9" w14:textId="1C067599" w:rsidR="00385EA8" w:rsidRPr="00C27F16" w:rsidRDefault="00385EA8" w:rsidP="00385EA8">
            <w:pPr>
              <w:pStyle w:val="Tablelops"/>
              <w:rPr>
                <w:b w:val="0"/>
                <w:bCs/>
              </w:rPr>
            </w:pPr>
          </w:p>
        </w:tc>
        <w:tc>
          <w:tcPr>
            <w:tcW w:w="556" w:type="pct"/>
            <w:tcBorders>
              <w:top w:val="single" w:sz="4" w:space="0" w:color="auto"/>
              <w:left w:val="single" w:sz="4" w:space="0" w:color="auto"/>
              <w:bottom w:val="single" w:sz="4" w:space="0" w:color="auto"/>
              <w:right w:val="single" w:sz="18" w:space="0" w:color="auto"/>
            </w:tcBorders>
            <w:vAlign w:val="center"/>
          </w:tcPr>
          <w:p w14:paraId="414BA0BE" w14:textId="2EFC3192" w:rsidR="00385EA8" w:rsidRPr="00C27F16" w:rsidRDefault="00385EA8" w:rsidP="00385EA8">
            <w:pPr>
              <w:pStyle w:val="Tablelops"/>
              <w:rPr>
                <w:b w:val="0"/>
                <w:bCs/>
              </w:rPr>
            </w:pPr>
          </w:p>
        </w:tc>
        <w:tc>
          <w:tcPr>
            <w:tcW w:w="147" w:type="pct"/>
            <w:tcBorders>
              <w:top w:val="nil"/>
              <w:left w:val="single" w:sz="4" w:space="0" w:color="auto"/>
              <w:bottom w:val="nil"/>
              <w:right w:val="single" w:sz="18" w:space="0" w:color="auto"/>
            </w:tcBorders>
          </w:tcPr>
          <w:p w14:paraId="0D627AA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4" w:space="0" w:color="auto"/>
              <w:right w:val="single" w:sz="8" w:space="0" w:color="auto"/>
            </w:tcBorders>
            <w:vAlign w:val="center"/>
          </w:tcPr>
          <w:p w14:paraId="16084C83"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4" w:space="0" w:color="auto"/>
              <w:right w:val="single" w:sz="8" w:space="0" w:color="auto"/>
            </w:tcBorders>
            <w:vAlign w:val="center"/>
          </w:tcPr>
          <w:p w14:paraId="576BEA05"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4" w:space="0" w:color="auto"/>
              <w:right w:val="single" w:sz="18" w:space="0" w:color="auto"/>
            </w:tcBorders>
            <w:vAlign w:val="center"/>
          </w:tcPr>
          <w:p w14:paraId="61FDB701" w14:textId="77777777" w:rsidR="00385EA8" w:rsidRPr="00C27F16" w:rsidRDefault="00385EA8" w:rsidP="00385EA8">
            <w:pPr>
              <w:pStyle w:val="Tablelops"/>
              <w:rPr>
                <w:b w:val="0"/>
                <w:bCs/>
              </w:rPr>
            </w:pPr>
          </w:p>
        </w:tc>
      </w:tr>
      <w:tr w:rsidR="00385EA8" w:rsidRPr="0029056A" w14:paraId="721C3886" w14:textId="77777777" w:rsidTr="007046A1">
        <w:trPr>
          <w:trHeight w:val="286"/>
          <w:jc w:val="center"/>
        </w:trPr>
        <w:tc>
          <w:tcPr>
            <w:tcW w:w="444" w:type="pct"/>
            <w:tcBorders>
              <w:top w:val="single" w:sz="4" w:space="0" w:color="auto"/>
              <w:left w:val="single" w:sz="18" w:space="0" w:color="auto"/>
              <w:bottom w:val="single" w:sz="12" w:space="0" w:color="auto"/>
              <w:right w:val="single" w:sz="4" w:space="0" w:color="auto"/>
            </w:tcBorders>
            <w:vAlign w:val="center"/>
          </w:tcPr>
          <w:p w14:paraId="269BC5E0" w14:textId="33A72015" w:rsidR="00385EA8" w:rsidRPr="00C27F16" w:rsidRDefault="00385EA8" w:rsidP="00385EA8">
            <w:pPr>
              <w:pStyle w:val="Tablelops"/>
              <w:rPr>
                <w:b w:val="0"/>
                <w:bCs/>
              </w:rPr>
            </w:pPr>
            <w:r>
              <w:rPr>
                <w:b w:val="0"/>
                <w:bCs/>
              </w:rPr>
              <w:t>24</w:t>
            </w:r>
          </w:p>
        </w:tc>
        <w:tc>
          <w:tcPr>
            <w:tcW w:w="568" w:type="pct"/>
            <w:tcBorders>
              <w:top w:val="single" w:sz="4" w:space="0" w:color="auto"/>
              <w:left w:val="single" w:sz="4" w:space="0" w:color="auto"/>
              <w:bottom w:val="single" w:sz="12" w:space="0" w:color="auto"/>
              <w:right w:val="single" w:sz="4" w:space="0" w:color="auto"/>
            </w:tcBorders>
            <w:vAlign w:val="center"/>
          </w:tcPr>
          <w:p w14:paraId="4102DFE4" w14:textId="77777777" w:rsidR="00385EA8" w:rsidRPr="00C27F16" w:rsidRDefault="00385EA8" w:rsidP="00385EA8">
            <w:pPr>
              <w:pStyle w:val="Tablelops"/>
              <w:rPr>
                <w:b w:val="0"/>
                <w:bCs/>
              </w:rPr>
            </w:pPr>
            <w:r w:rsidRPr="00C27F16">
              <w:rPr>
                <w:b w:val="0"/>
                <w:bCs/>
              </w:rPr>
              <w:t>Rev 5</w:t>
            </w:r>
          </w:p>
        </w:tc>
        <w:tc>
          <w:tcPr>
            <w:tcW w:w="557" w:type="pct"/>
            <w:tcBorders>
              <w:top w:val="single" w:sz="4" w:space="0" w:color="auto"/>
              <w:left w:val="single" w:sz="4" w:space="0" w:color="auto"/>
              <w:bottom w:val="single" w:sz="12" w:space="0" w:color="auto"/>
              <w:right w:val="single" w:sz="18" w:space="0" w:color="auto"/>
            </w:tcBorders>
            <w:vAlign w:val="center"/>
          </w:tcPr>
          <w:p w14:paraId="26540C8A" w14:textId="12A62001" w:rsidR="00385EA8" w:rsidRPr="00C27F16" w:rsidRDefault="00385EA8" w:rsidP="00385EA8">
            <w:pPr>
              <w:pStyle w:val="Tablelops"/>
              <w:rPr>
                <w:b w:val="0"/>
                <w:bCs/>
              </w:rPr>
            </w:pPr>
            <w:r>
              <w:rPr>
                <w:b w:val="0"/>
                <w:bCs/>
              </w:rPr>
              <w:t>07/01/21</w:t>
            </w:r>
          </w:p>
        </w:tc>
        <w:tc>
          <w:tcPr>
            <w:tcW w:w="148" w:type="pct"/>
            <w:tcBorders>
              <w:top w:val="nil"/>
              <w:left w:val="single" w:sz="18" w:space="0" w:color="auto"/>
              <w:bottom w:val="nil"/>
              <w:right w:val="single" w:sz="18" w:space="0" w:color="auto"/>
            </w:tcBorders>
          </w:tcPr>
          <w:p w14:paraId="0171D464"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18" w:space="0" w:color="auto"/>
              <w:right w:val="single" w:sz="4" w:space="0" w:color="auto"/>
            </w:tcBorders>
            <w:vAlign w:val="center"/>
          </w:tcPr>
          <w:p w14:paraId="06EDB408" w14:textId="657205B3" w:rsidR="00385EA8" w:rsidRPr="00C27F16" w:rsidRDefault="00385EA8" w:rsidP="00385EA8">
            <w:pPr>
              <w:pStyle w:val="Tablelops"/>
              <w:rPr>
                <w:b w:val="0"/>
                <w:bCs/>
              </w:rPr>
            </w:pPr>
          </w:p>
        </w:tc>
        <w:tc>
          <w:tcPr>
            <w:tcW w:w="568" w:type="pct"/>
            <w:tcBorders>
              <w:top w:val="single" w:sz="4" w:space="0" w:color="auto"/>
              <w:left w:val="single" w:sz="4" w:space="0" w:color="auto"/>
              <w:bottom w:val="single" w:sz="18" w:space="0" w:color="auto"/>
              <w:right w:val="single" w:sz="4" w:space="0" w:color="auto"/>
            </w:tcBorders>
            <w:vAlign w:val="center"/>
          </w:tcPr>
          <w:p w14:paraId="6820571E" w14:textId="3B37C449" w:rsidR="00385EA8" w:rsidRPr="00C27F16" w:rsidRDefault="00385EA8" w:rsidP="00385EA8">
            <w:pPr>
              <w:pStyle w:val="Tablelops"/>
              <w:rPr>
                <w:b w:val="0"/>
                <w:bCs/>
              </w:rPr>
            </w:pPr>
          </w:p>
        </w:tc>
        <w:tc>
          <w:tcPr>
            <w:tcW w:w="556" w:type="pct"/>
            <w:tcBorders>
              <w:top w:val="single" w:sz="4" w:space="0" w:color="auto"/>
              <w:left w:val="single" w:sz="4" w:space="0" w:color="auto"/>
              <w:bottom w:val="single" w:sz="18" w:space="0" w:color="auto"/>
              <w:right w:val="single" w:sz="18" w:space="0" w:color="auto"/>
            </w:tcBorders>
            <w:vAlign w:val="center"/>
          </w:tcPr>
          <w:p w14:paraId="3BBB18CA" w14:textId="48929A57" w:rsidR="00385EA8" w:rsidRPr="00C27F16" w:rsidRDefault="00385EA8" w:rsidP="00385EA8">
            <w:pPr>
              <w:pStyle w:val="Tablelops"/>
              <w:rPr>
                <w:b w:val="0"/>
                <w:bCs/>
              </w:rPr>
            </w:pPr>
          </w:p>
        </w:tc>
        <w:tc>
          <w:tcPr>
            <w:tcW w:w="147" w:type="pct"/>
            <w:tcBorders>
              <w:top w:val="nil"/>
              <w:left w:val="single" w:sz="4" w:space="0" w:color="auto"/>
              <w:bottom w:val="single" w:sz="18" w:space="0" w:color="auto"/>
              <w:right w:val="single" w:sz="18" w:space="0" w:color="auto"/>
            </w:tcBorders>
          </w:tcPr>
          <w:p w14:paraId="13B2DB59" w14:textId="77777777" w:rsidR="00385EA8" w:rsidRPr="00C27F16" w:rsidRDefault="00385EA8" w:rsidP="00385EA8">
            <w:pPr>
              <w:pStyle w:val="Tablelops"/>
              <w:rPr>
                <w:b w:val="0"/>
                <w:bCs/>
              </w:rPr>
            </w:pPr>
          </w:p>
        </w:tc>
        <w:tc>
          <w:tcPr>
            <w:tcW w:w="444" w:type="pct"/>
            <w:tcBorders>
              <w:top w:val="single" w:sz="4" w:space="0" w:color="auto"/>
              <w:left w:val="single" w:sz="18" w:space="0" w:color="auto"/>
              <w:bottom w:val="single" w:sz="18" w:space="0" w:color="auto"/>
              <w:right w:val="single" w:sz="8" w:space="0" w:color="auto"/>
            </w:tcBorders>
            <w:vAlign w:val="center"/>
          </w:tcPr>
          <w:p w14:paraId="4F959044" w14:textId="77777777" w:rsidR="00385EA8" w:rsidRPr="00C27F16" w:rsidRDefault="00385EA8" w:rsidP="00385EA8">
            <w:pPr>
              <w:pStyle w:val="Tablelops"/>
              <w:rPr>
                <w:b w:val="0"/>
                <w:bCs/>
              </w:rPr>
            </w:pPr>
          </w:p>
        </w:tc>
        <w:tc>
          <w:tcPr>
            <w:tcW w:w="568" w:type="pct"/>
            <w:tcBorders>
              <w:top w:val="single" w:sz="4" w:space="0" w:color="auto"/>
              <w:left w:val="single" w:sz="8" w:space="0" w:color="auto"/>
              <w:bottom w:val="single" w:sz="18" w:space="0" w:color="auto"/>
              <w:right w:val="single" w:sz="8" w:space="0" w:color="auto"/>
            </w:tcBorders>
            <w:vAlign w:val="center"/>
          </w:tcPr>
          <w:p w14:paraId="37CC5D9D" w14:textId="77777777" w:rsidR="00385EA8" w:rsidRPr="00C27F16" w:rsidRDefault="00385EA8" w:rsidP="00385EA8">
            <w:pPr>
              <w:pStyle w:val="Tablelops"/>
              <w:rPr>
                <w:b w:val="0"/>
                <w:bCs/>
              </w:rPr>
            </w:pPr>
          </w:p>
        </w:tc>
        <w:tc>
          <w:tcPr>
            <w:tcW w:w="556" w:type="pct"/>
            <w:tcBorders>
              <w:top w:val="single" w:sz="4" w:space="0" w:color="auto"/>
              <w:left w:val="single" w:sz="8" w:space="0" w:color="auto"/>
              <w:bottom w:val="single" w:sz="18" w:space="0" w:color="auto"/>
              <w:right w:val="single" w:sz="18" w:space="0" w:color="auto"/>
            </w:tcBorders>
            <w:vAlign w:val="center"/>
          </w:tcPr>
          <w:p w14:paraId="363032DE" w14:textId="77777777" w:rsidR="00385EA8" w:rsidRPr="00C27F16" w:rsidRDefault="00385EA8" w:rsidP="00385EA8">
            <w:pPr>
              <w:pStyle w:val="Tablelops"/>
              <w:rPr>
                <w:b w:val="0"/>
                <w:bCs/>
              </w:rPr>
            </w:pPr>
          </w:p>
        </w:tc>
      </w:tr>
    </w:tbl>
    <w:p w14:paraId="46E06FDE" w14:textId="77777777" w:rsidR="00204D76" w:rsidRDefault="00204D76" w:rsidP="00204D76">
      <w:pPr>
        <w:pStyle w:val="BodyOne"/>
        <w:rPr>
          <w:sz w:val="18"/>
          <w:szCs w:val="18"/>
        </w:rPr>
      </w:pPr>
    </w:p>
    <w:p w14:paraId="2B307B3B" w14:textId="77777777" w:rsidR="00FD36F7" w:rsidRDefault="00FD36F7" w:rsidP="00204D76">
      <w:pPr>
        <w:pStyle w:val="BodyOne"/>
        <w:rPr>
          <w:sz w:val="18"/>
          <w:szCs w:val="18"/>
        </w:rPr>
      </w:pPr>
    </w:p>
    <w:p w14:paraId="7DF44944" w14:textId="77777777" w:rsidR="001736B5" w:rsidRDefault="001736B5" w:rsidP="00204D76">
      <w:pPr>
        <w:pStyle w:val="BodyOne"/>
        <w:rPr>
          <w:sz w:val="18"/>
          <w:szCs w:val="18"/>
        </w:rPr>
      </w:pPr>
    </w:p>
    <w:p w14:paraId="1990D57B" w14:textId="77777777" w:rsidR="00204D76" w:rsidRDefault="00204D76" w:rsidP="00204D76">
      <w:pPr>
        <w:pStyle w:val="BodyOne"/>
        <w:rPr>
          <w:sz w:val="18"/>
          <w:szCs w:val="18"/>
        </w:rPr>
      </w:pPr>
    </w:p>
    <w:p w14:paraId="184C3DED" w14:textId="5B496BB9" w:rsidR="000743C8" w:rsidRDefault="000743C8" w:rsidP="00204D76">
      <w:pPr>
        <w:pStyle w:val="BodyOne"/>
        <w:rPr>
          <w:sz w:val="18"/>
          <w:szCs w:val="18"/>
        </w:rPr>
      </w:pPr>
    </w:p>
    <w:p w14:paraId="03FD95D8" w14:textId="326A3E8F" w:rsidR="000743C8" w:rsidRDefault="000743C8" w:rsidP="00204D76">
      <w:pPr>
        <w:pStyle w:val="BodyOne"/>
        <w:rPr>
          <w:sz w:val="18"/>
          <w:szCs w:val="18"/>
        </w:rPr>
      </w:pPr>
    </w:p>
    <w:p w14:paraId="1EB7D9C2" w14:textId="77777777" w:rsidR="000743C8" w:rsidRDefault="000743C8" w:rsidP="00204D76">
      <w:pPr>
        <w:pStyle w:val="BodyOne"/>
        <w:rPr>
          <w:sz w:val="18"/>
          <w:szCs w:val="18"/>
        </w:rPr>
      </w:pPr>
    </w:p>
    <w:p w14:paraId="558A91BC" w14:textId="77777777" w:rsidR="00FD36F7" w:rsidRDefault="00FD36F7" w:rsidP="00204D76">
      <w:pPr>
        <w:pStyle w:val="BodyOne"/>
        <w:rPr>
          <w:sz w:val="18"/>
          <w:szCs w:val="18"/>
        </w:rPr>
      </w:pPr>
    </w:p>
    <w:p w14:paraId="4005B708" w14:textId="4E82011E" w:rsidR="00204D76" w:rsidRDefault="000743C8" w:rsidP="00204D76">
      <w:pPr>
        <w:pStyle w:val="BodyOne"/>
        <w:rPr>
          <w:sz w:val="18"/>
          <w:szCs w:val="18"/>
        </w:rPr>
      </w:pPr>
      <w:r>
        <w:rPr>
          <w:sz w:val="18"/>
          <w:szCs w:val="18"/>
        </w:rPr>
        <w:t xml:space="preserve">     </w:t>
      </w:r>
      <w:r w:rsidR="00204D76">
        <w:rPr>
          <w:sz w:val="18"/>
          <w:szCs w:val="18"/>
        </w:rPr>
        <w:t>_____________________________________________</w:t>
      </w:r>
      <w:r w:rsidR="00204D76">
        <w:rPr>
          <w:sz w:val="18"/>
          <w:szCs w:val="18"/>
        </w:rPr>
        <w:tab/>
      </w:r>
      <w:r>
        <w:rPr>
          <w:sz w:val="18"/>
          <w:szCs w:val="18"/>
        </w:rPr>
        <w:t xml:space="preserve">      </w:t>
      </w:r>
      <w:r w:rsidR="00204D76">
        <w:rPr>
          <w:sz w:val="18"/>
          <w:szCs w:val="18"/>
        </w:rPr>
        <w:t>_____________________________________________</w:t>
      </w:r>
    </w:p>
    <w:p w14:paraId="364B90AA" w14:textId="2B72B074" w:rsidR="00204D76" w:rsidRDefault="000743C8" w:rsidP="00204D76">
      <w:pPr>
        <w:pStyle w:val="BodyOne"/>
        <w:rPr>
          <w:sz w:val="18"/>
          <w:szCs w:val="18"/>
        </w:rPr>
      </w:pPr>
      <w:r>
        <w:rPr>
          <w:sz w:val="18"/>
          <w:szCs w:val="18"/>
        </w:rPr>
        <w:t xml:space="preserve">         </w:t>
      </w:r>
      <w:r w:rsidR="00204D76">
        <w:rPr>
          <w:sz w:val="18"/>
          <w:szCs w:val="18"/>
        </w:rPr>
        <w:t>FAA PRINCIPAL MAINTENANCE INSPECTOR</w:t>
      </w:r>
      <w:r w:rsidR="00204D76">
        <w:rPr>
          <w:sz w:val="18"/>
          <w:szCs w:val="18"/>
        </w:rPr>
        <w:tab/>
      </w:r>
      <w:r w:rsidR="00204D76">
        <w:rPr>
          <w:sz w:val="18"/>
          <w:szCs w:val="18"/>
        </w:rPr>
        <w:tab/>
      </w:r>
      <w:r>
        <w:rPr>
          <w:sz w:val="18"/>
          <w:szCs w:val="18"/>
        </w:rPr>
        <w:t xml:space="preserve">              </w:t>
      </w:r>
      <w:r w:rsidR="00204D76">
        <w:rPr>
          <w:sz w:val="18"/>
          <w:szCs w:val="18"/>
        </w:rPr>
        <w:t>FAA PRINCIPAL AVIONICS INSPECTOR</w:t>
      </w:r>
    </w:p>
    <w:p w14:paraId="69E816B3" w14:textId="07BBB296" w:rsidR="00D27F2E" w:rsidRDefault="00D27F2E" w:rsidP="00204D76">
      <w:pPr>
        <w:pStyle w:val="BodyOne"/>
        <w:rPr>
          <w:sz w:val="18"/>
          <w:szCs w:val="18"/>
        </w:rPr>
      </w:pPr>
    </w:p>
    <w:p w14:paraId="7F965DD3" w14:textId="77777777" w:rsidR="009E2FC7" w:rsidRPr="005E4BE9" w:rsidRDefault="00C624FC" w:rsidP="00B81E5C">
      <w:pPr>
        <w:pStyle w:val="Heading10"/>
      </w:pPr>
      <w:bookmarkStart w:id="10" w:name="_Toc75870311"/>
      <w:r w:rsidRPr="005E4BE9">
        <w:lastRenderedPageBreak/>
        <w:t>Table of Contents</w:t>
      </w:r>
      <w:bookmarkEnd w:id="10"/>
    </w:p>
    <w:p w14:paraId="0F9CB211" w14:textId="249BA7B0" w:rsidR="00743F59" w:rsidRDefault="001811B5">
      <w:pPr>
        <w:pStyle w:val="TOC1"/>
        <w:rPr>
          <w:rFonts w:asciiTheme="minorHAnsi" w:eastAsiaTheme="minorEastAsia" w:hAnsiTheme="minorHAnsi" w:cstheme="minorBidi"/>
          <w:b w:val="0"/>
          <w:bCs w:val="0"/>
          <w:caps w:val="0"/>
          <w:noProof/>
          <w:sz w:val="22"/>
          <w:szCs w:val="22"/>
        </w:rPr>
      </w:pPr>
      <w:r>
        <w:rPr>
          <w:rFonts w:cs="Arial"/>
          <w:b w:val="0"/>
          <w:bCs w:val="0"/>
          <w:caps w:val="0"/>
          <w:sz w:val="22"/>
          <w:szCs w:val="24"/>
        </w:rPr>
        <w:fldChar w:fldCharType="begin"/>
      </w:r>
      <w:r w:rsidR="00C624FC">
        <w:instrText xml:space="preserve"> TOC \o "1-</w:instrText>
      </w:r>
      <w:r w:rsidR="005E4BE9">
        <w:rPr>
          <w:bCs w:val="0"/>
          <w:caps w:val="0"/>
        </w:rPr>
        <w:instrText>4</w:instrText>
      </w:r>
      <w:r w:rsidR="00C624FC">
        <w:instrText xml:space="preserve">" \h \z \u </w:instrText>
      </w:r>
      <w:r>
        <w:rPr>
          <w:rFonts w:cs="Arial"/>
          <w:b w:val="0"/>
          <w:bCs w:val="0"/>
          <w:caps w:val="0"/>
          <w:sz w:val="22"/>
          <w:szCs w:val="24"/>
        </w:rPr>
        <w:fldChar w:fldCharType="separate"/>
      </w:r>
      <w:hyperlink w:anchor="_Toc75870309" w:history="1">
        <w:r w:rsidR="00743F59" w:rsidRPr="003E2B10">
          <w:rPr>
            <w:rStyle w:val="Hyperlink"/>
            <w:noProof/>
          </w:rPr>
          <w:t>Record of Revisions</w:t>
        </w:r>
        <w:r w:rsidR="00743F59">
          <w:rPr>
            <w:noProof/>
            <w:webHidden/>
          </w:rPr>
          <w:tab/>
        </w:r>
        <w:r w:rsidR="00743F59">
          <w:rPr>
            <w:noProof/>
            <w:webHidden/>
          </w:rPr>
          <w:fldChar w:fldCharType="begin"/>
        </w:r>
        <w:r w:rsidR="00743F59">
          <w:rPr>
            <w:noProof/>
            <w:webHidden/>
          </w:rPr>
          <w:instrText xml:space="preserve"> PAGEREF _Toc75870309 \h </w:instrText>
        </w:r>
        <w:r w:rsidR="00743F59">
          <w:rPr>
            <w:noProof/>
            <w:webHidden/>
          </w:rPr>
        </w:r>
        <w:r w:rsidR="00743F59">
          <w:rPr>
            <w:noProof/>
            <w:webHidden/>
          </w:rPr>
          <w:fldChar w:fldCharType="separate"/>
        </w:r>
        <w:r w:rsidR="00743F59">
          <w:rPr>
            <w:noProof/>
            <w:webHidden/>
          </w:rPr>
          <w:t>iii</w:t>
        </w:r>
        <w:r w:rsidR="00743F59">
          <w:rPr>
            <w:noProof/>
            <w:webHidden/>
          </w:rPr>
          <w:fldChar w:fldCharType="end"/>
        </w:r>
      </w:hyperlink>
    </w:p>
    <w:p w14:paraId="0967E276" w14:textId="3969923B" w:rsidR="00743F59" w:rsidRDefault="00743F59">
      <w:pPr>
        <w:pStyle w:val="TOC1"/>
        <w:rPr>
          <w:rFonts w:asciiTheme="minorHAnsi" w:eastAsiaTheme="minorEastAsia" w:hAnsiTheme="minorHAnsi" w:cstheme="minorBidi"/>
          <w:b w:val="0"/>
          <w:bCs w:val="0"/>
          <w:caps w:val="0"/>
          <w:noProof/>
          <w:sz w:val="22"/>
          <w:szCs w:val="22"/>
        </w:rPr>
      </w:pPr>
      <w:hyperlink w:anchor="_Toc75870310" w:history="1">
        <w:r w:rsidRPr="003E2B10">
          <w:rPr>
            <w:rStyle w:val="Hyperlink"/>
            <w:noProof/>
          </w:rPr>
          <w:t>List of Effective Pages</w:t>
        </w:r>
        <w:r>
          <w:rPr>
            <w:noProof/>
            <w:webHidden/>
          </w:rPr>
          <w:tab/>
        </w:r>
        <w:r>
          <w:rPr>
            <w:noProof/>
            <w:webHidden/>
          </w:rPr>
          <w:fldChar w:fldCharType="begin"/>
        </w:r>
        <w:r>
          <w:rPr>
            <w:noProof/>
            <w:webHidden/>
          </w:rPr>
          <w:instrText xml:space="preserve"> PAGEREF _Toc75870310 \h </w:instrText>
        </w:r>
        <w:r>
          <w:rPr>
            <w:noProof/>
            <w:webHidden/>
          </w:rPr>
        </w:r>
        <w:r>
          <w:rPr>
            <w:noProof/>
            <w:webHidden/>
          </w:rPr>
          <w:fldChar w:fldCharType="separate"/>
        </w:r>
        <w:r>
          <w:rPr>
            <w:noProof/>
            <w:webHidden/>
          </w:rPr>
          <w:t>iv</w:t>
        </w:r>
        <w:r>
          <w:rPr>
            <w:noProof/>
            <w:webHidden/>
          </w:rPr>
          <w:fldChar w:fldCharType="end"/>
        </w:r>
      </w:hyperlink>
    </w:p>
    <w:p w14:paraId="716789C1" w14:textId="6814DA3C" w:rsidR="00743F59" w:rsidRDefault="00743F59">
      <w:pPr>
        <w:pStyle w:val="TOC1"/>
        <w:rPr>
          <w:rFonts w:asciiTheme="minorHAnsi" w:eastAsiaTheme="minorEastAsia" w:hAnsiTheme="minorHAnsi" w:cstheme="minorBidi"/>
          <w:b w:val="0"/>
          <w:bCs w:val="0"/>
          <w:caps w:val="0"/>
          <w:noProof/>
          <w:sz w:val="22"/>
          <w:szCs w:val="22"/>
        </w:rPr>
      </w:pPr>
      <w:hyperlink w:anchor="_Toc75870311" w:history="1">
        <w:r w:rsidRPr="003E2B10">
          <w:rPr>
            <w:rStyle w:val="Hyperlink"/>
            <w:noProof/>
          </w:rPr>
          <w:t>Table of Contents</w:t>
        </w:r>
        <w:r>
          <w:rPr>
            <w:noProof/>
            <w:webHidden/>
          </w:rPr>
          <w:tab/>
        </w:r>
        <w:r>
          <w:rPr>
            <w:noProof/>
            <w:webHidden/>
          </w:rPr>
          <w:fldChar w:fldCharType="begin"/>
        </w:r>
        <w:r>
          <w:rPr>
            <w:noProof/>
            <w:webHidden/>
          </w:rPr>
          <w:instrText xml:space="preserve"> PAGEREF _Toc75870311 \h </w:instrText>
        </w:r>
        <w:r>
          <w:rPr>
            <w:noProof/>
            <w:webHidden/>
          </w:rPr>
        </w:r>
        <w:r>
          <w:rPr>
            <w:noProof/>
            <w:webHidden/>
          </w:rPr>
          <w:fldChar w:fldCharType="separate"/>
        </w:r>
        <w:r>
          <w:rPr>
            <w:noProof/>
            <w:webHidden/>
          </w:rPr>
          <w:t>v</w:t>
        </w:r>
        <w:r>
          <w:rPr>
            <w:noProof/>
            <w:webHidden/>
          </w:rPr>
          <w:fldChar w:fldCharType="end"/>
        </w:r>
      </w:hyperlink>
    </w:p>
    <w:p w14:paraId="2C1C967E" w14:textId="2BBF77AA" w:rsidR="00743F59" w:rsidRDefault="00743F59">
      <w:pPr>
        <w:pStyle w:val="TOC2"/>
        <w:rPr>
          <w:rFonts w:asciiTheme="minorHAnsi" w:eastAsiaTheme="minorEastAsia" w:hAnsiTheme="minorHAnsi" w:cstheme="minorBidi"/>
          <w:smallCaps w:val="0"/>
          <w:noProof/>
          <w:sz w:val="22"/>
          <w:szCs w:val="22"/>
        </w:rPr>
      </w:pPr>
      <w:hyperlink w:anchor="_Toc75870312" w:history="1">
        <w:r w:rsidRPr="003E2B10">
          <w:rPr>
            <w:rStyle w:val="Hyperlink"/>
            <w:noProof/>
          </w:rPr>
          <w:t>1.</w:t>
        </w:r>
        <w:r>
          <w:rPr>
            <w:rFonts w:asciiTheme="minorHAnsi" w:eastAsiaTheme="minorEastAsia" w:hAnsiTheme="minorHAnsi" w:cstheme="minorBidi"/>
            <w:smallCaps w:val="0"/>
            <w:noProof/>
            <w:sz w:val="22"/>
            <w:szCs w:val="22"/>
          </w:rPr>
          <w:tab/>
        </w:r>
        <w:r w:rsidRPr="003E2B10">
          <w:rPr>
            <w:rStyle w:val="Hyperlink"/>
            <w:noProof/>
          </w:rPr>
          <w:t>Introduction</w:t>
        </w:r>
        <w:r>
          <w:rPr>
            <w:noProof/>
            <w:webHidden/>
          </w:rPr>
          <w:tab/>
        </w:r>
        <w:r>
          <w:rPr>
            <w:noProof/>
            <w:webHidden/>
          </w:rPr>
          <w:fldChar w:fldCharType="begin"/>
        </w:r>
        <w:r>
          <w:rPr>
            <w:noProof/>
            <w:webHidden/>
          </w:rPr>
          <w:instrText xml:space="preserve"> PAGEREF _Toc75870312 \h </w:instrText>
        </w:r>
        <w:r>
          <w:rPr>
            <w:noProof/>
            <w:webHidden/>
          </w:rPr>
        </w:r>
        <w:r>
          <w:rPr>
            <w:noProof/>
            <w:webHidden/>
          </w:rPr>
          <w:fldChar w:fldCharType="separate"/>
        </w:r>
        <w:r>
          <w:rPr>
            <w:noProof/>
            <w:webHidden/>
          </w:rPr>
          <w:t>1</w:t>
        </w:r>
        <w:r>
          <w:rPr>
            <w:noProof/>
            <w:webHidden/>
          </w:rPr>
          <w:fldChar w:fldCharType="end"/>
        </w:r>
      </w:hyperlink>
    </w:p>
    <w:p w14:paraId="5FC63078" w14:textId="0C0B84B2" w:rsidR="00743F59" w:rsidRPr="00743F59" w:rsidRDefault="00743F59" w:rsidP="00743F59">
      <w:pPr>
        <w:pStyle w:val="TOC3"/>
        <w:rPr>
          <w:rFonts w:asciiTheme="minorHAnsi" w:eastAsiaTheme="minorEastAsia" w:hAnsiTheme="minorHAnsi" w:cstheme="minorBidi"/>
          <w:sz w:val="22"/>
          <w:szCs w:val="22"/>
        </w:rPr>
      </w:pPr>
      <w:hyperlink w:anchor="_Toc75870313" w:history="1">
        <w:r w:rsidRPr="00743F59">
          <w:rPr>
            <w:rStyle w:val="Hyperlink"/>
          </w:rPr>
          <w:t>1.1</w:t>
        </w:r>
        <w:r w:rsidRPr="00743F59">
          <w:rPr>
            <w:rFonts w:asciiTheme="minorHAnsi" w:eastAsiaTheme="minorEastAsia" w:hAnsiTheme="minorHAnsi" w:cstheme="minorBidi"/>
            <w:sz w:val="22"/>
            <w:szCs w:val="22"/>
          </w:rPr>
          <w:tab/>
        </w:r>
        <w:r w:rsidRPr="00743F59">
          <w:rPr>
            <w:rStyle w:val="Hyperlink"/>
          </w:rPr>
          <w:t>Manual Revisions</w:t>
        </w:r>
        <w:r w:rsidRPr="00743F59">
          <w:rPr>
            <w:webHidden/>
          </w:rPr>
          <w:tab/>
        </w:r>
        <w:r w:rsidRPr="00743F59">
          <w:rPr>
            <w:webHidden/>
          </w:rPr>
          <w:fldChar w:fldCharType="begin"/>
        </w:r>
        <w:r w:rsidRPr="00743F59">
          <w:rPr>
            <w:webHidden/>
          </w:rPr>
          <w:instrText xml:space="preserve"> PAGEREF _Toc75870313 \h </w:instrText>
        </w:r>
        <w:r w:rsidRPr="00743F59">
          <w:rPr>
            <w:webHidden/>
          </w:rPr>
        </w:r>
        <w:r w:rsidRPr="00743F59">
          <w:rPr>
            <w:webHidden/>
          </w:rPr>
          <w:fldChar w:fldCharType="separate"/>
        </w:r>
        <w:r w:rsidRPr="00743F59">
          <w:rPr>
            <w:webHidden/>
          </w:rPr>
          <w:t>1</w:t>
        </w:r>
        <w:r w:rsidRPr="00743F59">
          <w:rPr>
            <w:webHidden/>
          </w:rPr>
          <w:fldChar w:fldCharType="end"/>
        </w:r>
      </w:hyperlink>
    </w:p>
    <w:p w14:paraId="513E5D7C" w14:textId="4BAC7BD7" w:rsidR="00743F59" w:rsidRDefault="00743F59" w:rsidP="00743F59">
      <w:pPr>
        <w:pStyle w:val="TOC3"/>
        <w:rPr>
          <w:rFonts w:asciiTheme="minorHAnsi" w:eastAsiaTheme="minorEastAsia" w:hAnsiTheme="minorHAnsi" w:cstheme="minorBidi"/>
          <w:i/>
          <w:iCs/>
          <w:sz w:val="22"/>
          <w:szCs w:val="22"/>
        </w:rPr>
      </w:pPr>
      <w:hyperlink w:anchor="_Toc75870314" w:history="1">
        <w:r w:rsidRPr="003E2B10">
          <w:rPr>
            <w:rStyle w:val="Hyperlink"/>
          </w:rPr>
          <w:t>1.2</w:t>
        </w:r>
        <w:r>
          <w:rPr>
            <w:rFonts w:asciiTheme="minorHAnsi" w:eastAsiaTheme="minorEastAsia" w:hAnsiTheme="minorHAnsi" w:cstheme="minorBidi"/>
            <w:i/>
            <w:iCs/>
            <w:sz w:val="22"/>
            <w:szCs w:val="22"/>
          </w:rPr>
          <w:tab/>
        </w:r>
        <w:r w:rsidRPr="003E2B10">
          <w:rPr>
            <w:rStyle w:val="Hyperlink"/>
          </w:rPr>
          <w:t>Manual Revisions and Control</w:t>
        </w:r>
        <w:r>
          <w:rPr>
            <w:webHidden/>
          </w:rPr>
          <w:tab/>
        </w:r>
        <w:r>
          <w:rPr>
            <w:webHidden/>
          </w:rPr>
          <w:fldChar w:fldCharType="begin"/>
        </w:r>
        <w:r>
          <w:rPr>
            <w:webHidden/>
          </w:rPr>
          <w:instrText xml:space="preserve"> PAGEREF _Toc75870314 \h </w:instrText>
        </w:r>
        <w:r>
          <w:rPr>
            <w:webHidden/>
          </w:rPr>
        </w:r>
        <w:r>
          <w:rPr>
            <w:webHidden/>
          </w:rPr>
          <w:fldChar w:fldCharType="separate"/>
        </w:r>
        <w:r>
          <w:rPr>
            <w:webHidden/>
          </w:rPr>
          <w:t>1</w:t>
        </w:r>
        <w:r>
          <w:rPr>
            <w:webHidden/>
          </w:rPr>
          <w:fldChar w:fldCharType="end"/>
        </w:r>
      </w:hyperlink>
    </w:p>
    <w:p w14:paraId="60953B7B" w14:textId="7DE7784D" w:rsidR="00743F59" w:rsidRDefault="00743F59" w:rsidP="00743F59">
      <w:pPr>
        <w:pStyle w:val="TOC3"/>
        <w:rPr>
          <w:rFonts w:asciiTheme="minorHAnsi" w:eastAsiaTheme="minorEastAsia" w:hAnsiTheme="minorHAnsi" w:cstheme="minorBidi"/>
          <w:i/>
          <w:iCs/>
          <w:sz w:val="22"/>
          <w:szCs w:val="22"/>
        </w:rPr>
      </w:pPr>
      <w:hyperlink w:anchor="_Toc75870315" w:history="1">
        <w:r w:rsidRPr="003E2B10">
          <w:rPr>
            <w:rStyle w:val="Hyperlink"/>
          </w:rPr>
          <w:t>1.3</w:t>
        </w:r>
        <w:r>
          <w:rPr>
            <w:rFonts w:asciiTheme="minorHAnsi" w:eastAsiaTheme="minorEastAsia" w:hAnsiTheme="minorHAnsi" w:cstheme="minorBidi"/>
            <w:i/>
            <w:iCs/>
            <w:sz w:val="22"/>
            <w:szCs w:val="22"/>
          </w:rPr>
          <w:tab/>
        </w:r>
        <w:r w:rsidRPr="003E2B10">
          <w:rPr>
            <w:rStyle w:val="Hyperlink"/>
          </w:rPr>
          <w:t>Web Based Manual</w:t>
        </w:r>
        <w:r>
          <w:rPr>
            <w:webHidden/>
          </w:rPr>
          <w:tab/>
        </w:r>
        <w:r>
          <w:rPr>
            <w:webHidden/>
          </w:rPr>
          <w:fldChar w:fldCharType="begin"/>
        </w:r>
        <w:r>
          <w:rPr>
            <w:webHidden/>
          </w:rPr>
          <w:instrText xml:space="preserve"> PAGEREF _Toc75870315 \h </w:instrText>
        </w:r>
        <w:r>
          <w:rPr>
            <w:webHidden/>
          </w:rPr>
        </w:r>
        <w:r>
          <w:rPr>
            <w:webHidden/>
          </w:rPr>
          <w:fldChar w:fldCharType="separate"/>
        </w:r>
        <w:r>
          <w:rPr>
            <w:webHidden/>
          </w:rPr>
          <w:t>1</w:t>
        </w:r>
        <w:r>
          <w:rPr>
            <w:webHidden/>
          </w:rPr>
          <w:fldChar w:fldCharType="end"/>
        </w:r>
      </w:hyperlink>
    </w:p>
    <w:p w14:paraId="5817CAEE" w14:textId="5144BF3F" w:rsidR="00743F59" w:rsidRDefault="00743F59">
      <w:pPr>
        <w:pStyle w:val="TOC1"/>
        <w:rPr>
          <w:rFonts w:asciiTheme="minorHAnsi" w:eastAsiaTheme="minorEastAsia" w:hAnsiTheme="minorHAnsi" w:cstheme="minorBidi"/>
          <w:b w:val="0"/>
          <w:bCs w:val="0"/>
          <w:caps w:val="0"/>
          <w:noProof/>
          <w:sz w:val="22"/>
          <w:szCs w:val="22"/>
        </w:rPr>
      </w:pPr>
      <w:hyperlink w:anchor="_Toc75870316" w:history="1">
        <w:r w:rsidRPr="003E2B10">
          <w:rPr>
            <w:rStyle w:val="Hyperlink"/>
            <w:noProof/>
          </w:rPr>
          <w:t>Forms Listing</w:t>
        </w:r>
        <w:r>
          <w:rPr>
            <w:noProof/>
            <w:webHidden/>
          </w:rPr>
          <w:tab/>
        </w:r>
        <w:r>
          <w:rPr>
            <w:noProof/>
            <w:webHidden/>
          </w:rPr>
          <w:fldChar w:fldCharType="begin"/>
        </w:r>
        <w:r>
          <w:rPr>
            <w:noProof/>
            <w:webHidden/>
          </w:rPr>
          <w:instrText xml:space="preserve"> PAGEREF _Toc75870316 \h </w:instrText>
        </w:r>
        <w:r>
          <w:rPr>
            <w:noProof/>
            <w:webHidden/>
          </w:rPr>
        </w:r>
        <w:r>
          <w:rPr>
            <w:noProof/>
            <w:webHidden/>
          </w:rPr>
          <w:fldChar w:fldCharType="separate"/>
        </w:r>
        <w:r>
          <w:rPr>
            <w:noProof/>
            <w:webHidden/>
          </w:rPr>
          <w:t>2</w:t>
        </w:r>
        <w:r>
          <w:rPr>
            <w:noProof/>
            <w:webHidden/>
          </w:rPr>
          <w:fldChar w:fldCharType="end"/>
        </w:r>
      </w:hyperlink>
    </w:p>
    <w:p w14:paraId="23D0DFDC" w14:textId="06A34CCD" w:rsidR="00743F59" w:rsidRDefault="00743F59">
      <w:pPr>
        <w:pStyle w:val="TOC1"/>
        <w:rPr>
          <w:rFonts w:asciiTheme="minorHAnsi" w:eastAsiaTheme="minorEastAsia" w:hAnsiTheme="minorHAnsi" w:cstheme="minorBidi"/>
          <w:b w:val="0"/>
          <w:bCs w:val="0"/>
          <w:caps w:val="0"/>
          <w:noProof/>
          <w:sz w:val="22"/>
          <w:szCs w:val="22"/>
        </w:rPr>
      </w:pPr>
      <w:hyperlink w:anchor="_Toc75870317" w:history="1">
        <w:r w:rsidRPr="003E2B10">
          <w:rPr>
            <w:rStyle w:val="Hyperlink"/>
            <w:noProof/>
          </w:rPr>
          <w:t>REPAIR STATION FORMS</w:t>
        </w:r>
        <w:r>
          <w:rPr>
            <w:noProof/>
            <w:webHidden/>
          </w:rPr>
          <w:tab/>
        </w:r>
        <w:r>
          <w:rPr>
            <w:noProof/>
            <w:webHidden/>
          </w:rPr>
          <w:fldChar w:fldCharType="begin"/>
        </w:r>
        <w:r>
          <w:rPr>
            <w:noProof/>
            <w:webHidden/>
          </w:rPr>
          <w:instrText xml:space="preserve"> PAGEREF _Toc75870317 \h </w:instrText>
        </w:r>
        <w:r>
          <w:rPr>
            <w:noProof/>
            <w:webHidden/>
          </w:rPr>
        </w:r>
        <w:r>
          <w:rPr>
            <w:noProof/>
            <w:webHidden/>
          </w:rPr>
          <w:fldChar w:fldCharType="separate"/>
        </w:r>
        <w:r>
          <w:rPr>
            <w:noProof/>
            <w:webHidden/>
          </w:rPr>
          <w:t>3</w:t>
        </w:r>
        <w:r>
          <w:rPr>
            <w:noProof/>
            <w:webHidden/>
          </w:rPr>
          <w:fldChar w:fldCharType="end"/>
        </w:r>
      </w:hyperlink>
    </w:p>
    <w:p w14:paraId="1F28B4C5" w14:textId="26D18029" w:rsidR="00743F59" w:rsidRDefault="00743F59">
      <w:pPr>
        <w:pStyle w:val="TOC2"/>
        <w:rPr>
          <w:rFonts w:asciiTheme="minorHAnsi" w:eastAsiaTheme="minorEastAsia" w:hAnsiTheme="minorHAnsi" w:cstheme="minorBidi"/>
          <w:smallCaps w:val="0"/>
          <w:noProof/>
          <w:sz w:val="22"/>
          <w:szCs w:val="22"/>
        </w:rPr>
      </w:pPr>
      <w:hyperlink w:anchor="_Toc75870318" w:history="1">
        <w:r w:rsidRPr="003E2B10">
          <w:rPr>
            <w:rStyle w:val="Hyperlink"/>
            <w:noProof/>
          </w:rPr>
          <w:t>1.</w:t>
        </w:r>
        <w:r>
          <w:rPr>
            <w:rFonts w:asciiTheme="minorHAnsi" w:eastAsiaTheme="minorEastAsia" w:hAnsiTheme="minorHAnsi" w:cstheme="minorBidi"/>
            <w:smallCaps w:val="0"/>
            <w:noProof/>
            <w:sz w:val="22"/>
            <w:szCs w:val="22"/>
          </w:rPr>
          <w:tab/>
        </w:r>
        <w:r w:rsidRPr="003E2B10">
          <w:rPr>
            <w:rStyle w:val="Hyperlink"/>
            <w:noProof/>
          </w:rPr>
          <w:t>Authorized Release Certificate FAA Form 8130-3 – MHI 001</w:t>
        </w:r>
        <w:r>
          <w:rPr>
            <w:noProof/>
            <w:webHidden/>
          </w:rPr>
          <w:tab/>
        </w:r>
        <w:r>
          <w:rPr>
            <w:noProof/>
            <w:webHidden/>
          </w:rPr>
          <w:fldChar w:fldCharType="begin"/>
        </w:r>
        <w:r>
          <w:rPr>
            <w:noProof/>
            <w:webHidden/>
          </w:rPr>
          <w:instrText xml:space="preserve"> PAGEREF _Toc75870318 \h </w:instrText>
        </w:r>
        <w:r>
          <w:rPr>
            <w:noProof/>
            <w:webHidden/>
          </w:rPr>
        </w:r>
        <w:r>
          <w:rPr>
            <w:noProof/>
            <w:webHidden/>
          </w:rPr>
          <w:fldChar w:fldCharType="separate"/>
        </w:r>
        <w:r>
          <w:rPr>
            <w:noProof/>
            <w:webHidden/>
          </w:rPr>
          <w:t>3</w:t>
        </w:r>
        <w:r>
          <w:rPr>
            <w:noProof/>
            <w:webHidden/>
          </w:rPr>
          <w:fldChar w:fldCharType="end"/>
        </w:r>
      </w:hyperlink>
    </w:p>
    <w:p w14:paraId="77ABA5BB" w14:textId="79C5CB66" w:rsidR="00743F59" w:rsidRDefault="00743F59">
      <w:pPr>
        <w:pStyle w:val="TOC2"/>
        <w:rPr>
          <w:rFonts w:asciiTheme="minorHAnsi" w:eastAsiaTheme="minorEastAsia" w:hAnsiTheme="minorHAnsi" w:cstheme="minorBidi"/>
          <w:smallCaps w:val="0"/>
          <w:noProof/>
          <w:sz w:val="22"/>
          <w:szCs w:val="22"/>
        </w:rPr>
      </w:pPr>
      <w:hyperlink w:anchor="_Toc75870319" w:history="1">
        <w:r w:rsidRPr="003E2B10">
          <w:rPr>
            <w:rStyle w:val="Hyperlink"/>
            <w:noProof/>
          </w:rPr>
          <w:t>2.</w:t>
        </w:r>
        <w:r>
          <w:rPr>
            <w:rFonts w:asciiTheme="minorHAnsi" w:eastAsiaTheme="minorEastAsia" w:hAnsiTheme="minorHAnsi" w:cstheme="minorBidi"/>
            <w:smallCaps w:val="0"/>
            <w:noProof/>
            <w:sz w:val="22"/>
            <w:szCs w:val="22"/>
          </w:rPr>
          <w:tab/>
        </w:r>
        <w:r w:rsidRPr="003E2B10">
          <w:rPr>
            <w:rStyle w:val="Hyperlink"/>
            <w:noProof/>
          </w:rPr>
          <w:t>Work Order Cover Sheet – FORM MHI 002</w:t>
        </w:r>
        <w:r>
          <w:rPr>
            <w:noProof/>
            <w:webHidden/>
          </w:rPr>
          <w:tab/>
        </w:r>
        <w:r>
          <w:rPr>
            <w:noProof/>
            <w:webHidden/>
          </w:rPr>
          <w:fldChar w:fldCharType="begin"/>
        </w:r>
        <w:r>
          <w:rPr>
            <w:noProof/>
            <w:webHidden/>
          </w:rPr>
          <w:instrText xml:space="preserve"> PAGEREF _Toc75870319 \h </w:instrText>
        </w:r>
        <w:r>
          <w:rPr>
            <w:noProof/>
            <w:webHidden/>
          </w:rPr>
        </w:r>
        <w:r>
          <w:rPr>
            <w:noProof/>
            <w:webHidden/>
          </w:rPr>
          <w:fldChar w:fldCharType="separate"/>
        </w:r>
        <w:r>
          <w:rPr>
            <w:noProof/>
            <w:webHidden/>
          </w:rPr>
          <w:t>6</w:t>
        </w:r>
        <w:r>
          <w:rPr>
            <w:noProof/>
            <w:webHidden/>
          </w:rPr>
          <w:fldChar w:fldCharType="end"/>
        </w:r>
      </w:hyperlink>
    </w:p>
    <w:p w14:paraId="0F01F1AB" w14:textId="6E1AB0F6" w:rsidR="00743F59" w:rsidRDefault="00743F59">
      <w:pPr>
        <w:pStyle w:val="TOC2"/>
        <w:rPr>
          <w:rFonts w:asciiTheme="minorHAnsi" w:eastAsiaTheme="minorEastAsia" w:hAnsiTheme="minorHAnsi" w:cstheme="minorBidi"/>
          <w:smallCaps w:val="0"/>
          <w:noProof/>
          <w:sz w:val="22"/>
          <w:szCs w:val="22"/>
        </w:rPr>
      </w:pPr>
      <w:hyperlink w:anchor="_Toc75870320" w:history="1">
        <w:r w:rsidRPr="003E2B10">
          <w:rPr>
            <w:rStyle w:val="Hyperlink"/>
            <w:noProof/>
          </w:rPr>
          <w:t>3.</w:t>
        </w:r>
        <w:r>
          <w:rPr>
            <w:rFonts w:asciiTheme="minorHAnsi" w:eastAsiaTheme="minorEastAsia" w:hAnsiTheme="minorHAnsi" w:cstheme="minorBidi"/>
            <w:smallCaps w:val="0"/>
            <w:noProof/>
            <w:sz w:val="22"/>
            <w:szCs w:val="22"/>
          </w:rPr>
          <w:tab/>
        </w:r>
        <w:r w:rsidRPr="003E2B10">
          <w:rPr>
            <w:rStyle w:val="Hyperlink"/>
            <w:noProof/>
          </w:rPr>
          <w:t>Vendor Audit – FORM MHI 003</w:t>
        </w:r>
        <w:r>
          <w:rPr>
            <w:noProof/>
            <w:webHidden/>
          </w:rPr>
          <w:tab/>
        </w:r>
        <w:r>
          <w:rPr>
            <w:noProof/>
            <w:webHidden/>
          </w:rPr>
          <w:fldChar w:fldCharType="begin"/>
        </w:r>
        <w:r>
          <w:rPr>
            <w:noProof/>
            <w:webHidden/>
          </w:rPr>
          <w:instrText xml:space="preserve"> PAGEREF _Toc75870320 \h </w:instrText>
        </w:r>
        <w:r>
          <w:rPr>
            <w:noProof/>
            <w:webHidden/>
          </w:rPr>
        </w:r>
        <w:r>
          <w:rPr>
            <w:noProof/>
            <w:webHidden/>
          </w:rPr>
          <w:fldChar w:fldCharType="separate"/>
        </w:r>
        <w:r>
          <w:rPr>
            <w:noProof/>
            <w:webHidden/>
          </w:rPr>
          <w:t>8</w:t>
        </w:r>
        <w:r>
          <w:rPr>
            <w:noProof/>
            <w:webHidden/>
          </w:rPr>
          <w:fldChar w:fldCharType="end"/>
        </w:r>
      </w:hyperlink>
    </w:p>
    <w:p w14:paraId="58A0F4FA" w14:textId="7EE5A9C0" w:rsidR="00743F59" w:rsidRDefault="00743F59">
      <w:pPr>
        <w:pStyle w:val="TOC2"/>
        <w:rPr>
          <w:rFonts w:asciiTheme="minorHAnsi" w:eastAsiaTheme="minorEastAsia" w:hAnsiTheme="minorHAnsi" w:cstheme="minorBidi"/>
          <w:smallCaps w:val="0"/>
          <w:noProof/>
          <w:sz w:val="22"/>
          <w:szCs w:val="22"/>
        </w:rPr>
      </w:pPr>
      <w:hyperlink w:anchor="_Toc75870321" w:history="1">
        <w:r w:rsidRPr="003E2B10">
          <w:rPr>
            <w:rStyle w:val="Hyperlink"/>
            <w:noProof/>
          </w:rPr>
          <w:t>4.</w:t>
        </w:r>
        <w:r>
          <w:rPr>
            <w:rFonts w:asciiTheme="minorHAnsi" w:eastAsiaTheme="minorEastAsia" w:hAnsiTheme="minorHAnsi" w:cstheme="minorBidi"/>
            <w:smallCaps w:val="0"/>
            <w:noProof/>
            <w:sz w:val="22"/>
            <w:szCs w:val="22"/>
          </w:rPr>
          <w:tab/>
        </w:r>
        <w:r w:rsidRPr="003E2B10">
          <w:rPr>
            <w:rStyle w:val="Hyperlink"/>
            <w:noProof/>
          </w:rPr>
          <w:t>Repairable Parts Tag – Form MHI 004</w:t>
        </w:r>
        <w:r>
          <w:rPr>
            <w:noProof/>
            <w:webHidden/>
          </w:rPr>
          <w:tab/>
        </w:r>
        <w:r>
          <w:rPr>
            <w:noProof/>
            <w:webHidden/>
          </w:rPr>
          <w:fldChar w:fldCharType="begin"/>
        </w:r>
        <w:r>
          <w:rPr>
            <w:noProof/>
            <w:webHidden/>
          </w:rPr>
          <w:instrText xml:space="preserve"> PAGEREF _Toc75870321 \h </w:instrText>
        </w:r>
        <w:r>
          <w:rPr>
            <w:noProof/>
            <w:webHidden/>
          </w:rPr>
        </w:r>
        <w:r>
          <w:rPr>
            <w:noProof/>
            <w:webHidden/>
          </w:rPr>
          <w:fldChar w:fldCharType="separate"/>
        </w:r>
        <w:r>
          <w:rPr>
            <w:noProof/>
            <w:webHidden/>
          </w:rPr>
          <w:t>13</w:t>
        </w:r>
        <w:r>
          <w:rPr>
            <w:noProof/>
            <w:webHidden/>
          </w:rPr>
          <w:fldChar w:fldCharType="end"/>
        </w:r>
      </w:hyperlink>
    </w:p>
    <w:p w14:paraId="31E2FC14" w14:textId="546F9BC9" w:rsidR="00743F59" w:rsidRDefault="00743F59">
      <w:pPr>
        <w:pStyle w:val="TOC2"/>
        <w:rPr>
          <w:rFonts w:asciiTheme="minorHAnsi" w:eastAsiaTheme="minorEastAsia" w:hAnsiTheme="minorHAnsi" w:cstheme="minorBidi"/>
          <w:smallCaps w:val="0"/>
          <w:noProof/>
          <w:sz w:val="22"/>
          <w:szCs w:val="22"/>
        </w:rPr>
      </w:pPr>
      <w:hyperlink w:anchor="_Toc75870322" w:history="1">
        <w:r w:rsidRPr="003E2B10">
          <w:rPr>
            <w:rStyle w:val="Hyperlink"/>
            <w:noProof/>
          </w:rPr>
          <w:t>5.</w:t>
        </w:r>
        <w:r>
          <w:rPr>
            <w:rFonts w:asciiTheme="minorHAnsi" w:eastAsiaTheme="minorEastAsia" w:hAnsiTheme="minorHAnsi" w:cstheme="minorBidi"/>
            <w:smallCaps w:val="0"/>
            <w:noProof/>
            <w:sz w:val="22"/>
            <w:szCs w:val="22"/>
          </w:rPr>
          <w:tab/>
        </w:r>
        <w:r w:rsidRPr="003E2B10">
          <w:rPr>
            <w:rStyle w:val="Hyperlink"/>
            <w:noProof/>
          </w:rPr>
          <w:t>Part 145 Work Sheet – FORM MHI 005</w:t>
        </w:r>
        <w:r>
          <w:rPr>
            <w:noProof/>
            <w:webHidden/>
          </w:rPr>
          <w:tab/>
        </w:r>
        <w:r>
          <w:rPr>
            <w:noProof/>
            <w:webHidden/>
          </w:rPr>
          <w:fldChar w:fldCharType="begin"/>
        </w:r>
        <w:r>
          <w:rPr>
            <w:noProof/>
            <w:webHidden/>
          </w:rPr>
          <w:instrText xml:space="preserve"> PAGEREF _Toc75870322 \h </w:instrText>
        </w:r>
        <w:r>
          <w:rPr>
            <w:noProof/>
            <w:webHidden/>
          </w:rPr>
        </w:r>
        <w:r>
          <w:rPr>
            <w:noProof/>
            <w:webHidden/>
          </w:rPr>
          <w:fldChar w:fldCharType="separate"/>
        </w:r>
        <w:r>
          <w:rPr>
            <w:noProof/>
            <w:webHidden/>
          </w:rPr>
          <w:t>15</w:t>
        </w:r>
        <w:r>
          <w:rPr>
            <w:noProof/>
            <w:webHidden/>
          </w:rPr>
          <w:fldChar w:fldCharType="end"/>
        </w:r>
      </w:hyperlink>
    </w:p>
    <w:p w14:paraId="6BED5C43" w14:textId="0398EEFB" w:rsidR="00743F59" w:rsidRDefault="00743F59">
      <w:pPr>
        <w:pStyle w:val="TOC2"/>
        <w:rPr>
          <w:rFonts w:asciiTheme="minorHAnsi" w:eastAsiaTheme="minorEastAsia" w:hAnsiTheme="minorHAnsi" w:cstheme="minorBidi"/>
          <w:smallCaps w:val="0"/>
          <w:noProof/>
          <w:sz w:val="22"/>
          <w:szCs w:val="22"/>
        </w:rPr>
      </w:pPr>
      <w:hyperlink w:anchor="_Toc75870323" w:history="1">
        <w:r w:rsidRPr="003E2B10">
          <w:rPr>
            <w:rStyle w:val="Hyperlink"/>
            <w:noProof/>
          </w:rPr>
          <w:t>6.</w:t>
        </w:r>
        <w:r>
          <w:rPr>
            <w:rFonts w:asciiTheme="minorHAnsi" w:eastAsiaTheme="minorEastAsia" w:hAnsiTheme="minorHAnsi" w:cstheme="minorBidi"/>
            <w:smallCaps w:val="0"/>
            <w:noProof/>
            <w:sz w:val="22"/>
            <w:szCs w:val="22"/>
          </w:rPr>
          <w:tab/>
        </w:r>
        <w:r w:rsidRPr="003E2B10">
          <w:rPr>
            <w:rStyle w:val="Hyperlink"/>
            <w:noProof/>
          </w:rPr>
          <w:t>Serviceable Parts Tag – FORM MHI 006</w:t>
        </w:r>
        <w:r>
          <w:rPr>
            <w:noProof/>
            <w:webHidden/>
          </w:rPr>
          <w:tab/>
        </w:r>
        <w:r>
          <w:rPr>
            <w:noProof/>
            <w:webHidden/>
          </w:rPr>
          <w:fldChar w:fldCharType="begin"/>
        </w:r>
        <w:r>
          <w:rPr>
            <w:noProof/>
            <w:webHidden/>
          </w:rPr>
          <w:instrText xml:space="preserve"> PAGEREF _Toc75870323 \h </w:instrText>
        </w:r>
        <w:r>
          <w:rPr>
            <w:noProof/>
            <w:webHidden/>
          </w:rPr>
        </w:r>
        <w:r>
          <w:rPr>
            <w:noProof/>
            <w:webHidden/>
          </w:rPr>
          <w:fldChar w:fldCharType="separate"/>
        </w:r>
        <w:r>
          <w:rPr>
            <w:noProof/>
            <w:webHidden/>
          </w:rPr>
          <w:t>18</w:t>
        </w:r>
        <w:r>
          <w:rPr>
            <w:noProof/>
            <w:webHidden/>
          </w:rPr>
          <w:fldChar w:fldCharType="end"/>
        </w:r>
      </w:hyperlink>
    </w:p>
    <w:p w14:paraId="0BF95DBF" w14:textId="762DADDC" w:rsidR="00743F59" w:rsidRDefault="00743F59">
      <w:pPr>
        <w:pStyle w:val="TOC2"/>
        <w:rPr>
          <w:rFonts w:asciiTheme="minorHAnsi" w:eastAsiaTheme="minorEastAsia" w:hAnsiTheme="minorHAnsi" w:cstheme="minorBidi"/>
          <w:smallCaps w:val="0"/>
          <w:noProof/>
          <w:sz w:val="22"/>
          <w:szCs w:val="22"/>
        </w:rPr>
      </w:pPr>
      <w:hyperlink w:anchor="_Toc75870324" w:history="1">
        <w:r w:rsidRPr="003E2B10">
          <w:rPr>
            <w:rStyle w:val="Hyperlink"/>
            <w:noProof/>
          </w:rPr>
          <w:t>7.</w:t>
        </w:r>
        <w:r>
          <w:rPr>
            <w:rFonts w:asciiTheme="minorHAnsi" w:eastAsiaTheme="minorEastAsia" w:hAnsiTheme="minorHAnsi" w:cstheme="minorBidi"/>
            <w:smallCaps w:val="0"/>
            <w:noProof/>
            <w:sz w:val="22"/>
            <w:szCs w:val="22"/>
          </w:rPr>
          <w:tab/>
        </w:r>
        <w:r w:rsidRPr="003E2B10">
          <w:rPr>
            <w:rStyle w:val="Hyperlink"/>
            <w:noProof/>
          </w:rPr>
          <w:t>Rejected Part Tag – Form 007</w:t>
        </w:r>
        <w:r>
          <w:rPr>
            <w:noProof/>
            <w:webHidden/>
          </w:rPr>
          <w:tab/>
        </w:r>
        <w:r>
          <w:rPr>
            <w:noProof/>
            <w:webHidden/>
          </w:rPr>
          <w:fldChar w:fldCharType="begin"/>
        </w:r>
        <w:r>
          <w:rPr>
            <w:noProof/>
            <w:webHidden/>
          </w:rPr>
          <w:instrText xml:space="preserve"> PAGEREF _Toc75870324 \h </w:instrText>
        </w:r>
        <w:r>
          <w:rPr>
            <w:noProof/>
            <w:webHidden/>
          </w:rPr>
        </w:r>
        <w:r>
          <w:rPr>
            <w:noProof/>
            <w:webHidden/>
          </w:rPr>
          <w:fldChar w:fldCharType="separate"/>
        </w:r>
        <w:r>
          <w:rPr>
            <w:noProof/>
            <w:webHidden/>
          </w:rPr>
          <w:t>20</w:t>
        </w:r>
        <w:r>
          <w:rPr>
            <w:noProof/>
            <w:webHidden/>
          </w:rPr>
          <w:fldChar w:fldCharType="end"/>
        </w:r>
      </w:hyperlink>
    </w:p>
    <w:p w14:paraId="788E0EF9" w14:textId="128EC611" w:rsidR="00743F59" w:rsidRDefault="00743F59">
      <w:pPr>
        <w:pStyle w:val="TOC2"/>
        <w:rPr>
          <w:rFonts w:asciiTheme="minorHAnsi" w:eastAsiaTheme="minorEastAsia" w:hAnsiTheme="minorHAnsi" w:cstheme="minorBidi"/>
          <w:smallCaps w:val="0"/>
          <w:noProof/>
          <w:sz w:val="22"/>
          <w:szCs w:val="22"/>
        </w:rPr>
      </w:pPr>
      <w:hyperlink w:anchor="_Toc75870325" w:history="1">
        <w:r w:rsidRPr="003E2B10">
          <w:rPr>
            <w:rStyle w:val="Hyperlink"/>
            <w:noProof/>
          </w:rPr>
          <w:t>8.</w:t>
        </w:r>
        <w:r>
          <w:rPr>
            <w:rFonts w:asciiTheme="minorHAnsi" w:eastAsiaTheme="minorEastAsia" w:hAnsiTheme="minorHAnsi" w:cstheme="minorBidi"/>
            <w:smallCaps w:val="0"/>
            <w:noProof/>
            <w:sz w:val="22"/>
            <w:szCs w:val="22"/>
          </w:rPr>
          <w:tab/>
        </w:r>
        <w:r w:rsidRPr="003E2B10">
          <w:rPr>
            <w:rStyle w:val="Hyperlink"/>
            <w:noProof/>
          </w:rPr>
          <w:t>Identification Tag - FORM MHI 008</w:t>
        </w:r>
        <w:r>
          <w:rPr>
            <w:noProof/>
            <w:webHidden/>
          </w:rPr>
          <w:tab/>
        </w:r>
        <w:r>
          <w:rPr>
            <w:noProof/>
            <w:webHidden/>
          </w:rPr>
          <w:fldChar w:fldCharType="begin"/>
        </w:r>
        <w:r>
          <w:rPr>
            <w:noProof/>
            <w:webHidden/>
          </w:rPr>
          <w:instrText xml:space="preserve"> PAGEREF _Toc75870325 \h </w:instrText>
        </w:r>
        <w:r>
          <w:rPr>
            <w:noProof/>
            <w:webHidden/>
          </w:rPr>
        </w:r>
        <w:r>
          <w:rPr>
            <w:noProof/>
            <w:webHidden/>
          </w:rPr>
          <w:fldChar w:fldCharType="separate"/>
        </w:r>
        <w:r>
          <w:rPr>
            <w:noProof/>
            <w:webHidden/>
          </w:rPr>
          <w:t>22</w:t>
        </w:r>
        <w:r>
          <w:rPr>
            <w:noProof/>
            <w:webHidden/>
          </w:rPr>
          <w:fldChar w:fldCharType="end"/>
        </w:r>
      </w:hyperlink>
    </w:p>
    <w:p w14:paraId="7CE15533" w14:textId="713D9967" w:rsidR="00743F59" w:rsidRDefault="00743F59">
      <w:pPr>
        <w:pStyle w:val="TOC2"/>
        <w:rPr>
          <w:rFonts w:asciiTheme="minorHAnsi" w:eastAsiaTheme="minorEastAsia" w:hAnsiTheme="minorHAnsi" w:cstheme="minorBidi"/>
          <w:smallCaps w:val="0"/>
          <w:noProof/>
          <w:sz w:val="22"/>
          <w:szCs w:val="22"/>
        </w:rPr>
      </w:pPr>
      <w:hyperlink w:anchor="_Toc75870326" w:history="1">
        <w:r w:rsidRPr="003E2B10">
          <w:rPr>
            <w:rStyle w:val="Hyperlink"/>
            <w:noProof/>
          </w:rPr>
          <w:t>9.</w:t>
        </w:r>
        <w:r>
          <w:rPr>
            <w:rFonts w:asciiTheme="minorHAnsi" w:eastAsiaTheme="minorEastAsia" w:hAnsiTheme="minorHAnsi" w:cstheme="minorBidi"/>
            <w:smallCaps w:val="0"/>
            <w:noProof/>
            <w:sz w:val="22"/>
            <w:szCs w:val="22"/>
          </w:rPr>
          <w:tab/>
        </w:r>
        <w:r w:rsidRPr="003E2B10">
          <w:rPr>
            <w:rStyle w:val="Hyperlink"/>
            <w:noProof/>
          </w:rPr>
          <w:t>Receiving Inspection Log – FORM MHI 009</w:t>
        </w:r>
        <w:r>
          <w:rPr>
            <w:noProof/>
            <w:webHidden/>
          </w:rPr>
          <w:tab/>
        </w:r>
        <w:r>
          <w:rPr>
            <w:noProof/>
            <w:webHidden/>
          </w:rPr>
          <w:fldChar w:fldCharType="begin"/>
        </w:r>
        <w:r>
          <w:rPr>
            <w:noProof/>
            <w:webHidden/>
          </w:rPr>
          <w:instrText xml:space="preserve"> PAGEREF _Toc75870326 \h </w:instrText>
        </w:r>
        <w:r>
          <w:rPr>
            <w:noProof/>
            <w:webHidden/>
          </w:rPr>
        </w:r>
        <w:r>
          <w:rPr>
            <w:noProof/>
            <w:webHidden/>
          </w:rPr>
          <w:fldChar w:fldCharType="separate"/>
        </w:r>
        <w:r>
          <w:rPr>
            <w:noProof/>
            <w:webHidden/>
          </w:rPr>
          <w:t>24</w:t>
        </w:r>
        <w:r>
          <w:rPr>
            <w:noProof/>
            <w:webHidden/>
          </w:rPr>
          <w:fldChar w:fldCharType="end"/>
        </w:r>
      </w:hyperlink>
    </w:p>
    <w:p w14:paraId="6B8E7159" w14:textId="70C0301A" w:rsidR="00743F59" w:rsidRDefault="00743F59">
      <w:pPr>
        <w:pStyle w:val="TOC2"/>
        <w:rPr>
          <w:rFonts w:asciiTheme="minorHAnsi" w:eastAsiaTheme="minorEastAsia" w:hAnsiTheme="minorHAnsi" w:cstheme="minorBidi"/>
          <w:smallCaps w:val="0"/>
          <w:noProof/>
          <w:sz w:val="22"/>
          <w:szCs w:val="22"/>
        </w:rPr>
      </w:pPr>
      <w:hyperlink w:anchor="_Toc75870327" w:history="1">
        <w:r w:rsidRPr="003E2B10">
          <w:rPr>
            <w:rStyle w:val="Hyperlink"/>
            <w:noProof/>
          </w:rPr>
          <w:t>10.</w:t>
        </w:r>
        <w:r>
          <w:rPr>
            <w:rFonts w:asciiTheme="minorHAnsi" w:eastAsiaTheme="minorEastAsia" w:hAnsiTheme="minorHAnsi" w:cstheme="minorBidi"/>
            <w:smallCaps w:val="0"/>
            <w:noProof/>
            <w:sz w:val="22"/>
            <w:szCs w:val="22"/>
          </w:rPr>
          <w:tab/>
        </w:r>
        <w:r w:rsidRPr="003E2B10">
          <w:rPr>
            <w:rStyle w:val="Hyperlink"/>
            <w:noProof/>
          </w:rPr>
          <w:t>Non-Destructive Testing Parts Tag – FORM MHI 010</w:t>
        </w:r>
        <w:r>
          <w:rPr>
            <w:noProof/>
            <w:webHidden/>
          </w:rPr>
          <w:tab/>
        </w:r>
        <w:r>
          <w:rPr>
            <w:noProof/>
            <w:webHidden/>
          </w:rPr>
          <w:fldChar w:fldCharType="begin"/>
        </w:r>
        <w:r>
          <w:rPr>
            <w:noProof/>
            <w:webHidden/>
          </w:rPr>
          <w:instrText xml:space="preserve"> PAGEREF _Toc75870327 \h </w:instrText>
        </w:r>
        <w:r>
          <w:rPr>
            <w:noProof/>
            <w:webHidden/>
          </w:rPr>
        </w:r>
        <w:r>
          <w:rPr>
            <w:noProof/>
            <w:webHidden/>
          </w:rPr>
          <w:fldChar w:fldCharType="separate"/>
        </w:r>
        <w:r>
          <w:rPr>
            <w:noProof/>
            <w:webHidden/>
          </w:rPr>
          <w:t>26</w:t>
        </w:r>
        <w:r>
          <w:rPr>
            <w:noProof/>
            <w:webHidden/>
          </w:rPr>
          <w:fldChar w:fldCharType="end"/>
        </w:r>
      </w:hyperlink>
    </w:p>
    <w:p w14:paraId="529F4BDB" w14:textId="09274D46" w:rsidR="00743F59" w:rsidRDefault="00743F59">
      <w:pPr>
        <w:pStyle w:val="TOC2"/>
        <w:rPr>
          <w:rFonts w:asciiTheme="minorHAnsi" w:eastAsiaTheme="minorEastAsia" w:hAnsiTheme="minorHAnsi" w:cstheme="minorBidi"/>
          <w:smallCaps w:val="0"/>
          <w:noProof/>
          <w:sz w:val="22"/>
          <w:szCs w:val="22"/>
        </w:rPr>
      </w:pPr>
      <w:hyperlink w:anchor="_Toc75870328" w:history="1">
        <w:r w:rsidRPr="003E2B10">
          <w:rPr>
            <w:rStyle w:val="Hyperlink"/>
            <w:noProof/>
          </w:rPr>
          <w:t>11.</w:t>
        </w:r>
        <w:r>
          <w:rPr>
            <w:rFonts w:asciiTheme="minorHAnsi" w:eastAsiaTheme="minorEastAsia" w:hAnsiTheme="minorHAnsi" w:cstheme="minorBidi"/>
            <w:smallCaps w:val="0"/>
            <w:noProof/>
            <w:sz w:val="22"/>
            <w:szCs w:val="22"/>
          </w:rPr>
          <w:tab/>
        </w:r>
        <w:r w:rsidRPr="003E2B10">
          <w:rPr>
            <w:rStyle w:val="Hyperlink"/>
            <w:noProof/>
          </w:rPr>
          <w:t>NDT Inventory Log – FORM MHI 011</w:t>
        </w:r>
        <w:r>
          <w:rPr>
            <w:noProof/>
            <w:webHidden/>
          </w:rPr>
          <w:tab/>
        </w:r>
        <w:r>
          <w:rPr>
            <w:noProof/>
            <w:webHidden/>
          </w:rPr>
          <w:fldChar w:fldCharType="begin"/>
        </w:r>
        <w:r>
          <w:rPr>
            <w:noProof/>
            <w:webHidden/>
          </w:rPr>
          <w:instrText xml:space="preserve"> PAGEREF _Toc75870328 \h </w:instrText>
        </w:r>
        <w:r>
          <w:rPr>
            <w:noProof/>
            <w:webHidden/>
          </w:rPr>
        </w:r>
        <w:r>
          <w:rPr>
            <w:noProof/>
            <w:webHidden/>
          </w:rPr>
          <w:fldChar w:fldCharType="separate"/>
        </w:r>
        <w:r>
          <w:rPr>
            <w:noProof/>
            <w:webHidden/>
          </w:rPr>
          <w:t>28</w:t>
        </w:r>
        <w:r>
          <w:rPr>
            <w:noProof/>
            <w:webHidden/>
          </w:rPr>
          <w:fldChar w:fldCharType="end"/>
        </w:r>
      </w:hyperlink>
    </w:p>
    <w:p w14:paraId="442DF962" w14:textId="1632DE18" w:rsidR="00743F59" w:rsidRDefault="00743F59">
      <w:pPr>
        <w:pStyle w:val="TOC2"/>
        <w:rPr>
          <w:rFonts w:asciiTheme="minorHAnsi" w:eastAsiaTheme="minorEastAsia" w:hAnsiTheme="minorHAnsi" w:cstheme="minorBidi"/>
          <w:smallCaps w:val="0"/>
          <w:noProof/>
          <w:sz w:val="22"/>
          <w:szCs w:val="22"/>
        </w:rPr>
      </w:pPr>
      <w:hyperlink w:anchor="_Toc75870329" w:history="1">
        <w:r w:rsidRPr="003E2B10">
          <w:rPr>
            <w:rStyle w:val="Hyperlink"/>
            <w:noProof/>
          </w:rPr>
          <w:t>12.</w:t>
        </w:r>
        <w:r>
          <w:rPr>
            <w:rFonts w:asciiTheme="minorHAnsi" w:eastAsiaTheme="minorEastAsia" w:hAnsiTheme="minorHAnsi" w:cstheme="minorBidi"/>
            <w:smallCaps w:val="0"/>
            <w:noProof/>
            <w:sz w:val="22"/>
            <w:szCs w:val="22"/>
          </w:rPr>
          <w:tab/>
        </w:r>
        <w:r w:rsidRPr="003E2B10">
          <w:rPr>
            <w:rStyle w:val="Hyperlink"/>
            <w:noProof/>
          </w:rPr>
          <w:t>Shelf Life Audit – FORM MHI 012</w:t>
        </w:r>
        <w:r>
          <w:rPr>
            <w:noProof/>
            <w:webHidden/>
          </w:rPr>
          <w:tab/>
        </w:r>
        <w:r>
          <w:rPr>
            <w:noProof/>
            <w:webHidden/>
          </w:rPr>
          <w:fldChar w:fldCharType="begin"/>
        </w:r>
        <w:r>
          <w:rPr>
            <w:noProof/>
            <w:webHidden/>
          </w:rPr>
          <w:instrText xml:space="preserve"> PAGEREF _Toc75870329 \h </w:instrText>
        </w:r>
        <w:r>
          <w:rPr>
            <w:noProof/>
            <w:webHidden/>
          </w:rPr>
        </w:r>
        <w:r>
          <w:rPr>
            <w:noProof/>
            <w:webHidden/>
          </w:rPr>
          <w:fldChar w:fldCharType="separate"/>
        </w:r>
        <w:r>
          <w:rPr>
            <w:noProof/>
            <w:webHidden/>
          </w:rPr>
          <w:t>30</w:t>
        </w:r>
        <w:r>
          <w:rPr>
            <w:noProof/>
            <w:webHidden/>
          </w:rPr>
          <w:fldChar w:fldCharType="end"/>
        </w:r>
      </w:hyperlink>
    </w:p>
    <w:p w14:paraId="32C502DD" w14:textId="3105D2C3" w:rsidR="00743F59" w:rsidRDefault="00743F59">
      <w:pPr>
        <w:pStyle w:val="TOC2"/>
        <w:rPr>
          <w:rFonts w:asciiTheme="minorHAnsi" w:eastAsiaTheme="minorEastAsia" w:hAnsiTheme="minorHAnsi" w:cstheme="minorBidi"/>
          <w:smallCaps w:val="0"/>
          <w:noProof/>
          <w:sz w:val="22"/>
          <w:szCs w:val="22"/>
        </w:rPr>
      </w:pPr>
      <w:hyperlink w:anchor="_Toc75870330" w:history="1">
        <w:r w:rsidRPr="003E2B10">
          <w:rPr>
            <w:rStyle w:val="Hyperlink"/>
            <w:noProof/>
          </w:rPr>
          <w:t>13.</w:t>
        </w:r>
        <w:r>
          <w:rPr>
            <w:rFonts w:asciiTheme="minorHAnsi" w:eastAsiaTheme="minorEastAsia" w:hAnsiTheme="minorHAnsi" w:cstheme="minorBidi"/>
            <w:smallCaps w:val="0"/>
            <w:noProof/>
            <w:sz w:val="22"/>
            <w:szCs w:val="22"/>
          </w:rPr>
          <w:tab/>
        </w:r>
        <w:r w:rsidRPr="003E2B10">
          <w:rPr>
            <w:rStyle w:val="Hyperlink"/>
            <w:noProof/>
          </w:rPr>
          <w:t>Inventory Part Receiving Label – FORM MHI 013 (Fairbanks Only)</w:t>
        </w:r>
        <w:r>
          <w:rPr>
            <w:noProof/>
            <w:webHidden/>
          </w:rPr>
          <w:tab/>
        </w:r>
        <w:r>
          <w:rPr>
            <w:noProof/>
            <w:webHidden/>
          </w:rPr>
          <w:fldChar w:fldCharType="begin"/>
        </w:r>
        <w:r>
          <w:rPr>
            <w:noProof/>
            <w:webHidden/>
          </w:rPr>
          <w:instrText xml:space="preserve"> PAGEREF _Toc75870330 \h </w:instrText>
        </w:r>
        <w:r>
          <w:rPr>
            <w:noProof/>
            <w:webHidden/>
          </w:rPr>
        </w:r>
        <w:r>
          <w:rPr>
            <w:noProof/>
            <w:webHidden/>
          </w:rPr>
          <w:fldChar w:fldCharType="separate"/>
        </w:r>
        <w:r>
          <w:rPr>
            <w:noProof/>
            <w:webHidden/>
          </w:rPr>
          <w:t>31</w:t>
        </w:r>
        <w:r>
          <w:rPr>
            <w:noProof/>
            <w:webHidden/>
          </w:rPr>
          <w:fldChar w:fldCharType="end"/>
        </w:r>
      </w:hyperlink>
    </w:p>
    <w:p w14:paraId="4B0B9F18" w14:textId="78065FB6" w:rsidR="00743F59" w:rsidRDefault="00743F59">
      <w:pPr>
        <w:pStyle w:val="TOC2"/>
        <w:rPr>
          <w:rFonts w:asciiTheme="minorHAnsi" w:eastAsiaTheme="minorEastAsia" w:hAnsiTheme="minorHAnsi" w:cstheme="minorBidi"/>
          <w:smallCaps w:val="0"/>
          <w:noProof/>
          <w:sz w:val="22"/>
          <w:szCs w:val="22"/>
        </w:rPr>
      </w:pPr>
      <w:hyperlink w:anchor="_Toc75870331" w:history="1">
        <w:r w:rsidRPr="003E2B10">
          <w:rPr>
            <w:rStyle w:val="Hyperlink"/>
            <w:noProof/>
          </w:rPr>
          <w:t>14.</w:t>
        </w:r>
        <w:r>
          <w:rPr>
            <w:rFonts w:asciiTheme="minorHAnsi" w:eastAsiaTheme="minorEastAsia" w:hAnsiTheme="minorHAnsi" w:cstheme="minorBidi"/>
            <w:smallCaps w:val="0"/>
            <w:noProof/>
            <w:sz w:val="22"/>
            <w:szCs w:val="22"/>
          </w:rPr>
          <w:tab/>
        </w:r>
        <w:r w:rsidRPr="003E2B10">
          <w:rPr>
            <w:rStyle w:val="Hyperlink"/>
            <w:noProof/>
          </w:rPr>
          <w:t>Inventory Part Receiving Label – FORM MHI 014 (Homer Only)</w:t>
        </w:r>
        <w:r>
          <w:rPr>
            <w:noProof/>
            <w:webHidden/>
          </w:rPr>
          <w:tab/>
        </w:r>
        <w:r>
          <w:rPr>
            <w:noProof/>
            <w:webHidden/>
          </w:rPr>
          <w:fldChar w:fldCharType="begin"/>
        </w:r>
        <w:r>
          <w:rPr>
            <w:noProof/>
            <w:webHidden/>
          </w:rPr>
          <w:instrText xml:space="preserve"> PAGEREF _Toc75870331 \h </w:instrText>
        </w:r>
        <w:r>
          <w:rPr>
            <w:noProof/>
            <w:webHidden/>
          </w:rPr>
        </w:r>
        <w:r>
          <w:rPr>
            <w:noProof/>
            <w:webHidden/>
          </w:rPr>
          <w:fldChar w:fldCharType="separate"/>
        </w:r>
        <w:r>
          <w:rPr>
            <w:noProof/>
            <w:webHidden/>
          </w:rPr>
          <w:t>32</w:t>
        </w:r>
        <w:r>
          <w:rPr>
            <w:noProof/>
            <w:webHidden/>
          </w:rPr>
          <w:fldChar w:fldCharType="end"/>
        </w:r>
      </w:hyperlink>
    </w:p>
    <w:p w14:paraId="17E32826" w14:textId="69ACB9F9" w:rsidR="00743F59" w:rsidRDefault="00743F59">
      <w:pPr>
        <w:pStyle w:val="TOC2"/>
        <w:rPr>
          <w:rFonts w:asciiTheme="minorHAnsi" w:eastAsiaTheme="minorEastAsia" w:hAnsiTheme="minorHAnsi" w:cstheme="minorBidi"/>
          <w:smallCaps w:val="0"/>
          <w:noProof/>
          <w:sz w:val="22"/>
          <w:szCs w:val="22"/>
        </w:rPr>
      </w:pPr>
      <w:hyperlink w:anchor="_Toc75870332" w:history="1">
        <w:r w:rsidRPr="003E2B10">
          <w:rPr>
            <w:rStyle w:val="Hyperlink"/>
            <w:noProof/>
          </w:rPr>
          <w:t>15.</w:t>
        </w:r>
        <w:r>
          <w:rPr>
            <w:rFonts w:asciiTheme="minorHAnsi" w:eastAsiaTheme="minorEastAsia" w:hAnsiTheme="minorHAnsi" w:cstheme="minorBidi"/>
            <w:smallCaps w:val="0"/>
            <w:noProof/>
            <w:sz w:val="22"/>
            <w:szCs w:val="22"/>
          </w:rPr>
          <w:tab/>
        </w:r>
        <w:r w:rsidRPr="003E2B10">
          <w:rPr>
            <w:rStyle w:val="Hyperlink"/>
            <w:noProof/>
          </w:rPr>
          <w:t>Summary of Employment – FORM MHI 015</w:t>
        </w:r>
        <w:r>
          <w:rPr>
            <w:noProof/>
            <w:webHidden/>
          </w:rPr>
          <w:tab/>
        </w:r>
        <w:r>
          <w:rPr>
            <w:noProof/>
            <w:webHidden/>
          </w:rPr>
          <w:fldChar w:fldCharType="begin"/>
        </w:r>
        <w:r>
          <w:rPr>
            <w:noProof/>
            <w:webHidden/>
          </w:rPr>
          <w:instrText xml:space="preserve"> PAGEREF _Toc75870332 \h </w:instrText>
        </w:r>
        <w:r>
          <w:rPr>
            <w:noProof/>
            <w:webHidden/>
          </w:rPr>
        </w:r>
        <w:r>
          <w:rPr>
            <w:noProof/>
            <w:webHidden/>
          </w:rPr>
          <w:fldChar w:fldCharType="separate"/>
        </w:r>
        <w:r>
          <w:rPr>
            <w:noProof/>
            <w:webHidden/>
          </w:rPr>
          <w:t>33</w:t>
        </w:r>
        <w:r>
          <w:rPr>
            <w:noProof/>
            <w:webHidden/>
          </w:rPr>
          <w:fldChar w:fldCharType="end"/>
        </w:r>
      </w:hyperlink>
    </w:p>
    <w:p w14:paraId="0087F7C6" w14:textId="59C5AA04" w:rsidR="00743F59" w:rsidRDefault="00743F59">
      <w:pPr>
        <w:pStyle w:val="TOC2"/>
        <w:rPr>
          <w:rFonts w:asciiTheme="minorHAnsi" w:eastAsiaTheme="minorEastAsia" w:hAnsiTheme="minorHAnsi" w:cstheme="minorBidi"/>
          <w:smallCaps w:val="0"/>
          <w:noProof/>
          <w:sz w:val="22"/>
          <w:szCs w:val="22"/>
        </w:rPr>
      </w:pPr>
      <w:hyperlink w:anchor="_Toc75870333" w:history="1">
        <w:r w:rsidRPr="003E2B10">
          <w:rPr>
            <w:rStyle w:val="Hyperlink"/>
            <w:noProof/>
          </w:rPr>
          <w:t>16.</w:t>
        </w:r>
        <w:r>
          <w:rPr>
            <w:rFonts w:asciiTheme="minorHAnsi" w:eastAsiaTheme="minorEastAsia" w:hAnsiTheme="minorHAnsi" w:cstheme="minorBidi"/>
            <w:smallCaps w:val="0"/>
            <w:noProof/>
            <w:sz w:val="22"/>
            <w:szCs w:val="22"/>
          </w:rPr>
          <w:tab/>
        </w:r>
        <w:r w:rsidRPr="003E2B10">
          <w:rPr>
            <w:rStyle w:val="Hyperlink"/>
            <w:noProof/>
          </w:rPr>
          <w:t>Calibration Sticker (sample) – FORM MHI 016</w:t>
        </w:r>
        <w:r>
          <w:rPr>
            <w:noProof/>
            <w:webHidden/>
          </w:rPr>
          <w:tab/>
        </w:r>
        <w:r>
          <w:rPr>
            <w:noProof/>
            <w:webHidden/>
          </w:rPr>
          <w:fldChar w:fldCharType="begin"/>
        </w:r>
        <w:r>
          <w:rPr>
            <w:noProof/>
            <w:webHidden/>
          </w:rPr>
          <w:instrText xml:space="preserve"> PAGEREF _Toc75870333 \h </w:instrText>
        </w:r>
        <w:r>
          <w:rPr>
            <w:noProof/>
            <w:webHidden/>
          </w:rPr>
        </w:r>
        <w:r>
          <w:rPr>
            <w:noProof/>
            <w:webHidden/>
          </w:rPr>
          <w:fldChar w:fldCharType="separate"/>
        </w:r>
        <w:r>
          <w:rPr>
            <w:noProof/>
            <w:webHidden/>
          </w:rPr>
          <w:t>35</w:t>
        </w:r>
        <w:r>
          <w:rPr>
            <w:noProof/>
            <w:webHidden/>
          </w:rPr>
          <w:fldChar w:fldCharType="end"/>
        </w:r>
      </w:hyperlink>
    </w:p>
    <w:p w14:paraId="7B3922B8" w14:textId="1A8DE241" w:rsidR="00743F59" w:rsidRDefault="00743F59">
      <w:pPr>
        <w:pStyle w:val="TOC2"/>
        <w:rPr>
          <w:rFonts w:asciiTheme="minorHAnsi" w:eastAsiaTheme="minorEastAsia" w:hAnsiTheme="minorHAnsi" w:cstheme="minorBidi"/>
          <w:smallCaps w:val="0"/>
          <w:noProof/>
          <w:sz w:val="22"/>
          <w:szCs w:val="22"/>
        </w:rPr>
      </w:pPr>
      <w:hyperlink w:anchor="_Toc75870334" w:history="1">
        <w:r w:rsidRPr="003E2B10">
          <w:rPr>
            <w:rStyle w:val="Hyperlink"/>
            <w:rFonts w:cs="Arial"/>
            <w:noProof/>
          </w:rPr>
          <w:t>17.</w:t>
        </w:r>
        <w:r>
          <w:rPr>
            <w:rFonts w:asciiTheme="minorHAnsi" w:eastAsiaTheme="minorEastAsia" w:hAnsiTheme="minorHAnsi" w:cstheme="minorBidi"/>
            <w:smallCaps w:val="0"/>
            <w:noProof/>
            <w:sz w:val="22"/>
            <w:szCs w:val="22"/>
          </w:rPr>
          <w:tab/>
        </w:r>
        <w:r w:rsidRPr="003E2B10">
          <w:rPr>
            <w:rStyle w:val="Hyperlink"/>
            <w:noProof/>
          </w:rPr>
          <w:t>Capabilities Self Evaluation Checklist – FORM 017</w:t>
        </w:r>
        <w:r>
          <w:rPr>
            <w:noProof/>
            <w:webHidden/>
          </w:rPr>
          <w:tab/>
        </w:r>
        <w:r>
          <w:rPr>
            <w:noProof/>
            <w:webHidden/>
          </w:rPr>
          <w:fldChar w:fldCharType="begin"/>
        </w:r>
        <w:r>
          <w:rPr>
            <w:noProof/>
            <w:webHidden/>
          </w:rPr>
          <w:instrText xml:space="preserve"> PAGEREF _Toc75870334 \h </w:instrText>
        </w:r>
        <w:r>
          <w:rPr>
            <w:noProof/>
            <w:webHidden/>
          </w:rPr>
        </w:r>
        <w:r>
          <w:rPr>
            <w:noProof/>
            <w:webHidden/>
          </w:rPr>
          <w:fldChar w:fldCharType="separate"/>
        </w:r>
        <w:r>
          <w:rPr>
            <w:noProof/>
            <w:webHidden/>
          </w:rPr>
          <w:t>36</w:t>
        </w:r>
        <w:r>
          <w:rPr>
            <w:noProof/>
            <w:webHidden/>
          </w:rPr>
          <w:fldChar w:fldCharType="end"/>
        </w:r>
      </w:hyperlink>
    </w:p>
    <w:p w14:paraId="59F5EB19" w14:textId="4ADAAC1D" w:rsidR="00743F59" w:rsidRDefault="00743F59">
      <w:pPr>
        <w:pStyle w:val="TOC2"/>
        <w:rPr>
          <w:rFonts w:asciiTheme="minorHAnsi" w:eastAsiaTheme="minorEastAsia" w:hAnsiTheme="minorHAnsi" w:cstheme="minorBidi"/>
          <w:smallCaps w:val="0"/>
          <w:noProof/>
          <w:sz w:val="22"/>
          <w:szCs w:val="22"/>
        </w:rPr>
      </w:pPr>
      <w:hyperlink w:anchor="_Toc75870335" w:history="1">
        <w:r w:rsidRPr="003E2B10">
          <w:rPr>
            <w:rStyle w:val="Hyperlink"/>
            <w:noProof/>
          </w:rPr>
          <w:t>18.</w:t>
        </w:r>
        <w:r>
          <w:rPr>
            <w:rFonts w:asciiTheme="minorHAnsi" w:eastAsiaTheme="minorEastAsia" w:hAnsiTheme="minorHAnsi" w:cstheme="minorBidi"/>
            <w:smallCaps w:val="0"/>
            <w:noProof/>
            <w:sz w:val="22"/>
            <w:szCs w:val="22"/>
          </w:rPr>
          <w:tab/>
        </w:r>
        <w:r w:rsidRPr="003E2B10">
          <w:rPr>
            <w:rStyle w:val="Hyperlink"/>
            <w:noProof/>
          </w:rPr>
          <w:t xml:space="preserve"> Tool Calibration Record – MHI Form 018</w:t>
        </w:r>
        <w:r>
          <w:rPr>
            <w:noProof/>
            <w:webHidden/>
          </w:rPr>
          <w:tab/>
        </w:r>
        <w:r>
          <w:rPr>
            <w:noProof/>
            <w:webHidden/>
          </w:rPr>
          <w:fldChar w:fldCharType="begin"/>
        </w:r>
        <w:r>
          <w:rPr>
            <w:noProof/>
            <w:webHidden/>
          </w:rPr>
          <w:instrText xml:space="preserve"> PAGEREF _Toc75870335 \h </w:instrText>
        </w:r>
        <w:r>
          <w:rPr>
            <w:noProof/>
            <w:webHidden/>
          </w:rPr>
        </w:r>
        <w:r>
          <w:rPr>
            <w:noProof/>
            <w:webHidden/>
          </w:rPr>
          <w:fldChar w:fldCharType="separate"/>
        </w:r>
        <w:r>
          <w:rPr>
            <w:noProof/>
            <w:webHidden/>
          </w:rPr>
          <w:t>38</w:t>
        </w:r>
        <w:r>
          <w:rPr>
            <w:noProof/>
            <w:webHidden/>
          </w:rPr>
          <w:fldChar w:fldCharType="end"/>
        </w:r>
      </w:hyperlink>
    </w:p>
    <w:p w14:paraId="4A490602" w14:textId="7ED605C6" w:rsidR="00743F59" w:rsidRDefault="00743F59">
      <w:pPr>
        <w:pStyle w:val="TOC2"/>
        <w:rPr>
          <w:rFonts w:asciiTheme="minorHAnsi" w:eastAsiaTheme="minorEastAsia" w:hAnsiTheme="minorHAnsi" w:cstheme="minorBidi"/>
          <w:smallCaps w:val="0"/>
          <w:noProof/>
          <w:sz w:val="22"/>
          <w:szCs w:val="22"/>
        </w:rPr>
      </w:pPr>
      <w:hyperlink w:anchor="_Toc75870336" w:history="1">
        <w:r w:rsidRPr="003E2B10">
          <w:rPr>
            <w:rStyle w:val="Hyperlink"/>
            <w:noProof/>
          </w:rPr>
          <w:t>19.</w:t>
        </w:r>
        <w:r>
          <w:rPr>
            <w:rFonts w:asciiTheme="minorHAnsi" w:eastAsiaTheme="minorEastAsia" w:hAnsiTheme="minorHAnsi" w:cstheme="minorBidi"/>
            <w:smallCaps w:val="0"/>
            <w:noProof/>
            <w:sz w:val="22"/>
            <w:szCs w:val="22"/>
          </w:rPr>
          <w:tab/>
        </w:r>
        <w:r w:rsidRPr="003E2B10">
          <w:rPr>
            <w:rStyle w:val="Hyperlink"/>
            <w:noProof/>
          </w:rPr>
          <w:t>Inventory Sign Out Tag – Form MHI 019</w:t>
        </w:r>
        <w:r>
          <w:rPr>
            <w:noProof/>
            <w:webHidden/>
          </w:rPr>
          <w:tab/>
        </w:r>
        <w:r>
          <w:rPr>
            <w:noProof/>
            <w:webHidden/>
          </w:rPr>
          <w:fldChar w:fldCharType="begin"/>
        </w:r>
        <w:r>
          <w:rPr>
            <w:noProof/>
            <w:webHidden/>
          </w:rPr>
          <w:instrText xml:space="preserve"> PAGEREF _Toc75870336 \h </w:instrText>
        </w:r>
        <w:r>
          <w:rPr>
            <w:noProof/>
            <w:webHidden/>
          </w:rPr>
        </w:r>
        <w:r>
          <w:rPr>
            <w:noProof/>
            <w:webHidden/>
          </w:rPr>
          <w:fldChar w:fldCharType="separate"/>
        </w:r>
        <w:r>
          <w:rPr>
            <w:noProof/>
            <w:webHidden/>
          </w:rPr>
          <w:t>39</w:t>
        </w:r>
        <w:r>
          <w:rPr>
            <w:noProof/>
            <w:webHidden/>
          </w:rPr>
          <w:fldChar w:fldCharType="end"/>
        </w:r>
      </w:hyperlink>
    </w:p>
    <w:p w14:paraId="6E785217" w14:textId="0FDB4580" w:rsidR="00743F59" w:rsidRDefault="00743F59">
      <w:pPr>
        <w:pStyle w:val="TOC2"/>
        <w:rPr>
          <w:rFonts w:asciiTheme="minorHAnsi" w:eastAsiaTheme="minorEastAsia" w:hAnsiTheme="minorHAnsi" w:cstheme="minorBidi"/>
          <w:smallCaps w:val="0"/>
          <w:noProof/>
          <w:sz w:val="22"/>
          <w:szCs w:val="22"/>
        </w:rPr>
      </w:pPr>
      <w:hyperlink w:anchor="_Toc75870337" w:history="1">
        <w:r w:rsidRPr="003E2B10">
          <w:rPr>
            <w:rStyle w:val="Hyperlink"/>
            <w:noProof/>
          </w:rPr>
          <w:t>20.</w:t>
        </w:r>
        <w:r>
          <w:rPr>
            <w:rFonts w:asciiTheme="minorHAnsi" w:eastAsiaTheme="minorEastAsia" w:hAnsiTheme="minorHAnsi" w:cstheme="minorBidi"/>
            <w:smallCaps w:val="0"/>
            <w:noProof/>
            <w:sz w:val="22"/>
            <w:szCs w:val="22"/>
          </w:rPr>
          <w:tab/>
        </w:r>
        <w:r w:rsidRPr="003E2B10">
          <w:rPr>
            <w:rStyle w:val="Hyperlink"/>
            <w:noProof/>
          </w:rPr>
          <w:t>Required Logbook Entries Tag – Form MHI 020</w:t>
        </w:r>
        <w:r>
          <w:rPr>
            <w:noProof/>
            <w:webHidden/>
          </w:rPr>
          <w:tab/>
        </w:r>
        <w:r>
          <w:rPr>
            <w:noProof/>
            <w:webHidden/>
          </w:rPr>
          <w:fldChar w:fldCharType="begin"/>
        </w:r>
        <w:r>
          <w:rPr>
            <w:noProof/>
            <w:webHidden/>
          </w:rPr>
          <w:instrText xml:space="preserve"> PAGEREF _Toc75870337 \h </w:instrText>
        </w:r>
        <w:r>
          <w:rPr>
            <w:noProof/>
            <w:webHidden/>
          </w:rPr>
        </w:r>
        <w:r>
          <w:rPr>
            <w:noProof/>
            <w:webHidden/>
          </w:rPr>
          <w:fldChar w:fldCharType="separate"/>
        </w:r>
        <w:r>
          <w:rPr>
            <w:noProof/>
            <w:webHidden/>
          </w:rPr>
          <w:t>40</w:t>
        </w:r>
        <w:r>
          <w:rPr>
            <w:noProof/>
            <w:webHidden/>
          </w:rPr>
          <w:fldChar w:fldCharType="end"/>
        </w:r>
      </w:hyperlink>
    </w:p>
    <w:p w14:paraId="18F2349E" w14:textId="440FC3BD" w:rsidR="00743F59" w:rsidRDefault="00743F59">
      <w:pPr>
        <w:pStyle w:val="TOC2"/>
        <w:rPr>
          <w:rFonts w:asciiTheme="minorHAnsi" w:eastAsiaTheme="minorEastAsia" w:hAnsiTheme="minorHAnsi" w:cstheme="minorBidi"/>
          <w:smallCaps w:val="0"/>
          <w:noProof/>
          <w:sz w:val="22"/>
          <w:szCs w:val="22"/>
        </w:rPr>
      </w:pPr>
      <w:hyperlink w:anchor="_Toc75870338" w:history="1">
        <w:r w:rsidRPr="003E2B10">
          <w:rPr>
            <w:rStyle w:val="Hyperlink"/>
            <w:noProof/>
          </w:rPr>
          <w:t>21.</w:t>
        </w:r>
        <w:r>
          <w:rPr>
            <w:rFonts w:asciiTheme="minorHAnsi" w:eastAsiaTheme="minorEastAsia" w:hAnsiTheme="minorHAnsi" w:cstheme="minorBidi"/>
            <w:smallCaps w:val="0"/>
            <w:noProof/>
            <w:sz w:val="22"/>
            <w:szCs w:val="22"/>
          </w:rPr>
          <w:tab/>
        </w:r>
        <w:r w:rsidRPr="003E2B10">
          <w:rPr>
            <w:rStyle w:val="Hyperlink"/>
            <w:noProof/>
          </w:rPr>
          <w:t>Mechanic Signature/Initial Roster - Form MHI 021</w:t>
        </w:r>
        <w:r>
          <w:rPr>
            <w:noProof/>
            <w:webHidden/>
          </w:rPr>
          <w:tab/>
        </w:r>
        <w:r>
          <w:rPr>
            <w:noProof/>
            <w:webHidden/>
          </w:rPr>
          <w:fldChar w:fldCharType="begin"/>
        </w:r>
        <w:r>
          <w:rPr>
            <w:noProof/>
            <w:webHidden/>
          </w:rPr>
          <w:instrText xml:space="preserve"> PAGEREF _Toc75870338 \h </w:instrText>
        </w:r>
        <w:r>
          <w:rPr>
            <w:noProof/>
            <w:webHidden/>
          </w:rPr>
        </w:r>
        <w:r>
          <w:rPr>
            <w:noProof/>
            <w:webHidden/>
          </w:rPr>
          <w:fldChar w:fldCharType="separate"/>
        </w:r>
        <w:r>
          <w:rPr>
            <w:noProof/>
            <w:webHidden/>
          </w:rPr>
          <w:t>41</w:t>
        </w:r>
        <w:r>
          <w:rPr>
            <w:noProof/>
            <w:webHidden/>
          </w:rPr>
          <w:fldChar w:fldCharType="end"/>
        </w:r>
      </w:hyperlink>
    </w:p>
    <w:p w14:paraId="1ED95968" w14:textId="6478CB18" w:rsidR="00743F59" w:rsidRDefault="00743F59">
      <w:pPr>
        <w:pStyle w:val="TOC2"/>
        <w:rPr>
          <w:rFonts w:asciiTheme="minorHAnsi" w:eastAsiaTheme="minorEastAsia" w:hAnsiTheme="minorHAnsi" w:cstheme="minorBidi"/>
          <w:smallCaps w:val="0"/>
          <w:noProof/>
          <w:sz w:val="22"/>
          <w:szCs w:val="22"/>
        </w:rPr>
      </w:pPr>
      <w:hyperlink w:anchor="_Toc75870339" w:history="1">
        <w:r w:rsidRPr="003E2B10">
          <w:rPr>
            <w:rStyle w:val="Hyperlink"/>
            <w:noProof/>
          </w:rPr>
          <w:t>22.</w:t>
        </w:r>
        <w:r>
          <w:rPr>
            <w:rFonts w:asciiTheme="minorHAnsi" w:eastAsiaTheme="minorEastAsia" w:hAnsiTheme="minorHAnsi" w:cstheme="minorBidi"/>
            <w:smallCaps w:val="0"/>
            <w:noProof/>
            <w:sz w:val="22"/>
            <w:szCs w:val="22"/>
          </w:rPr>
          <w:tab/>
        </w:r>
        <w:r w:rsidRPr="003E2B10">
          <w:rPr>
            <w:rStyle w:val="Hyperlink"/>
            <w:noProof/>
          </w:rPr>
          <w:t>Altimeter 24 Month Checklist Form MHI 022</w:t>
        </w:r>
        <w:r>
          <w:rPr>
            <w:noProof/>
            <w:webHidden/>
          </w:rPr>
          <w:tab/>
        </w:r>
        <w:r>
          <w:rPr>
            <w:noProof/>
            <w:webHidden/>
          </w:rPr>
          <w:fldChar w:fldCharType="begin"/>
        </w:r>
        <w:r>
          <w:rPr>
            <w:noProof/>
            <w:webHidden/>
          </w:rPr>
          <w:instrText xml:space="preserve"> PAGEREF _Toc75870339 \h </w:instrText>
        </w:r>
        <w:r>
          <w:rPr>
            <w:noProof/>
            <w:webHidden/>
          </w:rPr>
        </w:r>
        <w:r>
          <w:rPr>
            <w:noProof/>
            <w:webHidden/>
          </w:rPr>
          <w:fldChar w:fldCharType="separate"/>
        </w:r>
        <w:r>
          <w:rPr>
            <w:noProof/>
            <w:webHidden/>
          </w:rPr>
          <w:t>42</w:t>
        </w:r>
        <w:r>
          <w:rPr>
            <w:noProof/>
            <w:webHidden/>
          </w:rPr>
          <w:fldChar w:fldCharType="end"/>
        </w:r>
      </w:hyperlink>
    </w:p>
    <w:p w14:paraId="1347B39D" w14:textId="5790E9B7" w:rsidR="00743F59" w:rsidRDefault="00743F59">
      <w:pPr>
        <w:pStyle w:val="TOC2"/>
        <w:rPr>
          <w:rFonts w:asciiTheme="minorHAnsi" w:eastAsiaTheme="minorEastAsia" w:hAnsiTheme="minorHAnsi" w:cstheme="minorBidi"/>
          <w:smallCaps w:val="0"/>
          <w:noProof/>
          <w:sz w:val="22"/>
          <w:szCs w:val="22"/>
        </w:rPr>
      </w:pPr>
      <w:hyperlink w:anchor="_Toc75870340" w:history="1">
        <w:r w:rsidRPr="003E2B10">
          <w:rPr>
            <w:rStyle w:val="Hyperlink"/>
            <w:noProof/>
          </w:rPr>
          <w:t>23.</w:t>
        </w:r>
        <w:r>
          <w:rPr>
            <w:rFonts w:asciiTheme="minorHAnsi" w:eastAsiaTheme="minorEastAsia" w:hAnsiTheme="minorHAnsi" w:cstheme="minorBidi"/>
            <w:smallCaps w:val="0"/>
            <w:noProof/>
            <w:sz w:val="22"/>
            <w:szCs w:val="22"/>
          </w:rPr>
          <w:tab/>
        </w:r>
        <w:r w:rsidRPr="003E2B10">
          <w:rPr>
            <w:rStyle w:val="Hyperlink"/>
            <w:rFonts w:cs="Arial"/>
            <w:noProof/>
          </w:rPr>
          <w:t>Transponder</w:t>
        </w:r>
        <w:r w:rsidRPr="003E2B10">
          <w:rPr>
            <w:rStyle w:val="Hyperlink"/>
            <w:noProof/>
          </w:rPr>
          <w:t xml:space="preserve"> 24 Month Checklist Form MHI 023</w:t>
        </w:r>
        <w:r>
          <w:rPr>
            <w:noProof/>
            <w:webHidden/>
          </w:rPr>
          <w:tab/>
        </w:r>
        <w:r>
          <w:rPr>
            <w:noProof/>
            <w:webHidden/>
          </w:rPr>
          <w:fldChar w:fldCharType="begin"/>
        </w:r>
        <w:r>
          <w:rPr>
            <w:noProof/>
            <w:webHidden/>
          </w:rPr>
          <w:instrText xml:space="preserve"> PAGEREF _Toc75870340 \h </w:instrText>
        </w:r>
        <w:r>
          <w:rPr>
            <w:noProof/>
            <w:webHidden/>
          </w:rPr>
        </w:r>
        <w:r>
          <w:rPr>
            <w:noProof/>
            <w:webHidden/>
          </w:rPr>
          <w:fldChar w:fldCharType="separate"/>
        </w:r>
        <w:r>
          <w:rPr>
            <w:noProof/>
            <w:webHidden/>
          </w:rPr>
          <w:t>44</w:t>
        </w:r>
        <w:r>
          <w:rPr>
            <w:noProof/>
            <w:webHidden/>
          </w:rPr>
          <w:fldChar w:fldCharType="end"/>
        </w:r>
      </w:hyperlink>
    </w:p>
    <w:p w14:paraId="40C256CA" w14:textId="306F57D7" w:rsidR="00743F59" w:rsidRDefault="00743F59">
      <w:pPr>
        <w:pStyle w:val="TOC2"/>
        <w:rPr>
          <w:rFonts w:asciiTheme="minorHAnsi" w:eastAsiaTheme="minorEastAsia" w:hAnsiTheme="minorHAnsi" w:cstheme="minorBidi"/>
          <w:smallCaps w:val="0"/>
          <w:noProof/>
          <w:sz w:val="22"/>
          <w:szCs w:val="22"/>
        </w:rPr>
      </w:pPr>
      <w:hyperlink w:anchor="_Toc75870341" w:history="1">
        <w:r w:rsidRPr="003E2B10">
          <w:rPr>
            <w:rStyle w:val="Hyperlink"/>
            <w:noProof/>
          </w:rPr>
          <w:t>24.</w:t>
        </w:r>
        <w:r>
          <w:rPr>
            <w:rFonts w:asciiTheme="minorHAnsi" w:eastAsiaTheme="minorEastAsia" w:hAnsiTheme="minorHAnsi" w:cstheme="minorBidi"/>
            <w:smallCaps w:val="0"/>
            <w:noProof/>
            <w:sz w:val="22"/>
            <w:szCs w:val="22"/>
          </w:rPr>
          <w:tab/>
        </w:r>
        <w:r w:rsidRPr="003E2B10">
          <w:rPr>
            <w:rStyle w:val="Hyperlink"/>
            <w:noProof/>
          </w:rPr>
          <w:t>Repair Station Inspection and Return to Service Roster - Form MHI 024</w:t>
        </w:r>
        <w:r>
          <w:rPr>
            <w:noProof/>
            <w:webHidden/>
          </w:rPr>
          <w:tab/>
        </w:r>
        <w:r>
          <w:rPr>
            <w:noProof/>
            <w:webHidden/>
          </w:rPr>
          <w:fldChar w:fldCharType="begin"/>
        </w:r>
        <w:r>
          <w:rPr>
            <w:noProof/>
            <w:webHidden/>
          </w:rPr>
          <w:instrText xml:space="preserve"> PAGEREF _Toc75870341 \h </w:instrText>
        </w:r>
        <w:r>
          <w:rPr>
            <w:noProof/>
            <w:webHidden/>
          </w:rPr>
        </w:r>
        <w:r>
          <w:rPr>
            <w:noProof/>
            <w:webHidden/>
          </w:rPr>
          <w:fldChar w:fldCharType="separate"/>
        </w:r>
        <w:r>
          <w:rPr>
            <w:noProof/>
            <w:webHidden/>
          </w:rPr>
          <w:t>45</w:t>
        </w:r>
        <w:r>
          <w:rPr>
            <w:noProof/>
            <w:webHidden/>
          </w:rPr>
          <w:fldChar w:fldCharType="end"/>
        </w:r>
      </w:hyperlink>
    </w:p>
    <w:p w14:paraId="7A886B88" w14:textId="4694FA70" w:rsidR="00743F59" w:rsidRDefault="00743F59">
      <w:pPr>
        <w:pStyle w:val="TOC2"/>
        <w:rPr>
          <w:rFonts w:asciiTheme="minorHAnsi" w:eastAsiaTheme="minorEastAsia" w:hAnsiTheme="minorHAnsi" w:cstheme="minorBidi"/>
          <w:smallCaps w:val="0"/>
          <w:noProof/>
          <w:sz w:val="22"/>
          <w:szCs w:val="22"/>
        </w:rPr>
      </w:pPr>
      <w:hyperlink w:anchor="_Toc75870342" w:history="1">
        <w:r w:rsidRPr="003E2B10">
          <w:rPr>
            <w:rStyle w:val="Hyperlink"/>
            <w:noProof/>
          </w:rPr>
          <w:t>25.</w:t>
        </w:r>
        <w:r>
          <w:rPr>
            <w:rFonts w:asciiTheme="minorHAnsi" w:eastAsiaTheme="minorEastAsia" w:hAnsiTheme="minorHAnsi" w:cstheme="minorBidi"/>
            <w:smallCaps w:val="0"/>
            <w:noProof/>
            <w:sz w:val="22"/>
            <w:szCs w:val="22"/>
          </w:rPr>
          <w:tab/>
        </w:r>
        <w:r w:rsidRPr="003E2B10">
          <w:rPr>
            <w:rStyle w:val="Hyperlink"/>
            <w:noProof/>
          </w:rPr>
          <w:t>Repair Station Management and Supervisory Roster - Form MHI 025</w:t>
        </w:r>
        <w:r>
          <w:rPr>
            <w:noProof/>
            <w:webHidden/>
          </w:rPr>
          <w:tab/>
        </w:r>
        <w:r>
          <w:rPr>
            <w:noProof/>
            <w:webHidden/>
          </w:rPr>
          <w:fldChar w:fldCharType="begin"/>
        </w:r>
        <w:r>
          <w:rPr>
            <w:noProof/>
            <w:webHidden/>
          </w:rPr>
          <w:instrText xml:space="preserve"> PAGEREF _Toc75870342 \h </w:instrText>
        </w:r>
        <w:r>
          <w:rPr>
            <w:noProof/>
            <w:webHidden/>
          </w:rPr>
        </w:r>
        <w:r>
          <w:rPr>
            <w:noProof/>
            <w:webHidden/>
          </w:rPr>
          <w:fldChar w:fldCharType="separate"/>
        </w:r>
        <w:r>
          <w:rPr>
            <w:noProof/>
            <w:webHidden/>
          </w:rPr>
          <w:t>46</w:t>
        </w:r>
        <w:r>
          <w:rPr>
            <w:noProof/>
            <w:webHidden/>
          </w:rPr>
          <w:fldChar w:fldCharType="end"/>
        </w:r>
      </w:hyperlink>
    </w:p>
    <w:p w14:paraId="40C2ECD3" w14:textId="5E922CAD" w:rsidR="004233A1" w:rsidRDefault="001811B5" w:rsidP="009E2FC7">
      <w:pPr>
        <w:pStyle w:val="Distibtitlepage"/>
        <w:tabs>
          <w:tab w:val="right" w:leader="dot" w:pos="10440"/>
        </w:tabs>
        <w:jc w:val="left"/>
        <w:rPr>
          <w:rFonts w:cs="Times New Roman"/>
          <w:bCs/>
          <w:caps/>
          <w:sz w:val="20"/>
          <w:szCs w:val="20"/>
        </w:rPr>
      </w:pPr>
      <w:r>
        <w:rPr>
          <w:rFonts w:cs="Times New Roman"/>
          <w:bCs/>
          <w:caps/>
          <w:sz w:val="20"/>
          <w:szCs w:val="20"/>
        </w:rPr>
        <w:fldChar w:fldCharType="end"/>
      </w:r>
    </w:p>
    <w:p w14:paraId="0F078CB2" w14:textId="495B51C6" w:rsidR="00B314D2" w:rsidRDefault="00B314D2" w:rsidP="009E2FC7">
      <w:pPr>
        <w:pStyle w:val="Distibtitlepage"/>
        <w:tabs>
          <w:tab w:val="right" w:leader="dot" w:pos="10440"/>
        </w:tabs>
        <w:jc w:val="left"/>
        <w:rPr>
          <w:rFonts w:cs="Times New Roman"/>
          <w:bCs/>
          <w:caps/>
          <w:sz w:val="20"/>
          <w:szCs w:val="20"/>
        </w:rPr>
      </w:pPr>
    </w:p>
    <w:p w14:paraId="6E58C8CB" w14:textId="77777777" w:rsidR="00B314D2" w:rsidRDefault="00B314D2" w:rsidP="009E2FC7">
      <w:pPr>
        <w:pStyle w:val="Distibtitlepage"/>
        <w:tabs>
          <w:tab w:val="right" w:leader="dot" w:pos="10440"/>
        </w:tabs>
        <w:jc w:val="left"/>
        <w:rPr>
          <w:rFonts w:cs="Times New Roman"/>
          <w:bCs/>
          <w:caps/>
          <w:sz w:val="20"/>
          <w:szCs w:val="20"/>
        </w:rPr>
      </w:pPr>
    </w:p>
    <w:p w14:paraId="7086A6BE" w14:textId="77777777" w:rsidR="004233A1" w:rsidRDefault="004233A1" w:rsidP="009E2FC7">
      <w:pPr>
        <w:pStyle w:val="Distibtitlepage"/>
        <w:tabs>
          <w:tab w:val="right" w:leader="dot" w:pos="10440"/>
        </w:tabs>
        <w:jc w:val="left"/>
        <w:rPr>
          <w:rFonts w:cs="Times New Roman"/>
          <w:bCs/>
          <w:caps/>
          <w:sz w:val="20"/>
          <w:szCs w:val="20"/>
        </w:rPr>
      </w:pPr>
    </w:p>
    <w:p w14:paraId="5C10F4D8" w14:textId="77777777" w:rsidR="002E55FA" w:rsidRDefault="002E55FA" w:rsidP="009E2FC7">
      <w:pPr>
        <w:pStyle w:val="Distibtitlepage"/>
        <w:tabs>
          <w:tab w:val="right" w:leader="dot" w:pos="10440"/>
        </w:tabs>
        <w:jc w:val="left"/>
        <w:rPr>
          <w:rFonts w:cs="Times New Roman"/>
          <w:bCs/>
          <w:caps/>
          <w:sz w:val="20"/>
          <w:szCs w:val="20"/>
        </w:rPr>
        <w:sectPr w:rsidR="002E55FA" w:rsidSect="003D5683">
          <w:headerReference w:type="default" r:id="rId11"/>
          <w:pgSz w:w="12240" w:h="15840" w:code="1"/>
          <w:pgMar w:top="864" w:right="720" w:bottom="576" w:left="1008" w:header="432" w:footer="720" w:gutter="0"/>
          <w:pgNumType w:fmt="lowerRoman"/>
          <w:cols w:space="720"/>
          <w:docGrid w:linePitch="326"/>
        </w:sectPr>
      </w:pPr>
    </w:p>
    <w:p w14:paraId="25B4D16B" w14:textId="77777777" w:rsidR="00C624FC" w:rsidRPr="00B81E5C" w:rsidRDefault="005E57AE" w:rsidP="00B314D2">
      <w:pPr>
        <w:pStyle w:val="Heading2"/>
      </w:pPr>
      <w:bookmarkStart w:id="11" w:name="_Toc75870312"/>
      <w:r w:rsidRPr="00B81E5C">
        <w:lastRenderedPageBreak/>
        <w:t>Introduction</w:t>
      </w:r>
      <w:bookmarkEnd w:id="11"/>
      <w:r w:rsidR="00E86505" w:rsidRPr="00B81E5C">
        <w:t xml:space="preserve"> </w:t>
      </w:r>
    </w:p>
    <w:p w14:paraId="24D2B69C" w14:textId="77777777" w:rsidR="00E86505" w:rsidRPr="00CE7BD4" w:rsidRDefault="00E86505" w:rsidP="009C3168">
      <w:pPr>
        <w:pStyle w:val="BodyOne"/>
        <w:rPr>
          <w:szCs w:val="22"/>
        </w:rPr>
      </w:pPr>
    </w:p>
    <w:p w14:paraId="42B4561D" w14:textId="77777777" w:rsidR="009C3168" w:rsidRPr="00750301" w:rsidRDefault="005B007D" w:rsidP="00750301">
      <w:pPr>
        <w:pStyle w:val="BodyOne"/>
        <w:ind w:left="630"/>
      </w:pPr>
      <w:r w:rsidRPr="00750301">
        <w:t xml:space="preserve">This </w:t>
      </w:r>
      <w:r w:rsidRPr="00750301">
        <w:rPr>
          <w:b/>
        </w:rPr>
        <w:t>Repair Station</w:t>
      </w:r>
      <w:r w:rsidR="00AF5F5C" w:rsidRPr="00750301">
        <w:rPr>
          <w:b/>
        </w:rPr>
        <w:t xml:space="preserve"> Forms</w:t>
      </w:r>
      <w:r w:rsidRPr="00750301">
        <w:rPr>
          <w:b/>
        </w:rPr>
        <w:t xml:space="preserve"> M</w:t>
      </w:r>
      <w:r w:rsidR="00276E54" w:rsidRPr="00750301">
        <w:rPr>
          <w:b/>
        </w:rPr>
        <w:t>anual</w:t>
      </w:r>
      <w:r w:rsidR="00276E54" w:rsidRPr="00750301">
        <w:t xml:space="preserve"> (</w:t>
      </w:r>
      <w:proofErr w:type="spellStart"/>
      <w:r w:rsidR="00276E54" w:rsidRPr="00750301">
        <w:rPr>
          <w:b/>
        </w:rPr>
        <w:t>RS</w:t>
      </w:r>
      <w:r w:rsidR="00AF5F5C" w:rsidRPr="00750301">
        <w:rPr>
          <w:b/>
        </w:rPr>
        <w:t>F</w:t>
      </w:r>
      <w:r w:rsidR="00276E54" w:rsidRPr="00750301">
        <w:rPr>
          <w:b/>
        </w:rPr>
        <w:t>M</w:t>
      </w:r>
      <w:proofErr w:type="spellEnd"/>
      <w:r w:rsidR="00276E54" w:rsidRPr="00750301">
        <w:t>) has been prepared in accordance with the current regulations contained in Title 14 CFR §145, and is a prerequisite for operati</w:t>
      </w:r>
      <w:r w:rsidR="00CC482E" w:rsidRPr="00750301">
        <w:t xml:space="preserve">on under the privileges of the </w:t>
      </w:r>
      <w:r w:rsidR="009D445C" w:rsidRPr="00750301">
        <w:t xml:space="preserve">Repair Station </w:t>
      </w:r>
      <w:r w:rsidR="00CC482E" w:rsidRPr="00750301">
        <w:t>c</w:t>
      </w:r>
      <w:r w:rsidR="00276E54" w:rsidRPr="00750301">
        <w:t>e</w:t>
      </w:r>
      <w:r w:rsidR="00CC482E" w:rsidRPr="00750301">
        <w:t xml:space="preserve">rtificate. </w:t>
      </w:r>
      <w:r w:rsidR="00CC482E" w:rsidRPr="00D823AD">
        <w:rPr>
          <w:rStyle w:val="SubtleReference"/>
        </w:rPr>
        <w:t>The</w:t>
      </w:r>
      <w:r w:rsidR="00CC482E" w:rsidRPr="00750301">
        <w:t xml:space="preserve"> validity of the </w:t>
      </w:r>
      <w:r w:rsidR="009E513C" w:rsidRPr="00750301">
        <w:t>R</w:t>
      </w:r>
      <w:r w:rsidR="00CC482E" w:rsidRPr="00750301">
        <w:t xml:space="preserve">epair </w:t>
      </w:r>
      <w:r w:rsidR="009E513C" w:rsidRPr="00750301">
        <w:t>S</w:t>
      </w:r>
      <w:r w:rsidR="00CC482E" w:rsidRPr="00750301">
        <w:t>tation’s c</w:t>
      </w:r>
      <w:r w:rsidR="00276E54" w:rsidRPr="00750301">
        <w:t xml:space="preserve">ertificate is directly dependent upon compliance with the procedures and requirements within </w:t>
      </w:r>
      <w:r w:rsidR="00CC482E" w:rsidRPr="00750301">
        <w:t>this manu</w:t>
      </w:r>
      <w:r w:rsidRPr="00750301">
        <w:t xml:space="preserve">al, as well as, the associated </w:t>
      </w:r>
      <w:r w:rsidR="00AF5F5C" w:rsidRPr="00750301">
        <w:t xml:space="preserve">Repair Station and </w:t>
      </w:r>
      <w:r w:rsidRPr="00750301">
        <w:t>Quality Control M</w:t>
      </w:r>
      <w:r w:rsidR="00276E54" w:rsidRPr="00750301">
        <w:t>anua</w:t>
      </w:r>
      <w:r w:rsidR="00AF5F5C" w:rsidRPr="00750301">
        <w:t>ls</w:t>
      </w:r>
      <w:r w:rsidR="004E0CB3" w:rsidRPr="00750301">
        <w:t>.</w:t>
      </w:r>
      <w:r w:rsidR="00276E54" w:rsidRPr="00750301">
        <w:t xml:space="preserve"> </w:t>
      </w:r>
    </w:p>
    <w:p w14:paraId="1B586F67" w14:textId="77777777" w:rsidR="009C3168" w:rsidRPr="000B2466" w:rsidRDefault="009C3168" w:rsidP="00750301">
      <w:pPr>
        <w:pStyle w:val="BodyOne"/>
        <w:ind w:left="630"/>
        <w:rPr>
          <w:szCs w:val="22"/>
        </w:rPr>
      </w:pPr>
    </w:p>
    <w:p w14:paraId="2AB6863B" w14:textId="77777777" w:rsidR="00276E54" w:rsidRPr="000B2466" w:rsidRDefault="00BB2238" w:rsidP="00750301">
      <w:pPr>
        <w:pStyle w:val="BodyOne"/>
        <w:ind w:left="630"/>
        <w:rPr>
          <w:szCs w:val="22"/>
        </w:rPr>
      </w:pPr>
      <w:r>
        <w:rPr>
          <w:szCs w:val="22"/>
        </w:rPr>
        <w:t>MHI</w:t>
      </w:r>
      <w:r w:rsidR="009E513C" w:rsidRPr="000B2466">
        <w:rPr>
          <w:szCs w:val="22"/>
        </w:rPr>
        <w:t xml:space="preserve"> Repair S</w:t>
      </w:r>
      <w:r w:rsidR="00276E54" w:rsidRPr="000B2466">
        <w:rPr>
          <w:szCs w:val="22"/>
        </w:rPr>
        <w:t>tation</w:t>
      </w:r>
      <w:r w:rsidR="00571E7C">
        <w:rPr>
          <w:szCs w:val="22"/>
        </w:rPr>
        <w:t>s</w:t>
      </w:r>
      <w:r w:rsidR="00276E54" w:rsidRPr="000B2466">
        <w:rPr>
          <w:szCs w:val="22"/>
        </w:rPr>
        <w:t xml:space="preserve"> will not maintain or alter any article for which it is not rated, and will not maintain or alter any article for which it is rated if it requires technical data, equipment, materials, facilities or trained personnel that are not available. </w:t>
      </w:r>
    </w:p>
    <w:p w14:paraId="374847AC" w14:textId="77777777" w:rsidR="009C3168" w:rsidRPr="000B2466" w:rsidRDefault="009C3168" w:rsidP="00750301">
      <w:pPr>
        <w:pStyle w:val="BodyOne"/>
        <w:ind w:left="630"/>
        <w:rPr>
          <w:szCs w:val="22"/>
        </w:rPr>
      </w:pPr>
    </w:p>
    <w:p w14:paraId="441D513E" w14:textId="15DF3604" w:rsidR="009F15C5" w:rsidRDefault="00276E54" w:rsidP="009F15C5">
      <w:pPr>
        <w:pStyle w:val="BodyOne"/>
        <w:ind w:left="630"/>
        <w:rPr>
          <w:szCs w:val="22"/>
        </w:rPr>
      </w:pPr>
      <w:r w:rsidRPr="000B2466">
        <w:rPr>
          <w:szCs w:val="22"/>
        </w:rPr>
        <w:t xml:space="preserve"> </w:t>
      </w:r>
      <w:r w:rsidR="002025F7" w:rsidRPr="000B2466">
        <w:rPr>
          <w:szCs w:val="22"/>
        </w:rPr>
        <w:t xml:space="preserve">A </w:t>
      </w:r>
      <w:r w:rsidRPr="000B2466">
        <w:rPr>
          <w:szCs w:val="22"/>
        </w:rPr>
        <w:t xml:space="preserve">current copy of this </w:t>
      </w:r>
      <w:proofErr w:type="spellStart"/>
      <w:r w:rsidRPr="000B2466">
        <w:rPr>
          <w:szCs w:val="22"/>
        </w:rPr>
        <w:t>RS</w:t>
      </w:r>
      <w:r w:rsidR="00AF5F5C" w:rsidRPr="000B2466">
        <w:rPr>
          <w:szCs w:val="22"/>
        </w:rPr>
        <w:t>F</w:t>
      </w:r>
      <w:r w:rsidRPr="000B2466">
        <w:rPr>
          <w:szCs w:val="22"/>
        </w:rPr>
        <w:t>M</w:t>
      </w:r>
      <w:proofErr w:type="spellEnd"/>
      <w:r w:rsidR="00EA6AD1" w:rsidRPr="000B2466">
        <w:rPr>
          <w:szCs w:val="22"/>
        </w:rPr>
        <w:t xml:space="preserve">, including the </w:t>
      </w:r>
      <w:r w:rsidR="00EA6AD1" w:rsidRPr="00750301">
        <w:rPr>
          <w:rStyle w:val="BookTitle"/>
        </w:rPr>
        <w:t>associated</w:t>
      </w:r>
      <w:r w:rsidR="00EA6AD1" w:rsidRPr="000B2466">
        <w:rPr>
          <w:szCs w:val="22"/>
        </w:rPr>
        <w:t xml:space="preserve">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w:t>
      </w:r>
      <w:r w:rsidR="007F5D93">
        <w:rPr>
          <w:szCs w:val="22"/>
        </w:rPr>
        <w:t>e</w:t>
      </w:r>
      <w:r w:rsidR="005B007D" w:rsidRPr="000B2466">
        <w:rPr>
          <w:szCs w:val="22"/>
        </w:rPr>
        <w:t xml:space="preserve"> Holding District O</w:t>
      </w:r>
      <w:r w:rsidRPr="000B2466">
        <w:rPr>
          <w:szCs w:val="22"/>
        </w:rPr>
        <w:t>ffice (</w:t>
      </w:r>
      <w:proofErr w:type="spellStart"/>
      <w:r w:rsidRPr="000B2466">
        <w:rPr>
          <w:szCs w:val="22"/>
        </w:rPr>
        <w:t>CHDO</w:t>
      </w:r>
      <w:proofErr w:type="spellEnd"/>
      <w:r w:rsidRPr="000B2466">
        <w:rPr>
          <w:szCs w:val="22"/>
        </w:rPr>
        <w:t xml:space="preserve">). </w:t>
      </w:r>
      <w:bookmarkStart w:id="12" w:name="_Toc350381180"/>
    </w:p>
    <w:p w14:paraId="549BFF6E" w14:textId="33C2903D" w:rsidR="00A52B3E" w:rsidRPr="00FD45CD" w:rsidRDefault="00A52B3E" w:rsidP="00FD45CD">
      <w:pPr>
        <w:pStyle w:val="Heading3"/>
      </w:pPr>
      <w:bookmarkStart w:id="13" w:name="_Toc75870313"/>
      <w:r w:rsidRPr="00FD45CD">
        <w:t>Manual Revisions</w:t>
      </w:r>
      <w:bookmarkEnd w:id="12"/>
      <w:bookmarkEnd w:id="13"/>
      <w:r w:rsidRPr="00FD45CD">
        <w:t xml:space="preserve"> </w:t>
      </w:r>
    </w:p>
    <w:p w14:paraId="7FA2F0EE" w14:textId="77777777" w:rsidR="00A52B3E" w:rsidRPr="00EB6449" w:rsidRDefault="00A52B3E" w:rsidP="00D823AD">
      <w:pPr>
        <w:ind w:left="99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14:paraId="2901CFBA" w14:textId="607B7EE0" w:rsidR="00A52B3E" w:rsidRPr="0073702A" w:rsidRDefault="00A52B3E" w:rsidP="00FD45CD">
      <w:pPr>
        <w:pStyle w:val="Heading3"/>
      </w:pPr>
      <w:bookmarkStart w:id="14" w:name="_Toc350381181"/>
      <w:bookmarkStart w:id="15" w:name="_Toc75870314"/>
      <w:r w:rsidRPr="00C36D2A">
        <w:t>Manual</w:t>
      </w:r>
      <w:r w:rsidRPr="0073702A">
        <w:t xml:space="preserve"> Revisions and Control</w:t>
      </w:r>
      <w:bookmarkEnd w:id="14"/>
      <w:bookmarkEnd w:id="15"/>
      <w:r w:rsidRPr="0073702A">
        <w:t xml:space="preserve"> </w:t>
      </w:r>
    </w:p>
    <w:p w14:paraId="458AD063" w14:textId="24B0E0F2" w:rsidR="00A52B3E" w:rsidRPr="00743F59" w:rsidRDefault="0078199B" w:rsidP="00D823AD">
      <w:pPr>
        <w:ind w:left="990"/>
        <w:jc w:val="both"/>
        <w:rPr>
          <w:rFonts w:ascii="Arial" w:hAnsi="Arial" w:cs="Arial"/>
          <w:sz w:val="22"/>
          <w:szCs w:val="22"/>
          <w:u w:val="single"/>
        </w:rPr>
      </w:pPr>
      <w:r w:rsidRPr="00743F59">
        <w:rPr>
          <w:rFonts w:ascii="Arial" w:eastAsia="Calibri" w:hAnsi="Arial" w:cs="Arial"/>
          <w:noProof/>
          <w:sz w:val="22"/>
          <w:szCs w:val="22"/>
        </w:rPr>
        <mc:AlternateContent>
          <mc:Choice Requires="wps">
            <w:drawing>
              <wp:anchor distT="0" distB="0" distL="114300" distR="114300" simplePos="0" relativeHeight="251765760" behindDoc="0" locked="0" layoutInCell="1" allowOverlap="1" wp14:anchorId="30B2663A" wp14:editId="1FF72851">
                <wp:simplePos x="0" y="0"/>
                <wp:positionH relativeFrom="column">
                  <wp:posOffset>6798945</wp:posOffset>
                </wp:positionH>
                <wp:positionV relativeFrom="paragraph">
                  <wp:posOffset>585470</wp:posOffset>
                </wp:positionV>
                <wp:extent cx="0" cy="381000"/>
                <wp:effectExtent l="0" t="0" r="38100" b="19050"/>
                <wp:wrapNone/>
                <wp:docPr id="49" name="Straight Connector 49"/>
                <wp:cNvGraphicFramePr/>
                <a:graphic xmlns:a="http://schemas.openxmlformats.org/drawingml/2006/main">
                  <a:graphicData uri="http://schemas.microsoft.com/office/word/2010/wordprocessingShape">
                    <wps:wsp>
                      <wps:cNvCnPr/>
                      <wps:spPr>
                        <a:xfrm>
                          <a:off x="0" y="0"/>
                          <a:ext cx="0" cy="3810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4CE684" id="Straight Connector 49"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535.35pt,46.1pt" to="535.3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" strokecolor="black [3040]" strokeweight="1.5pt"/>
            </w:pict>
          </mc:Fallback>
        </mc:AlternateContent>
      </w:r>
      <w:r w:rsidR="00A52B3E" w:rsidRPr="00743F59">
        <w:rPr>
          <w:rFonts w:ascii="Arial" w:eastAsia="Calibri" w:hAnsi="Arial" w:cs="Arial"/>
          <w:sz w:val="22"/>
          <w:szCs w:val="22"/>
        </w:rPr>
        <w:t xml:space="preserve">The Chief Inspector is responsible for the content of this manual and any revisions. </w:t>
      </w:r>
      <w:r w:rsidR="00A52B3E" w:rsidRPr="00743F59">
        <w:rPr>
          <w:rFonts w:ascii="Arial" w:hAnsi="Arial" w:cs="Arial"/>
          <w:sz w:val="22"/>
          <w:szCs w:val="22"/>
        </w:rPr>
        <w:t xml:space="preserve">This manual requires FAA acceptance prior to release. Revisions to this manual must be routed for </w:t>
      </w:r>
      <w:r w:rsidR="00BB2238" w:rsidRPr="00743F59">
        <w:rPr>
          <w:rFonts w:ascii="Arial" w:hAnsi="Arial" w:cs="Arial"/>
          <w:sz w:val="22"/>
          <w:szCs w:val="22"/>
        </w:rPr>
        <w:t>MHI</w:t>
      </w:r>
      <w:r w:rsidR="00A52B3E" w:rsidRPr="00743F59">
        <w:rPr>
          <w:rFonts w:ascii="Arial" w:hAnsi="Arial" w:cs="Arial"/>
          <w:sz w:val="22"/>
          <w:szCs w:val="22"/>
        </w:rPr>
        <w:t xml:space="preserve"> internal and FAA acceptance prior to distribution. This manual cannot be published or distributed to end users prior to formal submission to and acceptance by the FAA. </w:t>
      </w:r>
      <w:r w:rsidR="00A52B3E" w:rsidRPr="00743F59">
        <w:rPr>
          <w:rFonts w:ascii="Arial" w:hAnsi="Arial" w:cs="Arial"/>
          <w:sz w:val="22"/>
          <w:szCs w:val="22"/>
          <w:u w:val="single"/>
        </w:rPr>
        <w:t xml:space="preserve"> </w:t>
      </w:r>
    </w:p>
    <w:p w14:paraId="79693A2E" w14:textId="5DD1C8BE" w:rsidR="00A52B3E" w:rsidRPr="0073702A" w:rsidRDefault="00A52B3E" w:rsidP="00207237">
      <w:pPr>
        <w:ind w:left="1440" w:hanging="720"/>
        <w:rPr>
          <w:sz w:val="22"/>
          <w:szCs w:val="22"/>
        </w:rPr>
      </w:pPr>
    </w:p>
    <w:p w14:paraId="50842F26" w14:textId="03374DD0" w:rsidR="00FB4A23" w:rsidRDefault="00FB4A23" w:rsidP="00FB4A23"/>
    <w:p w14:paraId="7A1194FA" w14:textId="035CDF3D" w:rsidR="00B7327A" w:rsidRPr="00C36D2A" w:rsidRDefault="0078199B" w:rsidP="00FD45CD">
      <w:pPr>
        <w:pStyle w:val="Heading3"/>
      </w:pPr>
      <w:bookmarkStart w:id="16" w:name="_Toc75870315"/>
      <w:r>
        <w:rPr>
          <w:szCs w:val="22"/>
        </w:rPr>
        <mc:AlternateContent>
          <mc:Choice Requires="wps">
            <w:drawing>
              <wp:anchor distT="0" distB="0" distL="114300" distR="114300" simplePos="0" relativeHeight="251726848" behindDoc="0" locked="0" layoutInCell="1" allowOverlap="1" wp14:anchorId="454D6958" wp14:editId="3E7565C5">
                <wp:simplePos x="0" y="0"/>
                <wp:positionH relativeFrom="column">
                  <wp:posOffset>6798945</wp:posOffset>
                </wp:positionH>
                <wp:positionV relativeFrom="paragraph">
                  <wp:posOffset>149860</wp:posOffset>
                </wp:positionV>
                <wp:extent cx="0" cy="1485900"/>
                <wp:effectExtent l="0" t="0" r="38100" b="19050"/>
                <wp:wrapNone/>
                <wp:docPr id="136" name="Straight Connector 136"/>
                <wp:cNvGraphicFramePr/>
                <a:graphic xmlns:a="http://schemas.openxmlformats.org/drawingml/2006/main">
                  <a:graphicData uri="http://schemas.microsoft.com/office/word/2010/wordprocessingShape">
                    <wps:wsp>
                      <wps:cNvCnPr/>
                      <wps:spPr>
                        <a:xfrm>
                          <a:off x="0" y="0"/>
                          <a:ext cx="0" cy="148590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8F692" id="Straight Connector 13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35pt,11.8pt" to="535.35pt,1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" strokecolor="black [3040]" strokeweight="1.75pt"/>
            </w:pict>
          </mc:Fallback>
        </mc:AlternateContent>
      </w:r>
      <w:r w:rsidR="00B7327A">
        <w:t>Web Based Manual</w:t>
      </w:r>
      <w:bookmarkEnd w:id="16"/>
    </w:p>
    <w:p w14:paraId="0F8D224D" w14:textId="34BED299" w:rsidR="00B7327A" w:rsidRPr="00FD45CD" w:rsidRDefault="00B7327A" w:rsidP="00D823AD">
      <w:pPr>
        <w:ind w:left="990"/>
        <w:jc w:val="both"/>
        <w:rPr>
          <w:rFonts w:ascii="Arial" w:hAnsi="Arial" w:cs="Arial"/>
          <w:sz w:val="22"/>
          <w:szCs w:val="22"/>
        </w:rPr>
      </w:pPr>
      <w:r w:rsidRPr="00FD45CD">
        <w:rPr>
          <w:rFonts w:ascii="Arial" w:hAnsi="Arial" w:cs="Arial"/>
          <w:sz w:val="22"/>
          <w:szCs w:val="22"/>
        </w:rPr>
        <w:t xml:space="preserve">Web based company manuals maintained by the Part 145 Accountable Manager will be placed on the Maritime </w:t>
      </w:r>
      <w:r w:rsidR="004D4188" w:rsidRPr="00FD45CD">
        <w:rPr>
          <w:rFonts w:ascii="Arial" w:hAnsi="Arial" w:cs="Arial"/>
          <w:sz w:val="22"/>
          <w:szCs w:val="22"/>
        </w:rPr>
        <w:t>Helicopters company</w:t>
      </w:r>
      <w:r w:rsidRPr="00FD45CD">
        <w:rPr>
          <w:rFonts w:ascii="Arial" w:hAnsi="Arial" w:cs="Arial"/>
          <w:sz w:val="22"/>
          <w:szCs w:val="22"/>
        </w:rPr>
        <w:t xml:space="preserve"> maintenance Portal and available to all Part 145 maintenance personnel. The Part 145 Accountable Manager is responsible for assuring all </w:t>
      </w:r>
      <w:r w:rsidR="00AF4881" w:rsidRPr="00FD45CD">
        <w:rPr>
          <w:rFonts w:ascii="Arial" w:hAnsi="Arial" w:cs="Arial"/>
          <w:sz w:val="22"/>
          <w:szCs w:val="22"/>
        </w:rPr>
        <w:t>web-based</w:t>
      </w:r>
      <w:r w:rsidRPr="00FD45CD">
        <w:rPr>
          <w:rFonts w:ascii="Arial" w:hAnsi="Arial" w:cs="Arial"/>
          <w:sz w:val="22"/>
          <w:szCs w:val="22"/>
        </w:rPr>
        <w:t xml:space="preserve"> company manuals are current.  Any downloaded or printed material from the company maintenance Portal is considered an uncontrolled copy.</w:t>
      </w:r>
    </w:p>
    <w:p w14:paraId="3469919B" w14:textId="77777777" w:rsidR="004D4188" w:rsidRPr="00FD45CD" w:rsidRDefault="004D4188" w:rsidP="00D823AD">
      <w:pPr>
        <w:ind w:left="990"/>
        <w:jc w:val="both"/>
        <w:rPr>
          <w:rFonts w:ascii="Arial" w:hAnsi="Arial" w:cs="Arial"/>
          <w:sz w:val="22"/>
          <w:szCs w:val="22"/>
        </w:rPr>
      </w:pPr>
    </w:p>
    <w:p w14:paraId="5103B289" w14:textId="35C2A521" w:rsidR="000F298B" w:rsidRDefault="00B7327A" w:rsidP="00D823AD">
      <w:pPr>
        <w:ind w:left="990"/>
        <w:jc w:val="both"/>
        <w:rPr>
          <w:rFonts w:ascii="Arial" w:hAnsi="Arial" w:cs="Arial"/>
          <w:sz w:val="22"/>
          <w:szCs w:val="22"/>
        </w:rPr>
      </w:pPr>
      <w:r w:rsidRPr="00FD45CD">
        <w:rPr>
          <w:rFonts w:ascii="Arial" w:hAnsi="Arial" w:cs="Arial"/>
          <w:sz w:val="22"/>
          <w:szCs w:val="22"/>
        </w:rPr>
        <w:t>Maintenance Personnel are to use the Maritime Maintenance Web Portal for all company manuals unless internet access is not available.  In the advent of no internet access to manuals, a current company paper format manual shall be used</w:t>
      </w:r>
      <w:r w:rsidR="004D4188" w:rsidRPr="00FD45CD">
        <w:rPr>
          <w:rFonts w:ascii="Arial" w:hAnsi="Arial" w:cs="Arial"/>
          <w:sz w:val="22"/>
          <w:szCs w:val="22"/>
        </w:rPr>
        <w:t>.</w:t>
      </w:r>
    </w:p>
    <w:p w14:paraId="0745ABBF" w14:textId="16DA802D" w:rsidR="00B314D2" w:rsidRDefault="00B314D2" w:rsidP="00D823AD">
      <w:pPr>
        <w:ind w:left="990"/>
        <w:jc w:val="both"/>
        <w:rPr>
          <w:rFonts w:ascii="Arial" w:hAnsi="Arial" w:cs="Arial"/>
          <w:sz w:val="22"/>
          <w:szCs w:val="22"/>
        </w:rPr>
      </w:pPr>
    </w:p>
    <w:p w14:paraId="57740441" w14:textId="77777777" w:rsidR="00B314D2" w:rsidRPr="00FD45CD" w:rsidRDefault="00B314D2" w:rsidP="00D823AD">
      <w:pPr>
        <w:ind w:left="990"/>
        <w:jc w:val="both"/>
        <w:rPr>
          <w:rFonts w:ascii="Arial" w:hAnsi="Arial" w:cs="Arial"/>
          <w:sz w:val="22"/>
          <w:szCs w:val="22"/>
        </w:rPr>
      </w:pPr>
    </w:p>
    <w:p w14:paraId="72C6B84E" w14:textId="77777777" w:rsidR="00D426DA" w:rsidRDefault="00D44640" w:rsidP="00B314D2">
      <w:pPr>
        <w:pStyle w:val="Heading10"/>
      </w:pPr>
      <w:bookmarkStart w:id="17" w:name="_Toc75870316"/>
      <w:r>
        <w:lastRenderedPageBreak/>
        <w:t>Forms Listing</w:t>
      </w:r>
      <w:bookmarkEnd w:id="17"/>
    </w:p>
    <w:p w14:paraId="515699CD" w14:textId="2D774E02" w:rsidR="008B2513" w:rsidRDefault="008B2513" w:rsidP="00B314D2">
      <w:pPr>
        <w:pStyle w:val="BodyText"/>
      </w:pPr>
    </w:p>
    <w:tbl>
      <w:tblPr>
        <w:tblStyle w:val="TableGrid"/>
        <w:tblW w:w="0" w:type="auto"/>
        <w:jc w:val="center"/>
        <w:tblLook w:val="04A0" w:firstRow="1" w:lastRow="0" w:firstColumn="1" w:lastColumn="0" w:noHBand="0" w:noVBand="1"/>
      </w:tblPr>
      <w:tblGrid>
        <w:gridCol w:w="1188"/>
        <w:gridCol w:w="5107"/>
      </w:tblGrid>
      <w:tr w:rsidR="00AF4881" w:rsidRPr="00BD7891" w14:paraId="33E6EB33" w14:textId="77777777" w:rsidTr="00420B49">
        <w:trPr>
          <w:jc w:val="center"/>
        </w:trPr>
        <w:tc>
          <w:tcPr>
            <w:tcW w:w="1188" w:type="dxa"/>
            <w:shd w:val="clear" w:color="auto" w:fill="D9D9D9" w:themeFill="background1" w:themeFillShade="D9"/>
            <w:vAlign w:val="bottom"/>
          </w:tcPr>
          <w:p w14:paraId="5C65B813" w14:textId="77777777" w:rsidR="00AF4881" w:rsidRPr="00AF4881" w:rsidRDefault="00AF4881" w:rsidP="00267E7E">
            <w:pPr>
              <w:rPr>
                <w:rFonts w:asciiTheme="minorHAnsi" w:hAnsiTheme="minorHAnsi" w:cstheme="minorHAnsi"/>
                <w:b/>
                <w:sz w:val="20"/>
                <w:szCs w:val="20"/>
              </w:rPr>
            </w:pPr>
            <w:bookmarkStart w:id="18" w:name="_Hlk72331680"/>
            <w:r w:rsidRPr="00AF4881">
              <w:rPr>
                <w:rFonts w:asciiTheme="minorHAnsi" w:hAnsiTheme="minorHAnsi" w:cstheme="minorHAnsi"/>
                <w:b/>
                <w:sz w:val="20"/>
                <w:szCs w:val="20"/>
              </w:rPr>
              <w:t>Form #</w:t>
            </w:r>
          </w:p>
        </w:tc>
        <w:tc>
          <w:tcPr>
            <w:tcW w:w="5107" w:type="dxa"/>
            <w:shd w:val="clear" w:color="auto" w:fill="D9D9D9" w:themeFill="background1" w:themeFillShade="D9"/>
            <w:vAlign w:val="bottom"/>
          </w:tcPr>
          <w:p w14:paraId="45539E26" w14:textId="77777777" w:rsidR="00AF4881" w:rsidRPr="00AF4881" w:rsidRDefault="00AF4881" w:rsidP="00267E7E">
            <w:pPr>
              <w:rPr>
                <w:rFonts w:asciiTheme="minorHAnsi" w:hAnsiTheme="minorHAnsi" w:cstheme="minorHAnsi"/>
                <w:b/>
                <w:sz w:val="20"/>
                <w:szCs w:val="20"/>
              </w:rPr>
            </w:pPr>
            <w:r w:rsidRPr="00AF4881">
              <w:rPr>
                <w:rFonts w:asciiTheme="minorHAnsi" w:hAnsiTheme="minorHAnsi" w:cstheme="minorHAnsi"/>
                <w:b/>
                <w:sz w:val="20"/>
                <w:szCs w:val="20"/>
              </w:rPr>
              <w:t>Description</w:t>
            </w:r>
          </w:p>
        </w:tc>
      </w:tr>
      <w:tr w:rsidR="00AF4881" w:rsidRPr="00BD7891" w14:paraId="11D4EA63" w14:textId="77777777" w:rsidTr="00420B49">
        <w:trPr>
          <w:jc w:val="center"/>
        </w:trPr>
        <w:tc>
          <w:tcPr>
            <w:tcW w:w="1188" w:type="dxa"/>
            <w:vAlign w:val="bottom"/>
          </w:tcPr>
          <w:p w14:paraId="3CD9E3BC"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001</w:t>
            </w:r>
          </w:p>
        </w:tc>
        <w:tc>
          <w:tcPr>
            <w:tcW w:w="5107" w:type="dxa"/>
            <w:vAlign w:val="bottom"/>
          </w:tcPr>
          <w:p w14:paraId="0E0285D5" w14:textId="77777777" w:rsidR="00AF4881" w:rsidRPr="00036141" w:rsidRDefault="00AF4881" w:rsidP="00267E7E">
            <w:pPr>
              <w:rPr>
                <w:rFonts w:asciiTheme="minorHAnsi" w:hAnsiTheme="minorHAnsi" w:cstheme="minorHAnsi"/>
                <w:bCs/>
                <w:sz w:val="20"/>
                <w:szCs w:val="20"/>
              </w:rPr>
            </w:pPr>
            <w:r w:rsidRPr="00036141">
              <w:rPr>
                <w:rFonts w:asciiTheme="minorHAnsi" w:hAnsiTheme="minorHAnsi" w:cstheme="minorHAnsi"/>
                <w:bCs/>
                <w:sz w:val="20"/>
                <w:szCs w:val="20"/>
              </w:rPr>
              <w:t xml:space="preserve">FAA Form </w:t>
            </w:r>
            <w:r>
              <w:rPr>
                <w:rFonts w:asciiTheme="minorHAnsi" w:hAnsiTheme="minorHAnsi" w:cstheme="minorHAnsi"/>
                <w:bCs/>
                <w:sz w:val="20"/>
                <w:szCs w:val="20"/>
              </w:rPr>
              <w:t>8130-3</w:t>
            </w:r>
          </w:p>
        </w:tc>
      </w:tr>
      <w:tr w:rsidR="00AF4881" w:rsidRPr="00BD7891" w14:paraId="0F772414" w14:textId="77777777" w:rsidTr="00420B49">
        <w:trPr>
          <w:jc w:val="center"/>
        </w:trPr>
        <w:tc>
          <w:tcPr>
            <w:tcW w:w="1188" w:type="dxa"/>
            <w:vAlign w:val="bottom"/>
          </w:tcPr>
          <w:p w14:paraId="30309FAC"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002</w:t>
            </w:r>
          </w:p>
        </w:tc>
        <w:tc>
          <w:tcPr>
            <w:tcW w:w="5107" w:type="dxa"/>
            <w:vAlign w:val="bottom"/>
          </w:tcPr>
          <w:p w14:paraId="546A5CCE"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Work Order</w:t>
            </w:r>
            <w:r w:rsidRPr="00114788">
              <w:rPr>
                <w:rFonts w:asciiTheme="minorHAnsi" w:hAnsiTheme="minorHAnsi" w:cstheme="minorHAnsi"/>
                <w:bCs/>
                <w:sz w:val="20"/>
                <w:szCs w:val="20"/>
              </w:rPr>
              <w:t xml:space="preserve"> Cover Sheet</w:t>
            </w:r>
          </w:p>
        </w:tc>
      </w:tr>
      <w:tr w:rsidR="00AF4881" w:rsidRPr="00BD7891" w14:paraId="745C995B" w14:textId="77777777" w:rsidTr="00420B49">
        <w:trPr>
          <w:jc w:val="center"/>
        </w:trPr>
        <w:tc>
          <w:tcPr>
            <w:tcW w:w="1188" w:type="dxa"/>
            <w:vAlign w:val="bottom"/>
          </w:tcPr>
          <w:p w14:paraId="68AFD38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003</w:t>
            </w:r>
          </w:p>
        </w:tc>
        <w:tc>
          <w:tcPr>
            <w:tcW w:w="5107" w:type="dxa"/>
            <w:vAlign w:val="bottom"/>
          </w:tcPr>
          <w:p w14:paraId="3C53C29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Vendor Audit</w:t>
            </w:r>
          </w:p>
        </w:tc>
      </w:tr>
      <w:tr w:rsidR="00AF4881" w:rsidRPr="00BD7891" w14:paraId="0D800BC7" w14:textId="77777777" w:rsidTr="00420B49">
        <w:trPr>
          <w:jc w:val="center"/>
        </w:trPr>
        <w:tc>
          <w:tcPr>
            <w:tcW w:w="1188" w:type="dxa"/>
            <w:vAlign w:val="bottom"/>
          </w:tcPr>
          <w:p w14:paraId="1F741FF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004</w:t>
            </w:r>
          </w:p>
        </w:tc>
        <w:tc>
          <w:tcPr>
            <w:tcW w:w="5107" w:type="dxa"/>
            <w:vAlign w:val="bottom"/>
          </w:tcPr>
          <w:p w14:paraId="44FBDDF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Repairable Parts Tag</w:t>
            </w:r>
          </w:p>
        </w:tc>
      </w:tr>
      <w:tr w:rsidR="00AF4881" w:rsidRPr="00BD7891" w14:paraId="7B0368B6" w14:textId="77777777" w:rsidTr="00420B49">
        <w:trPr>
          <w:jc w:val="center"/>
        </w:trPr>
        <w:tc>
          <w:tcPr>
            <w:tcW w:w="1188" w:type="dxa"/>
            <w:vAlign w:val="bottom"/>
          </w:tcPr>
          <w:p w14:paraId="0450951B"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005</w:t>
            </w:r>
          </w:p>
        </w:tc>
        <w:tc>
          <w:tcPr>
            <w:tcW w:w="5107" w:type="dxa"/>
            <w:vAlign w:val="bottom"/>
          </w:tcPr>
          <w:p w14:paraId="2274EF0C"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Part 145 Work Sheet</w:t>
            </w:r>
          </w:p>
        </w:tc>
      </w:tr>
      <w:tr w:rsidR="00AF4881" w:rsidRPr="00BD7891" w14:paraId="676844BA" w14:textId="77777777" w:rsidTr="00420B49">
        <w:trPr>
          <w:jc w:val="center"/>
        </w:trPr>
        <w:tc>
          <w:tcPr>
            <w:tcW w:w="1188" w:type="dxa"/>
            <w:vAlign w:val="bottom"/>
          </w:tcPr>
          <w:p w14:paraId="4CD507A7"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006</w:t>
            </w:r>
          </w:p>
        </w:tc>
        <w:tc>
          <w:tcPr>
            <w:tcW w:w="5107" w:type="dxa"/>
            <w:vAlign w:val="bottom"/>
          </w:tcPr>
          <w:p w14:paraId="23935D1F"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Serviceable Parts Tag</w:t>
            </w:r>
          </w:p>
        </w:tc>
      </w:tr>
      <w:tr w:rsidR="00AF4881" w:rsidRPr="00BD7891" w14:paraId="648EDAFB" w14:textId="77777777" w:rsidTr="00420B49">
        <w:trPr>
          <w:jc w:val="center"/>
        </w:trPr>
        <w:tc>
          <w:tcPr>
            <w:tcW w:w="1188" w:type="dxa"/>
            <w:vAlign w:val="bottom"/>
          </w:tcPr>
          <w:p w14:paraId="262184F0"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007</w:t>
            </w:r>
          </w:p>
        </w:tc>
        <w:tc>
          <w:tcPr>
            <w:tcW w:w="5107" w:type="dxa"/>
            <w:vAlign w:val="bottom"/>
          </w:tcPr>
          <w:p w14:paraId="6EF5BE3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Rejected Parts Tag</w:t>
            </w:r>
          </w:p>
        </w:tc>
      </w:tr>
      <w:tr w:rsidR="00AF4881" w:rsidRPr="00BD7891" w14:paraId="78B9D5B9" w14:textId="77777777" w:rsidTr="00420B49">
        <w:trPr>
          <w:jc w:val="center"/>
        </w:trPr>
        <w:tc>
          <w:tcPr>
            <w:tcW w:w="1188" w:type="dxa"/>
            <w:vAlign w:val="bottom"/>
          </w:tcPr>
          <w:p w14:paraId="5773C66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008</w:t>
            </w:r>
          </w:p>
        </w:tc>
        <w:tc>
          <w:tcPr>
            <w:tcW w:w="5107" w:type="dxa"/>
            <w:vAlign w:val="bottom"/>
          </w:tcPr>
          <w:p w14:paraId="0F8EEA29"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Identification Tag</w:t>
            </w:r>
          </w:p>
        </w:tc>
      </w:tr>
      <w:tr w:rsidR="00AF4881" w:rsidRPr="00BD7891" w14:paraId="083A4AE3" w14:textId="77777777" w:rsidTr="00420B49">
        <w:trPr>
          <w:jc w:val="center"/>
        </w:trPr>
        <w:tc>
          <w:tcPr>
            <w:tcW w:w="1188" w:type="dxa"/>
            <w:vAlign w:val="bottom"/>
          </w:tcPr>
          <w:p w14:paraId="0C49083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009</w:t>
            </w:r>
          </w:p>
        </w:tc>
        <w:tc>
          <w:tcPr>
            <w:tcW w:w="5107" w:type="dxa"/>
            <w:vAlign w:val="bottom"/>
          </w:tcPr>
          <w:p w14:paraId="68CC7F3E" w14:textId="77777777" w:rsidR="00AF4881" w:rsidRPr="00360DD6" w:rsidRDefault="00AF4881" w:rsidP="00267E7E">
            <w:pPr>
              <w:rPr>
                <w:rFonts w:asciiTheme="minorHAnsi" w:hAnsiTheme="minorHAnsi" w:cstheme="minorHAnsi"/>
                <w:bCs/>
                <w:sz w:val="20"/>
                <w:szCs w:val="20"/>
              </w:rPr>
            </w:pPr>
            <w:r>
              <w:rPr>
                <w:rFonts w:asciiTheme="minorHAnsi" w:hAnsiTheme="minorHAnsi" w:cstheme="minorHAnsi"/>
                <w:bCs/>
                <w:sz w:val="20"/>
                <w:szCs w:val="20"/>
              </w:rPr>
              <w:t>Receiving Inspection Log</w:t>
            </w:r>
          </w:p>
        </w:tc>
      </w:tr>
      <w:tr w:rsidR="00AF4881" w:rsidRPr="00BD7891" w14:paraId="4FBB01F2" w14:textId="77777777" w:rsidTr="00420B49">
        <w:trPr>
          <w:jc w:val="center"/>
        </w:trPr>
        <w:tc>
          <w:tcPr>
            <w:tcW w:w="1188" w:type="dxa"/>
            <w:vAlign w:val="bottom"/>
          </w:tcPr>
          <w:p w14:paraId="3F57A661"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010</w:t>
            </w:r>
          </w:p>
        </w:tc>
        <w:tc>
          <w:tcPr>
            <w:tcW w:w="5107" w:type="dxa"/>
            <w:vAlign w:val="bottom"/>
          </w:tcPr>
          <w:p w14:paraId="2096AEC2"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 xml:space="preserve">NDT </w:t>
            </w:r>
            <w:r w:rsidRPr="00114788">
              <w:rPr>
                <w:rFonts w:asciiTheme="minorHAnsi" w:hAnsiTheme="minorHAnsi" w:cstheme="minorHAnsi"/>
                <w:bCs/>
                <w:sz w:val="20"/>
                <w:szCs w:val="20"/>
              </w:rPr>
              <w:t xml:space="preserve">Testing </w:t>
            </w:r>
            <w:r w:rsidRPr="00BD7891">
              <w:rPr>
                <w:rFonts w:asciiTheme="minorHAnsi" w:hAnsiTheme="minorHAnsi" w:cstheme="minorHAnsi"/>
                <w:bCs/>
                <w:sz w:val="20"/>
                <w:szCs w:val="20"/>
              </w:rPr>
              <w:t>Parts Tag</w:t>
            </w:r>
          </w:p>
        </w:tc>
      </w:tr>
      <w:tr w:rsidR="00AF4881" w:rsidRPr="00BD7891" w14:paraId="1B9FD797" w14:textId="77777777" w:rsidTr="00420B49">
        <w:trPr>
          <w:jc w:val="center"/>
        </w:trPr>
        <w:tc>
          <w:tcPr>
            <w:tcW w:w="1188" w:type="dxa"/>
            <w:vAlign w:val="bottom"/>
          </w:tcPr>
          <w:p w14:paraId="544686F7"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011</w:t>
            </w:r>
          </w:p>
        </w:tc>
        <w:tc>
          <w:tcPr>
            <w:tcW w:w="5107" w:type="dxa"/>
            <w:vAlign w:val="bottom"/>
          </w:tcPr>
          <w:p w14:paraId="30B49AB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NDT Inventory Log</w:t>
            </w:r>
          </w:p>
        </w:tc>
      </w:tr>
      <w:tr w:rsidR="00AF4881" w:rsidRPr="00BD7891" w14:paraId="2E0BEF6F" w14:textId="77777777" w:rsidTr="00420B49">
        <w:trPr>
          <w:jc w:val="center"/>
        </w:trPr>
        <w:tc>
          <w:tcPr>
            <w:tcW w:w="1188" w:type="dxa"/>
            <w:vAlign w:val="bottom"/>
          </w:tcPr>
          <w:p w14:paraId="5E1E7A6B"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012</w:t>
            </w:r>
          </w:p>
        </w:tc>
        <w:tc>
          <w:tcPr>
            <w:tcW w:w="5107" w:type="dxa"/>
            <w:vAlign w:val="bottom"/>
          </w:tcPr>
          <w:p w14:paraId="524B4E69" w14:textId="77777777" w:rsidR="00AF4881" w:rsidRPr="00BD7891" w:rsidRDefault="00AF4881" w:rsidP="00267E7E">
            <w:pPr>
              <w:rPr>
                <w:rFonts w:asciiTheme="minorHAnsi" w:hAnsiTheme="minorHAnsi" w:cstheme="minorHAnsi"/>
                <w:bCs/>
                <w:sz w:val="20"/>
                <w:szCs w:val="20"/>
              </w:rPr>
            </w:pPr>
            <w:r w:rsidRPr="00114788">
              <w:rPr>
                <w:rFonts w:asciiTheme="minorHAnsi" w:hAnsiTheme="minorHAnsi" w:cstheme="minorHAnsi"/>
                <w:bCs/>
                <w:sz w:val="20"/>
                <w:szCs w:val="20"/>
              </w:rPr>
              <w:t>Shelf-Life</w:t>
            </w:r>
            <w:r w:rsidRPr="00BD7891">
              <w:rPr>
                <w:rFonts w:asciiTheme="minorHAnsi" w:hAnsiTheme="minorHAnsi" w:cstheme="minorHAnsi"/>
                <w:bCs/>
                <w:sz w:val="20"/>
                <w:szCs w:val="20"/>
              </w:rPr>
              <w:t xml:space="preserve"> Audit</w:t>
            </w:r>
          </w:p>
        </w:tc>
      </w:tr>
      <w:tr w:rsidR="00AF4881" w:rsidRPr="00BD7891" w14:paraId="753020D9" w14:textId="77777777" w:rsidTr="00420B49">
        <w:trPr>
          <w:jc w:val="center"/>
        </w:trPr>
        <w:tc>
          <w:tcPr>
            <w:tcW w:w="1188" w:type="dxa"/>
            <w:vAlign w:val="bottom"/>
          </w:tcPr>
          <w:p w14:paraId="1AED2E46"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013</w:t>
            </w:r>
          </w:p>
        </w:tc>
        <w:tc>
          <w:tcPr>
            <w:tcW w:w="5107" w:type="dxa"/>
            <w:vAlign w:val="bottom"/>
          </w:tcPr>
          <w:p w14:paraId="1814E8B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Inventory Part Receiving Label</w:t>
            </w:r>
            <w:r w:rsidRPr="00114788">
              <w:rPr>
                <w:rFonts w:asciiTheme="minorHAnsi" w:hAnsiTheme="minorHAnsi" w:cstheme="minorHAnsi"/>
                <w:bCs/>
                <w:sz w:val="20"/>
                <w:szCs w:val="20"/>
              </w:rPr>
              <w:t xml:space="preserve"> (Fairbanks Only)</w:t>
            </w:r>
          </w:p>
        </w:tc>
      </w:tr>
      <w:tr w:rsidR="00AF4881" w:rsidRPr="00BD7891" w14:paraId="62633AD4" w14:textId="77777777" w:rsidTr="00420B49">
        <w:trPr>
          <w:jc w:val="center"/>
        </w:trPr>
        <w:tc>
          <w:tcPr>
            <w:tcW w:w="1188" w:type="dxa"/>
            <w:vAlign w:val="bottom"/>
          </w:tcPr>
          <w:p w14:paraId="52690E68"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014</w:t>
            </w:r>
          </w:p>
        </w:tc>
        <w:tc>
          <w:tcPr>
            <w:tcW w:w="5107" w:type="dxa"/>
            <w:vAlign w:val="bottom"/>
          </w:tcPr>
          <w:p w14:paraId="235A8313"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Inventory Part Receiving Label</w:t>
            </w:r>
            <w:r w:rsidRPr="00114788">
              <w:rPr>
                <w:rFonts w:asciiTheme="minorHAnsi" w:hAnsiTheme="minorHAnsi" w:cstheme="minorHAnsi"/>
                <w:bCs/>
                <w:sz w:val="20"/>
                <w:szCs w:val="20"/>
              </w:rPr>
              <w:t xml:space="preserve"> (</w:t>
            </w:r>
            <w:r>
              <w:rPr>
                <w:rFonts w:asciiTheme="minorHAnsi" w:hAnsiTheme="minorHAnsi" w:cstheme="minorHAnsi"/>
                <w:bCs/>
                <w:sz w:val="20"/>
                <w:szCs w:val="20"/>
              </w:rPr>
              <w:t>Homer</w:t>
            </w:r>
            <w:r w:rsidRPr="00114788">
              <w:rPr>
                <w:rFonts w:asciiTheme="minorHAnsi" w:hAnsiTheme="minorHAnsi" w:cstheme="minorHAnsi"/>
                <w:bCs/>
                <w:sz w:val="20"/>
                <w:szCs w:val="20"/>
              </w:rPr>
              <w:t xml:space="preserve"> Only)</w:t>
            </w:r>
          </w:p>
        </w:tc>
      </w:tr>
      <w:tr w:rsidR="00AF4881" w:rsidRPr="00BD7891" w14:paraId="7301C3F5" w14:textId="77777777" w:rsidTr="00420B49">
        <w:trPr>
          <w:jc w:val="center"/>
        </w:trPr>
        <w:tc>
          <w:tcPr>
            <w:tcW w:w="1188" w:type="dxa"/>
            <w:vAlign w:val="bottom"/>
          </w:tcPr>
          <w:p w14:paraId="13D4C96F"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w:t>
            </w:r>
            <w:r>
              <w:rPr>
                <w:rFonts w:asciiTheme="minorHAnsi" w:hAnsiTheme="minorHAnsi" w:cstheme="minorHAnsi"/>
                <w:bCs/>
                <w:sz w:val="20"/>
                <w:szCs w:val="20"/>
              </w:rPr>
              <w:t>5</w:t>
            </w:r>
          </w:p>
        </w:tc>
        <w:tc>
          <w:tcPr>
            <w:tcW w:w="5107" w:type="dxa"/>
            <w:vAlign w:val="bottom"/>
          </w:tcPr>
          <w:p w14:paraId="654068CF" w14:textId="77777777" w:rsidR="00AF4881" w:rsidRPr="00BD7891" w:rsidRDefault="00AF4881" w:rsidP="00267E7E">
            <w:pPr>
              <w:rPr>
                <w:rFonts w:asciiTheme="minorHAnsi" w:hAnsiTheme="minorHAnsi" w:cstheme="minorHAnsi"/>
                <w:bCs/>
                <w:i/>
                <w:iCs/>
                <w:sz w:val="20"/>
                <w:szCs w:val="20"/>
              </w:rPr>
            </w:pPr>
            <w:r w:rsidRPr="00BD7891">
              <w:rPr>
                <w:rFonts w:asciiTheme="minorHAnsi" w:hAnsiTheme="minorHAnsi" w:cstheme="minorHAnsi"/>
                <w:bCs/>
                <w:sz w:val="20"/>
                <w:szCs w:val="20"/>
              </w:rPr>
              <w:t>Summary of Employment</w:t>
            </w:r>
          </w:p>
        </w:tc>
      </w:tr>
      <w:tr w:rsidR="00AF4881" w:rsidRPr="00BD7891" w14:paraId="7E043D0F" w14:textId="77777777" w:rsidTr="00420B49">
        <w:trPr>
          <w:jc w:val="center"/>
        </w:trPr>
        <w:tc>
          <w:tcPr>
            <w:tcW w:w="1188" w:type="dxa"/>
            <w:vAlign w:val="bottom"/>
          </w:tcPr>
          <w:p w14:paraId="25C78A63"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016</w:t>
            </w:r>
          </w:p>
        </w:tc>
        <w:tc>
          <w:tcPr>
            <w:tcW w:w="5107" w:type="dxa"/>
            <w:vAlign w:val="bottom"/>
          </w:tcPr>
          <w:p w14:paraId="7314BF85"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Calibration Sticker</w:t>
            </w:r>
          </w:p>
        </w:tc>
      </w:tr>
      <w:tr w:rsidR="00AF4881" w:rsidRPr="00BD7891" w14:paraId="70BFE77E" w14:textId="77777777" w:rsidTr="00420B49">
        <w:trPr>
          <w:jc w:val="center"/>
        </w:trPr>
        <w:tc>
          <w:tcPr>
            <w:tcW w:w="1188" w:type="dxa"/>
            <w:vAlign w:val="bottom"/>
          </w:tcPr>
          <w:p w14:paraId="03A77073"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017</w:t>
            </w:r>
          </w:p>
        </w:tc>
        <w:tc>
          <w:tcPr>
            <w:tcW w:w="5107" w:type="dxa"/>
            <w:vAlign w:val="bottom"/>
          </w:tcPr>
          <w:p w14:paraId="499192F7"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Capabilities Self-Evaluation Checklist</w:t>
            </w:r>
          </w:p>
        </w:tc>
      </w:tr>
      <w:tr w:rsidR="00AF4881" w:rsidRPr="00BD7891" w14:paraId="28E3611F" w14:textId="77777777" w:rsidTr="00420B49">
        <w:trPr>
          <w:jc w:val="center"/>
        </w:trPr>
        <w:tc>
          <w:tcPr>
            <w:tcW w:w="1188" w:type="dxa"/>
            <w:vAlign w:val="bottom"/>
          </w:tcPr>
          <w:p w14:paraId="0D20BDD8"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018</w:t>
            </w:r>
          </w:p>
        </w:tc>
        <w:tc>
          <w:tcPr>
            <w:tcW w:w="5107" w:type="dxa"/>
            <w:vAlign w:val="bottom"/>
          </w:tcPr>
          <w:p w14:paraId="3C1FBEB1" w14:textId="77777777" w:rsidR="00AF4881" w:rsidRPr="00BD7891" w:rsidRDefault="00AF4881" w:rsidP="00267E7E">
            <w:pPr>
              <w:rPr>
                <w:rFonts w:asciiTheme="minorHAnsi" w:hAnsiTheme="minorHAnsi" w:cstheme="minorHAnsi"/>
                <w:bCs/>
                <w:sz w:val="20"/>
                <w:szCs w:val="20"/>
              </w:rPr>
            </w:pPr>
            <w:r w:rsidRPr="00036141">
              <w:rPr>
                <w:rFonts w:asciiTheme="minorHAnsi" w:hAnsiTheme="minorHAnsi" w:cstheme="minorHAnsi"/>
                <w:bCs/>
                <w:sz w:val="20"/>
                <w:szCs w:val="20"/>
              </w:rPr>
              <w:t>Tool Calibration Record</w:t>
            </w:r>
          </w:p>
        </w:tc>
      </w:tr>
      <w:tr w:rsidR="00AF4881" w:rsidRPr="00BD7891" w14:paraId="4D1D5CB8" w14:textId="77777777" w:rsidTr="00420B49">
        <w:trPr>
          <w:jc w:val="center"/>
        </w:trPr>
        <w:tc>
          <w:tcPr>
            <w:tcW w:w="1188" w:type="dxa"/>
            <w:vAlign w:val="bottom"/>
          </w:tcPr>
          <w:p w14:paraId="3611AD6A"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019</w:t>
            </w:r>
          </w:p>
        </w:tc>
        <w:tc>
          <w:tcPr>
            <w:tcW w:w="5107" w:type="dxa"/>
            <w:vAlign w:val="bottom"/>
          </w:tcPr>
          <w:p w14:paraId="5F369C77" w14:textId="77777777" w:rsidR="00AF4881" w:rsidRPr="00BD7891" w:rsidRDefault="00AF4881" w:rsidP="00267E7E">
            <w:pPr>
              <w:rPr>
                <w:rFonts w:asciiTheme="minorHAnsi" w:hAnsiTheme="minorHAnsi" w:cstheme="minorHAnsi"/>
                <w:bCs/>
                <w:sz w:val="20"/>
                <w:szCs w:val="20"/>
              </w:rPr>
            </w:pPr>
            <w:r w:rsidRPr="00036141">
              <w:rPr>
                <w:rFonts w:asciiTheme="minorHAnsi" w:hAnsiTheme="minorHAnsi" w:cstheme="minorHAnsi"/>
                <w:bCs/>
                <w:sz w:val="20"/>
                <w:szCs w:val="20"/>
              </w:rPr>
              <w:t>Inventory Sign Out Tag</w:t>
            </w:r>
          </w:p>
        </w:tc>
      </w:tr>
      <w:tr w:rsidR="00AF4881" w:rsidRPr="00BD7891" w14:paraId="774AF77C" w14:textId="77777777" w:rsidTr="00420B49">
        <w:trPr>
          <w:jc w:val="center"/>
        </w:trPr>
        <w:tc>
          <w:tcPr>
            <w:tcW w:w="1188" w:type="dxa"/>
            <w:vAlign w:val="bottom"/>
          </w:tcPr>
          <w:p w14:paraId="7A7AD05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020</w:t>
            </w:r>
          </w:p>
        </w:tc>
        <w:tc>
          <w:tcPr>
            <w:tcW w:w="5107" w:type="dxa"/>
            <w:vAlign w:val="bottom"/>
          </w:tcPr>
          <w:p w14:paraId="5498719A" w14:textId="77777777" w:rsidR="00AF4881" w:rsidRPr="00036141" w:rsidRDefault="00AF4881" w:rsidP="00267E7E">
            <w:pPr>
              <w:rPr>
                <w:rFonts w:asciiTheme="minorHAnsi" w:hAnsiTheme="minorHAnsi" w:cstheme="minorHAnsi"/>
                <w:bCs/>
                <w:sz w:val="20"/>
                <w:szCs w:val="20"/>
              </w:rPr>
            </w:pPr>
            <w:r>
              <w:rPr>
                <w:rFonts w:asciiTheme="minorHAnsi" w:hAnsiTheme="minorHAnsi" w:cstheme="minorHAnsi"/>
                <w:bCs/>
                <w:sz w:val="20"/>
                <w:szCs w:val="20"/>
              </w:rPr>
              <w:t>Required Logbook Entries</w:t>
            </w:r>
          </w:p>
        </w:tc>
      </w:tr>
      <w:tr w:rsidR="00AF4881" w:rsidRPr="00BD7891" w14:paraId="4D242058" w14:textId="77777777" w:rsidTr="00420B49">
        <w:trPr>
          <w:jc w:val="center"/>
        </w:trPr>
        <w:tc>
          <w:tcPr>
            <w:tcW w:w="1188" w:type="dxa"/>
            <w:vAlign w:val="bottom"/>
          </w:tcPr>
          <w:p w14:paraId="12054863"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021</w:t>
            </w:r>
          </w:p>
        </w:tc>
        <w:tc>
          <w:tcPr>
            <w:tcW w:w="5107" w:type="dxa"/>
            <w:vAlign w:val="bottom"/>
          </w:tcPr>
          <w:p w14:paraId="6FB6A6A6" w14:textId="77777777" w:rsidR="00AF4881" w:rsidRPr="00036141" w:rsidRDefault="00AF4881" w:rsidP="00267E7E">
            <w:pPr>
              <w:rPr>
                <w:rFonts w:asciiTheme="minorHAnsi" w:hAnsiTheme="minorHAnsi" w:cstheme="minorHAnsi"/>
                <w:bCs/>
                <w:sz w:val="20"/>
                <w:szCs w:val="20"/>
              </w:rPr>
            </w:pPr>
            <w:r w:rsidRPr="00114788">
              <w:rPr>
                <w:rFonts w:asciiTheme="minorHAnsi" w:hAnsiTheme="minorHAnsi" w:cstheme="minorHAnsi"/>
                <w:bCs/>
                <w:sz w:val="20"/>
                <w:szCs w:val="20"/>
              </w:rPr>
              <w:t xml:space="preserve">Mechanic </w:t>
            </w:r>
            <w:r w:rsidRPr="00BD7891">
              <w:rPr>
                <w:rFonts w:asciiTheme="minorHAnsi" w:hAnsiTheme="minorHAnsi" w:cstheme="minorHAnsi"/>
                <w:bCs/>
                <w:sz w:val="20"/>
                <w:szCs w:val="20"/>
              </w:rPr>
              <w:t>Signature/Initial Roster</w:t>
            </w:r>
          </w:p>
        </w:tc>
      </w:tr>
      <w:tr w:rsidR="00AF4881" w:rsidRPr="00BD7891" w14:paraId="769351BF" w14:textId="77777777" w:rsidTr="00420B49">
        <w:trPr>
          <w:jc w:val="center"/>
        </w:trPr>
        <w:tc>
          <w:tcPr>
            <w:tcW w:w="1188" w:type="dxa"/>
            <w:vAlign w:val="bottom"/>
          </w:tcPr>
          <w:p w14:paraId="7DF9BB7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022</w:t>
            </w:r>
          </w:p>
        </w:tc>
        <w:tc>
          <w:tcPr>
            <w:tcW w:w="5107" w:type="dxa"/>
            <w:vAlign w:val="bottom"/>
          </w:tcPr>
          <w:p w14:paraId="709A9D59" w14:textId="77777777" w:rsidR="00AF4881" w:rsidRPr="0003614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Altimeter 24 Month Checklist</w:t>
            </w:r>
          </w:p>
        </w:tc>
      </w:tr>
      <w:tr w:rsidR="00AF4881" w:rsidRPr="00BD7891" w14:paraId="030BC5BB" w14:textId="77777777" w:rsidTr="00420B49">
        <w:trPr>
          <w:jc w:val="center"/>
        </w:trPr>
        <w:tc>
          <w:tcPr>
            <w:tcW w:w="1188" w:type="dxa"/>
            <w:vAlign w:val="bottom"/>
          </w:tcPr>
          <w:p w14:paraId="0CB3F451"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023</w:t>
            </w:r>
          </w:p>
        </w:tc>
        <w:tc>
          <w:tcPr>
            <w:tcW w:w="5107" w:type="dxa"/>
            <w:vAlign w:val="bottom"/>
          </w:tcPr>
          <w:p w14:paraId="6EB07880"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Transponder 24 Month Checklist</w:t>
            </w:r>
          </w:p>
        </w:tc>
      </w:tr>
      <w:tr w:rsidR="00AF4881" w:rsidRPr="00BD7891" w14:paraId="00AD9558" w14:textId="77777777" w:rsidTr="00420B49">
        <w:trPr>
          <w:jc w:val="center"/>
        </w:trPr>
        <w:tc>
          <w:tcPr>
            <w:tcW w:w="1188" w:type="dxa"/>
            <w:vAlign w:val="bottom"/>
          </w:tcPr>
          <w:p w14:paraId="75AD5AE4"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024</w:t>
            </w:r>
          </w:p>
        </w:tc>
        <w:tc>
          <w:tcPr>
            <w:tcW w:w="5107" w:type="dxa"/>
            <w:vAlign w:val="bottom"/>
          </w:tcPr>
          <w:p w14:paraId="1684D35F"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Inspection and Return to Service Roster</w:t>
            </w:r>
          </w:p>
        </w:tc>
      </w:tr>
      <w:tr w:rsidR="00AF4881" w:rsidRPr="00BD7891" w14:paraId="7D7EFD94" w14:textId="77777777" w:rsidTr="00420B49">
        <w:trPr>
          <w:jc w:val="center"/>
        </w:trPr>
        <w:tc>
          <w:tcPr>
            <w:tcW w:w="1188" w:type="dxa"/>
            <w:vAlign w:val="bottom"/>
          </w:tcPr>
          <w:p w14:paraId="1E46FC6E"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MHI 025</w:t>
            </w:r>
          </w:p>
        </w:tc>
        <w:tc>
          <w:tcPr>
            <w:tcW w:w="5107" w:type="dxa"/>
            <w:vAlign w:val="bottom"/>
          </w:tcPr>
          <w:p w14:paraId="244EC8ED" w14:textId="77777777" w:rsidR="00AF4881" w:rsidRPr="00BD7891" w:rsidRDefault="00AF4881" w:rsidP="00267E7E">
            <w:pPr>
              <w:rPr>
                <w:rFonts w:asciiTheme="minorHAnsi" w:hAnsiTheme="minorHAnsi" w:cstheme="minorHAnsi"/>
                <w:bCs/>
                <w:sz w:val="20"/>
                <w:szCs w:val="20"/>
              </w:rPr>
            </w:pPr>
            <w:r w:rsidRPr="00BD7891">
              <w:rPr>
                <w:rFonts w:asciiTheme="minorHAnsi" w:hAnsiTheme="minorHAnsi" w:cstheme="minorHAnsi"/>
                <w:bCs/>
                <w:sz w:val="20"/>
                <w:szCs w:val="20"/>
              </w:rPr>
              <w:t>Management and Supervisor Roster</w:t>
            </w:r>
          </w:p>
        </w:tc>
      </w:tr>
      <w:bookmarkEnd w:id="18"/>
    </w:tbl>
    <w:p w14:paraId="340CBC36" w14:textId="77777777" w:rsidR="00AF4881" w:rsidRPr="00AF4881" w:rsidRDefault="00AF4881" w:rsidP="00AF4881"/>
    <w:p w14:paraId="22C0057A" w14:textId="77777777" w:rsidR="00663D06" w:rsidRDefault="00663D06" w:rsidP="004D1382"/>
    <w:p w14:paraId="11880A77" w14:textId="4E3A0433" w:rsidR="00AF4881" w:rsidRDefault="00AF4881" w:rsidP="004D1382">
      <w:pPr>
        <w:sectPr w:rsidR="00AF4881" w:rsidSect="00090CD1">
          <w:headerReference w:type="default" r:id="rId12"/>
          <w:pgSz w:w="12240" w:h="15840" w:code="1"/>
          <w:pgMar w:top="576" w:right="720" w:bottom="576" w:left="1008" w:header="720" w:footer="288" w:gutter="0"/>
          <w:pgNumType w:start="1" w:chapStyle="1"/>
          <w:cols w:space="720"/>
          <w:docGrid w:linePitch="326"/>
        </w:sectPr>
      </w:pPr>
    </w:p>
    <w:p w14:paraId="6E5F6602" w14:textId="5D21A629" w:rsidR="002236B7" w:rsidRDefault="0078199B" w:rsidP="00B314D2">
      <w:pPr>
        <w:pStyle w:val="Heading10"/>
      </w:pPr>
      <w:bookmarkStart w:id="19" w:name="_Toc75870317"/>
      <w:r>
        <w:rPr>
          <w:noProof/>
        </w:rPr>
        <w:lastRenderedPageBreak/>
        <mc:AlternateContent>
          <mc:Choice Requires="wps">
            <w:drawing>
              <wp:anchor distT="0" distB="0" distL="114300" distR="114300" simplePos="0" relativeHeight="251732992" behindDoc="0" locked="0" layoutInCell="1" allowOverlap="1" wp14:anchorId="10D5A551" wp14:editId="482E1B8E">
                <wp:simplePos x="0" y="0"/>
                <wp:positionH relativeFrom="column">
                  <wp:posOffset>6856095</wp:posOffset>
                </wp:positionH>
                <wp:positionV relativeFrom="paragraph">
                  <wp:posOffset>247015</wp:posOffset>
                </wp:positionV>
                <wp:extent cx="0" cy="274320"/>
                <wp:effectExtent l="19050" t="0" r="19050" b="30480"/>
                <wp:wrapNone/>
                <wp:docPr id="130" name="Straight Connector 130"/>
                <wp:cNvGraphicFramePr/>
                <a:graphic xmlns:a="http://schemas.openxmlformats.org/drawingml/2006/main">
                  <a:graphicData uri="http://schemas.microsoft.com/office/word/2010/wordprocessingShape">
                    <wps:wsp>
                      <wps:cNvCnPr/>
                      <wps:spPr>
                        <a:xfrm>
                          <a:off x="0" y="0"/>
                          <a:ext cx="0" cy="274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C8D67A" id="Straight Connector 13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85pt,19.45pt" to="539.8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" strokecolor="black [3213]" strokeweight="2.25pt"/>
            </w:pict>
          </mc:Fallback>
        </mc:AlternateContent>
      </w:r>
      <w:r w:rsidR="004D1382">
        <w:t xml:space="preserve"> </w:t>
      </w:r>
      <w:r w:rsidR="008E5635">
        <w:t>REPAIR STATION</w:t>
      </w:r>
      <w:r w:rsidR="00D94C28">
        <w:t xml:space="preserve"> </w:t>
      </w:r>
      <w:r w:rsidR="00E16D53">
        <w:t>FORMS</w:t>
      </w:r>
      <w:bookmarkEnd w:id="19"/>
    </w:p>
    <w:p w14:paraId="2941D52A" w14:textId="54896CCF" w:rsidR="00D44640" w:rsidRDefault="008F7540" w:rsidP="00791472">
      <w:pPr>
        <w:pStyle w:val="Heading2"/>
        <w:numPr>
          <w:ilvl w:val="0"/>
          <w:numId w:val="17"/>
        </w:numPr>
      </w:pPr>
      <w:bookmarkStart w:id="20" w:name="_CALIBRATION_CERTIFICATE_(sample)"/>
      <w:bookmarkStart w:id="21" w:name="_Toc307297988"/>
      <w:bookmarkStart w:id="22" w:name="CalibrationCertificate"/>
      <w:bookmarkStart w:id="23" w:name="CapabilitiesSelfEvlautionChecklist"/>
      <w:bookmarkStart w:id="24" w:name="_Toc75870318"/>
      <w:bookmarkEnd w:id="20"/>
      <w:r>
        <w:t>Authorized Release Certificate FAA Form 8130-3</w:t>
      </w:r>
      <w:r w:rsidR="00F40299">
        <w:t xml:space="preserve"> – MHI 001</w:t>
      </w:r>
      <w:bookmarkEnd w:id="24"/>
    </w:p>
    <w:p w14:paraId="1FD15B4F" w14:textId="1AB59AD7" w:rsidR="008F7540" w:rsidRDefault="008F7540" w:rsidP="008F7540"/>
    <w:p w14:paraId="096D94FD" w14:textId="2C06DB2B" w:rsidR="008F7540" w:rsidRDefault="00DE3D82" w:rsidP="008F7540">
      <w:r w:rsidRPr="00DE3D82">
        <w:rPr>
          <w:noProof/>
        </w:rPr>
        <w:drawing>
          <wp:inline distT="0" distB="0" distL="0" distR="0" wp14:anchorId="562F0295" wp14:editId="32D18C79">
            <wp:extent cx="6675120" cy="48964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5120" cy="4896485"/>
                    </a:xfrm>
                    <a:prstGeom prst="rect">
                      <a:avLst/>
                    </a:prstGeom>
                    <a:noFill/>
                    <a:ln>
                      <a:noFill/>
                    </a:ln>
                  </pic:spPr>
                </pic:pic>
              </a:graphicData>
            </a:graphic>
          </wp:inline>
        </w:drawing>
      </w:r>
    </w:p>
    <w:p w14:paraId="1E12D8F7" w14:textId="541A3520" w:rsidR="00DE3D82" w:rsidRDefault="00DE3D82" w:rsidP="008F7540"/>
    <w:p w14:paraId="5775A231" w14:textId="5FF5D5D1" w:rsidR="00DE3D82" w:rsidRDefault="00DE3D82" w:rsidP="00DE3D82">
      <w:pPr>
        <w:autoSpaceDE w:val="0"/>
        <w:autoSpaceDN w:val="0"/>
        <w:adjustRightInd w:val="0"/>
        <w:ind w:left="1890" w:hanging="1890"/>
        <w:rPr>
          <w:rFonts w:ascii="Arial" w:hAnsi="Arial" w:cs="Arial"/>
          <w:color w:val="000000"/>
          <w:sz w:val="23"/>
          <w:szCs w:val="23"/>
        </w:rPr>
      </w:pPr>
      <w:r w:rsidRPr="00DE3D82">
        <w:rPr>
          <w:rFonts w:ascii="Arial" w:hAnsi="Arial" w:cs="Arial"/>
          <w:b/>
          <w:bCs/>
          <w:color w:val="000000"/>
          <w:sz w:val="23"/>
          <w:szCs w:val="23"/>
        </w:rPr>
        <w:t xml:space="preserve">APPLICABILITY: </w:t>
      </w:r>
      <w:r w:rsidRPr="00DE3D82">
        <w:rPr>
          <w:rFonts w:ascii="Arial" w:hAnsi="Arial" w:cs="Arial"/>
          <w:color w:val="000000"/>
          <w:sz w:val="23"/>
          <w:szCs w:val="23"/>
        </w:rPr>
        <w:t xml:space="preserve">Only Maritimes Helicopters Fairbanks Overhaul Shop is required to issue an FAA Form 8130-3 in lieu of yellow serviceability parts tag (FORM MHI 006) for work performed under a FORM MHI 002 work order. </w:t>
      </w:r>
    </w:p>
    <w:p w14:paraId="7518A809" w14:textId="77777777" w:rsidR="00DE3D82" w:rsidRPr="00DE3D82" w:rsidRDefault="00DE3D82" w:rsidP="00DE3D82">
      <w:pPr>
        <w:autoSpaceDE w:val="0"/>
        <w:autoSpaceDN w:val="0"/>
        <w:adjustRightInd w:val="0"/>
        <w:ind w:left="1890" w:hanging="1890"/>
        <w:rPr>
          <w:rFonts w:ascii="Arial" w:hAnsi="Arial" w:cs="Arial"/>
          <w:color w:val="000000"/>
          <w:sz w:val="23"/>
          <w:szCs w:val="23"/>
        </w:rPr>
      </w:pPr>
    </w:p>
    <w:p w14:paraId="0C74EBB6" w14:textId="56DC1A8D" w:rsidR="00DE3D82" w:rsidRPr="008F7540" w:rsidRDefault="00DE3D82" w:rsidP="00DE3D82">
      <w:pPr>
        <w:ind w:left="1890"/>
      </w:pPr>
      <w:r w:rsidRPr="00DE3D82">
        <w:rPr>
          <w:rFonts w:ascii="Arial" w:hAnsi="Arial" w:cs="Arial"/>
          <w:color w:val="000000"/>
          <w:sz w:val="23"/>
          <w:szCs w:val="23"/>
        </w:rPr>
        <w:t>Electronic copies of each completed FAA Form 8130-3 shall be submitted to the Part 145 Accountable Manager or his designee for review.</w:t>
      </w:r>
    </w:p>
    <w:p w14:paraId="5D9B8067" w14:textId="4042CC68" w:rsidR="001A4D55" w:rsidRDefault="001A4D55" w:rsidP="009F7C4F">
      <w:pPr>
        <w:ind w:right="432"/>
        <w:jc w:val="center"/>
        <w:rPr>
          <w:rFonts w:ascii="Arial" w:hAnsi="Arial" w:cs="Arial"/>
          <w:b/>
          <w:sz w:val="20"/>
          <w:szCs w:val="20"/>
        </w:rPr>
      </w:pPr>
    </w:p>
    <w:p w14:paraId="3199C895" w14:textId="77777777" w:rsidR="003E6CCE" w:rsidRDefault="003E6CCE" w:rsidP="009F7C4F">
      <w:pPr>
        <w:ind w:right="432"/>
        <w:jc w:val="center"/>
        <w:rPr>
          <w:rFonts w:ascii="Arial" w:hAnsi="Arial" w:cs="Arial"/>
          <w:b/>
          <w:sz w:val="20"/>
          <w:szCs w:val="20"/>
        </w:rPr>
      </w:pPr>
    </w:p>
    <w:p w14:paraId="7706B669" w14:textId="6315510F" w:rsidR="00DE3D82" w:rsidRDefault="00DE3D82" w:rsidP="00DE3D82">
      <w:pPr>
        <w:autoSpaceDE w:val="0"/>
        <w:autoSpaceDN w:val="0"/>
        <w:adjustRightInd w:val="0"/>
        <w:rPr>
          <w:rFonts w:ascii="Arial" w:hAnsi="Arial" w:cs="Arial"/>
          <w:b/>
          <w:bCs/>
          <w:color w:val="000000"/>
          <w:sz w:val="23"/>
          <w:szCs w:val="23"/>
        </w:rPr>
      </w:pPr>
      <w:r w:rsidRPr="00DE3D82">
        <w:rPr>
          <w:rFonts w:ascii="Arial" w:hAnsi="Arial" w:cs="Arial"/>
          <w:b/>
          <w:bCs/>
          <w:color w:val="000000"/>
          <w:sz w:val="23"/>
          <w:szCs w:val="23"/>
        </w:rPr>
        <w:lastRenderedPageBreak/>
        <w:t xml:space="preserve">Instructions for completion of FAA Form 8130-3: </w:t>
      </w:r>
    </w:p>
    <w:p w14:paraId="763A4C88" w14:textId="77777777" w:rsidR="00DE3D82" w:rsidRPr="00DE3D82" w:rsidRDefault="00DE3D82" w:rsidP="00DE3D82">
      <w:pPr>
        <w:autoSpaceDE w:val="0"/>
        <w:autoSpaceDN w:val="0"/>
        <w:adjustRightInd w:val="0"/>
        <w:rPr>
          <w:rFonts w:ascii="Arial" w:hAnsi="Arial" w:cs="Arial"/>
          <w:color w:val="000000"/>
          <w:sz w:val="23"/>
          <w:szCs w:val="23"/>
        </w:rPr>
      </w:pPr>
    </w:p>
    <w:p w14:paraId="5790DA0C" w14:textId="3596F092" w:rsidR="00DE3D82" w:rsidRDefault="00DE3D82" w:rsidP="00DE3D82">
      <w:pPr>
        <w:autoSpaceDE w:val="0"/>
        <w:autoSpaceDN w:val="0"/>
        <w:adjustRightInd w:val="0"/>
        <w:rPr>
          <w:rFonts w:ascii="Arial" w:hAnsi="Arial" w:cs="Arial"/>
          <w:b/>
          <w:bCs/>
          <w:color w:val="000000"/>
          <w:sz w:val="23"/>
          <w:szCs w:val="23"/>
        </w:rPr>
      </w:pPr>
      <w:r w:rsidRPr="00DE3D82">
        <w:rPr>
          <w:rFonts w:ascii="Arial" w:hAnsi="Arial" w:cs="Arial"/>
          <w:b/>
          <w:bCs/>
          <w:color w:val="000000"/>
          <w:sz w:val="23"/>
          <w:szCs w:val="23"/>
        </w:rPr>
        <w:t xml:space="preserve">Block # </w:t>
      </w:r>
    </w:p>
    <w:p w14:paraId="7A97F1EB" w14:textId="77777777" w:rsidR="00DE3D82" w:rsidRPr="00DE3D82" w:rsidRDefault="00DE3D82" w:rsidP="00DE3D82">
      <w:pPr>
        <w:autoSpaceDE w:val="0"/>
        <w:autoSpaceDN w:val="0"/>
        <w:adjustRightInd w:val="0"/>
        <w:rPr>
          <w:rFonts w:ascii="Arial" w:hAnsi="Arial" w:cs="Arial"/>
          <w:color w:val="000000"/>
          <w:sz w:val="23"/>
          <w:szCs w:val="23"/>
        </w:rPr>
      </w:pPr>
    </w:p>
    <w:p w14:paraId="6B09DA98"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1. </w:t>
      </w:r>
      <w:r w:rsidRPr="00DE3D82">
        <w:rPr>
          <w:rFonts w:ascii="Arial" w:hAnsi="Arial" w:cs="Arial"/>
          <w:b/>
          <w:bCs/>
          <w:color w:val="000000"/>
          <w:sz w:val="22"/>
          <w:szCs w:val="22"/>
        </w:rPr>
        <w:t xml:space="preserve">Approving National Aviation Authority/Country - </w:t>
      </w:r>
      <w:r w:rsidRPr="00DE3D82">
        <w:rPr>
          <w:rFonts w:ascii="Arial" w:hAnsi="Arial" w:cs="Arial"/>
          <w:color w:val="000000"/>
          <w:sz w:val="22"/>
          <w:szCs w:val="22"/>
        </w:rPr>
        <w:t xml:space="preserve">FAA/United States. Preprinted </w:t>
      </w:r>
    </w:p>
    <w:p w14:paraId="7413EA0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2. </w:t>
      </w:r>
      <w:r w:rsidRPr="00DE3D82">
        <w:rPr>
          <w:rFonts w:ascii="Arial" w:hAnsi="Arial" w:cs="Arial"/>
          <w:b/>
          <w:bCs/>
          <w:color w:val="000000"/>
          <w:sz w:val="22"/>
          <w:szCs w:val="22"/>
        </w:rPr>
        <w:t xml:space="preserve">Authorized Release Certificate, FAA Form 8130-3, Airworthiness Approval Tag </w:t>
      </w:r>
      <w:r w:rsidRPr="00DE3D82">
        <w:rPr>
          <w:rFonts w:ascii="Arial" w:hAnsi="Arial" w:cs="Arial"/>
          <w:color w:val="000000"/>
          <w:sz w:val="22"/>
          <w:szCs w:val="22"/>
        </w:rPr>
        <w:t xml:space="preserve">- Preprinted </w:t>
      </w:r>
    </w:p>
    <w:p w14:paraId="3B073092"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3. </w:t>
      </w:r>
      <w:r w:rsidRPr="00DE3D82">
        <w:rPr>
          <w:rFonts w:ascii="Arial" w:hAnsi="Arial" w:cs="Arial"/>
          <w:b/>
          <w:bCs/>
          <w:color w:val="000000"/>
          <w:sz w:val="22"/>
          <w:szCs w:val="22"/>
        </w:rPr>
        <w:t xml:space="preserve">Form Tracking Number - </w:t>
      </w:r>
      <w:r w:rsidRPr="00DE3D82">
        <w:rPr>
          <w:rFonts w:ascii="Arial" w:hAnsi="Arial" w:cs="Arial"/>
          <w:color w:val="000000"/>
          <w:sz w:val="22"/>
          <w:szCs w:val="22"/>
        </w:rPr>
        <w:t xml:space="preserve">Enter the unique number established by the numbering system. </w:t>
      </w:r>
    </w:p>
    <w:p w14:paraId="1DDF12E7"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4. </w:t>
      </w:r>
      <w:r w:rsidRPr="00DE3D82">
        <w:rPr>
          <w:rFonts w:ascii="Arial" w:hAnsi="Arial" w:cs="Arial"/>
          <w:b/>
          <w:bCs/>
          <w:color w:val="000000"/>
          <w:sz w:val="22"/>
          <w:szCs w:val="22"/>
        </w:rPr>
        <w:t xml:space="preserve">Organization Name and Address </w:t>
      </w:r>
      <w:r w:rsidRPr="00DE3D82">
        <w:rPr>
          <w:rFonts w:ascii="Arial" w:hAnsi="Arial" w:cs="Arial"/>
          <w:color w:val="000000"/>
          <w:sz w:val="22"/>
          <w:szCs w:val="22"/>
        </w:rPr>
        <w:t xml:space="preserve">- Enter the full name and physical address (no post office box numbers) of the organization or facility for which the form is being issued and Repair Station Number (EN2D619D). </w:t>
      </w:r>
    </w:p>
    <w:p w14:paraId="11E4F4CC"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5. </w:t>
      </w:r>
      <w:r w:rsidRPr="00DE3D82">
        <w:rPr>
          <w:rFonts w:ascii="Arial" w:hAnsi="Arial" w:cs="Arial"/>
          <w:b/>
          <w:bCs/>
          <w:color w:val="000000"/>
          <w:sz w:val="22"/>
          <w:szCs w:val="22"/>
        </w:rPr>
        <w:t xml:space="preserve">Work Order/Contract/Invoice Number </w:t>
      </w:r>
      <w:r w:rsidRPr="00DE3D82">
        <w:rPr>
          <w:rFonts w:ascii="Arial" w:hAnsi="Arial" w:cs="Arial"/>
          <w:color w:val="000000"/>
          <w:sz w:val="22"/>
          <w:szCs w:val="22"/>
        </w:rPr>
        <w:t xml:space="preserve">- To facilitate customer traceability of the product, part, or appliance, enter the work order number, contract number, invoice number, or similar reference number. </w:t>
      </w:r>
    </w:p>
    <w:p w14:paraId="178FF786"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6. </w:t>
      </w:r>
      <w:r w:rsidRPr="00DE3D82">
        <w:rPr>
          <w:rFonts w:ascii="Arial" w:hAnsi="Arial" w:cs="Arial"/>
          <w:b/>
          <w:bCs/>
          <w:color w:val="000000"/>
          <w:sz w:val="22"/>
          <w:szCs w:val="22"/>
        </w:rPr>
        <w:t xml:space="preserve">Item </w:t>
      </w:r>
      <w:r w:rsidRPr="00DE3D82">
        <w:rPr>
          <w:rFonts w:ascii="Arial" w:hAnsi="Arial" w:cs="Arial"/>
          <w:color w:val="000000"/>
          <w:sz w:val="22"/>
          <w:szCs w:val="22"/>
        </w:rPr>
        <w:t xml:space="preserve">- When Form 8130-3 is issued, a single item number or multiple item numbers (for example, same item with different serial numbers) may be used for the same part number. Multiple items must be numbered in sequence, although not necessarily beginning with the number one (for example, 0040, 0050, 0062, 0063). If a separate listing is used, enter “List Attached” </w:t>
      </w:r>
    </w:p>
    <w:p w14:paraId="0917991D"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7. </w:t>
      </w:r>
      <w:r w:rsidRPr="00DE3D82">
        <w:rPr>
          <w:rFonts w:ascii="Arial" w:hAnsi="Arial" w:cs="Arial"/>
          <w:b/>
          <w:bCs/>
          <w:color w:val="000000"/>
          <w:sz w:val="22"/>
          <w:szCs w:val="22"/>
        </w:rPr>
        <w:t xml:space="preserve">Description </w:t>
      </w:r>
      <w:r w:rsidRPr="00DE3D82">
        <w:rPr>
          <w:rFonts w:ascii="Arial" w:hAnsi="Arial" w:cs="Arial"/>
          <w:color w:val="000000"/>
          <w:sz w:val="22"/>
          <w:szCs w:val="22"/>
        </w:rPr>
        <w:t xml:space="preserve">- Enter the name or description of the product, part, or appliance. Preference should be given to the term used in the instructions for continued airworthiness or maintenance data (for example, illustrated parts catalog, aircraft maintenance manual, or service bulletin (SB)). </w:t>
      </w:r>
    </w:p>
    <w:p w14:paraId="6959A14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8. </w:t>
      </w:r>
      <w:r w:rsidRPr="00DE3D82">
        <w:rPr>
          <w:rFonts w:ascii="Arial" w:hAnsi="Arial" w:cs="Arial"/>
          <w:b/>
          <w:bCs/>
          <w:color w:val="000000"/>
          <w:sz w:val="22"/>
          <w:szCs w:val="22"/>
        </w:rPr>
        <w:t xml:space="preserve">Part Number </w:t>
      </w:r>
      <w:r w:rsidRPr="00DE3D82">
        <w:rPr>
          <w:rFonts w:ascii="Arial" w:hAnsi="Arial" w:cs="Arial"/>
          <w:color w:val="000000"/>
          <w:sz w:val="22"/>
          <w:szCs w:val="22"/>
        </w:rPr>
        <w:t xml:space="preserve">- Enter each part number of the product, part, or appliance. If article is a subassembly and does not have a part number, enter the next higher assembly part number followed by the words “Subassembly”. </w:t>
      </w:r>
    </w:p>
    <w:p w14:paraId="2E8E413F"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9. </w:t>
      </w:r>
      <w:r w:rsidRPr="00DE3D82">
        <w:rPr>
          <w:rFonts w:ascii="Arial" w:hAnsi="Arial" w:cs="Arial"/>
          <w:b/>
          <w:bCs/>
          <w:color w:val="000000"/>
          <w:sz w:val="22"/>
          <w:szCs w:val="22"/>
        </w:rPr>
        <w:t xml:space="preserve">Quantity </w:t>
      </w:r>
      <w:r w:rsidRPr="00DE3D82">
        <w:rPr>
          <w:rFonts w:ascii="Arial" w:hAnsi="Arial" w:cs="Arial"/>
          <w:color w:val="000000"/>
          <w:sz w:val="22"/>
          <w:szCs w:val="22"/>
        </w:rPr>
        <w:t xml:space="preserve">- Enter the quantity of each product, part, or appliance shipped. </w:t>
      </w:r>
    </w:p>
    <w:p w14:paraId="2269D6CB" w14:textId="77777777" w:rsidR="00DE3D82" w:rsidRPr="00DE3D82" w:rsidRDefault="00DE3D82" w:rsidP="00DE3D82">
      <w:pPr>
        <w:autoSpaceDE w:val="0"/>
        <w:autoSpaceDN w:val="0"/>
        <w:adjustRightInd w:val="0"/>
        <w:ind w:left="360" w:hanging="360"/>
        <w:rPr>
          <w:rFonts w:ascii="Arial" w:hAnsi="Arial" w:cs="Arial"/>
          <w:color w:val="000000"/>
          <w:sz w:val="22"/>
          <w:szCs w:val="22"/>
        </w:rPr>
      </w:pPr>
      <w:r w:rsidRPr="00DE3D82">
        <w:rPr>
          <w:rFonts w:ascii="Arial" w:hAnsi="Arial" w:cs="Arial"/>
          <w:color w:val="000000"/>
          <w:sz w:val="22"/>
          <w:szCs w:val="22"/>
        </w:rPr>
        <w:t xml:space="preserve">10. </w:t>
      </w:r>
      <w:r w:rsidRPr="00DE3D82">
        <w:rPr>
          <w:rFonts w:ascii="Arial" w:hAnsi="Arial" w:cs="Arial"/>
          <w:b/>
          <w:bCs/>
          <w:color w:val="000000"/>
          <w:sz w:val="22"/>
          <w:szCs w:val="22"/>
        </w:rPr>
        <w:t xml:space="preserve">Serial/Batch Number </w:t>
      </w:r>
      <w:r w:rsidRPr="00DE3D82">
        <w:rPr>
          <w:rFonts w:ascii="Arial" w:hAnsi="Arial" w:cs="Arial"/>
          <w:color w:val="000000"/>
          <w:sz w:val="22"/>
          <w:szCs w:val="22"/>
        </w:rPr>
        <w:t xml:space="preserve">- If the product, part, or appliance is required by 14 CFR part 45, Identification and Registration Marking, to be identified with a serial number, enter it here. Additionally, any other serial number not required by regulation also may be entered. If no serial number is entered in this block, enter “N/A.” </w:t>
      </w:r>
    </w:p>
    <w:p w14:paraId="5161F978" w14:textId="530E963D" w:rsidR="00DE3D82" w:rsidRPr="00DE3D82" w:rsidRDefault="00DE3D82" w:rsidP="00DE3D82">
      <w:pPr>
        <w:autoSpaceDE w:val="0"/>
        <w:autoSpaceDN w:val="0"/>
        <w:adjustRightInd w:val="0"/>
        <w:ind w:left="360" w:hanging="360"/>
        <w:rPr>
          <w:rFonts w:ascii="Arial" w:hAnsi="Arial" w:cs="Arial"/>
          <w:color w:val="000000"/>
          <w:sz w:val="22"/>
          <w:szCs w:val="22"/>
        </w:rPr>
      </w:pPr>
      <w:r w:rsidRPr="00DE3D82">
        <w:rPr>
          <w:rFonts w:ascii="Arial" w:hAnsi="Arial" w:cs="Arial"/>
          <w:color w:val="000000"/>
          <w:sz w:val="22"/>
          <w:szCs w:val="22"/>
        </w:rPr>
        <w:t>11.</w:t>
      </w:r>
      <w:r>
        <w:rPr>
          <w:rFonts w:ascii="Arial" w:hAnsi="Arial" w:cs="Arial"/>
          <w:color w:val="000000"/>
          <w:sz w:val="22"/>
          <w:szCs w:val="22"/>
        </w:rPr>
        <w:t xml:space="preserve"> </w:t>
      </w:r>
      <w:r w:rsidRPr="00DE3D82">
        <w:rPr>
          <w:rFonts w:ascii="Arial" w:hAnsi="Arial" w:cs="Arial"/>
          <w:b/>
          <w:bCs/>
          <w:color w:val="000000"/>
          <w:sz w:val="22"/>
          <w:szCs w:val="22"/>
        </w:rPr>
        <w:t xml:space="preserve">STATUS/WORK </w:t>
      </w:r>
      <w:r w:rsidRPr="00DE3D82">
        <w:rPr>
          <w:rFonts w:ascii="Arial" w:hAnsi="Arial" w:cs="Arial"/>
          <w:color w:val="000000"/>
          <w:sz w:val="22"/>
          <w:szCs w:val="22"/>
        </w:rPr>
        <w:t xml:space="preserve">– enter one of the following statements accordingly: (1) TESTED, (2) INSPECTED, (3) REPAIRED, (4) MODIFIED, (5) OVERHAULED, or (6) SEE BLOCK 12. </w:t>
      </w:r>
    </w:p>
    <w:p w14:paraId="36AC54A0"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12. </w:t>
      </w:r>
      <w:r w:rsidRPr="00DE3D82">
        <w:rPr>
          <w:rFonts w:ascii="Arial" w:hAnsi="Arial" w:cs="Arial"/>
          <w:b/>
          <w:bCs/>
          <w:color w:val="000000"/>
          <w:sz w:val="22"/>
          <w:szCs w:val="22"/>
        </w:rPr>
        <w:t xml:space="preserve">Remarks </w:t>
      </w:r>
      <w:r w:rsidRPr="00DE3D82">
        <w:rPr>
          <w:rFonts w:ascii="Arial" w:hAnsi="Arial" w:cs="Arial"/>
          <w:color w:val="000000"/>
          <w:sz w:val="22"/>
          <w:szCs w:val="22"/>
        </w:rPr>
        <w:t xml:space="preserve">- State any information in this block, either directly or by reference, to supporting documentation necessary for the user or installer to determine the airworthiness of the product, part, or appliance. If necessary, a separate sheet may be used and referenced from the main Form 8130-3. Each statement must clearly identify which product, part, or appliance in Block 6 it relates to. If there is no statement, state “none.” The purpose of the form (for example, airworthiness approval. </w:t>
      </w:r>
    </w:p>
    <w:p w14:paraId="189C264A" w14:textId="1B87FABA" w:rsidR="00DE3D82" w:rsidRDefault="00DE3D82" w:rsidP="00DE3D82">
      <w:pPr>
        <w:ind w:left="360" w:hanging="360"/>
        <w:rPr>
          <w:rFonts w:ascii="Arial" w:hAnsi="Arial" w:cs="Arial"/>
          <w:b/>
          <w:bCs/>
          <w:color w:val="000000"/>
          <w:sz w:val="22"/>
          <w:szCs w:val="22"/>
        </w:rPr>
      </w:pPr>
      <w:r w:rsidRPr="00DE3D82">
        <w:rPr>
          <w:rFonts w:ascii="Arial" w:hAnsi="Arial" w:cs="Arial"/>
          <w:color w:val="000000"/>
          <w:sz w:val="22"/>
          <w:szCs w:val="22"/>
        </w:rPr>
        <w:t xml:space="preserve">13. </w:t>
      </w:r>
      <w:r w:rsidRPr="00DE3D82">
        <w:rPr>
          <w:rFonts w:ascii="Arial" w:hAnsi="Arial" w:cs="Arial"/>
          <w:b/>
          <w:bCs/>
          <w:color w:val="000000"/>
          <w:sz w:val="22"/>
          <w:szCs w:val="22"/>
        </w:rPr>
        <w:t xml:space="preserve">Blocks </w:t>
      </w:r>
      <w:proofErr w:type="spellStart"/>
      <w:r w:rsidRPr="00DE3D82">
        <w:rPr>
          <w:rFonts w:ascii="Arial" w:hAnsi="Arial" w:cs="Arial"/>
          <w:b/>
          <w:bCs/>
          <w:color w:val="000000"/>
          <w:sz w:val="22"/>
          <w:szCs w:val="22"/>
        </w:rPr>
        <w:t>13a</w:t>
      </w:r>
      <w:proofErr w:type="spellEnd"/>
      <w:r w:rsidRPr="00DE3D82">
        <w:rPr>
          <w:rFonts w:ascii="Arial" w:hAnsi="Arial" w:cs="Arial"/>
          <w:b/>
          <w:bCs/>
          <w:color w:val="000000"/>
          <w:sz w:val="22"/>
          <w:szCs w:val="22"/>
        </w:rPr>
        <w:t xml:space="preserve"> through </w:t>
      </w:r>
      <w:proofErr w:type="spellStart"/>
      <w:r w:rsidRPr="00DE3D82">
        <w:rPr>
          <w:rFonts w:ascii="Arial" w:hAnsi="Arial" w:cs="Arial"/>
          <w:b/>
          <w:bCs/>
          <w:color w:val="000000"/>
          <w:sz w:val="22"/>
          <w:szCs w:val="22"/>
        </w:rPr>
        <w:t>13e</w:t>
      </w:r>
      <w:proofErr w:type="spellEnd"/>
      <w:r w:rsidRPr="00DE3D82">
        <w:rPr>
          <w:rFonts w:ascii="Arial" w:hAnsi="Arial" w:cs="Arial"/>
          <w:b/>
          <w:bCs/>
          <w:color w:val="000000"/>
          <w:sz w:val="22"/>
          <w:szCs w:val="22"/>
        </w:rPr>
        <w:t xml:space="preserve">. Shade, darken, or otherwise mark to preclude inadvertent or </w:t>
      </w:r>
      <w:r>
        <w:rPr>
          <w:rFonts w:ascii="Arial" w:hAnsi="Arial" w:cs="Arial"/>
          <w:b/>
          <w:bCs/>
          <w:color w:val="000000"/>
          <w:sz w:val="22"/>
          <w:szCs w:val="22"/>
        </w:rPr>
        <w:t xml:space="preserve">  </w:t>
      </w:r>
      <w:r w:rsidRPr="00DE3D82">
        <w:rPr>
          <w:rFonts w:ascii="Arial" w:hAnsi="Arial" w:cs="Arial"/>
          <w:b/>
          <w:bCs/>
          <w:color w:val="000000"/>
          <w:sz w:val="22"/>
          <w:szCs w:val="22"/>
        </w:rPr>
        <w:t>unauthorized use.</w:t>
      </w:r>
    </w:p>
    <w:p w14:paraId="4AAA674B" w14:textId="06498B28" w:rsidR="00DE3D82" w:rsidRDefault="00DE3D82" w:rsidP="00DE3D82">
      <w:pPr>
        <w:ind w:left="360" w:hanging="360"/>
        <w:rPr>
          <w:sz w:val="20"/>
          <w:szCs w:val="20"/>
        </w:rPr>
      </w:pPr>
    </w:p>
    <w:p w14:paraId="4E6C2804" w14:textId="2647FAEB" w:rsidR="00DE3D82" w:rsidRDefault="00DE3D82" w:rsidP="00DE3D82">
      <w:pPr>
        <w:ind w:left="360" w:hanging="360"/>
        <w:rPr>
          <w:sz w:val="20"/>
          <w:szCs w:val="20"/>
        </w:rPr>
      </w:pPr>
    </w:p>
    <w:p w14:paraId="3271DE91" w14:textId="5574284E" w:rsidR="00DE3D82" w:rsidRDefault="00DE3D82" w:rsidP="00DE3D82">
      <w:pPr>
        <w:ind w:left="360" w:hanging="360"/>
        <w:rPr>
          <w:sz w:val="20"/>
          <w:szCs w:val="20"/>
        </w:rPr>
      </w:pPr>
    </w:p>
    <w:p w14:paraId="643B2B0D" w14:textId="4CEF6F15" w:rsidR="00DE3D82" w:rsidRDefault="00DE3D82" w:rsidP="00DE3D82">
      <w:pPr>
        <w:ind w:left="360" w:hanging="360"/>
        <w:rPr>
          <w:sz w:val="20"/>
          <w:szCs w:val="20"/>
        </w:rPr>
      </w:pPr>
    </w:p>
    <w:p w14:paraId="18855EE9" w14:textId="4F96C1CC" w:rsidR="00DE3D82" w:rsidRDefault="00DE3D82" w:rsidP="00DE3D82">
      <w:pPr>
        <w:ind w:left="360" w:hanging="360"/>
        <w:rPr>
          <w:sz w:val="20"/>
          <w:szCs w:val="20"/>
        </w:rPr>
      </w:pPr>
    </w:p>
    <w:p w14:paraId="65958EF1" w14:textId="3599999B" w:rsidR="00DE3D82" w:rsidRDefault="00DE3D82" w:rsidP="00DE3D82">
      <w:pPr>
        <w:ind w:left="360" w:hanging="360"/>
        <w:rPr>
          <w:sz w:val="20"/>
          <w:szCs w:val="20"/>
        </w:rPr>
      </w:pPr>
    </w:p>
    <w:p w14:paraId="60A691EB" w14:textId="7138D091" w:rsidR="00DE3D82" w:rsidRDefault="00DE3D82" w:rsidP="00DE3D82">
      <w:pPr>
        <w:ind w:left="360" w:hanging="360"/>
        <w:rPr>
          <w:sz w:val="20"/>
          <w:szCs w:val="20"/>
        </w:rPr>
      </w:pPr>
    </w:p>
    <w:p w14:paraId="2BA62F9B" w14:textId="217D1A90" w:rsidR="00DE3D82" w:rsidRDefault="00DE3D82" w:rsidP="00DE3D82">
      <w:pPr>
        <w:ind w:left="360" w:hanging="360"/>
        <w:rPr>
          <w:sz w:val="20"/>
          <w:szCs w:val="20"/>
        </w:rPr>
      </w:pPr>
    </w:p>
    <w:p w14:paraId="5770C434" w14:textId="1C23DA15" w:rsidR="00DE3D82" w:rsidRDefault="00DE3D82" w:rsidP="00DE3D82">
      <w:pPr>
        <w:ind w:left="360" w:hanging="360"/>
        <w:rPr>
          <w:sz w:val="20"/>
          <w:szCs w:val="20"/>
        </w:rPr>
      </w:pPr>
    </w:p>
    <w:p w14:paraId="05B132E8" w14:textId="79FAA101" w:rsidR="00DE3D82" w:rsidRDefault="00DE3D82" w:rsidP="00873DF5">
      <w:pPr>
        <w:rPr>
          <w:sz w:val="20"/>
          <w:szCs w:val="20"/>
        </w:rPr>
      </w:pPr>
    </w:p>
    <w:p w14:paraId="1EFFADF1" w14:textId="51C0B377" w:rsidR="00DE3D82" w:rsidRDefault="00DE3D82" w:rsidP="00DE3D82">
      <w:pPr>
        <w:ind w:left="360" w:hanging="360"/>
        <w:rPr>
          <w:sz w:val="20"/>
          <w:szCs w:val="20"/>
        </w:rPr>
      </w:pPr>
    </w:p>
    <w:p w14:paraId="68B1CFEB" w14:textId="08825599" w:rsidR="00DE3D82" w:rsidRDefault="00DE3D82" w:rsidP="00DE3D82">
      <w:pPr>
        <w:ind w:left="360" w:hanging="360"/>
        <w:rPr>
          <w:sz w:val="20"/>
          <w:szCs w:val="20"/>
        </w:rPr>
      </w:pPr>
    </w:p>
    <w:p w14:paraId="2BD242FC" w14:textId="77777777" w:rsidR="00873DF5" w:rsidRDefault="00873DF5" w:rsidP="00DE3D82">
      <w:pPr>
        <w:autoSpaceDE w:val="0"/>
        <w:autoSpaceDN w:val="0"/>
        <w:adjustRightInd w:val="0"/>
        <w:ind w:left="450" w:hanging="450"/>
        <w:rPr>
          <w:rFonts w:ascii="Arial" w:hAnsi="Arial" w:cs="Arial"/>
          <w:color w:val="000000"/>
          <w:sz w:val="22"/>
          <w:szCs w:val="22"/>
        </w:rPr>
      </w:pPr>
    </w:p>
    <w:p w14:paraId="0986C69B" w14:textId="66272B8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14a</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Approval for Return to Service - </w:t>
      </w:r>
      <w:r w:rsidRPr="00DE3D82">
        <w:rPr>
          <w:rFonts w:ascii="Arial" w:hAnsi="Arial" w:cs="Arial"/>
          <w:color w:val="000000"/>
          <w:sz w:val="22"/>
          <w:szCs w:val="22"/>
        </w:rPr>
        <w:t xml:space="preserve">Mark the box 14 CFR 43.9 Return to Service. </w:t>
      </w:r>
    </w:p>
    <w:p w14:paraId="127DE2D5"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14b</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Authorized Signature </w:t>
      </w:r>
      <w:r w:rsidRPr="00DE3D82">
        <w:rPr>
          <w:rFonts w:ascii="Arial" w:hAnsi="Arial" w:cs="Arial"/>
          <w:color w:val="000000"/>
          <w:sz w:val="22"/>
          <w:szCs w:val="22"/>
        </w:rPr>
        <w:t xml:space="preserve">- This space will be completed with the signature of the authorized person. Only persons specifically authorized are permitted to sign this block. The approval signature must be applied at the time and place of issuance and manually applied, </w:t>
      </w:r>
    </w:p>
    <w:p w14:paraId="0273B38A"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14c</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Approval/Certificate No. </w:t>
      </w:r>
      <w:r w:rsidRPr="00DE3D82">
        <w:rPr>
          <w:rFonts w:ascii="Arial" w:hAnsi="Arial" w:cs="Arial"/>
          <w:color w:val="000000"/>
          <w:sz w:val="22"/>
          <w:szCs w:val="22"/>
        </w:rPr>
        <w:t>Enter the air agency, or air carrier certificate number (for example, EN2D619D)</w:t>
      </w:r>
      <w:r w:rsidRPr="00DE3D82">
        <w:rPr>
          <w:rFonts w:ascii="Arial" w:hAnsi="Arial" w:cs="Arial"/>
          <w:b/>
          <w:bCs/>
          <w:color w:val="000000"/>
          <w:sz w:val="22"/>
          <w:szCs w:val="22"/>
        </w:rPr>
        <w:t xml:space="preserve">. </w:t>
      </w:r>
    </w:p>
    <w:p w14:paraId="2BBB646A" w14:textId="77777777" w:rsidR="00DE3D82" w:rsidRP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14d</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Name - </w:t>
      </w:r>
      <w:r w:rsidRPr="00DE3D82">
        <w:rPr>
          <w:rFonts w:ascii="Arial" w:hAnsi="Arial" w:cs="Arial"/>
          <w:color w:val="000000"/>
          <w:sz w:val="22"/>
          <w:szCs w:val="22"/>
        </w:rPr>
        <w:t xml:space="preserve">Enter the typed or printed name of the authorized representative whose signature appears in Block 20. </w:t>
      </w:r>
    </w:p>
    <w:p w14:paraId="4F080196" w14:textId="22DCC9DF" w:rsidR="00DE3D82" w:rsidRDefault="00DE3D82" w:rsidP="00DE3D82">
      <w:pPr>
        <w:autoSpaceDE w:val="0"/>
        <w:autoSpaceDN w:val="0"/>
        <w:adjustRightInd w:val="0"/>
        <w:ind w:left="450" w:hanging="450"/>
        <w:rPr>
          <w:rFonts w:ascii="Arial" w:hAnsi="Arial" w:cs="Arial"/>
          <w:color w:val="000000"/>
          <w:sz w:val="22"/>
          <w:szCs w:val="22"/>
        </w:rPr>
      </w:pPr>
      <w:proofErr w:type="spellStart"/>
      <w:r w:rsidRPr="00DE3D82">
        <w:rPr>
          <w:rFonts w:ascii="Arial" w:hAnsi="Arial" w:cs="Arial"/>
          <w:color w:val="000000"/>
          <w:sz w:val="22"/>
          <w:szCs w:val="22"/>
        </w:rPr>
        <w:t>14e</w:t>
      </w:r>
      <w:proofErr w:type="spellEnd"/>
      <w:r w:rsidRPr="00DE3D82">
        <w:rPr>
          <w:rFonts w:ascii="Arial" w:hAnsi="Arial" w:cs="Arial"/>
          <w:color w:val="000000"/>
          <w:sz w:val="22"/>
          <w:szCs w:val="22"/>
        </w:rPr>
        <w:t xml:space="preserve">. </w:t>
      </w:r>
      <w:r w:rsidRPr="00DE3D82">
        <w:rPr>
          <w:rFonts w:ascii="Arial" w:hAnsi="Arial" w:cs="Arial"/>
          <w:b/>
          <w:bCs/>
          <w:color w:val="000000"/>
          <w:sz w:val="22"/>
          <w:szCs w:val="22"/>
        </w:rPr>
        <w:t xml:space="preserve">Date (m d y) </w:t>
      </w:r>
      <w:r w:rsidRPr="00DE3D82">
        <w:rPr>
          <w:rFonts w:ascii="Arial" w:hAnsi="Arial" w:cs="Arial"/>
          <w:color w:val="000000"/>
          <w:sz w:val="22"/>
          <w:szCs w:val="22"/>
        </w:rPr>
        <w:t xml:space="preserve">- Enter the date on which Block 14 is completed, or in the case of electronically generated forms, the date the conformity determination is made and the form is authorized to be issued. The date must be in the following format: first three letters of the month, two-digit day, and four-digit year, for example, Feb 03 2008. This does not need to be the same as the printing or shipping date, which may occur later. </w:t>
      </w:r>
    </w:p>
    <w:p w14:paraId="0B392AC3" w14:textId="77777777" w:rsidR="00DE3D82" w:rsidRPr="00DE3D82" w:rsidRDefault="00DE3D82" w:rsidP="00DE3D82">
      <w:pPr>
        <w:autoSpaceDE w:val="0"/>
        <w:autoSpaceDN w:val="0"/>
        <w:adjustRightInd w:val="0"/>
        <w:rPr>
          <w:rFonts w:ascii="Arial" w:hAnsi="Arial" w:cs="Arial"/>
          <w:color w:val="000000"/>
          <w:sz w:val="22"/>
          <w:szCs w:val="22"/>
        </w:rPr>
      </w:pPr>
    </w:p>
    <w:p w14:paraId="0C484AB7" w14:textId="77777777" w:rsidR="00DE3D82" w:rsidRDefault="00DE3D82" w:rsidP="00DE3D82">
      <w:pPr>
        <w:autoSpaceDE w:val="0"/>
        <w:autoSpaceDN w:val="0"/>
        <w:adjustRightInd w:val="0"/>
        <w:rPr>
          <w:rFonts w:ascii="Arial" w:hAnsi="Arial" w:cs="Arial"/>
          <w:color w:val="000000"/>
          <w:sz w:val="22"/>
          <w:szCs w:val="22"/>
        </w:rPr>
      </w:pPr>
      <w:r w:rsidRPr="00DE3D82">
        <w:rPr>
          <w:rFonts w:ascii="Arial" w:hAnsi="Arial" w:cs="Arial"/>
          <w:b/>
          <w:bCs/>
          <w:color w:val="000000"/>
          <w:sz w:val="22"/>
          <w:szCs w:val="22"/>
        </w:rPr>
        <w:t xml:space="preserve">NOTE: </w:t>
      </w:r>
      <w:r w:rsidRPr="00DE3D82">
        <w:rPr>
          <w:rFonts w:ascii="Arial" w:hAnsi="Arial" w:cs="Arial"/>
          <w:color w:val="000000"/>
          <w:sz w:val="22"/>
          <w:szCs w:val="22"/>
        </w:rPr>
        <w:t xml:space="preserve">Lost Form 8130-3 Issued for an Approval for Return </w:t>
      </w:r>
      <w:proofErr w:type="gramStart"/>
      <w:r w:rsidRPr="00DE3D82">
        <w:rPr>
          <w:rFonts w:ascii="Arial" w:hAnsi="Arial" w:cs="Arial"/>
          <w:color w:val="000000"/>
          <w:sz w:val="22"/>
          <w:szCs w:val="22"/>
        </w:rPr>
        <w:t>To</w:t>
      </w:r>
      <w:proofErr w:type="gramEnd"/>
      <w:r w:rsidRPr="00DE3D82">
        <w:rPr>
          <w:rFonts w:ascii="Arial" w:hAnsi="Arial" w:cs="Arial"/>
          <w:color w:val="000000"/>
          <w:sz w:val="22"/>
          <w:szCs w:val="22"/>
        </w:rPr>
        <w:t xml:space="preserve"> Service. If a copy of a Form 8130-3 is requested, a file copy of the original form may be provided by an authorized person, if available.</w:t>
      </w:r>
    </w:p>
    <w:p w14:paraId="0131C87D" w14:textId="2B2A2E8B" w:rsidR="00DE3D82" w:rsidRPr="00DE3D82" w:rsidRDefault="00DE3D82" w:rsidP="00DE3D82">
      <w:pPr>
        <w:autoSpaceDE w:val="0"/>
        <w:autoSpaceDN w:val="0"/>
        <w:adjustRightInd w:val="0"/>
        <w:rPr>
          <w:rFonts w:ascii="Arial" w:hAnsi="Arial" w:cs="Arial"/>
          <w:color w:val="000000"/>
          <w:sz w:val="22"/>
          <w:szCs w:val="22"/>
        </w:rPr>
      </w:pPr>
      <w:r w:rsidRPr="00DE3D82">
        <w:rPr>
          <w:rFonts w:ascii="Arial" w:hAnsi="Arial" w:cs="Arial"/>
          <w:color w:val="000000"/>
          <w:sz w:val="22"/>
          <w:szCs w:val="22"/>
        </w:rPr>
        <w:t xml:space="preserve"> </w:t>
      </w:r>
    </w:p>
    <w:p w14:paraId="6DE51396" w14:textId="4C66F525" w:rsidR="00DE3D82" w:rsidRDefault="00DE3D82" w:rsidP="00DE3D82">
      <w:pPr>
        <w:autoSpaceDE w:val="0"/>
        <w:autoSpaceDN w:val="0"/>
        <w:adjustRightInd w:val="0"/>
        <w:rPr>
          <w:rFonts w:ascii="Arial" w:hAnsi="Arial" w:cs="Arial"/>
          <w:color w:val="000000"/>
          <w:sz w:val="22"/>
          <w:szCs w:val="22"/>
        </w:rPr>
      </w:pPr>
      <w:r w:rsidRPr="00DE3D82">
        <w:rPr>
          <w:rFonts w:ascii="Arial" w:hAnsi="Arial" w:cs="Arial"/>
          <w:b/>
          <w:bCs/>
          <w:color w:val="000000"/>
          <w:sz w:val="22"/>
          <w:szCs w:val="22"/>
        </w:rPr>
        <w:t xml:space="preserve">Reissuance of Form 8130-3 Because of Typographical Errors on the Original </w:t>
      </w:r>
      <w:r w:rsidRPr="00DE3D82">
        <w:rPr>
          <w:rFonts w:ascii="Arial" w:hAnsi="Arial" w:cs="Arial"/>
          <w:color w:val="000000"/>
          <w:sz w:val="22"/>
          <w:szCs w:val="22"/>
        </w:rPr>
        <w:t xml:space="preserve">- The original issuer may reissue Form 8130-3 if there are typographical errors on the original. </w:t>
      </w:r>
    </w:p>
    <w:p w14:paraId="24D75BCB" w14:textId="77777777" w:rsidR="00DE3D82" w:rsidRPr="00DE3D82" w:rsidRDefault="00DE3D82" w:rsidP="00DE3D82">
      <w:pPr>
        <w:autoSpaceDE w:val="0"/>
        <w:autoSpaceDN w:val="0"/>
        <w:adjustRightInd w:val="0"/>
        <w:rPr>
          <w:rFonts w:ascii="Arial" w:hAnsi="Arial" w:cs="Arial"/>
          <w:color w:val="000000"/>
          <w:sz w:val="22"/>
          <w:szCs w:val="22"/>
        </w:rPr>
      </w:pPr>
    </w:p>
    <w:p w14:paraId="082D59D5" w14:textId="77777777" w:rsidR="00DE3D82" w:rsidRP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a. The recipient must provide a written statement and a copy of the incorrect Form 8130-3 to the original issuer highlighting the errors. </w:t>
      </w:r>
    </w:p>
    <w:p w14:paraId="4EDBF474" w14:textId="74E93BEE" w:rsidR="00DE3D82" w:rsidRDefault="00DE3D82" w:rsidP="00DE3D82">
      <w:pPr>
        <w:autoSpaceDE w:val="0"/>
        <w:autoSpaceDN w:val="0"/>
        <w:adjustRightInd w:val="0"/>
        <w:ind w:left="270" w:hanging="270"/>
        <w:rPr>
          <w:rFonts w:ascii="Arial" w:hAnsi="Arial" w:cs="Arial"/>
          <w:color w:val="000000"/>
          <w:sz w:val="22"/>
          <w:szCs w:val="22"/>
        </w:rPr>
      </w:pPr>
      <w:r w:rsidRPr="00DE3D82">
        <w:rPr>
          <w:rFonts w:ascii="Arial" w:hAnsi="Arial" w:cs="Arial"/>
          <w:color w:val="000000"/>
          <w:sz w:val="22"/>
          <w:szCs w:val="22"/>
        </w:rPr>
        <w:t xml:space="preserve">b. Once these actions are taken, the copy of the original form should be reviewed to determine validity of the errors. If the errors are valid, a corrected form may be issued and the words “THIS FORM 8130-3 REPLACES FORM 8130-3 WITH FORM TRACKING NUMBER [insert number], DATED [enter original issuance date]” must be typed in Block 13. The replacement form must have an original signature and the date the signature was applied. The erroneous form must be marked as such. </w:t>
      </w:r>
    </w:p>
    <w:p w14:paraId="32AD1AB7" w14:textId="77777777" w:rsidR="00DE3D82" w:rsidRPr="00DE3D82" w:rsidRDefault="00DE3D82" w:rsidP="00DE3D82">
      <w:pPr>
        <w:autoSpaceDE w:val="0"/>
        <w:autoSpaceDN w:val="0"/>
        <w:adjustRightInd w:val="0"/>
        <w:rPr>
          <w:rFonts w:ascii="Arial" w:hAnsi="Arial" w:cs="Arial"/>
          <w:color w:val="000000"/>
          <w:sz w:val="22"/>
          <w:szCs w:val="22"/>
        </w:rPr>
      </w:pPr>
    </w:p>
    <w:p w14:paraId="0B1A7F4A" w14:textId="673DE932" w:rsidR="00DE3D82" w:rsidRDefault="00DE3D82" w:rsidP="00DE3D82">
      <w:pPr>
        <w:ind w:left="360" w:hanging="360"/>
        <w:rPr>
          <w:sz w:val="20"/>
          <w:szCs w:val="20"/>
        </w:rPr>
      </w:pPr>
      <w:r w:rsidRPr="00DE3D82">
        <w:rPr>
          <w:rFonts w:ascii="Arial" w:hAnsi="Arial" w:cs="Arial"/>
          <w:b/>
          <w:bCs/>
          <w:color w:val="000000"/>
          <w:sz w:val="22"/>
          <w:szCs w:val="22"/>
        </w:rPr>
        <w:t xml:space="preserve">NOTE: </w:t>
      </w:r>
      <w:r w:rsidRPr="00DE3D82">
        <w:rPr>
          <w:rFonts w:ascii="Arial" w:hAnsi="Arial" w:cs="Arial"/>
          <w:color w:val="000000"/>
          <w:sz w:val="22"/>
          <w:szCs w:val="22"/>
        </w:rPr>
        <w:t>Both forms should be retained according to the retention period associated with the original form.</w:t>
      </w:r>
    </w:p>
    <w:p w14:paraId="72AA2D54" w14:textId="77777777" w:rsidR="00DE3D82" w:rsidRDefault="00DE3D82">
      <w:pPr>
        <w:rPr>
          <w:sz w:val="20"/>
          <w:szCs w:val="20"/>
        </w:rPr>
      </w:pPr>
    </w:p>
    <w:p w14:paraId="7B6090AD" w14:textId="77777777" w:rsidR="00DE3D82" w:rsidRDefault="00DE3D82">
      <w:pPr>
        <w:rPr>
          <w:sz w:val="20"/>
          <w:szCs w:val="20"/>
        </w:rPr>
      </w:pPr>
    </w:p>
    <w:p w14:paraId="5431E7B4" w14:textId="77777777" w:rsidR="00BF3F6B" w:rsidRDefault="00BF3F6B">
      <w:pPr>
        <w:rPr>
          <w:sz w:val="20"/>
          <w:szCs w:val="20"/>
        </w:rPr>
        <w:sectPr w:rsidR="00BF3F6B" w:rsidSect="00262AF9">
          <w:headerReference w:type="default" r:id="rId14"/>
          <w:pgSz w:w="12240" w:h="15840" w:code="1"/>
          <w:pgMar w:top="576" w:right="720" w:bottom="576" w:left="1008" w:header="720" w:footer="720" w:gutter="0"/>
          <w:pgNumType w:chapStyle="1"/>
          <w:cols w:space="720"/>
          <w:docGrid w:linePitch="272"/>
        </w:sectPr>
      </w:pPr>
    </w:p>
    <w:p w14:paraId="3F8FDDA0" w14:textId="2A47D0D8" w:rsidR="001A4D55" w:rsidRDefault="001A4D55" w:rsidP="00B314D2">
      <w:pPr>
        <w:pStyle w:val="Heading2"/>
      </w:pPr>
      <w:bookmarkStart w:id="25" w:name="_Toc306353460"/>
      <w:bookmarkStart w:id="26" w:name="WorkOrderCoverSheet"/>
      <w:bookmarkStart w:id="27" w:name="_Toc75870319"/>
      <w:r>
        <w:lastRenderedPageBreak/>
        <w:t>W</w:t>
      </w:r>
      <w:r w:rsidR="002B7062">
        <w:t xml:space="preserve">ork Order Cover </w:t>
      </w:r>
      <w:r w:rsidR="00CE62E9">
        <w:t>Sheet –</w:t>
      </w:r>
      <w:r>
        <w:t xml:space="preserve"> FORM </w:t>
      </w:r>
      <w:r w:rsidR="00BB2238">
        <w:t>MHI</w:t>
      </w:r>
      <w:r>
        <w:t xml:space="preserve"> 002</w:t>
      </w:r>
      <w:bookmarkEnd w:id="27"/>
    </w:p>
    <w:p w14:paraId="0D362762" w14:textId="77777777" w:rsidR="001A4D55" w:rsidRDefault="00FE1D17">
      <w:pPr>
        <w:rPr>
          <w:rFonts w:ascii="Arial" w:hAnsi="Arial" w:cs="FranklinGothic-Demi"/>
          <w:b/>
          <w:bCs/>
          <w:i/>
          <w:iCs/>
          <w:sz w:val="22"/>
          <w:szCs w:val="20"/>
        </w:rPr>
      </w:pPr>
      <w:r w:rsidRPr="00FE1D17">
        <w:rPr>
          <w:noProof/>
        </w:rPr>
        <w:drawing>
          <wp:inline distT="0" distB="0" distL="0" distR="0" wp14:anchorId="13B2CF66" wp14:editId="4DCB332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15"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14:paraId="71918F6C" w14:textId="77777777"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14:paraId="7838249B" w14:textId="77777777" w:rsidR="001A4D55" w:rsidRPr="008172F9" w:rsidRDefault="001A4D55" w:rsidP="001A4D55">
      <w:pPr>
        <w:pStyle w:val="BodyOne"/>
        <w:rPr>
          <w:b/>
          <w:sz w:val="24"/>
        </w:rPr>
      </w:pPr>
      <w:r w:rsidRPr="008172F9">
        <w:rPr>
          <w:b/>
          <w:sz w:val="24"/>
        </w:rPr>
        <w:lastRenderedPageBreak/>
        <w:t>Instructions: Work Order Cover Sheet</w:t>
      </w:r>
    </w:p>
    <w:p w14:paraId="1CE1509D" w14:textId="77777777" w:rsidR="001A4D55" w:rsidRPr="008172F9" w:rsidRDefault="001A4D55" w:rsidP="001A4D55">
      <w:pPr>
        <w:pStyle w:val="BodyOne"/>
        <w:rPr>
          <w:sz w:val="20"/>
          <w:szCs w:val="20"/>
        </w:rPr>
      </w:pPr>
    </w:p>
    <w:p w14:paraId="0ADE45B8" w14:textId="77777777"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14:paraId="0C255D8B" w14:textId="77777777" w:rsidR="001A4D55" w:rsidRPr="008172F9" w:rsidRDefault="001A4D55" w:rsidP="001A4D55">
      <w:pPr>
        <w:pStyle w:val="BodyOne"/>
        <w:rPr>
          <w:sz w:val="20"/>
          <w:szCs w:val="20"/>
        </w:rPr>
      </w:pPr>
    </w:p>
    <w:p w14:paraId="10824BBB"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761EDF" w:rsidRPr="008172F9" w14:paraId="44C07462" w14:textId="77777777" w:rsidTr="006D3E9E">
        <w:tc>
          <w:tcPr>
            <w:tcW w:w="1980" w:type="dxa"/>
            <w:vAlign w:val="bottom"/>
          </w:tcPr>
          <w:p w14:paraId="3ABCE00B" w14:textId="508C2614" w:rsidR="00761EDF" w:rsidRDefault="00761EDF" w:rsidP="00042AC1">
            <w:pPr>
              <w:jc w:val="right"/>
              <w:rPr>
                <w:rFonts w:ascii="Arial" w:hAnsi="Arial" w:cs="Arial"/>
                <w:b/>
                <w:bCs/>
                <w:color w:val="000000"/>
                <w:sz w:val="20"/>
                <w:szCs w:val="20"/>
              </w:rPr>
            </w:pPr>
            <w:r>
              <w:rPr>
                <w:rFonts w:ascii="Arial" w:hAnsi="Arial" w:cs="Arial"/>
                <w:b/>
                <w:bCs/>
                <w:color w:val="000000"/>
                <w:sz w:val="20"/>
                <w:szCs w:val="20"/>
              </w:rPr>
              <w:t>W.O. #</w:t>
            </w:r>
          </w:p>
        </w:tc>
        <w:tc>
          <w:tcPr>
            <w:tcW w:w="7020" w:type="dxa"/>
            <w:vAlign w:val="bottom"/>
          </w:tcPr>
          <w:p w14:paraId="7AEBD7BD" w14:textId="7C16DE2B" w:rsidR="00761EDF" w:rsidRPr="008172F9" w:rsidRDefault="00761EDF" w:rsidP="006D3E9E">
            <w:pPr>
              <w:rPr>
                <w:rFonts w:ascii="Arial" w:hAnsi="Arial" w:cs="Arial"/>
                <w:color w:val="000000"/>
                <w:sz w:val="20"/>
                <w:szCs w:val="20"/>
              </w:rPr>
            </w:pPr>
            <w:r>
              <w:rPr>
                <w:rFonts w:ascii="Arial" w:hAnsi="Arial" w:cs="Arial"/>
                <w:color w:val="000000"/>
                <w:sz w:val="20"/>
                <w:szCs w:val="20"/>
              </w:rPr>
              <w:t>Enter a work order number for tracking</w:t>
            </w:r>
          </w:p>
        </w:tc>
      </w:tr>
      <w:tr w:rsidR="001A4D55" w:rsidRPr="008172F9" w14:paraId="7A586A57" w14:textId="77777777" w:rsidTr="006D3E9E">
        <w:tc>
          <w:tcPr>
            <w:tcW w:w="1980" w:type="dxa"/>
            <w:vAlign w:val="bottom"/>
          </w:tcPr>
          <w:p w14:paraId="719FFB2E" w14:textId="2DF31A05" w:rsidR="001A4D55" w:rsidRPr="008172F9" w:rsidRDefault="00094AC6" w:rsidP="00042AC1">
            <w:pPr>
              <w:jc w:val="right"/>
              <w:rPr>
                <w:rFonts w:ascii="Arial" w:hAnsi="Arial" w:cs="Arial"/>
                <w:b/>
                <w:bCs/>
                <w:color w:val="000000"/>
                <w:sz w:val="20"/>
                <w:szCs w:val="20"/>
              </w:rPr>
            </w:pPr>
            <w:r>
              <w:rPr>
                <w:rFonts w:ascii="Arial" w:hAnsi="Arial" w:cs="Arial"/>
                <w:b/>
                <w:bCs/>
                <w:color w:val="000000"/>
                <w:sz w:val="20"/>
                <w:szCs w:val="20"/>
              </w:rPr>
              <w:t>Start</w:t>
            </w:r>
          </w:p>
        </w:tc>
        <w:tc>
          <w:tcPr>
            <w:tcW w:w="7020" w:type="dxa"/>
            <w:vAlign w:val="bottom"/>
          </w:tcPr>
          <w:p w14:paraId="21740109" w14:textId="77777777"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14:paraId="0359C5B3" w14:textId="77777777" w:rsidTr="006D3E9E">
        <w:tc>
          <w:tcPr>
            <w:tcW w:w="1980" w:type="dxa"/>
            <w:vAlign w:val="bottom"/>
          </w:tcPr>
          <w:p w14:paraId="2CF49507"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14:paraId="3E05E61D" w14:textId="77777777"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14:paraId="7E833BDE" w14:textId="77777777" w:rsidTr="006D3E9E">
        <w:tc>
          <w:tcPr>
            <w:tcW w:w="1980" w:type="dxa"/>
            <w:vAlign w:val="bottom"/>
          </w:tcPr>
          <w:p w14:paraId="26020B5E" w14:textId="78180F50" w:rsidR="006D3E9E" w:rsidRPr="008172F9" w:rsidRDefault="00094AC6" w:rsidP="00042AC1">
            <w:pPr>
              <w:jc w:val="right"/>
              <w:rPr>
                <w:rFonts w:ascii="Arial" w:hAnsi="Arial" w:cs="Arial"/>
                <w:b/>
                <w:bCs/>
                <w:color w:val="000000"/>
                <w:sz w:val="20"/>
                <w:szCs w:val="20"/>
              </w:rPr>
            </w:pPr>
            <w:r>
              <w:rPr>
                <w:rFonts w:ascii="Arial" w:hAnsi="Arial" w:cs="Arial"/>
                <w:b/>
                <w:bCs/>
                <w:color w:val="000000"/>
                <w:sz w:val="20"/>
                <w:szCs w:val="20"/>
              </w:rPr>
              <w:t>Complete</w:t>
            </w:r>
          </w:p>
        </w:tc>
        <w:tc>
          <w:tcPr>
            <w:tcW w:w="7020" w:type="dxa"/>
            <w:vAlign w:val="bottom"/>
          </w:tcPr>
          <w:p w14:paraId="377AD67D" w14:textId="77777777"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14:paraId="008BDC55" w14:textId="77777777" w:rsidTr="00FA4438">
        <w:tc>
          <w:tcPr>
            <w:tcW w:w="1980" w:type="dxa"/>
          </w:tcPr>
          <w:p w14:paraId="0B9CB846"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14:paraId="16561C64"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14:paraId="0681B38C" w14:textId="77777777" w:rsidTr="00FA4438">
        <w:tc>
          <w:tcPr>
            <w:tcW w:w="1980" w:type="dxa"/>
          </w:tcPr>
          <w:p w14:paraId="10905E9B"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14:paraId="0D8A1CDB" w14:textId="77777777"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14:paraId="4DEC379B" w14:textId="77777777" w:rsidTr="00FA4438">
        <w:tc>
          <w:tcPr>
            <w:tcW w:w="1980" w:type="dxa"/>
          </w:tcPr>
          <w:p w14:paraId="38D1C39C"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14:paraId="624A0D47" w14:textId="77777777"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14:paraId="30DEEF8D" w14:textId="77777777" w:rsidTr="00FA4438">
        <w:tc>
          <w:tcPr>
            <w:tcW w:w="1980" w:type="dxa"/>
          </w:tcPr>
          <w:p w14:paraId="7A1E14D7"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14:paraId="6F126CA5" w14:textId="77777777"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14:paraId="635ECA85" w14:textId="77777777" w:rsidTr="00FA4438">
        <w:tc>
          <w:tcPr>
            <w:tcW w:w="1980" w:type="dxa"/>
          </w:tcPr>
          <w:p w14:paraId="7398C691"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14:paraId="47069A6B" w14:textId="77777777"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14:paraId="76ACF793" w14:textId="77777777" w:rsidTr="00FA4438">
        <w:tc>
          <w:tcPr>
            <w:tcW w:w="1980" w:type="dxa"/>
            <w:vAlign w:val="bottom"/>
          </w:tcPr>
          <w:p w14:paraId="468C2D61"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14:paraId="0AB5ACA5" w14:textId="77777777"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14:paraId="147478E3" w14:textId="77777777" w:rsidTr="00FA4438">
        <w:tc>
          <w:tcPr>
            <w:tcW w:w="1980" w:type="dxa"/>
          </w:tcPr>
          <w:p w14:paraId="64A2C719"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14:paraId="53BCFE4C" w14:textId="64516C41"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w:t>
            </w:r>
            <w:r w:rsidR="00094AC6">
              <w:rPr>
                <w:rFonts w:ascii="Arial" w:hAnsi="Arial" w:cs="Arial"/>
                <w:color w:val="000000"/>
                <w:sz w:val="20"/>
                <w:szCs w:val="20"/>
              </w:rPr>
              <w:t xml:space="preserve">an </w:t>
            </w:r>
            <w:r w:rsidRPr="008172F9">
              <w:rPr>
                <w:rFonts w:ascii="Arial" w:hAnsi="Arial" w:cs="Arial"/>
                <w:color w:val="000000"/>
                <w:sz w:val="20"/>
                <w:szCs w:val="20"/>
              </w:rPr>
              <w:t xml:space="preserve">aircraft, </w:t>
            </w:r>
            <w:r w:rsidR="00094AC6">
              <w:rPr>
                <w:rFonts w:ascii="Arial" w:hAnsi="Arial" w:cs="Arial"/>
                <w:color w:val="000000"/>
                <w:sz w:val="20"/>
                <w:szCs w:val="20"/>
              </w:rPr>
              <w:t>enter serial aircraft serial number</w:t>
            </w:r>
            <w:r w:rsidRPr="008172F9">
              <w:rPr>
                <w:rFonts w:ascii="Arial" w:hAnsi="Arial" w:cs="Arial"/>
                <w:color w:val="000000"/>
                <w:sz w:val="20"/>
                <w:szCs w:val="20"/>
              </w:rPr>
              <w:t xml:space="preserve">.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14:paraId="2DE67842" w14:textId="77777777" w:rsidTr="00FA4438">
        <w:tc>
          <w:tcPr>
            <w:tcW w:w="1980" w:type="dxa"/>
          </w:tcPr>
          <w:p w14:paraId="534E56AF"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14:paraId="7F605694" w14:textId="145613EE"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w:t>
            </w:r>
            <w:r w:rsidR="00094AC6">
              <w:rPr>
                <w:rFonts w:ascii="Arial" w:hAnsi="Arial" w:cs="Arial"/>
                <w:color w:val="000000"/>
                <w:sz w:val="20"/>
                <w:szCs w:val="20"/>
              </w:rPr>
              <w:t>enter serial aircraft serial number</w:t>
            </w:r>
            <w:r w:rsidR="00761EDF">
              <w:rPr>
                <w:rFonts w:ascii="Arial" w:hAnsi="Arial" w:cs="Arial"/>
                <w:color w:val="000000"/>
                <w:sz w:val="20"/>
                <w:szCs w:val="20"/>
              </w:rPr>
              <w:t>.</w:t>
            </w:r>
            <w:r w:rsidR="00094AC6" w:rsidRPr="008172F9">
              <w:rPr>
                <w:rFonts w:ascii="Arial" w:hAnsi="Arial" w:cs="Arial"/>
                <w:color w:val="000000"/>
                <w:sz w:val="20"/>
                <w:szCs w:val="20"/>
              </w:rPr>
              <w:t xml:space="preserve"> </w:t>
            </w:r>
            <w:r w:rsidRPr="008172F9">
              <w:rPr>
                <w:rFonts w:ascii="Arial" w:hAnsi="Arial" w:cs="Arial"/>
                <w:color w:val="000000"/>
                <w:sz w:val="20"/>
                <w:szCs w:val="20"/>
              </w:rPr>
              <w:t>For an article, refer to the serviceability tag. Enter N# of the aircraft from which the article was removed.</w:t>
            </w:r>
          </w:p>
        </w:tc>
      </w:tr>
      <w:tr w:rsidR="006A29AE" w:rsidRPr="008172F9" w14:paraId="6898E2BC" w14:textId="77777777" w:rsidTr="00FA4438">
        <w:tc>
          <w:tcPr>
            <w:tcW w:w="1980" w:type="dxa"/>
          </w:tcPr>
          <w:p w14:paraId="7DA045A1"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14:paraId="089C2089"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14:paraId="3F2F101C" w14:textId="77777777" w:rsidTr="00FA4438">
        <w:tc>
          <w:tcPr>
            <w:tcW w:w="1980" w:type="dxa"/>
            <w:vAlign w:val="bottom"/>
          </w:tcPr>
          <w:p w14:paraId="4C3F44A0"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14:paraId="32389168" w14:textId="77777777"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14:paraId="44B9B0D8" w14:textId="77777777" w:rsidTr="00FA4438">
        <w:tc>
          <w:tcPr>
            <w:tcW w:w="1980" w:type="dxa"/>
            <w:vAlign w:val="bottom"/>
          </w:tcPr>
          <w:p w14:paraId="0B89C709"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14:paraId="3FA554F9"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14:paraId="66BFA9FA" w14:textId="77777777" w:rsidTr="00C36F72">
        <w:tc>
          <w:tcPr>
            <w:tcW w:w="1980" w:type="dxa"/>
            <w:vAlign w:val="bottom"/>
          </w:tcPr>
          <w:p w14:paraId="22C226E3"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14:paraId="0D5A92D5" w14:textId="77777777"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094AC6" w:rsidRPr="008172F9" w14:paraId="3AC4F3BB" w14:textId="77777777" w:rsidTr="0002132D">
        <w:tc>
          <w:tcPr>
            <w:tcW w:w="1980" w:type="dxa"/>
          </w:tcPr>
          <w:p w14:paraId="104CCAFE" w14:textId="7697A4F8" w:rsidR="00094AC6" w:rsidRPr="008172F9" w:rsidRDefault="00094AC6" w:rsidP="0002132D">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14:paraId="6D1431BC" w14:textId="6FC106A7" w:rsidR="00094AC6" w:rsidRPr="008172F9" w:rsidRDefault="00094AC6" w:rsidP="0002132D">
            <w:pPr>
              <w:rPr>
                <w:rFonts w:ascii="Arial" w:hAnsi="Arial" w:cs="Arial"/>
                <w:color w:val="000000"/>
                <w:sz w:val="20"/>
                <w:szCs w:val="20"/>
              </w:rPr>
            </w:pPr>
            <w:r>
              <w:rPr>
                <w:rFonts w:ascii="Arial" w:hAnsi="Arial" w:cs="Arial"/>
                <w:color w:val="000000"/>
                <w:sz w:val="20"/>
                <w:szCs w:val="20"/>
              </w:rPr>
              <w:t>Total</w:t>
            </w:r>
            <w:r>
              <w:rPr>
                <w:rFonts w:ascii="Arial" w:hAnsi="Arial" w:cs="Arial"/>
                <w:color w:val="000000"/>
                <w:sz w:val="20"/>
                <w:szCs w:val="20"/>
              </w:rPr>
              <w:t xml:space="preserve"> labor cost</w:t>
            </w:r>
          </w:p>
        </w:tc>
      </w:tr>
      <w:tr w:rsidR="00094AC6" w:rsidRPr="008172F9" w14:paraId="620ACF44" w14:textId="77777777" w:rsidTr="0002132D">
        <w:tc>
          <w:tcPr>
            <w:tcW w:w="1980" w:type="dxa"/>
          </w:tcPr>
          <w:p w14:paraId="30C71F48" w14:textId="429D5205" w:rsidR="00094AC6" w:rsidRPr="008172F9" w:rsidRDefault="00094AC6" w:rsidP="0002132D">
            <w:pPr>
              <w:jc w:val="right"/>
              <w:rPr>
                <w:rFonts w:ascii="Arial" w:hAnsi="Arial" w:cs="Arial"/>
                <w:b/>
                <w:bCs/>
                <w:color w:val="000000"/>
                <w:sz w:val="20"/>
                <w:szCs w:val="20"/>
              </w:rPr>
            </w:pPr>
            <w:r>
              <w:rPr>
                <w:rFonts w:ascii="Arial" w:hAnsi="Arial" w:cs="Arial"/>
                <w:b/>
                <w:bCs/>
                <w:color w:val="000000"/>
                <w:sz w:val="20"/>
                <w:szCs w:val="20"/>
              </w:rPr>
              <w:t>Parts</w:t>
            </w:r>
          </w:p>
        </w:tc>
        <w:tc>
          <w:tcPr>
            <w:tcW w:w="7020" w:type="dxa"/>
            <w:vAlign w:val="bottom"/>
          </w:tcPr>
          <w:p w14:paraId="6207D888" w14:textId="3E12B85B" w:rsidR="00094AC6" w:rsidRPr="008172F9" w:rsidRDefault="00094AC6" w:rsidP="0002132D">
            <w:pPr>
              <w:rPr>
                <w:rFonts w:ascii="Arial" w:hAnsi="Arial" w:cs="Arial"/>
                <w:color w:val="000000"/>
                <w:sz w:val="20"/>
                <w:szCs w:val="20"/>
              </w:rPr>
            </w:pPr>
            <w:r>
              <w:rPr>
                <w:rFonts w:ascii="Arial" w:hAnsi="Arial" w:cs="Arial"/>
                <w:color w:val="000000"/>
                <w:sz w:val="20"/>
                <w:szCs w:val="20"/>
              </w:rPr>
              <w:t xml:space="preserve">Total </w:t>
            </w:r>
            <w:r>
              <w:rPr>
                <w:rFonts w:ascii="Arial" w:hAnsi="Arial" w:cs="Arial"/>
                <w:color w:val="000000"/>
                <w:sz w:val="20"/>
                <w:szCs w:val="20"/>
              </w:rPr>
              <w:t>cost of parts</w:t>
            </w:r>
          </w:p>
        </w:tc>
      </w:tr>
      <w:tr w:rsidR="00761EDF" w:rsidRPr="008172F9" w14:paraId="3D652F3B" w14:textId="77777777" w:rsidTr="0002132D">
        <w:tc>
          <w:tcPr>
            <w:tcW w:w="1980" w:type="dxa"/>
          </w:tcPr>
          <w:p w14:paraId="468DA768" w14:textId="77777777"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Outside Repairs</w:t>
            </w:r>
          </w:p>
        </w:tc>
        <w:tc>
          <w:tcPr>
            <w:tcW w:w="7020" w:type="dxa"/>
            <w:vAlign w:val="bottom"/>
          </w:tcPr>
          <w:p w14:paraId="435C0CD5" w14:textId="77777777" w:rsidR="00761EDF" w:rsidRPr="008172F9" w:rsidRDefault="00761EDF" w:rsidP="0002132D">
            <w:pPr>
              <w:rPr>
                <w:rFonts w:ascii="Arial" w:hAnsi="Arial" w:cs="Arial"/>
                <w:color w:val="000000"/>
                <w:sz w:val="20"/>
                <w:szCs w:val="20"/>
              </w:rPr>
            </w:pPr>
            <w:r>
              <w:rPr>
                <w:rFonts w:ascii="Arial" w:hAnsi="Arial" w:cs="Arial"/>
                <w:color w:val="000000"/>
                <w:sz w:val="20"/>
                <w:szCs w:val="20"/>
              </w:rPr>
              <w:t>Total cost of outside repairs</w:t>
            </w:r>
          </w:p>
        </w:tc>
      </w:tr>
      <w:tr w:rsidR="00761EDF" w:rsidRPr="008172F9" w14:paraId="55237F8A" w14:textId="77777777" w:rsidTr="0002132D">
        <w:tc>
          <w:tcPr>
            <w:tcW w:w="1980" w:type="dxa"/>
          </w:tcPr>
          <w:p w14:paraId="4CBAB953" w14:textId="3DA4806A"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Gas</w:t>
            </w:r>
          </w:p>
        </w:tc>
        <w:tc>
          <w:tcPr>
            <w:tcW w:w="7020" w:type="dxa"/>
            <w:vAlign w:val="bottom"/>
          </w:tcPr>
          <w:p w14:paraId="326483DD" w14:textId="4972A173" w:rsidR="00761EDF" w:rsidRPr="008172F9" w:rsidRDefault="00761EDF" w:rsidP="0002132D">
            <w:pPr>
              <w:rPr>
                <w:rFonts w:ascii="Arial" w:hAnsi="Arial" w:cs="Arial"/>
                <w:color w:val="000000"/>
                <w:sz w:val="20"/>
                <w:szCs w:val="20"/>
              </w:rPr>
            </w:pPr>
            <w:r>
              <w:rPr>
                <w:rFonts w:ascii="Arial" w:hAnsi="Arial" w:cs="Arial"/>
                <w:color w:val="000000"/>
                <w:sz w:val="20"/>
                <w:szCs w:val="20"/>
              </w:rPr>
              <w:t xml:space="preserve">Total cost of </w:t>
            </w:r>
            <w:r>
              <w:rPr>
                <w:rFonts w:ascii="Arial" w:hAnsi="Arial" w:cs="Arial"/>
                <w:color w:val="000000"/>
                <w:sz w:val="20"/>
                <w:szCs w:val="20"/>
              </w:rPr>
              <w:t>fuel</w:t>
            </w:r>
          </w:p>
        </w:tc>
      </w:tr>
      <w:tr w:rsidR="00761EDF" w:rsidRPr="008172F9" w14:paraId="110EDD0E" w14:textId="77777777" w:rsidTr="0002132D">
        <w:tc>
          <w:tcPr>
            <w:tcW w:w="1980" w:type="dxa"/>
          </w:tcPr>
          <w:p w14:paraId="4DE0AB32" w14:textId="24BE3A68"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Oil</w:t>
            </w:r>
          </w:p>
        </w:tc>
        <w:tc>
          <w:tcPr>
            <w:tcW w:w="7020" w:type="dxa"/>
            <w:vAlign w:val="bottom"/>
          </w:tcPr>
          <w:p w14:paraId="3F1483BE" w14:textId="2D042472" w:rsidR="00761EDF" w:rsidRPr="008172F9" w:rsidRDefault="00761EDF" w:rsidP="0002132D">
            <w:pPr>
              <w:rPr>
                <w:rFonts w:ascii="Arial" w:hAnsi="Arial" w:cs="Arial"/>
                <w:color w:val="000000"/>
                <w:sz w:val="20"/>
                <w:szCs w:val="20"/>
              </w:rPr>
            </w:pPr>
            <w:r>
              <w:rPr>
                <w:rFonts w:ascii="Arial" w:hAnsi="Arial" w:cs="Arial"/>
                <w:color w:val="000000"/>
                <w:sz w:val="20"/>
                <w:szCs w:val="20"/>
              </w:rPr>
              <w:t xml:space="preserve">Total cost of </w:t>
            </w:r>
            <w:r>
              <w:rPr>
                <w:rFonts w:ascii="Arial" w:hAnsi="Arial" w:cs="Arial"/>
                <w:color w:val="000000"/>
                <w:sz w:val="20"/>
                <w:szCs w:val="20"/>
              </w:rPr>
              <w:t>oil</w:t>
            </w:r>
          </w:p>
        </w:tc>
      </w:tr>
      <w:tr w:rsidR="00761EDF" w:rsidRPr="008172F9" w14:paraId="3B59E23F" w14:textId="77777777" w:rsidTr="0002132D">
        <w:tc>
          <w:tcPr>
            <w:tcW w:w="1980" w:type="dxa"/>
          </w:tcPr>
          <w:p w14:paraId="02430B13" w14:textId="230BE288"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Shipping</w:t>
            </w:r>
          </w:p>
        </w:tc>
        <w:tc>
          <w:tcPr>
            <w:tcW w:w="7020" w:type="dxa"/>
            <w:vAlign w:val="bottom"/>
          </w:tcPr>
          <w:p w14:paraId="610C9917" w14:textId="2FBE8374" w:rsidR="00761EDF" w:rsidRPr="008172F9" w:rsidRDefault="00761EDF" w:rsidP="0002132D">
            <w:pPr>
              <w:rPr>
                <w:rFonts w:ascii="Arial" w:hAnsi="Arial" w:cs="Arial"/>
                <w:color w:val="000000"/>
                <w:sz w:val="20"/>
                <w:szCs w:val="20"/>
              </w:rPr>
            </w:pPr>
            <w:r>
              <w:rPr>
                <w:rFonts w:ascii="Arial" w:hAnsi="Arial" w:cs="Arial"/>
                <w:color w:val="000000"/>
                <w:sz w:val="20"/>
                <w:szCs w:val="20"/>
              </w:rPr>
              <w:t xml:space="preserve">Total cost of </w:t>
            </w:r>
            <w:r>
              <w:rPr>
                <w:rFonts w:ascii="Arial" w:hAnsi="Arial" w:cs="Arial"/>
                <w:color w:val="000000"/>
                <w:sz w:val="20"/>
                <w:szCs w:val="20"/>
              </w:rPr>
              <w:t>shipping</w:t>
            </w:r>
          </w:p>
        </w:tc>
      </w:tr>
      <w:tr w:rsidR="00761EDF" w:rsidRPr="008172F9" w14:paraId="0D807E17" w14:textId="77777777" w:rsidTr="0002132D">
        <w:tc>
          <w:tcPr>
            <w:tcW w:w="1980" w:type="dxa"/>
          </w:tcPr>
          <w:p w14:paraId="039CB84F" w14:textId="77777777"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Tax</w:t>
            </w:r>
          </w:p>
        </w:tc>
        <w:tc>
          <w:tcPr>
            <w:tcW w:w="7020" w:type="dxa"/>
            <w:vAlign w:val="bottom"/>
          </w:tcPr>
          <w:p w14:paraId="6AB71A80" w14:textId="1571E6D0" w:rsidR="00761EDF" w:rsidRPr="008172F9" w:rsidRDefault="00761EDF" w:rsidP="00761EDF">
            <w:pPr>
              <w:rPr>
                <w:rFonts w:ascii="Arial" w:hAnsi="Arial" w:cs="Arial"/>
                <w:color w:val="000000"/>
                <w:sz w:val="20"/>
                <w:szCs w:val="20"/>
              </w:rPr>
            </w:pPr>
            <w:r>
              <w:rPr>
                <w:rFonts w:ascii="Arial" w:hAnsi="Arial" w:cs="Arial"/>
                <w:color w:val="000000"/>
                <w:sz w:val="20"/>
                <w:szCs w:val="20"/>
              </w:rPr>
              <w:t>Amount of tax costs applied</w:t>
            </w:r>
          </w:p>
        </w:tc>
      </w:tr>
      <w:tr w:rsidR="00761EDF" w:rsidRPr="008172F9" w14:paraId="6B0D67FE" w14:textId="77777777" w:rsidTr="0002132D">
        <w:tc>
          <w:tcPr>
            <w:tcW w:w="1980" w:type="dxa"/>
          </w:tcPr>
          <w:p w14:paraId="686506B9" w14:textId="77777777" w:rsidR="00761EDF" w:rsidRPr="008172F9" w:rsidRDefault="00761EDF" w:rsidP="0002132D">
            <w:pPr>
              <w:jc w:val="right"/>
              <w:rPr>
                <w:rFonts w:ascii="Arial" w:hAnsi="Arial" w:cs="Arial"/>
                <w:b/>
                <w:bCs/>
                <w:color w:val="000000"/>
                <w:sz w:val="20"/>
                <w:szCs w:val="20"/>
              </w:rPr>
            </w:pPr>
            <w:r>
              <w:rPr>
                <w:rFonts w:ascii="Arial" w:hAnsi="Arial" w:cs="Arial"/>
                <w:b/>
                <w:bCs/>
                <w:color w:val="000000"/>
                <w:sz w:val="20"/>
                <w:szCs w:val="20"/>
              </w:rPr>
              <w:t>Grand Total</w:t>
            </w:r>
          </w:p>
        </w:tc>
        <w:tc>
          <w:tcPr>
            <w:tcW w:w="7020" w:type="dxa"/>
            <w:vAlign w:val="bottom"/>
          </w:tcPr>
          <w:p w14:paraId="09D5D307" w14:textId="7C5B5ACE" w:rsidR="00761EDF" w:rsidRPr="008172F9" w:rsidRDefault="00761EDF" w:rsidP="00761EDF">
            <w:pPr>
              <w:rPr>
                <w:rFonts w:ascii="Arial" w:hAnsi="Arial" w:cs="Arial"/>
                <w:color w:val="000000"/>
                <w:sz w:val="20"/>
                <w:szCs w:val="20"/>
              </w:rPr>
            </w:pPr>
            <w:r>
              <w:rPr>
                <w:rFonts w:ascii="Arial" w:hAnsi="Arial" w:cs="Arial"/>
                <w:color w:val="000000"/>
                <w:sz w:val="20"/>
                <w:szCs w:val="20"/>
              </w:rPr>
              <w:t>Total costs</w:t>
            </w:r>
          </w:p>
        </w:tc>
      </w:tr>
      <w:tr w:rsidR="00282187" w:rsidRPr="008172F9" w14:paraId="35D052EC" w14:textId="77777777" w:rsidTr="00FA4438">
        <w:tc>
          <w:tcPr>
            <w:tcW w:w="1980" w:type="dxa"/>
          </w:tcPr>
          <w:p w14:paraId="61E8C94A" w14:textId="074FCFA8" w:rsidR="00282187" w:rsidRPr="008172F9" w:rsidRDefault="00761EDF" w:rsidP="00042AC1">
            <w:pPr>
              <w:jc w:val="right"/>
              <w:rPr>
                <w:rFonts w:ascii="Arial" w:hAnsi="Arial" w:cs="Arial"/>
                <w:b/>
                <w:bCs/>
                <w:color w:val="000000"/>
                <w:sz w:val="20"/>
                <w:szCs w:val="20"/>
              </w:rPr>
            </w:pPr>
            <w:r>
              <w:rPr>
                <w:rFonts w:ascii="Arial" w:hAnsi="Arial" w:cs="Arial"/>
                <w:b/>
                <w:bCs/>
                <w:color w:val="000000"/>
                <w:sz w:val="20"/>
                <w:szCs w:val="20"/>
              </w:rPr>
              <w:t>Authorization</w:t>
            </w:r>
          </w:p>
        </w:tc>
        <w:tc>
          <w:tcPr>
            <w:tcW w:w="7020" w:type="dxa"/>
            <w:vAlign w:val="bottom"/>
          </w:tcPr>
          <w:p w14:paraId="3A7F042F" w14:textId="574E693C" w:rsidR="00761EDF" w:rsidRPr="008172F9" w:rsidRDefault="00761EDF" w:rsidP="00C72F7E">
            <w:pPr>
              <w:rPr>
                <w:rFonts w:ascii="Arial" w:hAnsi="Arial" w:cs="Arial"/>
                <w:color w:val="000000"/>
                <w:sz w:val="20"/>
                <w:szCs w:val="20"/>
              </w:rPr>
            </w:pPr>
            <w:r>
              <w:rPr>
                <w:rFonts w:ascii="Arial" w:hAnsi="Arial" w:cs="Arial"/>
                <w:color w:val="000000"/>
                <w:sz w:val="20"/>
                <w:szCs w:val="20"/>
              </w:rPr>
              <w:t xml:space="preserve">Signature and date of person(s) </w:t>
            </w:r>
            <w:r w:rsidR="00C72F7E">
              <w:rPr>
                <w:rFonts w:ascii="Arial" w:hAnsi="Arial" w:cs="Arial"/>
                <w:color w:val="000000"/>
                <w:sz w:val="20"/>
                <w:szCs w:val="20"/>
              </w:rPr>
              <w:t>authorizing the aircraft work</w:t>
            </w:r>
          </w:p>
        </w:tc>
      </w:tr>
    </w:tbl>
    <w:p w14:paraId="3264E09F" w14:textId="77777777" w:rsidR="001A4D55" w:rsidRPr="008172F9" w:rsidRDefault="001A4D55" w:rsidP="001A4D55">
      <w:pPr>
        <w:pStyle w:val="BodyOne"/>
        <w:rPr>
          <w:sz w:val="20"/>
          <w:szCs w:val="20"/>
        </w:rPr>
      </w:pPr>
    </w:p>
    <w:p w14:paraId="6309FC37" w14:textId="77777777" w:rsidR="001A4D55" w:rsidRPr="008172F9" w:rsidRDefault="001A4D55" w:rsidP="001A4D55">
      <w:pPr>
        <w:pStyle w:val="BodyOne"/>
        <w:rPr>
          <w:sz w:val="20"/>
          <w:szCs w:val="20"/>
        </w:rPr>
      </w:pPr>
    </w:p>
    <w:p w14:paraId="111DBCA0" w14:textId="77777777" w:rsidR="001A4D55" w:rsidRPr="0041347E" w:rsidRDefault="001A4D55" w:rsidP="001A4D55">
      <w:pPr>
        <w:pStyle w:val="BodyOne"/>
        <w:ind w:firstLine="720"/>
        <w:rPr>
          <w:sz w:val="20"/>
          <w:szCs w:val="20"/>
          <w:u w:val="single"/>
        </w:rPr>
      </w:pPr>
      <w:r w:rsidRPr="0041347E">
        <w:rPr>
          <w:sz w:val="20"/>
          <w:szCs w:val="20"/>
          <w:u w:val="single"/>
        </w:rPr>
        <w:t xml:space="preserve">COMPONENTS </w:t>
      </w:r>
    </w:p>
    <w:p w14:paraId="3CD9F628"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BA70248" w14:textId="77777777" w:rsidTr="006829EB">
        <w:tc>
          <w:tcPr>
            <w:tcW w:w="1980" w:type="dxa"/>
            <w:vAlign w:val="bottom"/>
          </w:tcPr>
          <w:p w14:paraId="10C5209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14:paraId="757F31D0" w14:textId="17476BDF"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Common abbreviations are acceptable (</w:t>
            </w:r>
            <w:r w:rsidR="00972D6E" w:rsidRPr="008172F9">
              <w:rPr>
                <w:rFonts w:ascii="Arial" w:hAnsi="Arial" w:cs="Arial"/>
                <w:color w:val="000000"/>
                <w:sz w:val="20"/>
                <w:szCs w:val="20"/>
              </w:rPr>
              <w:t>i.e.,</w:t>
            </w:r>
            <w:r w:rsidRPr="008172F9">
              <w:rPr>
                <w:rFonts w:ascii="Arial" w:hAnsi="Arial" w:cs="Arial"/>
                <w:color w:val="000000"/>
                <w:sz w:val="20"/>
                <w:szCs w:val="20"/>
              </w:rPr>
              <w:t xml:space="preserve"> M/R, T/R, G/B, Assy, etc.)</w:t>
            </w:r>
          </w:p>
        </w:tc>
      </w:tr>
      <w:tr w:rsidR="001A4D55" w:rsidRPr="008172F9" w14:paraId="5BBDD4F6" w14:textId="77777777" w:rsidTr="006829EB">
        <w:tc>
          <w:tcPr>
            <w:tcW w:w="1980" w:type="dxa"/>
          </w:tcPr>
          <w:p w14:paraId="410F589A"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14:paraId="04C6DAA0"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14:paraId="272C6CD1" w14:textId="77777777" w:rsidTr="006829EB">
        <w:tc>
          <w:tcPr>
            <w:tcW w:w="1980" w:type="dxa"/>
          </w:tcPr>
          <w:p w14:paraId="1C9FBAFC"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14:paraId="36D51251"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14:paraId="048A685B" w14:textId="77777777" w:rsidTr="006829EB">
        <w:tc>
          <w:tcPr>
            <w:tcW w:w="1980" w:type="dxa"/>
          </w:tcPr>
          <w:p w14:paraId="6E575B0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14:paraId="284BF1DD"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14:paraId="4CD21FF5" w14:textId="77777777" w:rsidR="001A4D55" w:rsidRPr="008172F9" w:rsidRDefault="001A4D55" w:rsidP="001A4D55">
      <w:pPr>
        <w:pStyle w:val="BodyOne"/>
        <w:rPr>
          <w:sz w:val="20"/>
          <w:szCs w:val="20"/>
        </w:rPr>
      </w:pPr>
    </w:p>
    <w:p w14:paraId="13EFB3AC" w14:textId="77777777" w:rsidR="00E0392E" w:rsidRDefault="00E0392E">
      <w:pPr>
        <w:rPr>
          <w:noProof/>
        </w:rPr>
        <w:sectPr w:rsidR="00E0392E" w:rsidSect="00D724F6">
          <w:headerReference w:type="default" r:id="rId16"/>
          <w:type w:val="continuous"/>
          <w:pgSz w:w="12240" w:h="15840" w:code="1"/>
          <w:pgMar w:top="576" w:right="720" w:bottom="576" w:left="1008" w:header="576" w:footer="720" w:gutter="0"/>
          <w:pgNumType w:chapStyle="1"/>
          <w:cols w:space="720"/>
          <w:docGrid w:linePitch="326"/>
        </w:sectPr>
      </w:pPr>
    </w:p>
    <w:p w14:paraId="2E4FB5A0" w14:textId="4CF100E0" w:rsidR="0043648B" w:rsidRDefault="0043648B" w:rsidP="00B314D2">
      <w:pPr>
        <w:pStyle w:val="Heading2"/>
      </w:pPr>
      <w:bookmarkStart w:id="28" w:name="_Toc75870320"/>
      <w:r>
        <w:lastRenderedPageBreak/>
        <w:t xml:space="preserve">Vendor </w:t>
      </w:r>
      <w:r w:rsidR="005A7B1F">
        <w:t>Audit –</w:t>
      </w:r>
      <w:r>
        <w:t xml:space="preserve"> FORM MHI 003</w:t>
      </w:r>
      <w:bookmarkEnd w:id="28"/>
    </w:p>
    <w:p w14:paraId="42F7781E" w14:textId="77777777" w:rsidR="0043648B" w:rsidRDefault="0043648B" w:rsidP="001A4D55">
      <w:pPr>
        <w:rPr>
          <w:noProof/>
        </w:rPr>
      </w:pPr>
    </w:p>
    <w:p w14:paraId="2AC7EB32" w14:textId="77777777" w:rsidR="0043648B" w:rsidRDefault="0043648B">
      <w:pPr>
        <w:spacing w:line="100" w:lineRule="atLeast"/>
        <w:jc w:val="center"/>
        <w:rPr>
          <w:b/>
          <w:bCs/>
          <w:color w:val="000000"/>
          <w:sz w:val="28"/>
          <w:szCs w:val="28"/>
        </w:rPr>
      </w:pPr>
      <w:r>
        <w:rPr>
          <w:b/>
          <w:bCs/>
          <w:color w:val="000000"/>
          <w:sz w:val="28"/>
          <w:szCs w:val="28"/>
        </w:rPr>
        <w:t>Maritime Helicopters</w:t>
      </w:r>
    </w:p>
    <w:p w14:paraId="52969DE7" w14:textId="77777777" w:rsidR="0043648B" w:rsidRDefault="0043648B">
      <w:pPr>
        <w:spacing w:line="100" w:lineRule="atLeast"/>
        <w:jc w:val="center"/>
        <w:rPr>
          <w:b/>
          <w:bCs/>
          <w:color w:val="000000"/>
          <w:sz w:val="28"/>
          <w:szCs w:val="28"/>
        </w:rPr>
      </w:pPr>
      <w:r>
        <w:rPr>
          <w:b/>
          <w:bCs/>
          <w:color w:val="000000"/>
          <w:sz w:val="28"/>
          <w:szCs w:val="28"/>
        </w:rPr>
        <w:t>Repair/Overhaul Vendor Audit Surveillance Report</w:t>
      </w:r>
    </w:p>
    <w:p w14:paraId="77347E5B" w14:textId="77777777" w:rsidR="0043648B" w:rsidRDefault="0043648B">
      <w:pPr>
        <w:spacing w:line="100" w:lineRule="atLeast"/>
        <w:rPr>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120"/>
        <w:gridCol w:w="3960"/>
      </w:tblGrid>
      <w:tr w:rsidR="0043648B" w:rsidRPr="00981289" w14:paraId="43B1630E" w14:textId="77777777" w:rsidTr="005D53B5">
        <w:tc>
          <w:tcPr>
            <w:tcW w:w="6120" w:type="dxa"/>
            <w:tcBorders>
              <w:top w:val="single" w:sz="6" w:space="0" w:color="000000"/>
              <w:left w:val="single" w:sz="6" w:space="0" w:color="000000"/>
              <w:bottom w:val="single" w:sz="6" w:space="0" w:color="000000"/>
              <w:right w:val="single" w:sz="6" w:space="0" w:color="000000"/>
            </w:tcBorders>
            <w:shd w:val="clear" w:color="auto" w:fill="FFFFFF"/>
          </w:tcPr>
          <w:p w14:paraId="33E0684A" w14:textId="77777777" w:rsidR="0043648B" w:rsidRPr="00981289" w:rsidRDefault="0043648B">
            <w:pPr>
              <w:pStyle w:val="TableContents"/>
              <w:spacing w:line="100" w:lineRule="atLeast"/>
              <w:rPr>
                <w:rFonts w:eastAsia="Times New Roman"/>
                <w:b/>
                <w:bCs/>
              </w:rPr>
            </w:pPr>
            <w:r w:rsidRPr="00981289">
              <w:rPr>
                <w:rFonts w:eastAsia="Times New Roman"/>
                <w:b/>
                <w:bCs/>
              </w:rPr>
              <w:t>Vendor Name:</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cPr>
          <w:p w14:paraId="430DA2D8" w14:textId="77777777" w:rsidR="0043648B" w:rsidRPr="00981289" w:rsidRDefault="0043648B">
            <w:pPr>
              <w:pStyle w:val="TableContents"/>
              <w:spacing w:line="100" w:lineRule="atLeast"/>
              <w:rPr>
                <w:rFonts w:eastAsia="Times New Roman"/>
                <w:b/>
                <w:bCs/>
              </w:rPr>
            </w:pPr>
            <w:r w:rsidRPr="00981289">
              <w:rPr>
                <w:rFonts w:eastAsia="Times New Roman"/>
                <w:b/>
                <w:bCs/>
              </w:rPr>
              <w:t>Phone:</w:t>
            </w:r>
          </w:p>
          <w:p w14:paraId="7D2D08A3" w14:textId="77777777" w:rsidR="0043648B" w:rsidRPr="00981289" w:rsidRDefault="0043648B">
            <w:pPr>
              <w:pStyle w:val="TableContents"/>
              <w:spacing w:line="100" w:lineRule="atLeast"/>
              <w:rPr>
                <w:rFonts w:eastAsia="Times New Roman"/>
                <w:b/>
                <w:bCs/>
              </w:rPr>
            </w:pPr>
            <w:r w:rsidRPr="00981289">
              <w:rPr>
                <w:rFonts w:eastAsia="Times New Roman"/>
                <w:b/>
                <w:bCs/>
              </w:rPr>
              <w:t>Fax:</w:t>
            </w:r>
          </w:p>
        </w:tc>
      </w:tr>
      <w:tr w:rsidR="0043648B" w:rsidRPr="00981289" w14:paraId="2007C4DC"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731E416" w14:textId="77777777" w:rsidR="0043648B" w:rsidRPr="00981289" w:rsidRDefault="0043648B">
            <w:pPr>
              <w:pStyle w:val="TableContents"/>
              <w:spacing w:line="100" w:lineRule="atLeast"/>
              <w:rPr>
                <w:rFonts w:eastAsia="Times New Roman"/>
                <w:b/>
                <w:bCs/>
              </w:rPr>
            </w:pPr>
            <w:r w:rsidRPr="00981289">
              <w:rPr>
                <w:rFonts w:eastAsia="Times New Roman"/>
                <w:b/>
                <w:bCs/>
              </w:rPr>
              <w:t>Vendor Contact Name:</w:t>
            </w:r>
          </w:p>
        </w:tc>
      </w:tr>
      <w:tr w:rsidR="0043648B" w:rsidRPr="00981289" w14:paraId="7C510567"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17ED7B" w14:textId="77777777" w:rsidR="0043648B" w:rsidRPr="00981289" w:rsidRDefault="0043648B">
            <w:pPr>
              <w:pStyle w:val="TableContents"/>
              <w:spacing w:line="100" w:lineRule="atLeast"/>
              <w:rPr>
                <w:rFonts w:eastAsia="Times New Roman"/>
                <w:b/>
                <w:bCs/>
              </w:rPr>
            </w:pPr>
            <w:r w:rsidRPr="00981289">
              <w:rPr>
                <w:rFonts w:eastAsia="Times New Roman"/>
                <w:b/>
                <w:bCs/>
              </w:rPr>
              <w:t>Address:</w:t>
            </w:r>
          </w:p>
          <w:p w14:paraId="61FE8569" w14:textId="77777777" w:rsidR="0043648B" w:rsidRPr="00981289" w:rsidRDefault="0043648B">
            <w:pPr>
              <w:pStyle w:val="TableContents"/>
              <w:spacing w:line="100" w:lineRule="atLeast"/>
              <w:rPr>
                <w:rFonts w:eastAsia="Times New Roman"/>
                <w:b/>
                <w:bCs/>
              </w:rPr>
            </w:pPr>
          </w:p>
        </w:tc>
      </w:tr>
    </w:tbl>
    <w:p w14:paraId="4B492EB6"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2BE5D63F" w14:textId="77777777" w:rsidTr="005D53B5">
        <w:tc>
          <w:tcPr>
            <w:tcW w:w="5040" w:type="dxa"/>
            <w:tcBorders>
              <w:top w:val="single" w:sz="8" w:space="0" w:color="000000"/>
              <w:left w:val="single" w:sz="8" w:space="0" w:color="000000"/>
              <w:bottom w:val="single" w:sz="8" w:space="0" w:color="000000"/>
            </w:tcBorders>
            <w:shd w:val="clear" w:color="auto" w:fill="FFFFFF"/>
          </w:tcPr>
          <w:p w14:paraId="5191E457" w14:textId="77777777" w:rsidR="0043648B" w:rsidRPr="00981289" w:rsidRDefault="0043648B">
            <w:pPr>
              <w:pStyle w:val="TableContents"/>
              <w:spacing w:line="100" w:lineRule="atLeast"/>
              <w:rPr>
                <w:rFonts w:eastAsia="Times New Roman"/>
                <w:b/>
                <w:bCs/>
              </w:rPr>
            </w:pPr>
            <w:r w:rsidRPr="00981289">
              <w:rPr>
                <w:rFonts w:eastAsia="Times New Roman"/>
                <w:b/>
                <w:bCs/>
              </w:rPr>
              <w:t>Key Company Officials:</w:t>
            </w:r>
          </w:p>
        </w:tc>
        <w:tc>
          <w:tcPr>
            <w:tcW w:w="5040" w:type="dxa"/>
            <w:tcBorders>
              <w:top w:val="single" w:sz="8" w:space="0" w:color="000000"/>
              <w:bottom w:val="single" w:sz="8" w:space="0" w:color="000000"/>
              <w:right w:val="single" w:sz="8" w:space="0" w:color="000000"/>
            </w:tcBorders>
            <w:shd w:val="clear" w:color="auto" w:fill="FFFFFF"/>
          </w:tcPr>
          <w:p w14:paraId="64F1D0D8" w14:textId="77777777" w:rsidR="0043648B" w:rsidRPr="00981289" w:rsidRDefault="0043648B">
            <w:pPr>
              <w:pStyle w:val="TableContents"/>
              <w:spacing w:line="100" w:lineRule="atLeast"/>
              <w:rPr>
                <w:rFonts w:eastAsia="Times New Roman"/>
              </w:rPr>
            </w:pPr>
          </w:p>
        </w:tc>
      </w:tr>
      <w:tr w:rsidR="0043648B" w:rsidRPr="00981289" w14:paraId="68B722DB" w14:textId="77777777" w:rsidTr="005D53B5">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2B58F85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0F3B159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r>
      <w:tr w:rsidR="0043648B" w:rsidRPr="00981289" w14:paraId="1A2264B1"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4C11AD3"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0F2F06BE" w14:textId="77777777" w:rsidR="0043648B" w:rsidRPr="00981289" w:rsidRDefault="0043648B">
            <w:pPr>
              <w:pStyle w:val="TableContents"/>
              <w:spacing w:line="100" w:lineRule="atLeast"/>
              <w:rPr>
                <w:rFonts w:eastAsia="Times New Roman"/>
              </w:rPr>
            </w:pPr>
          </w:p>
        </w:tc>
      </w:tr>
      <w:tr w:rsidR="0043648B" w:rsidRPr="00981289" w14:paraId="07979BAE"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47DA096"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2865C81" w14:textId="77777777" w:rsidR="0043648B" w:rsidRPr="00981289" w:rsidRDefault="0043648B">
            <w:pPr>
              <w:pStyle w:val="TableContents"/>
              <w:spacing w:line="100" w:lineRule="atLeast"/>
              <w:rPr>
                <w:rFonts w:eastAsia="Times New Roman"/>
              </w:rPr>
            </w:pPr>
          </w:p>
        </w:tc>
      </w:tr>
      <w:tr w:rsidR="0043648B" w:rsidRPr="00981289" w14:paraId="0A3BF3C1"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5E3C1B61"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42F348C8" w14:textId="77777777" w:rsidR="0043648B" w:rsidRPr="00981289" w:rsidRDefault="0043648B">
            <w:pPr>
              <w:pStyle w:val="TableContents"/>
              <w:spacing w:line="100" w:lineRule="atLeast"/>
              <w:rPr>
                <w:rFonts w:eastAsia="Times New Roman"/>
              </w:rPr>
            </w:pPr>
          </w:p>
        </w:tc>
      </w:tr>
    </w:tbl>
    <w:p w14:paraId="3902F773"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360"/>
        <w:gridCol w:w="3360"/>
        <w:gridCol w:w="3360"/>
      </w:tblGrid>
      <w:tr w:rsidR="0043648B" w:rsidRPr="00981289" w14:paraId="3FE9322C" w14:textId="77777777" w:rsidTr="005D53B5">
        <w:tc>
          <w:tcPr>
            <w:tcW w:w="10080" w:type="dxa"/>
            <w:gridSpan w:val="3"/>
            <w:shd w:val="clear" w:color="auto" w:fill="FFFFFF"/>
          </w:tcPr>
          <w:p w14:paraId="26E525D5" w14:textId="77777777" w:rsidR="0043648B" w:rsidRPr="00981289" w:rsidRDefault="0043648B">
            <w:pPr>
              <w:pStyle w:val="TableContents"/>
              <w:spacing w:line="100" w:lineRule="atLeast"/>
              <w:rPr>
                <w:rFonts w:eastAsia="Times New Roman"/>
                <w:b/>
                <w:bCs/>
              </w:rPr>
            </w:pPr>
            <w:r w:rsidRPr="00981289">
              <w:rPr>
                <w:rFonts w:eastAsia="Times New Roman"/>
                <w:b/>
                <w:bCs/>
              </w:rPr>
              <w:t>Individual Responsible for Quality Control Program:</w:t>
            </w:r>
          </w:p>
        </w:tc>
      </w:tr>
      <w:tr w:rsidR="0043648B" w:rsidRPr="00981289" w14:paraId="5F9F8C6F" w14:textId="77777777" w:rsidTr="005D53B5">
        <w:tc>
          <w:tcPr>
            <w:tcW w:w="3360" w:type="dxa"/>
            <w:shd w:val="clear" w:color="auto" w:fill="FFFFFF"/>
          </w:tcPr>
          <w:p w14:paraId="70369AFF"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3360" w:type="dxa"/>
            <w:shd w:val="clear" w:color="auto" w:fill="FFFFFF"/>
          </w:tcPr>
          <w:p w14:paraId="79E520BE"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c>
          <w:tcPr>
            <w:tcW w:w="3360" w:type="dxa"/>
            <w:shd w:val="clear" w:color="auto" w:fill="FFFFFF"/>
          </w:tcPr>
          <w:p w14:paraId="66261FD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325BBED6" w14:textId="77777777" w:rsidTr="005D53B5">
        <w:tc>
          <w:tcPr>
            <w:tcW w:w="3360" w:type="dxa"/>
            <w:shd w:val="clear" w:color="auto" w:fill="FFFFFF"/>
          </w:tcPr>
          <w:p w14:paraId="06DB73AA"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2BF10578"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586B95B9" w14:textId="77777777" w:rsidR="0043648B" w:rsidRPr="00981289" w:rsidRDefault="0043648B">
            <w:pPr>
              <w:pStyle w:val="TableContents"/>
              <w:spacing w:line="100" w:lineRule="atLeast"/>
              <w:rPr>
                <w:rFonts w:eastAsia="Times New Roman"/>
              </w:rPr>
            </w:pPr>
          </w:p>
        </w:tc>
      </w:tr>
    </w:tbl>
    <w:p w14:paraId="04B4EF6A"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1253"/>
        <w:gridCol w:w="907"/>
        <w:gridCol w:w="360"/>
        <w:gridCol w:w="2070"/>
        <w:gridCol w:w="2970"/>
      </w:tblGrid>
      <w:tr w:rsidR="0043648B" w:rsidRPr="00981289" w14:paraId="6EF973A8" w14:textId="77777777" w:rsidTr="005D53B5">
        <w:trPr>
          <w:trHeight w:hRule="exact" w:val="379"/>
        </w:trPr>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2C51568D" w14:textId="77777777" w:rsidR="0043648B" w:rsidRPr="00981289" w:rsidRDefault="0043648B">
            <w:pPr>
              <w:pStyle w:val="TableContents"/>
              <w:spacing w:line="100" w:lineRule="atLeast"/>
              <w:rPr>
                <w:rFonts w:eastAsia="Times New Roman"/>
                <w:b/>
                <w:bCs/>
              </w:rPr>
            </w:pPr>
            <w:r w:rsidRPr="00981289">
              <w:rPr>
                <w:rFonts w:eastAsia="Times New Roman"/>
                <w:b/>
                <w:bCs/>
              </w:rPr>
              <w:t>Type of Business:</w:t>
            </w:r>
          </w:p>
        </w:tc>
        <w:tc>
          <w:tcPr>
            <w:tcW w:w="21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723D08" w14:textId="77777777" w:rsidR="0043648B" w:rsidRPr="00981289" w:rsidRDefault="0043648B">
            <w:pPr>
              <w:pStyle w:val="TableContents"/>
              <w:spacing w:line="100" w:lineRule="atLeast"/>
              <w:rPr>
                <w:rFonts w:eastAsia="Times New Roman"/>
                <w:b/>
                <w:bCs/>
              </w:rPr>
            </w:pPr>
            <w:r w:rsidRPr="00981289">
              <w:rPr>
                <w:rFonts w:eastAsia="Times New Roman"/>
                <w:b/>
                <w:bCs/>
              </w:rPr>
              <w:t xml:space="preserve">  Airline</w:t>
            </w:r>
          </w:p>
        </w:tc>
        <w:tc>
          <w:tcPr>
            <w:tcW w:w="24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49C45A2" w14:textId="77777777" w:rsidR="0043648B" w:rsidRPr="00981289" w:rsidRDefault="0043648B">
            <w:pPr>
              <w:pStyle w:val="TableContents"/>
              <w:spacing w:line="100" w:lineRule="atLeast"/>
              <w:rPr>
                <w:rFonts w:eastAsia="Times New Roman"/>
                <w:b/>
                <w:bCs/>
              </w:rPr>
            </w:pPr>
            <w:r w:rsidRPr="00981289">
              <w:rPr>
                <w:rFonts w:eastAsia="Times New Roman"/>
                <w:b/>
                <w:bCs/>
              </w:rPr>
              <w:t>Manufacturer</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Pr>
          <w:p w14:paraId="7A2816A3" w14:textId="77777777" w:rsidR="0043648B" w:rsidRPr="00981289" w:rsidRDefault="0043648B">
            <w:pPr>
              <w:pStyle w:val="TableContents"/>
              <w:spacing w:line="100" w:lineRule="atLeast"/>
              <w:rPr>
                <w:rFonts w:eastAsia="Times New Roman"/>
                <w:b/>
                <w:bCs/>
              </w:rPr>
            </w:pPr>
            <w:r w:rsidRPr="00981289">
              <w:rPr>
                <w:rFonts w:eastAsia="Times New Roman"/>
              </w:rPr>
              <w:t xml:space="preserve">  </w:t>
            </w:r>
            <w:r w:rsidRPr="00981289">
              <w:rPr>
                <w:rFonts w:eastAsia="Times New Roman"/>
                <w:b/>
                <w:bCs/>
              </w:rPr>
              <w:t>FAA Repair</w:t>
            </w:r>
            <w:r w:rsidRPr="00981289">
              <w:rPr>
                <w:rFonts w:eastAsia="Times New Roman"/>
              </w:rPr>
              <w:t xml:space="preserve"> </w:t>
            </w:r>
            <w:r w:rsidRPr="00981289">
              <w:rPr>
                <w:rFonts w:eastAsia="Times New Roman"/>
                <w:b/>
                <w:bCs/>
              </w:rPr>
              <w:t>Station</w:t>
            </w:r>
          </w:p>
        </w:tc>
      </w:tr>
      <w:tr w:rsidR="0043648B" w:rsidRPr="00981289" w14:paraId="09BF329C" w14:textId="77777777" w:rsidTr="005D53B5">
        <w:trPr>
          <w:trHeight w:hRule="exact" w:val="408"/>
        </w:trPr>
        <w:tc>
          <w:tcPr>
            <w:tcW w:w="3773" w:type="dxa"/>
            <w:gridSpan w:val="2"/>
            <w:tcBorders>
              <w:top w:val="single" w:sz="6" w:space="0" w:color="000000"/>
              <w:left w:val="single" w:sz="6" w:space="0" w:color="000000"/>
              <w:bottom w:val="single" w:sz="6" w:space="0" w:color="000000"/>
              <w:right w:val="single" w:sz="6" w:space="0" w:color="000000"/>
            </w:tcBorders>
            <w:shd w:val="clear" w:color="auto" w:fill="FFFFFF"/>
          </w:tcPr>
          <w:p w14:paraId="72D6EB64" w14:textId="77777777" w:rsidR="0043648B" w:rsidRPr="00981289" w:rsidRDefault="0043648B">
            <w:pPr>
              <w:pStyle w:val="TableContents"/>
              <w:spacing w:line="100" w:lineRule="atLeast"/>
              <w:rPr>
                <w:rFonts w:eastAsia="Times New Roman"/>
              </w:rPr>
            </w:pPr>
            <w:r w:rsidRPr="00981289">
              <w:rPr>
                <w:rFonts w:eastAsia="Times New Roman"/>
                <w:b/>
                <w:bCs/>
              </w:rPr>
              <w:t>Distributor/Supplier</w:t>
            </w:r>
            <w:r w:rsidRPr="00981289">
              <w:rPr>
                <w:rFonts w:eastAsia="Times New Roman"/>
              </w:rPr>
              <w:t xml:space="preserve">  </w:t>
            </w:r>
          </w:p>
        </w:tc>
        <w:tc>
          <w:tcPr>
            <w:tcW w:w="3337" w:type="dxa"/>
            <w:gridSpan w:val="3"/>
            <w:tcBorders>
              <w:top w:val="single" w:sz="6" w:space="0" w:color="000000"/>
              <w:left w:val="single" w:sz="6" w:space="0" w:color="000000"/>
              <w:bottom w:val="single" w:sz="6" w:space="0" w:color="000000"/>
              <w:right w:val="single" w:sz="6" w:space="0" w:color="000000"/>
            </w:tcBorders>
            <w:shd w:val="clear" w:color="auto" w:fill="FFFFFF"/>
          </w:tcPr>
          <w:p w14:paraId="3A1142CE" w14:textId="77777777" w:rsidR="0043648B" w:rsidRPr="00981289" w:rsidRDefault="0043648B">
            <w:pPr>
              <w:pStyle w:val="TableContents"/>
              <w:spacing w:line="100" w:lineRule="atLeast"/>
              <w:rPr>
                <w:rFonts w:eastAsia="Times New Roman"/>
                <w:b/>
                <w:bCs/>
              </w:rPr>
            </w:pPr>
            <w:r w:rsidRPr="00981289">
              <w:rPr>
                <w:rFonts w:eastAsia="Times New Roman"/>
                <w:b/>
                <w:bCs/>
              </w:rPr>
              <w:t>Other</w:t>
            </w:r>
          </w:p>
        </w:tc>
        <w:tc>
          <w:tcPr>
            <w:tcW w:w="2966" w:type="dxa"/>
            <w:tcBorders>
              <w:top w:val="single" w:sz="6" w:space="0" w:color="000000"/>
              <w:left w:val="single" w:sz="6" w:space="0" w:color="000000"/>
              <w:bottom w:val="single" w:sz="6" w:space="0" w:color="000000"/>
              <w:right w:val="single" w:sz="6" w:space="0" w:color="000000"/>
            </w:tcBorders>
            <w:shd w:val="clear" w:color="auto" w:fill="FFFFFF"/>
          </w:tcPr>
          <w:p w14:paraId="433CACD5" w14:textId="77777777" w:rsidR="0043648B" w:rsidRPr="00981289" w:rsidRDefault="0043648B">
            <w:pPr>
              <w:pStyle w:val="TableContents"/>
              <w:spacing w:line="100" w:lineRule="atLeast"/>
              <w:rPr>
                <w:rFonts w:eastAsia="Times New Roman"/>
                <w:b/>
                <w:bCs/>
              </w:rPr>
            </w:pPr>
            <w:r w:rsidRPr="00981289">
              <w:rPr>
                <w:rFonts w:eastAsia="Times New Roman"/>
                <w:b/>
                <w:bCs/>
              </w:rPr>
              <w:t>Repair Station #</w:t>
            </w:r>
          </w:p>
        </w:tc>
      </w:tr>
      <w:tr w:rsidR="0043648B" w:rsidRPr="00981289" w14:paraId="4FE42A27" w14:textId="77777777" w:rsidTr="005D53B5">
        <w:tc>
          <w:tcPr>
            <w:tcW w:w="5040" w:type="dxa"/>
            <w:gridSpan w:val="4"/>
            <w:tcBorders>
              <w:top w:val="single" w:sz="6" w:space="0" w:color="000000"/>
              <w:left w:val="single" w:sz="6" w:space="0" w:color="000000"/>
              <w:bottom w:val="single" w:sz="6" w:space="0" w:color="000000"/>
              <w:right w:val="single" w:sz="6" w:space="0" w:color="000000"/>
            </w:tcBorders>
            <w:shd w:val="clear" w:color="auto" w:fill="FFFFFF"/>
          </w:tcPr>
          <w:p w14:paraId="07054C3D" w14:textId="77777777" w:rsidR="0043648B" w:rsidRPr="00981289" w:rsidRDefault="0043648B">
            <w:pPr>
              <w:pStyle w:val="TableContents"/>
              <w:spacing w:line="100" w:lineRule="atLeast"/>
              <w:rPr>
                <w:rFonts w:eastAsia="Times New Roman"/>
                <w:b/>
                <w:bCs/>
              </w:rPr>
            </w:pPr>
            <w:r w:rsidRPr="00981289">
              <w:rPr>
                <w:rFonts w:eastAsia="Times New Roman"/>
                <w:b/>
                <w:bCs/>
              </w:rPr>
              <w:t>Years in Business:</w:t>
            </w:r>
          </w:p>
        </w:tc>
        <w:tc>
          <w:tcPr>
            <w:tcW w:w="50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14A7129" w14:textId="77777777" w:rsidR="0043648B" w:rsidRPr="00981289" w:rsidRDefault="0043648B">
            <w:pPr>
              <w:pStyle w:val="TableContents"/>
              <w:spacing w:line="100" w:lineRule="atLeast"/>
              <w:rPr>
                <w:rFonts w:eastAsia="Times New Roman"/>
                <w:b/>
                <w:bCs/>
              </w:rPr>
            </w:pPr>
            <w:r w:rsidRPr="00981289">
              <w:rPr>
                <w:rFonts w:eastAsia="Times New Roman"/>
                <w:b/>
                <w:bCs/>
              </w:rPr>
              <w:t>Number of Employees:</w:t>
            </w:r>
          </w:p>
        </w:tc>
      </w:tr>
    </w:tbl>
    <w:p w14:paraId="7F320889"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161C6733" w14:textId="77777777" w:rsidTr="005D53B5">
        <w:tc>
          <w:tcPr>
            <w:tcW w:w="10080" w:type="dxa"/>
            <w:gridSpan w:val="2"/>
            <w:shd w:val="clear" w:color="auto" w:fill="FFFFFF"/>
          </w:tcPr>
          <w:p w14:paraId="340DF27D" w14:textId="5BD7D3E1" w:rsidR="0043648B" w:rsidRPr="00981289" w:rsidRDefault="0043648B">
            <w:pPr>
              <w:pStyle w:val="TableContents"/>
              <w:spacing w:line="100" w:lineRule="atLeast"/>
              <w:rPr>
                <w:rFonts w:eastAsia="Times New Roman"/>
                <w:b/>
                <w:bCs/>
              </w:rPr>
            </w:pPr>
            <w:r w:rsidRPr="00981289">
              <w:rPr>
                <w:rFonts w:eastAsia="Times New Roman"/>
                <w:b/>
                <w:bCs/>
              </w:rPr>
              <w:t xml:space="preserve">CAA or FAA </w:t>
            </w:r>
            <w:r w:rsidR="00E0392E" w:rsidRPr="00981289">
              <w:rPr>
                <w:rFonts w:eastAsia="Times New Roman"/>
                <w:b/>
                <w:bCs/>
              </w:rPr>
              <w:t>Principal</w:t>
            </w:r>
            <w:r w:rsidRPr="00981289">
              <w:rPr>
                <w:rFonts w:eastAsia="Times New Roman"/>
                <w:b/>
                <w:bCs/>
              </w:rPr>
              <w:t xml:space="preserve"> Maintenance Inspector:</w:t>
            </w:r>
          </w:p>
        </w:tc>
      </w:tr>
      <w:tr w:rsidR="0043648B" w:rsidRPr="00981289" w14:paraId="473526C3" w14:textId="77777777" w:rsidTr="005D53B5">
        <w:tc>
          <w:tcPr>
            <w:tcW w:w="5040" w:type="dxa"/>
            <w:shd w:val="clear" w:color="auto" w:fill="FFFFFF"/>
          </w:tcPr>
          <w:p w14:paraId="5AAFD56F"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shd w:val="clear" w:color="auto" w:fill="FFFFFF"/>
          </w:tcPr>
          <w:p w14:paraId="269BEF3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433A83EA" w14:textId="77777777" w:rsidTr="005D53B5">
        <w:tc>
          <w:tcPr>
            <w:tcW w:w="5040" w:type="dxa"/>
            <w:shd w:val="clear" w:color="auto" w:fill="FFFFFF"/>
          </w:tcPr>
          <w:p w14:paraId="5D1CE480"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3876DE4A" w14:textId="77777777" w:rsidR="0043648B" w:rsidRPr="00981289" w:rsidRDefault="0043648B">
            <w:pPr>
              <w:pStyle w:val="TableContents"/>
              <w:spacing w:line="100" w:lineRule="atLeast"/>
              <w:rPr>
                <w:rFonts w:eastAsia="Times New Roman"/>
              </w:rPr>
            </w:pPr>
          </w:p>
        </w:tc>
      </w:tr>
    </w:tbl>
    <w:p w14:paraId="36E38957"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16BB1252" w14:textId="77777777" w:rsidTr="005D53B5">
        <w:tc>
          <w:tcPr>
            <w:tcW w:w="10080" w:type="dxa"/>
            <w:gridSpan w:val="2"/>
            <w:shd w:val="clear" w:color="auto" w:fill="FFFFFF"/>
          </w:tcPr>
          <w:p w14:paraId="5218A692" w14:textId="77777777" w:rsidR="0043648B" w:rsidRPr="00981289" w:rsidRDefault="0043648B">
            <w:pPr>
              <w:pStyle w:val="TableContents"/>
              <w:spacing w:line="100" w:lineRule="atLeast"/>
              <w:rPr>
                <w:rFonts w:eastAsia="Times New Roman"/>
                <w:b/>
                <w:bCs/>
              </w:rPr>
            </w:pPr>
            <w:r w:rsidRPr="00981289">
              <w:rPr>
                <w:rFonts w:eastAsia="Times New Roman"/>
                <w:b/>
                <w:bCs/>
              </w:rPr>
              <w:t>Major Customers:</w:t>
            </w:r>
          </w:p>
        </w:tc>
      </w:tr>
      <w:tr w:rsidR="0043648B" w:rsidRPr="00981289" w14:paraId="63C6A98B" w14:textId="77777777" w:rsidTr="005D53B5">
        <w:tc>
          <w:tcPr>
            <w:tcW w:w="5040" w:type="dxa"/>
            <w:shd w:val="clear" w:color="auto" w:fill="FFFFFF"/>
          </w:tcPr>
          <w:p w14:paraId="21BAA11E"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Company Name</w:t>
            </w:r>
          </w:p>
        </w:tc>
        <w:tc>
          <w:tcPr>
            <w:tcW w:w="5040" w:type="dxa"/>
            <w:shd w:val="clear" w:color="auto" w:fill="FFFFFF"/>
          </w:tcPr>
          <w:p w14:paraId="0FC3C0C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Service Provided</w:t>
            </w:r>
          </w:p>
        </w:tc>
      </w:tr>
      <w:tr w:rsidR="0043648B" w:rsidRPr="00981289" w14:paraId="586949AE" w14:textId="77777777" w:rsidTr="005D53B5">
        <w:tc>
          <w:tcPr>
            <w:tcW w:w="5040" w:type="dxa"/>
            <w:shd w:val="clear" w:color="auto" w:fill="FFFFFF"/>
          </w:tcPr>
          <w:p w14:paraId="576315E2"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F4B5785" w14:textId="77777777" w:rsidR="0043648B" w:rsidRPr="00981289" w:rsidRDefault="0043648B">
            <w:pPr>
              <w:pStyle w:val="TableContents"/>
              <w:spacing w:line="100" w:lineRule="atLeast"/>
              <w:rPr>
                <w:rFonts w:eastAsia="Times New Roman"/>
              </w:rPr>
            </w:pPr>
          </w:p>
        </w:tc>
      </w:tr>
      <w:tr w:rsidR="0043648B" w:rsidRPr="00981289" w14:paraId="1E50E671" w14:textId="77777777" w:rsidTr="005D53B5">
        <w:tc>
          <w:tcPr>
            <w:tcW w:w="5040" w:type="dxa"/>
            <w:shd w:val="clear" w:color="auto" w:fill="FFFFFF"/>
          </w:tcPr>
          <w:p w14:paraId="5A3C732C"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5C1B4C74" w14:textId="54BB70C2" w:rsidR="0043648B" w:rsidRPr="00981289" w:rsidRDefault="0043648B">
            <w:pPr>
              <w:pStyle w:val="TableContents"/>
              <w:spacing w:line="100" w:lineRule="atLeast"/>
              <w:rPr>
                <w:rFonts w:eastAsia="Times New Roman"/>
              </w:rPr>
            </w:pPr>
          </w:p>
        </w:tc>
      </w:tr>
      <w:tr w:rsidR="0043648B" w:rsidRPr="00981289" w14:paraId="5AE702A3" w14:textId="77777777" w:rsidTr="005D53B5">
        <w:tc>
          <w:tcPr>
            <w:tcW w:w="5040" w:type="dxa"/>
            <w:shd w:val="clear" w:color="auto" w:fill="FFFFFF"/>
          </w:tcPr>
          <w:p w14:paraId="20A550E6"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11D44DA" w14:textId="77777777" w:rsidR="0043648B" w:rsidRPr="00981289" w:rsidRDefault="0043648B">
            <w:pPr>
              <w:pStyle w:val="TableContents"/>
              <w:spacing w:line="100" w:lineRule="atLeast"/>
              <w:rPr>
                <w:rFonts w:eastAsia="Times New Roman"/>
              </w:rPr>
            </w:pPr>
          </w:p>
        </w:tc>
      </w:tr>
      <w:tr w:rsidR="0043648B" w:rsidRPr="00981289" w14:paraId="56F7B9C8" w14:textId="77777777" w:rsidTr="005D53B5">
        <w:tc>
          <w:tcPr>
            <w:tcW w:w="5040" w:type="dxa"/>
            <w:shd w:val="clear" w:color="auto" w:fill="FFFFFF"/>
          </w:tcPr>
          <w:p w14:paraId="6B5CFDD5"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6982B8C8" w14:textId="77777777" w:rsidR="0043648B" w:rsidRPr="00981289" w:rsidRDefault="0043648B">
            <w:pPr>
              <w:pStyle w:val="TableContents"/>
              <w:spacing w:line="100" w:lineRule="atLeast"/>
              <w:rPr>
                <w:rFonts w:eastAsia="Times New Roman"/>
              </w:rPr>
            </w:pPr>
          </w:p>
        </w:tc>
      </w:tr>
    </w:tbl>
    <w:p w14:paraId="789F016C"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2520"/>
        <w:gridCol w:w="720"/>
        <w:gridCol w:w="1440"/>
        <w:gridCol w:w="360"/>
        <w:gridCol w:w="1080"/>
        <w:gridCol w:w="1440"/>
      </w:tblGrid>
      <w:tr w:rsidR="0043648B" w:rsidRPr="00981289" w14:paraId="21B3B186" w14:textId="77777777" w:rsidTr="005D53B5">
        <w:tc>
          <w:tcPr>
            <w:tcW w:w="10080" w:type="dxa"/>
            <w:gridSpan w:val="7"/>
            <w:tcBorders>
              <w:top w:val="single" w:sz="6" w:space="0" w:color="000000"/>
              <w:left w:val="single" w:sz="6" w:space="0" w:color="000000"/>
              <w:bottom w:val="single" w:sz="6" w:space="0" w:color="000000"/>
              <w:right w:val="single" w:sz="6" w:space="0" w:color="000000"/>
            </w:tcBorders>
            <w:shd w:val="clear" w:color="auto" w:fill="FFFFFF"/>
          </w:tcPr>
          <w:p w14:paraId="07068F4A" w14:textId="77777777" w:rsidR="0043648B" w:rsidRPr="00981289" w:rsidRDefault="0043648B">
            <w:pPr>
              <w:pStyle w:val="TableContents"/>
              <w:spacing w:line="100" w:lineRule="atLeast"/>
              <w:rPr>
                <w:rFonts w:eastAsia="Times New Roman"/>
                <w:b/>
                <w:bCs/>
              </w:rPr>
            </w:pPr>
            <w:r w:rsidRPr="00981289">
              <w:rPr>
                <w:rFonts w:eastAsia="Times New Roman"/>
                <w:b/>
                <w:bCs/>
              </w:rPr>
              <w:t>Personnel Numbers:</w:t>
            </w:r>
          </w:p>
        </w:tc>
      </w:tr>
      <w:tr w:rsidR="0043648B" w:rsidRPr="00981289" w14:paraId="713C9EF6"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5AE1888"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Production</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2EFCB6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Quality</w:t>
            </w: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445A4E5C"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Engineering</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7CFE82"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Certified Repairmen</w:t>
            </w:r>
          </w:p>
        </w:tc>
      </w:tr>
      <w:tr w:rsidR="0043648B" w:rsidRPr="00981289" w14:paraId="26443749"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3DAB2620" w14:textId="77777777" w:rsidR="0043648B" w:rsidRPr="00981289" w:rsidRDefault="0043648B">
            <w:pPr>
              <w:pStyle w:val="TableContents"/>
              <w:spacing w:line="100" w:lineRule="atLeast"/>
              <w:rPr>
                <w:rFonts w:eastAsia="Times New Roman"/>
                <w:b/>
                <w:bCs/>
              </w:rPr>
            </w:pP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69E25CAF" w14:textId="77777777" w:rsidR="0043648B" w:rsidRPr="00981289" w:rsidRDefault="0043648B">
            <w:pPr>
              <w:pStyle w:val="TableContents"/>
              <w:spacing w:line="100" w:lineRule="atLeast"/>
              <w:rPr>
                <w:rFonts w:eastAsia="Times New Roman"/>
                <w:b/>
                <w:bCs/>
              </w:rPr>
            </w:pP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2C0A9538" w14:textId="77777777" w:rsidR="0043648B" w:rsidRPr="00981289" w:rsidRDefault="0043648B">
            <w:pPr>
              <w:pStyle w:val="TableContents"/>
              <w:spacing w:line="100" w:lineRule="atLeast"/>
              <w:rPr>
                <w:rFonts w:eastAsia="Times New Roman"/>
                <w:b/>
                <w:bCs/>
              </w:rPr>
            </w:pP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D0B518C" w14:textId="77777777" w:rsidR="0043648B" w:rsidRPr="00981289" w:rsidRDefault="0043648B">
            <w:pPr>
              <w:pStyle w:val="TableContents"/>
              <w:spacing w:line="100" w:lineRule="atLeast"/>
              <w:rPr>
                <w:rFonts w:eastAsia="Times New Roman"/>
                <w:b/>
                <w:bCs/>
              </w:rPr>
            </w:pPr>
          </w:p>
        </w:tc>
      </w:tr>
      <w:tr w:rsidR="0043648B" w:rsidRPr="00981289" w14:paraId="35EFE7B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2209B3A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93ECA9D"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Yes</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EFCFEA"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No</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308068C"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N/A</w:t>
            </w:r>
          </w:p>
        </w:tc>
      </w:tr>
      <w:tr w:rsidR="0043648B" w:rsidRPr="00981289" w14:paraId="0765D26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F998D4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1) Certification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0CCE9C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031581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00DAAFF" w14:textId="77777777" w:rsidR="0043648B" w:rsidRPr="00451159" w:rsidRDefault="0043648B">
            <w:pPr>
              <w:pStyle w:val="TableContents"/>
              <w:spacing w:line="100" w:lineRule="atLeast"/>
              <w:rPr>
                <w:rFonts w:eastAsia="Times New Roman"/>
                <w:sz w:val="22"/>
                <w:szCs w:val="22"/>
              </w:rPr>
            </w:pPr>
          </w:p>
        </w:tc>
      </w:tr>
      <w:tr w:rsidR="0043648B" w:rsidRPr="00981289" w14:paraId="3DB7250B"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845841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 FAR Part 145 Repair Station Certificate?</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DEA76C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6DB57C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7C362EF" w14:textId="77777777" w:rsidR="0043648B" w:rsidRPr="00451159" w:rsidRDefault="0043648B">
            <w:pPr>
              <w:pStyle w:val="TableContents"/>
              <w:spacing w:line="100" w:lineRule="atLeast"/>
              <w:rPr>
                <w:rFonts w:eastAsia="Times New Roman"/>
                <w:sz w:val="22"/>
                <w:szCs w:val="22"/>
              </w:rPr>
            </w:pPr>
          </w:p>
        </w:tc>
      </w:tr>
      <w:tr w:rsidR="0043648B" w:rsidRPr="00981289" w14:paraId="5AA01BA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614F602"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Please attach a copy of the certificate and operations</w:t>
            </w:r>
          </w:p>
          <w:p w14:paraId="5D2E6A7D"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specifications to this questionnaire.</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8B82D5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2CB0BDC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36D13DF" w14:textId="77777777" w:rsidR="0043648B" w:rsidRPr="00451159" w:rsidRDefault="0043648B">
            <w:pPr>
              <w:pStyle w:val="TableContents"/>
              <w:spacing w:line="100" w:lineRule="atLeast"/>
              <w:rPr>
                <w:rFonts w:eastAsia="Times New Roman"/>
                <w:sz w:val="22"/>
                <w:szCs w:val="22"/>
              </w:rPr>
            </w:pPr>
          </w:p>
        </w:tc>
      </w:tr>
      <w:tr w:rsidR="0043648B" w:rsidRPr="00981289" w14:paraId="75BC320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B5237CD"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approved anti-drug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C3394A8"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1DABB0F"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F4719F9" w14:textId="77777777" w:rsidR="0043648B" w:rsidRPr="00451159" w:rsidRDefault="0043648B">
            <w:pPr>
              <w:pStyle w:val="TableContents"/>
              <w:spacing w:line="100" w:lineRule="atLeast"/>
              <w:rPr>
                <w:rFonts w:eastAsia="Times New Roman"/>
                <w:sz w:val="22"/>
                <w:szCs w:val="22"/>
              </w:rPr>
            </w:pPr>
          </w:p>
        </w:tc>
      </w:tr>
      <w:tr w:rsidR="0043648B" w:rsidRPr="00981289" w14:paraId="7E66F2B2"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FD84F2C"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386224F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831441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50D115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15E6C20" w14:textId="77777777" w:rsidR="0043648B" w:rsidRPr="00451159" w:rsidRDefault="0043648B">
            <w:pPr>
              <w:pStyle w:val="TableContents"/>
              <w:spacing w:line="100" w:lineRule="atLeast"/>
              <w:rPr>
                <w:rFonts w:eastAsia="Times New Roman"/>
                <w:sz w:val="22"/>
                <w:szCs w:val="22"/>
              </w:rPr>
            </w:pPr>
          </w:p>
        </w:tc>
      </w:tr>
      <w:tr w:rsidR="0043648B" w:rsidRPr="00981289" w14:paraId="71F030A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E79862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c)  Do you have an approved alcohol testing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71C912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DF9A99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DEAC0B8" w14:textId="77777777" w:rsidR="0043648B" w:rsidRPr="00451159" w:rsidRDefault="0043648B">
            <w:pPr>
              <w:pStyle w:val="TableContents"/>
              <w:spacing w:line="100" w:lineRule="atLeast"/>
              <w:rPr>
                <w:rFonts w:eastAsia="Times New Roman"/>
                <w:sz w:val="22"/>
                <w:szCs w:val="22"/>
              </w:rPr>
            </w:pPr>
          </w:p>
        </w:tc>
      </w:tr>
      <w:tr w:rsidR="0043648B" w:rsidRPr="00981289" w14:paraId="1D6D34E5"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6876065"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3289C18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9D34DA2"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A56330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7F00144" w14:textId="77777777" w:rsidR="0043648B" w:rsidRPr="00451159" w:rsidRDefault="0043648B">
            <w:pPr>
              <w:pStyle w:val="TableContents"/>
              <w:spacing w:line="100" w:lineRule="atLeast"/>
              <w:rPr>
                <w:rFonts w:eastAsia="Times New Roman"/>
                <w:sz w:val="22"/>
                <w:szCs w:val="22"/>
              </w:rPr>
            </w:pPr>
          </w:p>
        </w:tc>
      </w:tr>
      <w:tr w:rsidR="0043648B" w:rsidRPr="00981289" w14:paraId="72DAE404"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0192E89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BF1D9E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842104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9761A46" w14:textId="77777777" w:rsidR="0043648B" w:rsidRPr="00451159" w:rsidRDefault="0043648B">
            <w:pPr>
              <w:pStyle w:val="TableContents"/>
              <w:spacing w:line="100" w:lineRule="atLeast"/>
              <w:rPr>
                <w:rFonts w:eastAsia="Times New Roman"/>
                <w:sz w:val="22"/>
                <w:szCs w:val="22"/>
              </w:rPr>
            </w:pPr>
          </w:p>
        </w:tc>
      </w:tr>
      <w:tr w:rsidR="0043648B" w:rsidRPr="00981289" w14:paraId="298493B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26A5F91"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2)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5E13017"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AFECA3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BA023A7" w14:textId="77777777" w:rsidR="0043648B" w:rsidRPr="00451159" w:rsidRDefault="0043648B">
            <w:pPr>
              <w:pStyle w:val="TableContents"/>
              <w:spacing w:line="100" w:lineRule="atLeast"/>
              <w:rPr>
                <w:rFonts w:eastAsia="Times New Roman"/>
                <w:sz w:val="22"/>
                <w:szCs w:val="22"/>
              </w:rPr>
            </w:pPr>
          </w:p>
        </w:tc>
      </w:tr>
      <w:tr w:rsidR="0043648B" w:rsidRPr="00981289" w14:paraId="3C5F3C0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E228E7E"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an established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EC1638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C13C6C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DBE6616" w14:textId="77777777" w:rsidR="0043648B" w:rsidRPr="00451159" w:rsidRDefault="0043648B">
            <w:pPr>
              <w:pStyle w:val="TableContents"/>
              <w:spacing w:line="100" w:lineRule="atLeast"/>
              <w:rPr>
                <w:rFonts w:eastAsia="Times New Roman"/>
                <w:sz w:val="22"/>
                <w:szCs w:val="22"/>
              </w:rPr>
            </w:pPr>
          </w:p>
        </w:tc>
      </w:tr>
      <w:tr w:rsidR="0043648B" w:rsidRPr="00981289" w14:paraId="7CBB045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C8D95F5"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Is it described in detail in a quality control manual or other                      </w:t>
            </w:r>
          </w:p>
          <w:p w14:paraId="4EBE9632"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appropriate document?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094CCD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78405D0"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EDFDA00" w14:textId="77777777" w:rsidR="0043648B" w:rsidRPr="00451159" w:rsidRDefault="0043648B">
            <w:pPr>
              <w:pStyle w:val="TableContents"/>
              <w:spacing w:line="100" w:lineRule="atLeast"/>
              <w:rPr>
                <w:rFonts w:eastAsia="Times New Roman"/>
                <w:sz w:val="22"/>
                <w:szCs w:val="22"/>
              </w:rPr>
            </w:pPr>
          </w:p>
        </w:tc>
      </w:tr>
      <w:tr w:rsidR="0043648B" w:rsidRPr="00981289" w14:paraId="47925F6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2DA295B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Please describe the functional separation of Quality </w:t>
            </w:r>
          </w:p>
          <w:p w14:paraId="515636C4"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Control and</w:t>
            </w:r>
            <w:r>
              <w:rPr>
                <w:rFonts w:eastAsia="Times New Roman"/>
                <w:sz w:val="22"/>
                <w:szCs w:val="22"/>
              </w:rPr>
              <w:t xml:space="preserve"> </w:t>
            </w:r>
            <w:r w:rsidRPr="00451159">
              <w:rPr>
                <w:rFonts w:eastAsia="Times New Roman"/>
                <w:sz w:val="22"/>
                <w:szCs w:val="22"/>
              </w:rPr>
              <w:t>Production.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37FDA43"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AE52D1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5004CE3" w14:textId="77777777" w:rsidR="0043648B" w:rsidRPr="00451159" w:rsidRDefault="0043648B">
            <w:pPr>
              <w:pStyle w:val="TableContents"/>
              <w:spacing w:line="100" w:lineRule="atLeast"/>
              <w:rPr>
                <w:rFonts w:eastAsia="Times New Roman"/>
                <w:sz w:val="22"/>
                <w:szCs w:val="22"/>
              </w:rPr>
            </w:pPr>
          </w:p>
        </w:tc>
      </w:tr>
      <w:tr w:rsidR="0043648B" w:rsidRPr="00981289" w14:paraId="1964A3C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562E26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d) Are all inspections and tests documented?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D95AB5E"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1DC165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35184E8" w14:textId="77777777" w:rsidR="0043648B" w:rsidRPr="00451159" w:rsidRDefault="0043648B">
            <w:pPr>
              <w:pStyle w:val="TableContents"/>
              <w:spacing w:line="100" w:lineRule="atLeast"/>
              <w:rPr>
                <w:rFonts w:eastAsia="Times New Roman"/>
                <w:sz w:val="22"/>
                <w:szCs w:val="22"/>
              </w:rPr>
            </w:pPr>
          </w:p>
        </w:tc>
      </w:tr>
      <w:tr w:rsidR="0043648B" w:rsidRPr="00981289" w14:paraId="453CDE0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4ECF96A"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e) Are all incoming parts and materials subject to a </w:t>
            </w:r>
          </w:p>
          <w:p w14:paraId="522940B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documented </w:t>
            </w:r>
            <w:r w:rsidRPr="00451159">
              <w:rPr>
                <w:rFonts w:eastAsia="Times New Roman"/>
                <w:sz w:val="22"/>
                <w:szCs w:val="22"/>
              </w:rPr>
              <w:t>receiving inspection?</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3A43A7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E64CC5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BFFF3E8" w14:textId="77777777" w:rsidR="0043648B" w:rsidRPr="00451159" w:rsidRDefault="0043648B">
            <w:pPr>
              <w:pStyle w:val="TableContents"/>
              <w:spacing w:line="100" w:lineRule="atLeast"/>
              <w:rPr>
                <w:rFonts w:eastAsia="Times New Roman"/>
                <w:sz w:val="22"/>
                <w:szCs w:val="22"/>
              </w:rPr>
            </w:pPr>
          </w:p>
        </w:tc>
      </w:tr>
      <w:tr w:rsidR="0043648B" w:rsidRPr="00981289" w14:paraId="6B1E0297"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4B1D943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8CC099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569929F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CEAE9F4" w14:textId="77777777" w:rsidR="0043648B" w:rsidRPr="00451159" w:rsidRDefault="0043648B">
            <w:pPr>
              <w:pStyle w:val="TableContents"/>
              <w:spacing w:line="100" w:lineRule="atLeast"/>
              <w:rPr>
                <w:rFonts w:eastAsia="Times New Roman"/>
                <w:sz w:val="22"/>
                <w:szCs w:val="22"/>
              </w:rPr>
            </w:pPr>
          </w:p>
        </w:tc>
      </w:tr>
      <w:tr w:rsidR="0043648B" w:rsidRPr="00981289" w14:paraId="2C559423"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956499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3) Technical Data</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E525E6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38FC7DF2"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9786F60" w14:textId="77777777" w:rsidR="0043648B" w:rsidRPr="00451159" w:rsidRDefault="0043648B">
            <w:pPr>
              <w:pStyle w:val="TableContents"/>
              <w:spacing w:line="100" w:lineRule="atLeast"/>
              <w:rPr>
                <w:rFonts w:eastAsia="Times New Roman"/>
                <w:sz w:val="22"/>
                <w:szCs w:val="22"/>
              </w:rPr>
            </w:pPr>
          </w:p>
        </w:tc>
      </w:tr>
      <w:tr w:rsidR="0043648B" w:rsidRPr="00981289" w14:paraId="5B6B4AE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A20C985"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the required technical data on-hand to </w:t>
            </w:r>
          </w:p>
          <w:p w14:paraId="06DFE61C" w14:textId="35E1A515" w:rsidR="0043648B" w:rsidRDefault="0043648B">
            <w:pPr>
              <w:pStyle w:val="TableContents"/>
              <w:spacing w:line="100" w:lineRule="atLeast"/>
              <w:rPr>
                <w:rFonts w:eastAsia="Times New Roman"/>
                <w:sz w:val="22"/>
                <w:szCs w:val="22"/>
              </w:rPr>
            </w:pPr>
            <w:r>
              <w:rPr>
                <w:rFonts w:eastAsia="Times New Roman"/>
                <w:sz w:val="22"/>
                <w:szCs w:val="22"/>
              </w:rPr>
              <w:t xml:space="preserve">       perform the</w:t>
            </w:r>
            <w:r w:rsidRPr="00451159">
              <w:rPr>
                <w:rFonts w:eastAsia="Times New Roman"/>
                <w:sz w:val="22"/>
                <w:szCs w:val="22"/>
              </w:rPr>
              <w:t xml:space="preserve"> work we will be contracting/are sending to </w:t>
            </w:r>
          </w:p>
          <w:p w14:paraId="568B7E23"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072E6D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30FD0E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0CE0A3A" w14:textId="77777777" w:rsidR="0043648B" w:rsidRPr="00451159" w:rsidRDefault="0043648B">
            <w:pPr>
              <w:pStyle w:val="TableContents"/>
              <w:spacing w:line="100" w:lineRule="atLeast"/>
              <w:rPr>
                <w:rFonts w:eastAsia="Times New Roman"/>
                <w:sz w:val="22"/>
                <w:szCs w:val="22"/>
              </w:rPr>
            </w:pPr>
          </w:p>
        </w:tc>
      </w:tr>
      <w:tr w:rsidR="0043648B" w:rsidRPr="00981289" w14:paraId="7F43D8A6"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E24849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lastRenderedPageBreak/>
              <w:t xml:space="preserve">   b) Do you have an established system to ensure technical data                     </w:t>
            </w:r>
          </w:p>
          <w:p w14:paraId="19FF491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remains current?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1A3754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6D63B8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3B62F5E" w14:textId="77777777" w:rsidR="0043648B" w:rsidRPr="00451159" w:rsidRDefault="0043648B">
            <w:pPr>
              <w:pStyle w:val="TableContents"/>
              <w:spacing w:line="100" w:lineRule="atLeast"/>
              <w:rPr>
                <w:rFonts w:eastAsia="Times New Roman"/>
                <w:sz w:val="22"/>
                <w:szCs w:val="22"/>
              </w:rPr>
            </w:pPr>
          </w:p>
        </w:tc>
      </w:tr>
      <w:tr w:rsidR="0043648B" w:rsidRPr="00981289" w14:paraId="672D82E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8DB5EA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Is uncontrolled technical/reference data marked as such </w:t>
            </w:r>
          </w:p>
          <w:p w14:paraId="42CAFA5E" w14:textId="77777777" w:rsidR="0043648B" w:rsidRPr="00451159" w:rsidRDefault="0043648B" w:rsidP="005D53B5">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and segregated from controlled data?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FF3CFD8"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79A0A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0152B5E" w14:textId="77777777" w:rsidR="0043648B" w:rsidRPr="00451159" w:rsidRDefault="0043648B">
            <w:pPr>
              <w:pStyle w:val="TableContents"/>
              <w:spacing w:line="100" w:lineRule="atLeast"/>
              <w:rPr>
                <w:rFonts w:eastAsia="Times New Roman"/>
                <w:sz w:val="22"/>
                <w:szCs w:val="22"/>
              </w:rPr>
            </w:pPr>
          </w:p>
        </w:tc>
      </w:tr>
      <w:tr w:rsidR="0043648B" w:rsidRPr="00981289" w14:paraId="3C310D4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5804866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0A5021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154F3DE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C0663D8" w14:textId="77777777" w:rsidR="0043648B" w:rsidRPr="00451159" w:rsidRDefault="0043648B">
            <w:pPr>
              <w:pStyle w:val="TableContents"/>
              <w:spacing w:line="100" w:lineRule="atLeast"/>
              <w:rPr>
                <w:rFonts w:eastAsia="Times New Roman"/>
                <w:sz w:val="22"/>
                <w:szCs w:val="22"/>
              </w:rPr>
            </w:pPr>
          </w:p>
        </w:tc>
      </w:tr>
      <w:tr w:rsidR="0043648B" w:rsidRPr="00981289" w14:paraId="06FA1D9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0D7B61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4) Tooling and Test Equipment</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E713A8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48DFA41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6A6C5AB" w14:textId="77777777" w:rsidR="0043648B" w:rsidRPr="00451159" w:rsidRDefault="0043648B">
            <w:pPr>
              <w:pStyle w:val="TableContents"/>
              <w:spacing w:line="100" w:lineRule="atLeast"/>
              <w:rPr>
                <w:rFonts w:eastAsia="Times New Roman"/>
                <w:sz w:val="22"/>
                <w:szCs w:val="22"/>
              </w:rPr>
            </w:pPr>
          </w:p>
        </w:tc>
      </w:tr>
      <w:tr w:rsidR="0043648B" w:rsidRPr="00981289" w14:paraId="79142F6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444F10D6"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adequate tooling and test equip</w:t>
            </w:r>
            <w:r>
              <w:rPr>
                <w:rFonts w:eastAsia="Times New Roman"/>
                <w:sz w:val="22"/>
                <w:szCs w:val="22"/>
              </w:rPr>
              <w:t xml:space="preserve">ment </w:t>
            </w:r>
          </w:p>
          <w:p w14:paraId="2845C4CD"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necessary to</w:t>
            </w:r>
            <w:r w:rsidRPr="00451159">
              <w:rPr>
                <w:rFonts w:eastAsia="Times New Roman"/>
                <w:sz w:val="22"/>
                <w:szCs w:val="22"/>
              </w:rPr>
              <w:t xml:space="preserve"> perform the work we will be contracting/are </w:t>
            </w:r>
          </w:p>
          <w:p w14:paraId="179BA4E5"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sending to 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4911B66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78FD673"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422E0BA" w14:textId="77777777" w:rsidR="0043648B" w:rsidRPr="00451159" w:rsidRDefault="0043648B">
            <w:pPr>
              <w:pStyle w:val="TableContents"/>
              <w:spacing w:line="100" w:lineRule="atLeast"/>
              <w:rPr>
                <w:rFonts w:eastAsia="Times New Roman"/>
                <w:sz w:val="22"/>
                <w:szCs w:val="22"/>
              </w:rPr>
            </w:pPr>
          </w:p>
        </w:tc>
      </w:tr>
      <w:tr w:rsidR="0043648B" w:rsidRPr="00981289" w14:paraId="67AFAE5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66CBCDF"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company and                      </w:t>
            </w:r>
          </w:p>
          <w:p w14:paraId="6496811D"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personal tools and test equipment are maintained</w:t>
            </w:r>
            <w:r>
              <w:rPr>
                <w:rFonts w:eastAsia="Times New Roman"/>
                <w:sz w:val="22"/>
                <w:szCs w:val="22"/>
              </w:rPr>
              <w:t xml:space="preserve">    </w:t>
            </w:r>
          </w:p>
          <w:p w14:paraId="7CE42806"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serviceable/calibrated?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7E05CF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55C955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BDA7B0E" w14:textId="77777777" w:rsidR="0043648B" w:rsidRPr="00451159" w:rsidRDefault="0043648B">
            <w:pPr>
              <w:pStyle w:val="TableContents"/>
              <w:spacing w:line="100" w:lineRule="atLeast"/>
              <w:rPr>
                <w:rFonts w:eastAsia="Times New Roman"/>
                <w:sz w:val="22"/>
                <w:szCs w:val="22"/>
              </w:rPr>
            </w:pPr>
          </w:p>
        </w:tc>
      </w:tr>
    </w:tbl>
    <w:p w14:paraId="59C0FD4D" w14:textId="77777777" w:rsidR="0043648B" w:rsidRDefault="0043648B"/>
    <w:p w14:paraId="5BC252CE" w14:textId="77777777" w:rsidR="0043648B" w:rsidRDefault="0043648B"/>
    <w:tbl>
      <w:tblPr>
        <w:tblW w:w="0" w:type="auto"/>
        <w:tblInd w:w="55" w:type="dxa"/>
        <w:tblBorders>
          <w:top w:val="single" w:sz="6" w:space="0" w:color="000000"/>
          <w:left w:val="single" w:sz="6" w:space="0" w:color="000000"/>
          <w:bottom w:val="single" w:sz="2"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760"/>
        <w:gridCol w:w="1440"/>
        <w:gridCol w:w="1440"/>
        <w:gridCol w:w="1440"/>
      </w:tblGrid>
      <w:tr w:rsidR="0043648B" w:rsidRPr="00762983" w14:paraId="25FABA16" w14:textId="77777777" w:rsidTr="005D53B5">
        <w:trPr>
          <w:trHeight w:val="288"/>
        </w:trPr>
        <w:tc>
          <w:tcPr>
            <w:tcW w:w="5760" w:type="dxa"/>
            <w:shd w:val="clear" w:color="auto" w:fill="808080"/>
          </w:tcPr>
          <w:p w14:paraId="48EF8EE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498371"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Yes</w:t>
            </w:r>
          </w:p>
        </w:tc>
        <w:tc>
          <w:tcPr>
            <w:tcW w:w="1440" w:type="dxa"/>
            <w:shd w:val="clear" w:color="auto" w:fill="FFFFFF"/>
          </w:tcPr>
          <w:p w14:paraId="04444BE3"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No</w:t>
            </w:r>
          </w:p>
        </w:tc>
        <w:tc>
          <w:tcPr>
            <w:tcW w:w="1440" w:type="dxa"/>
            <w:shd w:val="clear" w:color="auto" w:fill="FFFFFF"/>
          </w:tcPr>
          <w:p w14:paraId="4B200208"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N/A</w:t>
            </w:r>
          </w:p>
        </w:tc>
      </w:tr>
      <w:tr w:rsidR="0043648B" w:rsidRPr="00762983" w14:paraId="79CA0CA3" w14:textId="77777777" w:rsidTr="005D53B5">
        <w:trPr>
          <w:trHeight w:val="288"/>
        </w:trPr>
        <w:tc>
          <w:tcPr>
            <w:tcW w:w="5760" w:type="dxa"/>
            <w:shd w:val="clear" w:color="auto" w:fill="FFFFFF"/>
          </w:tcPr>
          <w:p w14:paraId="1EC194E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5) Training</w:t>
            </w:r>
          </w:p>
        </w:tc>
        <w:tc>
          <w:tcPr>
            <w:tcW w:w="1440" w:type="dxa"/>
            <w:shd w:val="clear" w:color="auto" w:fill="808080"/>
          </w:tcPr>
          <w:p w14:paraId="037AB45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564631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7393C45"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4A85A24" w14:textId="77777777" w:rsidTr="005D53B5">
        <w:trPr>
          <w:trHeight w:val="288"/>
        </w:trPr>
        <w:tc>
          <w:tcPr>
            <w:tcW w:w="5760" w:type="dxa"/>
            <w:shd w:val="clear" w:color="auto" w:fill="FFFFFF"/>
          </w:tcPr>
          <w:p w14:paraId="5753C6CB" w14:textId="15BBC10A" w:rsidR="0043648B" w:rsidRPr="00762983" w:rsidRDefault="0043648B" w:rsidP="00DE122C">
            <w:pPr>
              <w:pStyle w:val="TableContents"/>
              <w:spacing w:line="100" w:lineRule="atLeast"/>
              <w:ind w:left="418" w:hanging="418"/>
              <w:rPr>
                <w:rFonts w:eastAsia="Times New Roman"/>
                <w:color w:val="000000"/>
                <w:sz w:val="22"/>
                <w:szCs w:val="22"/>
              </w:rPr>
            </w:pPr>
            <w:r w:rsidRPr="00762983">
              <w:rPr>
                <w:rFonts w:eastAsia="Times New Roman"/>
                <w:color w:val="000000"/>
                <w:sz w:val="22"/>
                <w:szCs w:val="22"/>
              </w:rPr>
              <w:t xml:space="preserve">    a) Do you have a formal training program for all </w:t>
            </w:r>
            <w:r w:rsidR="00DE122C" w:rsidRPr="00762983">
              <w:rPr>
                <w:rFonts w:eastAsia="Times New Roman"/>
                <w:color w:val="000000"/>
                <w:sz w:val="22"/>
                <w:szCs w:val="22"/>
              </w:rPr>
              <w:t>supervisors, inspectors</w:t>
            </w:r>
            <w:r w:rsidRPr="00762983">
              <w:rPr>
                <w:rFonts w:eastAsia="Times New Roman"/>
                <w:color w:val="000000"/>
                <w:sz w:val="22"/>
                <w:szCs w:val="22"/>
              </w:rPr>
              <w:t>, and technicians?</w:t>
            </w:r>
          </w:p>
        </w:tc>
        <w:tc>
          <w:tcPr>
            <w:tcW w:w="1440" w:type="dxa"/>
            <w:shd w:val="clear" w:color="auto" w:fill="FFFFFF"/>
          </w:tcPr>
          <w:p w14:paraId="43FE441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C8636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3EDCB9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56B4149" w14:textId="77777777" w:rsidTr="005D53B5">
        <w:trPr>
          <w:trHeight w:val="288"/>
        </w:trPr>
        <w:tc>
          <w:tcPr>
            <w:tcW w:w="5760" w:type="dxa"/>
            <w:shd w:val="clear" w:color="auto" w:fill="FFFFFF"/>
          </w:tcPr>
          <w:p w14:paraId="6996DB56"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document all training?</w:t>
            </w:r>
          </w:p>
        </w:tc>
        <w:tc>
          <w:tcPr>
            <w:tcW w:w="1440" w:type="dxa"/>
            <w:shd w:val="clear" w:color="auto" w:fill="FFFFFF"/>
          </w:tcPr>
          <w:p w14:paraId="5B695E4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45313D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22E4DC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036E065" w14:textId="77777777" w:rsidTr="005D53B5">
        <w:trPr>
          <w:trHeight w:val="288"/>
        </w:trPr>
        <w:tc>
          <w:tcPr>
            <w:tcW w:w="5760" w:type="dxa"/>
            <w:shd w:val="clear" w:color="auto" w:fill="808080"/>
          </w:tcPr>
          <w:p w14:paraId="6EB44D8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60E52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3E87EBE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F71EA4F"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A0160DF" w14:textId="77777777" w:rsidTr="005D53B5">
        <w:trPr>
          <w:trHeight w:val="288"/>
        </w:trPr>
        <w:tc>
          <w:tcPr>
            <w:tcW w:w="5760" w:type="dxa"/>
            <w:shd w:val="clear" w:color="auto" w:fill="FFFFFF"/>
          </w:tcPr>
          <w:p w14:paraId="644B5AB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6) Facilities</w:t>
            </w:r>
          </w:p>
        </w:tc>
        <w:tc>
          <w:tcPr>
            <w:tcW w:w="1440" w:type="dxa"/>
            <w:shd w:val="clear" w:color="auto" w:fill="808080"/>
          </w:tcPr>
          <w:p w14:paraId="39E4A22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32EAE4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0E0C565"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A71B5EC" w14:textId="77777777" w:rsidTr="005D53B5">
        <w:trPr>
          <w:trHeight w:val="288"/>
        </w:trPr>
        <w:tc>
          <w:tcPr>
            <w:tcW w:w="5760" w:type="dxa"/>
            <w:shd w:val="clear" w:color="auto" w:fill="FFFFFF"/>
          </w:tcPr>
          <w:p w14:paraId="31EE3929"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adequate facilities to perform t</w:t>
            </w:r>
            <w:r>
              <w:rPr>
                <w:rFonts w:eastAsia="Times New Roman"/>
                <w:color w:val="000000"/>
                <w:sz w:val="22"/>
                <w:szCs w:val="22"/>
              </w:rPr>
              <w:t xml:space="preserve">he work we </w:t>
            </w:r>
          </w:p>
          <w:p w14:paraId="1B139949"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will be</w:t>
            </w:r>
            <w:r w:rsidRPr="00762983">
              <w:rPr>
                <w:rFonts w:eastAsia="Times New Roman"/>
                <w:color w:val="000000"/>
                <w:sz w:val="22"/>
                <w:szCs w:val="22"/>
              </w:rPr>
              <w:t xml:space="preserve"> contracting/are sending to you?</w:t>
            </w:r>
          </w:p>
        </w:tc>
        <w:tc>
          <w:tcPr>
            <w:tcW w:w="1440" w:type="dxa"/>
            <w:shd w:val="clear" w:color="auto" w:fill="FFFFFF"/>
          </w:tcPr>
          <w:p w14:paraId="59EC529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A2A741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B406B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6A8BAF4" w14:textId="77777777" w:rsidTr="005D53B5">
        <w:trPr>
          <w:trHeight w:val="288"/>
        </w:trPr>
        <w:tc>
          <w:tcPr>
            <w:tcW w:w="5760" w:type="dxa"/>
            <w:shd w:val="clear" w:color="auto" w:fill="FFFFFF"/>
          </w:tcPr>
          <w:p w14:paraId="775D281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have a system that ensures parts, ma</w:t>
            </w:r>
            <w:r>
              <w:rPr>
                <w:rFonts w:eastAsia="Times New Roman"/>
                <w:color w:val="000000"/>
                <w:sz w:val="22"/>
                <w:szCs w:val="22"/>
              </w:rPr>
              <w:t xml:space="preserve">terials, and </w:t>
            </w:r>
          </w:p>
          <w:p w14:paraId="4BD75F28" w14:textId="0AC29F73" w:rsidR="0043648B"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customer </w:t>
            </w:r>
            <w:r w:rsidRPr="00762983">
              <w:rPr>
                <w:rFonts w:eastAsia="Times New Roman"/>
                <w:color w:val="000000"/>
                <w:sz w:val="22"/>
                <w:szCs w:val="22"/>
              </w:rPr>
              <w:t xml:space="preserve">property </w:t>
            </w:r>
            <w:r w:rsidR="009A435D" w:rsidRPr="00762983">
              <w:rPr>
                <w:rFonts w:eastAsia="Times New Roman"/>
                <w:color w:val="000000"/>
                <w:sz w:val="22"/>
                <w:szCs w:val="22"/>
              </w:rPr>
              <w:t>is</w:t>
            </w:r>
            <w:r w:rsidRPr="00762983">
              <w:rPr>
                <w:rFonts w:eastAsia="Times New Roman"/>
                <w:color w:val="000000"/>
                <w:sz w:val="22"/>
                <w:szCs w:val="22"/>
              </w:rPr>
              <w:t xml:space="preserve"> protected from damage, theft, and </w:t>
            </w:r>
          </w:p>
          <w:p w14:paraId="206A5DEC"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contamination?</w:t>
            </w:r>
          </w:p>
        </w:tc>
        <w:tc>
          <w:tcPr>
            <w:tcW w:w="1440" w:type="dxa"/>
            <w:shd w:val="clear" w:color="auto" w:fill="FFFFFF"/>
          </w:tcPr>
          <w:p w14:paraId="2BA1D8C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B067DB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312E35A"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1614451" w14:textId="77777777" w:rsidTr="005D53B5">
        <w:trPr>
          <w:trHeight w:val="288"/>
        </w:trPr>
        <w:tc>
          <w:tcPr>
            <w:tcW w:w="5760" w:type="dxa"/>
            <w:shd w:val="clear" w:color="auto" w:fill="FFFFFF"/>
          </w:tcPr>
          <w:p w14:paraId="5218F28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non-aircraft related activities segregated from aircraft </w:t>
            </w:r>
          </w:p>
          <w:p w14:paraId="221C7D8F"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related</w:t>
            </w:r>
            <w:r w:rsidRPr="00762983">
              <w:rPr>
                <w:rFonts w:eastAsia="Times New Roman"/>
                <w:color w:val="000000"/>
                <w:sz w:val="22"/>
                <w:szCs w:val="22"/>
              </w:rPr>
              <w:t xml:space="preserve"> activities?</w:t>
            </w:r>
          </w:p>
        </w:tc>
        <w:tc>
          <w:tcPr>
            <w:tcW w:w="1440" w:type="dxa"/>
            <w:shd w:val="clear" w:color="auto" w:fill="FFFFFF"/>
          </w:tcPr>
          <w:p w14:paraId="3A0994F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CA5970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7A0080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8E65C78" w14:textId="77777777" w:rsidTr="005D53B5">
        <w:trPr>
          <w:trHeight w:val="288"/>
        </w:trPr>
        <w:tc>
          <w:tcPr>
            <w:tcW w:w="5760" w:type="dxa"/>
            <w:shd w:val="clear" w:color="auto" w:fill="808080"/>
          </w:tcPr>
          <w:p w14:paraId="3B86CB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3D4201B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848F2A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192698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BB3EA5A" w14:textId="77777777" w:rsidTr="005D53B5">
        <w:trPr>
          <w:trHeight w:val="288"/>
        </w:trPr>
        <w:tc>
          <w:tcPr>
            <w:tcW w:w="5760" w:type="dxa"/>
            <w:shd w:val="clear" w:color="auto" w:fill="FFFFFF"/>
          </w:tcPr>
          <w:p w14:paraId="787642EE"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7) Work Processing</w:t>
            </w:r>
          </w:p>
        </w:tc>
        <w:tc>
          <w:tcPr>
            <w:tcW w:w="1440" w:type="dxa"/>
            <w:shd w:val="clear" w:color="auto" w:fill="808080"/>
          </w:tcPr>
          <w:p w14:paraId="6BF28E6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534E25FD"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8143EA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990DBD4" w14:textId="77777777" w:rsidTr="005D53B5">
        <w:trPr>
          <w:trHeight w:val="288"/>
        </w:trPr>
        <w:tc>
          <w:tcPr>
            <w:tcW w:w="5760" w:type="dxa"/>
            <w:shd w:val="clear" w:color="auto" w:fill="FFFFFF"/>
          </w:tcPr>
          <w:p w14:paraId="00325158"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properly identify customer parts</w:t>
            </w:r>
          </w:p>
          <w:p w14:paraId="25675DDC"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throughout all maintenance actions and while in storage?</w:t>
            </w:r>
          </w:p>
        </w:tc>
        <w:tc>
          <w:tcPr>
            <w:tcW w:w="1440" w:type="dxa"/>
            <w:shd w:val="clear" w:color="auto" w:fill="FFFFFF"/>
          </w:tcPr>
          <w:p w14:paraId="09887FF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4A0F93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E84D94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42ED68B" w14:textId="77777777" w:rsidTr="005D53B5">
        <w:trPr>
          <w:trHeight w:val="288"/>
        </w:trPr>
        <w:tc>
          <w:tcPr>
            <w:tcW w:w="5760" w:type="dxa"/>
            <w:shd w:val="clear" w:color="auto" w:fill="FFFFFF"/>
          </w:tcPr>
          <w:p w14:paraId="154E15BB"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Are serviceable and unserviceable units kept segregated?</w:t>
            </w:r>
          </w:p>
        </w:tc>
        <w:tc>
          <w:tcPr>
            <w:tcW w:w="1440" w:type="dxa"/>
            <w:shd w:val="clear" w:color="auto" w:fill="FFFFFF"/>
          </w:tcPr>
          <w:p w14:paraId="6FA465D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0E50C0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E0B57A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0CB4FB0" w14:textId="77777777" w:rsidTr="005D53B5">
        <w:trPr>
          <w:trHeight w:val="288"/>
        </w:trPr>
        <w:tc>
          <w:tcPr>
            <w:tcW w:w="5760" w:type="dxa"/>
            <w:shd w:val="clear" w:color="auto" w:fill="FFFFFF"/>
          </w:tcPr>
          <w:p w14:paraId="23E97EC5"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scrap parts tagged and removed from the work area?</w:t>
            </w:r>
          </w:p>
        </w:tc>
        <w:tc>
          <w:tcPr>
            <w:tcW w:w="1440" w:type="dxa"/>
            <w:shd w:val="clear" w:color="auto" w:fill="FFFFFF"/>
          </w:tcPr>
          <w:p w14:paraId="4FB1111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6E9DB8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4969B2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20DB5C5" w14:textId="77777777" w:rsidTr="005D53B5">
        <w:trPr>
          <w:trHeight w:val="288"/>
        </w:trPr>
        <w:tc>
          <w:tcPr>
            <w:tcW w:w="5760" w:type="dxa"/>
            <w:shd w:val="clear" w:color="auto" w:fill="808080"/>
          </w:tcPr>
          <w:p w14:paraId="12BCB39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C4322A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694D10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62484F6" w14:textId="2C86F1F8" w:rsidR="0043648B" w:rsidRPr="00762983" w:rsidRDefault="0043648B">
            <w:pPr>
              <w:pStyle w:val="TableContents"/>
              <w:spacing w:line="100" w:lineRule="atLeast"/>
              <w:rPr>
                <w:rFonts w:eastAsia="Times New Roman"/>
                <w:color w:val="000000"/>
                <w:sz w:val="22"/>
                <w:szCs w:val="22"/>
              </w:rPr>
            </w:pPr>
          </w:p>
        </w:tc>
      </w:tr>
      <w:tr w:rsidR="0043648B" w:rsidRPr="00762983" w14:paraId="34694AD3" w14:textId="77777777" w:rsidTr="005D53B5">
        <w:trPr>
          <w:trHeight w:val="288"/>
        </w:trPr>
        <w:tc>
          <w:tcPr>
            <w:tcW w:w="5760" w:type="dxa"/>
            <w:shd w:val="clear" w:color="auto" w:fill="FFFFFF"/>
          </w:tcPr>
          <w:p w14:paraId="13032FB2"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lastRenderedPageBreak/>
              <w:t>8) Stores</w:t>
            </w:r>
          </w:p>
        </w:tc>
        <w:tc>
          <w:tcPr>
            <w:tcW w:w="1440" w:type="dxa"/>
            <w:shd w:val="clear" w:color="auto" w:fill="808080"/>
          </w:tcPr>
          <w:p w14:paraId="7C496D2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7ED081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B5C710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D546112" w14:textId="77777777" w:rsidTr="005D53B5">
        <w:trPr>
          <w:trHeight w:val="288"/>
        </w:trPr>
        <w:tc>
          <w:tcPr>
            <w:tcW w:w="5760" w:type="dxa"/>
            <w:shd w:val="clear" w:color="auto" w:fill="FFFFFF"/>
          </w:tcPr>
          <w:p w14:paraId="4668515A"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ensure all parts and materials are</w:t>
            </w:r>
          </w:p>
          <w:p w14:paraId="2B05B53A"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environmentally protected?</w:t>
            </w:r>
          </w:p>
        </w:tc>
        <w:tc>
          <w:tcPr>
            <w:tcW w:w="1440" w:type="dxa"/>
            <w:shd w:val="clear" w:color="auto" w:fill="FFFFFF"/>
          </w:tcPr>
          <w:p w14:paraId="1506292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865375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E083E8C"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1EA8ABF" w14:textId="77777777" w:rsidTr="005D53B5">
        <w:trPr>
          <w:trHeight w:val="288"/>
        </w:trPr>
        <w:tc>
          <w:tcPr>
            <w:tcW w:w="5760" w:type="dxa"/>
            <w:shd w:val="clear" w:color="auto" w:fill="FFFFFF"/>
          </w:tcPr>
          <w:p w14:paraId="191CABB6"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maintain traceability certification for all parts and</w:t>
            </w:r>
          </w:p>
          <w:p w14:paraId="7BF4131F"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materials?</w:t>
            </w:r>
          </w:p>
        </w:tc>
        <w:tc>
          <w:tcPr>
            <w:tcW w:w="1440" w:type="dxa"/>
            <w:shd w:val="clear" w:color="auto" w:fill="FFFFFF"/>
          </w:tcPr>
          <w:p w14:paraId="5D8E7A54"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DF7E24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9B077A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CD2F51E" w14:textId="77777777" w:rsidTr="005D53B5">
        <w:trPr>
          <w:trHeight w:val="288"/>
        </w:trPr>
        <w:tc>
          <w:tcPr>
            <w:tcW w:w="5760" w:type="dxa"/>
            <w:shd w:val="clear" w:color="auto" w:fill="FFFFFF"/>
          </w:tcPr>
          <w:p w14:paraId="0DD995C2"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aircraft parts segregated from non-aircraft parts?</w:t>
            </w:r>
          </w:p>
        </w:tc>
        <w:tc>
          <w:tcPr>
            <w:tcW w:w="1440" w:type="dxa"/>
            <w:shd w:val="clear" w:color="auto" w:fill="FFFFFF"/>
          </w:tcPr>
          <w:p w14:paraId="6F52FB2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D7B0D6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4BDB4EE"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C07A22E" w14:textId="77777777" w:rsidTr="005D53B5">
        <w:trPr>
          <w:trHeight w:val="288"/>
        </w:trPr>
        <w:tc>
          <w:tcPr>
            <w:tcW w:w="5760" w:type="dxa"/>
            <w:shd w:val="clear" w:color="auto" w:fill="FFFFFF"/>
          </w:tcPr>
          <w:p w14:paraId="14122D88"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d) Do you have a quarantine area for rejected par</w:t>
            </w:r>
            <w:r>
              <w:rPr>
                <w:rFonts w:eastAsia="Times New Roman"/>
                <w:color w:val="000000"/>
                <w:sz w:val="22"/>
                <w:szCs w:val="22"/>
              </w:rPr>
              <w:t xml:space="preserve">ts and </w:t>
            </w:r>
          </w:p>
          <w:p w14:paraId="186985A3"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materials</w:t>
            </w:r>
            <w:r w:rsidRPr="00762983">
              <w:rPr>
                <w:rFonts w:eastAsia="Times New Roman"/>
                <w:color w:val="000000"/>
                <w:sz w:val="22"/>
                <w:szCs w:val="22"/>
              </w:rPr>
              <w:t xml:space="preserve"> awaiting disposition?</w:t>
            </w:r>
          </w:p>
        </w:tc>
        <w:tc>
          <w:tcPr>
            <w:tcW w:w="1440" w:type="dxa"/>
            <w:shd w:val="clear" w:color="auto" w:fill="FFFFFF"/>
          </w:tcPr>
          <w:p w14:paraId="23387FC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98ACCA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CDA414A"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9F4198E" w14:textId="77777777" w:rsidTr="005D53B5">
        <w:trPr>
          <w:trHeight w:val="288"/>
        </w:trPr>
        <w:tc>
          <w:tcPr>
            <w:tcW w:w="5760" w:type="dxa"/>
            <w:shd w:val="clear" w:color="auto" w:fill="FFFFFF"/>
          </w:tcPr>
          <w:p w14:paraId="1BE5809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 Are life limited scrap parts returned to the customer or </w:t>
            </w:r>
          </w:p>
          <w:p w14:paraId="4E825447"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mutilated</w:t>
            </w:r>
            <w:r w:rsidRPr="00762983">
              <w:rPr>
                <w:rFonts w:eastAsia="Times New Roman"/>
                <w:color w:val="000000"/>
                <w:sz w:val="22"/>
                <w:szCs w:val="22"/>
              </w:rPr>
              <w:t xml:space="preserve"> to prevent return to service?</w:t>
            </w:r>
          </w:p>
        </w:tc>
        <w:tc>
          <w:tcPr>
            <w:tcW w:w="1440" w:type="dxa"/>
            <w:shd w:val="clear" w:color="auto" w:fill="FFFFFF"/>
          </w:tcPr>
          <w:p w14:paraId="78E80F9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9AA1D7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E395EBC"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E9CA15B" w14:textId="77777777" w:rsidTr="005D53B5">
        <w:trPr>
          <w:trHeight w:val="288"/>
        </w:trPr>
        <w:tc>
          <w:tcPr>
            <w:tcW w:w="5760" w:type="dxa"/>
            <w:shd w:val="clear" w:color="auto" w:fill="FFFFFF"/>
          </w:tcPr>
          <w:p w14:paraId="34852C76"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f) Do you have a system that monitors shelf-life limited parts </w:t>
            </w:r>
          </w:p>
          <w:p w14:paraId="74077678"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and supplies?</w:t>
            </w:r>
          </w:p>
        </w:tc>
        <w:tc>
          <w:tcPr>
            <w:tcW w:w="1440" w:type="dxa"/>
            <w:shd w:val="clear" w:color="auto" w:fill="FFFFFF"/>
          </w:tcPr>
          <w:p w14:paraId="5D58BDF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07DC8C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48BB49C" w14:textId="77777777" w:rsidR="0043648B" w:rsidRPr="00762983" w:rsidRDefault="0043648B">
            <w:pPr>
              <w:pStyle w:val="TableContents"/>
              <w:spacing w:line="100" w:lineRule="atLeast"/>
              <w:rPr>
                <w:rFonts w:eastAsia="Times New Roman"/>
                <w:color w:val="000000"/>
                <w:sz w:val="22"/>
                <w:szCs w:val="22"/>
              </w:rPr>
            </w:pPr>
          </w:p>
        </w:tc>
      </w:tr>
    </w:tbl>
    <w:p w14:paraId="39E71459" w14:textId="77777777" w:rsidR="0043648B" w:rsidRDefault="0043648B">
      <w:pPr>
        <w:spacing w:line="100" w:lineRule="atLeast"/>
        <w:rPr>
          <w:color w:val="000000"/>
          <w:sz w:val="22"/>
          <w:szCs w:val="22"/>
        </w:rPr>
      </w:pPr>
    </w:p>
    <w:p w14:paraId="71047092" w14:textId="77777777" w:rsidR="0043648B" w:rsidRPr="00762983" w:rsidRDefault="0043648B">
      <w:pPr>
        <w:spacing w:line="100" w:lineRule="atLeast"/>
        <w:rPr>
          <w:color w:val="00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762983" w14:paraId="4A123130"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25F93DD"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Vendor Comments:</w:t>
            </w:r>
          </w:p>
          <w:p w14:paraId="37B864D2" w14:textId="77777777" w:rsidR="0043648B" w:rsidRPr="00762983" w:rsidRDefault="0043648B">
            <w:pPr>
              <w:pStyle w:val="TableContents"/>
              <w:spacing w:line="100" w:lineRule="atLeast"/>
              <w:rPr>
                <w:rFonts w:eastAsia="Times New Roman"/>
                <w:color w:val="000000"/>
                <w:sz w:val="22"/>
                <w:szCs w:val="22"/>
              </w:rPr>
            </w:pPr>
          </w:p>
          <w:p w14:paraId="38009678" w14:textId="77777777" w:rsidR="0043648B" w:rsidRPr="00762983" w:rsidRDefault="0043648B">
            <w:pPr>
              <w:pStyle w:val="TableContents"/>
              <w:spacing w:line="100" w:lineRule="atLeast"/>
              <w:rPr>
                <w:rFonts w:eastAsia="Times New Roman"/>
                <w:color w:val="000000"/>
                <w:sz w:val="22"/>
                <w:szCs w:val="22"/>
              </w:rPr>
            </w:pPr>
          </w:p>
          <w:p w14:paraId="09994CB1" w14:textId="77777777" w:rsidR="0043648B" w:rsidRPr="00762983" w:rsidRDefault="0043648B">
            <w:pPr>
              <w:pStyle w:val="TableContents"/>
              <w:spacing w:line="100" w:lineRule="atLeast"/>
              <w:rPr>
                <w:rFonts w:eastAsia="Times New Roman"/>
                <w:color w:val="000000"/>
                <w:sz w:val="22"/>
                <w:szCs w:val="22"/>
              </w:rPr>
            </w:pPr>
          </w:p>
          <w:p w14:paraId="591FE6A2" w14:textId="77777777" w:rsidR="0043648B" w:rsidRPr="00762983" w:rsidRDefault="0043648B">
            <w:pPr>
              <w:pStyle w:val="TableContents"/>
              <w:spacing w:line="100" w:lineRule="atLeast"/>
              <w:rPr>
                <w:rFonts w:eastAsia="Times New Roman"/>
                <w:color w:val="000000"/>
                <w:sz w:val="22"/>
                <w:szCs w:val="22"/>
              </w:rPr>
            </w:pPr>
          </w:p>
          <w:p w14:paraId="37DFC7DE"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p>
          <w:p w14:paraId="1F036285" w14:textId="77777777" w:rsidR="0043648B" w:rsidRPr="00762983" w:rsidRDefault="0043648B">
            <w:pPr>
              <w:pStyle w:val="TableContents"/>
              <w:spacing w:line="100" w:lineRule="atLeast"/>
              <w:rPr>
                <w:rFonts w:eastAsia="Times New Roman"/>
                <w:color w:val="000000"/>
                <w:sz w:val="22"/>
                <w:szCs w:val="22"/>
              </w:rPr>
            </w:pPr>
          </w:p>
          <w:p w14:paraId="5FE75E1C" w14:textId="77777777" w:rsidR="0043648B" w:rsidRPr="00762983" w:rsidRDefault="0043648B">
            <w:pPr>
              <w:pStyle w:val="TableContents"/>
              <w:spacing w:line="100" w:lineRule="atLeast"/>
              <w:rPr>
                <w:rFonts w:eastAsia="Times New Roman"/>
                <w:color w:val="000000"/>
                <w:sz w:val="22"/>
                <w:szCs w:val="22"/>
              </w:rPr>
            </w:pPr>
          </w:p>
        </w:tc>
      </w:tr>
      <w:tr w:rsidR="0043648B" w14:paraId="0F407B6F" w14:textId="77777777" w:rsidTr="005D53B5">
        <w:tc>
          <w:tcPr>
            <w:tcW w:w="10080" w:type="dxa"/>
            <w:gridSpan w:val="2"/>
            <w:tcBorders>
              <w:top w:val="single" w:sz="6" w:space="0" w:color="000000"/>
              <w:left w:val="single" w:sz="6" w:space="0" w:color="000000"/>
              <w:bottom w:val="single" w:sz="2" w:space="0" w:color="000000"/>
              <w:right w:val="single" w:sz="2" w:space="0" w:color="000000"/>
            </w:tcBorders>
            <w:shd w:val="clear" w:color="auto" w:fill="FFFFFF"/>
          </w:tcPr>
          <w:p w14:paraId="36F5D02F" w14:textId="2388809A"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 xml:space="preserve">The data herein is applicable to the execution of contracts and the filling of orders from </w:t>
            </w:r>
            <w:r>
              <w:rPr>
                <w:rFonts w:eastAsia="Times New Roman"/>
                <w:b/>
                <w:bCs/>
                <w:color w:val="000000"/>
                <w:sz w:val="20"/>
                <w:szCs w:val="20"/>
              </w:rPr>
              <w:t>Maritime Helicopters, Inc.</w:t>
            </w:r>
            <w:r>
              <w:rPr>
                <w:rFonts w:eastAsia="Times New Roman"/>
                <w:color w:val="000000"/>
                <w:sz w:val="20"/>
                <w:szCs w:val="20"/>
              </w:rPr>
              <w:t xml:space="preserve">  It is agreed that </w:t>
            </w:r>
            <w:r>
              <w:rPr>
                <w:rFonts w:eastAsia="Times New Roman"/>
                <w:b/>
                <w:bCs/>
                <w:color w:val="000000"/>
                <w:sz w:val="20"/>
                <w:szCs w:val="20"/>
              </w:rPr>
              <w:t xml:space="preserve">Maritime </w:t>
            </w:r>
            <w:r w:rsidR="002C0BFB">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will be notified of any relocation or transfer of operations, or any change in quality control organization or procedures which affects compliance of relevant supplies and procedures to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requirements.  It is recognized that failure to furnish a description of such changes for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review, or willful misrepresentation of any fact specified herein constitutes a material breach of contract which may result in disapproval as a </w:t>
            </w:r>
            <w:r>
              <w:rPr>
                <w:rFonts w:eastAsia="Times New Roman"/>
                <w:b/>
                <w:bCs/>
                <w:color w:val="000000"/>
                <w:sz w:val="20"/>
                <w:szCs w:val="20"/>
              </w:rPr>
              <w:t xml:space="preserve">Maritime </w:t>
            </w:r>
            <w:r w:rsidR="00B8012C">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vendor and void any existing contract purchase order.</w:t>
            </w:r>
          </w:p>
        </w:tc>
      </w:tr>
      <w:tr w:rsidR="0043648B" w14:paraId="719395CF"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37CC1B6E"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Signature of Company Official</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2C451717"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Position Title</w:t>
            </w:r>
          </w:p>
        </w:tc>
      </w:tr>
      <w:tr w:rsidR="0043648B" w14:paraId="11C1A048"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5E718D7" w14:textId="77777777" w:rsidR="0043648B" w:rsidRDefault="0043648B">
            <w:pPr>
              <w:pStyle w:val="TableContents"/>
              <w:spacing w:line="100" w:lineRule="atLeast"/>
              <w:jc w:val="center"/>
              <w:rPr>
                <w:rFonts w:eastAsia="Times New Roman"/>
                <w:b/>
                <w:bCs/>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4DB0C6A6" w14:textId="77777777" w:rsidR="0043648B" w:rsidRDefault="0043648B">
            <w:pPr>
              <w:pStyle w:val="TableContents"/>
              <w:spacing w:line="100" w:lineRule="atLeast"/>
              <w:jc w:val="center"/>
              <w:rPr>
                <w:rFonts w:eastAsia="Times New Roman"/>
                <w:b/>
                <w:bCs/>
                <w:color w:val="000000"/>
                <w:sz w:val="20"/>
                <w:szCs w:val="20"/>
              </w:rPr>
            </w:pPr>
          </w:p>
        </w:tc>
      </w:tr>
      <w:tr w:rsidR="0043648B" w14:paraId="72848708"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C2E92B1"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Name</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31BE7468"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Phone</w:t>
            </w:r>
          </w:p>
        </w:tc>
      </w:tr>
      <w:tr w:rsidR="0043648B" w14:paraId="1C167362"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613D2229" w14:textId="77777777" w:rsidR="0043648B" w:rsidRDefault="0043648B">
            <w:pPr>
              <w:pStyle w:val="TableContents"/>
              <w:spacing w:line="100" w:lineRule="atLeast"/>
              <w:rPr>
                <w:rFonts w:eastAsia="Times New Roman"/>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01545A3C" w14:textId="77777777" w:rsidR="0043648B" w:rsidRDefault="0043648B">
            <w:pPr>
              <w:pStyle w:val="TableContents"/>
              <w:spacing w:line="100" w:lineRule="atLeast"/>
              <w:rPr>
                <w:rFonts w:eastAsia="Times New Roman"/>
                <w:color w:val="000000"/>
                <w:sz w:val="20"/>
                <w:szCs w:val="20"/>
              </w:rPr>
            </w:pPr>
          </w:p>
        </w:tc>
      </w:tr>
    </w:tbl>
    <w:p w14:paraId="24554A4D" w14:textId="77777777" w:rsidR="0043648B" w:rsidRDefault="0043648B">
      <w:pPr>
        <w:spacing w:line="100" w:lineRule="atLeast"/>
        <w:rPr>
          <w:color w:val="000000"/>
          <w:sz w:val="20"/>
          <w:szCs w:val="20"/>
        </w:rPr>
      </w:pPr>
    </w:p>
    <w:p w14:paraId="771026D3" w14:textId="77777777" w:rsidR="0043648B" w:rsidRDefault="0043648B">
      <w:pPr>
        <w:rPr>
          <w:color w:val="000000"/>
          <w:sz w:val="20"/>
          <w:szCs w:val="20"/>
        </w:rPr>
      </w:pPr>
      <w:r>
        <w:rPr>
          <w:color w:val="000000"/>
          <w:sz w:val="20"/>
          <w:szCs w:val="20"/>
        </w:rPr>
        <w:br w:type="page"/>
      </w:r>
    </w:p>
    <w:p w14:paraId="41AE73B6"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16B9DCA1" w14:textId="77777777" w:rsidTr="005D53B5">
        <w:trPr>
          <w:trHeight w:val="432"/>
        </w:trPr>
        <w:tc>
          <w:tcPr>
            <w:tcW w:w="10080" w:type="dxa"/>
            <w:shd w:val="clear" w:color="auto" w:fill="FFFFFF"/>
            <w:vAlign w:val="center"/>
          </w:tcPr>
          <w:p w14:paraId="5C99E382" w14:textId="4FFD7AAE"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 xml:space="preserve">This Section for Maritime </w:t>
            </w:r>
            <w:r w:rsidR="002C0BFB">
              <w:rPr>
                <w:rFonts w:eastAsia="Times New Roman"/>
                <w:b/>
                <w:bCs/>
                <w:color w:val="000000"/>
                <w:sz w:val="20"/>
                <w:szCs w:val="20"/>
              </w:rPr>
              <w:t>Helicopters,</w:t>
            </w:r>
            <w:r>
              <w:rPr>
                <w:rFonts w:eastAsia="Times New Roman"/>
                <w:b/>
                <w:bCs/>
                <w:color w:val="000000"/>
                <w:sz w:val="20"/>
                <w:szCs w:val="20"/>
              </w:rPr>
              <w:t xml:space="preserve"> Inc.</w:t>
            </w:r>
            <w:r>
              <w:rPr>
                <w:rFonts w:eastAsia="Times New Roman"/>
                <w:color w:val="000000"/>
                <w:sz w:val="20"/>
                <w:szCs w:val="20"/>
              </w:rPr>
              <w:t xml:space="preserve"> </w:t>
            </w:r>
            <w:r>
              <w:rPr>
                <w:rFonts w:eastAsia="Times New Roman"/>
                <w:b/>
                <w:bCs/>
                <w:color w:val="000000"/>
                <w:sz w:val="20"/>
                <w:szCs w:val="20"/>
              </w:rPr>
              <w:t>Use Only</w:t>
            </w:r>
          </w:p>
        </w:tc>
      </w:tr>
    </w:tbl>
    <w:p w14:paraId="7351BD44"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321D4873" w14:textId="77777777" w:rsidTr="005D53B5">
        <w:tc>
          <w:tcPr>
            <w:tcW w:w="10080" w:type="dxa"/>
            <w:shd w:val="clear" w:color="auto" w:fill="FFFFFF"/>
          </w:tcPr>
          <w:p w14:paraId="21D6BD0F"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Work Contracted/Intended:</w:t>
            </w:r>
          </w:p>
          <w:p w14:paraId="461FBCE5" w14:textId="77777777" w:rsidR="0043648B" w:rsidRDefault="0043648B">
            <w:pPr>
              <w:pStyle w:val="TableContents"/>
              <w:spacing w:line="100" w:lineRule="atLeast"/>
              <w:rPr>
                <w:rFonts w:eastAsia="Times New Roman"/>
                <w:b/>
                <w:bCs/>
                <w:color w:val="000000"/>
                <w:sz w:val="20"/>
                <w:szCs w:val="20"/>
              </w:rPr>
            </w:pPr>
          </w:p>
          <w:p w14:paraId="4A9E6BDE" w14:textId="77777777" w:rsidR="0043648B" w:rsidRDefault="0043648B">
            <w:pPr>
              <w:pStyle w:val="TableContents"/>
              <w:spacing w:line="100" w:lineRule="atLeast"/>
              <w:rPr>
                <w:rFonts w:eastAsia="Times New Roman"/>
                <w:b/>
                <w:bCs/>
                <w:color w:val="000000"/>
                <w:sz w:val="20"/>
                <w:szCs w:val="20"/>
              </w:rPr>
            </w:pPr>
          </w:p>
          <w:p w14:paraId="3A9CF2D9" w14:textId="77777777" w:rsidR="0043648B" w:rsidRDefault="0043648B">
            <w:pPr>
              <w:pStyle w:val="TableContents"/>
              <w:spacing w:line="100" w:lineRule="atLeast"/>
              <w:rPr>
                <w:rFonts w:eastAsia="Times New Roman"/>
                <w:b/>
                <w:bCs/>
                <w:color w:val="000000"/>
                <w:sz w:val="20"/>
                <w:szCs w:val="20"/>
              </w:rPr>
            </w:pPr>
          </w:p>
        </w:tc>
      </w:tr>
    </w:tbl>
    <w:p w14:paraId="2871208C"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250"/>
        <w:gridCol w:w="2070"/>
        <w:gridCol w:w="1800"/>
        <w:gridCol w:w="2520"/>
      </w:tblGrid>
      <w:tr w:rsidR="0043648B" w14:paraId="0D0BF8F5" w14:textId="77777777" w:rsidTr="005D53B5">
        <w:tc>
          <w:tcPr>
            <w:tcW w:w="1440" w:type="dxa"/>
            <w:shd w:val="clear" w:color="auto" w:fill="FFFFFF"/>
            <w:vAlign w:val="center"/>
          </w:tcPr>
          <w:p w14:paraId="16FA5A40"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Type Audit:</w:t>
            </w:r>
          </w:p>
          <w:p w14:paraId="1D65165B" w14:textId="77777777" w:rsidR="0043648B" w:rsidRDefault="0043648B" w:rsidP="005D53B5">
            <w:pPr>
              <w:pStyle w:val="TableContents"/>
              <w:spacing w:line="100" w:lineRule="atLeast"/>
              <w:jc w:val="center"/>
              <w:rPr>
                <w:rFonts w:eastAsia="Times New Roman"/>
                <w:b/>
                <w:bCs/>
                <w:color w:val="000000"/>
                <w:sz w:val="20"/>
                <w:szCs w:val="20"/>
              </w:rPr>
            </w:pPr>
          </w:p>
        </w:tc>
        <w:tc>
          <w:tcPr>
            <w:tcW w:w="2250" w:type="dxa"/>
            <w:shd w:val="clear" w:color="auto" w:fill="FFFFFF"/>
            <w:vAlign w:val="center"/>
          </w:tcPr>
          <w:p w14:paraId="4A175103" w14:textId="4755A2D8"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88960" behindDoc="0" locked="0" layoutInCell="1" allowOverlap="1" wp14:anchorId="00D533F2" wp14:editId="48F05765">
                      <wp:simplePos x="0" y="0"/>
                      <wp:positionH relativeFrom="column">
                        <wp:posOffset>1337945</wp:posOffset>
                      </wp:positionH>
                      <wp:positionV relativeFrom="paragraph">
                        <wp:posOffset>15240</wp:posOffset>
                      </wp:positionV>
                      <wp:extent cx="81280" cy="62865"/>
                      <wp:effectExtent l="12700" t="8255" r="10795" b="5080"/>
                      <wp:wrapNone/>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8BA43B7"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D533F2" id="_x0000_t202" coordsize="21600,21600" o:spt="202" path="m,l,21600r21600,l21600,xe">
                      <v:stroke joinstyle="miter"/>
                      <v:path gradientshapeok="t" o:connecttype="rect"/>
                    </v:shapetype>
                    <v:shape id="Text Box 21" o:spid="_x0000_s1026" type="#_x0000_t202" style="position:absolute;left:0;text-align:left;margin-left:105.35pt;margin-top:1.2pt;width:6.4pt;height:4.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">
                      <v:textbox>
                        <w:txbxContent>
                          <w:p w14:paraId="48BA43B7" w14:textId="77777777" w:rsidR="00E65F03" w:rsidRDefault="00E65F03" w:rsidP="005D53B5"/>
                        </w:txbxContent>
                      </v:textbox>
                    </v:shape>
                  </w:pict>
                </mc:Fallback>
              </mc:AlternateContent>
            </w:r>
            <w:r>
              <w:rPr>
                <w:rFonts w:eastAsia="Times New Roman"/>
                <w:noProof/>
                <w:color w:val="000000"/>
                <w:sz w:val="20"/>
                <w:szCs w:val="20"/>
              </w:rPr>
              <mc:AlternateContent>
                <mc:Choice Requires="wps">
                  <w:drawing>
                    <wp:anchor distT="0" distB="0" distL="114300" distR="114300" simplePos="0" relativeHeight="251687936" behindDoc="0" locked="0" layoutInCell="1" allowOverlap="1" wp14:anchorId="0E3677E0" wp14:editId="4132F865">
                      <wp:simplePos x="0" y="0"/>
                      <wp:positionH relativeFrom="column">
                        <wp:posOffset>144145</wp:posOffset>
                      </wp:positionH>
                      <wp:positionV relativeFrom="paragraph">
                        <wp:posOffset>16510</wp:posOffset>
                      </wp:positionV>
                      <wp:extent cx="81280" cy="62865"/>
                      <wp:effectExtent l="9525" t="9525" r="13970" b="13335"/>
                      <wp:wrapNone/>
                      <wp:docPr id="1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D024DE8" w14:textId="77777777" w:rsidR="00E65F03" w:rsidRDefault="00E65F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677E0" id="Text Box 20" o:spid="_x0000_s1027" type="#_x0000_t202" style="position:absolute;left:0;text-align:left;margin-left:11.35pt;margin-top:1.3pt;width:6.4pt;height: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">
                      <v:textbox>
                        <w:txbxContent>
                          <w:p w14:paraId="0D024DE8" w14:textId="77777777" w:rsidR="00E65F03" w:rsidRDefault="00E65F03"/>
                        </w:txbxContent>
                      </v:textbox>
                    </v:shape>
                  </w:pict>
                </mc:Fallback>
              </mc:AlternateContent>
            </w:r>
            <w:r w:rsidR="0043648B">
              <w:rPr>
                <w:rFonts w:eastAsia="Times New Roman"/>
                <w:b/>
                <w:bCs/>
                <w:color w:val="000000"/>
                <w:sz w:val="20"/>
                <w:szCs w:val="20"/>
              </w:rPr>
              <w:t>Initial</w:t>
            </w:r>
          </w:p>
          <w:p w14:paraId="7B8BC384" w14:textId="77777777" w:rsidR="0043648B" w:rsidRDefault="0043648B" w:rsidP="005D53B5">
            <w:pPr>
              <w:pStyle w:val="TableContents"/>
              <w:spacing w:line="100" w:lineRule="atLeast"/>
              <w:jc w:val="center"/>
              <w:rPr>
                <w:rFonts w:eastAsia="Times New Roman"/>
                <w:b/>
                <w:bCs/>
                <w:color w:val="000000"/>
                <w:sz w:val="20"/>
                <w:szCs w:val="20"/>
              </w:rPr>
            </w:pPr>
          </w:p>
        </w:tc>
        <w:tc>
          <w:tcPr>
            <w:tcW w:w="2070" w:type="dxa"/>
            <w:shd w:val="clear" w:color="auto" w:fill="FFFFFF"/>
            <w:vAlign w:val="center"/>
          </w:tcPr>
          <w:p w14:paraId="3BD8A094" w14:textId="1971F4E1"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89984" behindDoc="0" locked="0" layoutInCell="1" allowOverlap="1" wp14:anchorId="5AA1963F" wp14:editId="4DE9B282">
                      <wp:simplePos x="0" y="0"/>
                      <wp:positionH relativeFrom="column">
                        <wp:posOffset>1153795</wp:posOffset>
                      </wp:positionH>
                      <wp:positionV relativeFrom="paragraph">
                        <wp:posOffset>12700</wp:posOffset>
                      </wp:positionV>
                      <wp:extent cx="81280" cy="62865"/>
                      <wp:effectExtent l="9525" t="5715" r="13970" b="7620"/>
                      <wp:wrapNone/>
                      <wp:docPr id="1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2BF7F66" w14:textId="77777777" w:rsidR="00E65F03" w:rsidRDefault="00E65F03" w:rsidP="005D53B5">
                                  <w:r>
                                    <w:rPr>
                                      <w:noProof/>
                                    </w:rPr>
                                    <w:drawing>
                                      <wp:inline distT="0" distB="0" distL="0" distR="0" wp14:anchorId="75A16CC3" wp14:editId="4CD67112">
                                        <wp:extent cx="7620" cy="7620"/>
                                        <wp:effectExtent l="0" t="0" r="0" b="0"/>
                                        <wp:docPr id="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1963F" id="Text Box 22" o:spid="_x0000_s1028" type="#_x0000_t202" style="position:absolute;left:0;text-align:left;margin-left:90.85pt;margin-top:1pt;width:6.4pt;height:4.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">
                      <v:textbox>
                        <w:txbxContent>
                          <w:p w14:paraId="62BF7F66" w14:textId="77777777" w:rsidR="00E65F03" w:rsidRDefault="00E65F03" w:rsidP="005D53B5">
                            <w:r>
                              <w:rPr>
                                <w:noProof/>
                              </w:rPr>
                              <w:drawing>
                                <wp:inline distT="0" distB="0" distL="0" distR="0" wp14:anchorId="75A16CC3" wp14:editId="4CD67112">
                                  <wp:extent cx="7620" cy="7620"/>
                                  <wp:effectExtent l="0" t="0" r="0" b="0"/>
                                  <wp:docPr id="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mc:Fallback>
              </mc:AlternateContent>
            </w:r>
            <w:r w:rsidR="0043648B">
              <w:rPr>
                <w:rFonts w:eastAsia="Times New Roman"/>
                <w:b/>
                <w:bCs/>
                <w:color w:val="000000"/>
                <w:sz w:val="20"/>
                <w:szCs w:val="20"/>
              </w:rPr>
              <w:t>Recurrent</w:t>
            </w:r>
          </w:p>
          <w:p w14:paraId="009530E6" w14:textId="77777777" w:rsidR="0043648B" w:rsidRDefault="0043648B" w:rsidP="005D53B5">
            <w:pPr>
              <w:pStyle w:val="TableContents"/>
              <w:spacing w:line="100" w:lineRule="atLeast"/>
              <w:jc w:val="center"/>
              <w:rPr>
                <w:rFonts w:eastAsia="Times New Roman"/>
                <w:b/>
                <w:bCs/>
                <w:color w:val="000000"/>
                <w:sz w:val="20"/>
                <w:szCs w:val="20"/>
              </w:rPr>
            </w:pPr>
          </w:p>
        </w:tc>
        <w:tc>
          <w:tcPr>
            <w:tcW w:w="1800" w:type="dxa"/>
            <w:shd w:val="clear" w:color="auto" w:fill="FFFFFF"/>
            <w:vAlign w:val="center"/>
          </w:tcPr>
          <w:p w14:paraId="7681A6F1"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Follow-Up</w:t>
            </w:r>
          </w:p>
          <w:p w14:paraId="66EE5F04" w14:textId="77777777" w:rsidR="0043648B" w:rsidRDefault="0043648B" w:rsidP="005D53B5">
            <w:pPr>
              <w:pStyle w:val="TableContents"/>
              <w:spacing w:line="100" w:lineRule="atLeast"/>
              <w:jc w:val="center"/>
              <w:rPr>
                <w:rFonts w:eastAsia="Times New Roman"/>
                <w:b/>
                <w:bCs/>
                <w:color w:val="000000"/>
                <w:sz w:val="20"/>
                <w:szCs w:val="20"/>
              </w:rPr>
            </w:pPr>
          </w:p>
        </w:tc>
        <w:tc>
          <w:tcPr>
            <w:tcW w:w="2520" w:type="dxa"/>
            <w:shd w:val="clear" w:color="auto" w:fill="FFFFFF"/>
            <w:vAlign w:val="center"/>
          </w:tcPr>
          <w:p w14:paraId="61BFFE62" w14:textId="3D326AE4" w:rsidR="0043648B" w:rsidRDefault="005D3980"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1008" behindDoc="0" locked="0" layoutInCell="1" allowOverlap="1" wp14:anchorId="040DDFB7" wp14:editId="7F53640E">
                      <wp:simplePos x="0" y="0"/>
                      <wp:positionH relativeFrom="column">
                        <wp:posOffset>13970</wp:posOffset>
                      </wp:positionH>
                      <wp:positionV relativeFrom="paragraph">
                        <wp:posOffset>13970</wp:posOffset>
                      </wp:positionV>
                      <wp:extent cx="81280" cy="62865"/>
                      <wp:effectExtent l="12700" t="6985" r="10795" b="6350"/>
                      <wp:wrapNone/>
                      <wp:docPr id="1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D7CBDBF"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0DDFB7" id="Text Box 23" o:spid="_x0000_s1029" type="#_x0000_t202" style="position:absolute;left:0;text-align:left;margin-left:1.1pt;margin-top:1.1pt;width:6.4pt;height: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">
                      <v:textbox>
                        <w:txbxContent>
                          <w:p w14:paraId="4D7CBDBF" w14:textId="77777777" w:rsidR="00E65F03" w:rsidRDefault="00E65F03" w:rsidP="005D53B5"/>
                        </w:txbxContent>
                      </v:textbox>
                    </v:shape>
                  </w:pict>
                </mc:Fallback>
              </mc:AlternateContent>
            </w:r>
            <w:r w:rsidR="0043648B">
              <w:rPr>
                <w:rFonts w:eastAsia="Times New Roman"/>
                <w:b/>
                <w:bCs/>
                <w:color w:val="000000"/>
                <w:sz w:val="20"/>
                <w:szCs w:val="20"/>
              </w:rPr>
              <w:t>Special</w:t>
            </w:r>
          </w:p>
          <w:p w14:paraId="1D8EDEF4" w14:textId="77777777" w:rsidR="0043648B" w:rsidRDefault="0043648B" w:rsidP="005D53B5">
            <w:pPr>
              <w:pStyle w:val="TableContents"/>
              <w:spacing w:line="100" w:lineRule="atLeast"/>
              <w:jc w:val="center"/>
              <w:rPr>
                <w:rFonts w:eastAsia="Times New Roman"/>
                <w:b/>
                <w:bCs/>
                <w:color w:val="000000"/>
                <w:sz w:val="20"/>
                <w:szCs w:val="20"/>
              </w:rPr>
            </w:pPr>
          </w:p>
        </w:tc>
      </w:tr>
    </w:tbl>
    <w:p w14:paraId="1F5A78F7" w14:textId="77777777" w:rsidR="0043648B" w:rsidRDefault="0043648B">
      <w:pPr>
        <w:spacing w:line="100" w:lineRule="atLeast"/>
        <w:rPr>
          <w:color w:val="000000"/>
          <w:sz w:val="20"/>
          <w:szCs w:val="20"/>
        </w:rPr>
      </w:pPr>
    </w:p>
    <w:p w14:paraId="6CDF6AC7"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160"/>
        <w:gridCol w:w="2160"/>
        <w:gridCol w:w="2160"/>
        <w:gridCol w:w="2160"/>
      </w:tblGrid>
      <w:tr w:rsidR="0043648B" w14:paraId="0AE20320" w14:textId="77777777" w:rsidTr="005D53B5">
        <w:trPr>
          <w:trHeight w:val="432"/>
        </w:trPr>
        <w:tc>
          <w:tcPr>
            <w:tcW w:w="3600" w:type="dxa"/>
            <w:gridSpan w:val="2"/>
            <w:shd w:val="clear" w:color="auto" w:fill="FFFFFF"/>
          </w:tcPr>
          <w:p w14:paraId="52104655"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Corrective Action Required</w:t>
            </w:r>
          </w:p>
        </w:tc>
        <w:tc>
          <w:tcPr>
            <w:tcW w:w="2160" w:type="dxa"/>
            <w:shd w:val="clear" w:color="auto" w:fill="FFFFFF"/>
          </w:tcPr>
          <w:p w14:paraId="55671666"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Requested</w:t>
            </w:r>
          </w:p>
        </w:tc>
        <w:tc>
          <w:tcPr>
            <w:tcW w:w="2160" w:type="dxa"/>
            <w:shd w:val="clear" w:color="auto" w:fill="FFFFFF"/>
          </w:tcPr>
          <w:p w14:paraId="6ED339F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Due:</w:t>
            </w:r>
          </w:p>
        </w:tc>
        <w:tc>
          <w:tcPr>
            <w:tcW w:w="2160" w:type="dxa"/>
            <w:shd w:val="clear" w:color="auto" w:fill="FFFFFF"/>
          </w:tcPr>
          <w:p w14:paraId="3864B78A"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Received:</w:t>
            </w:r>
          </w:p>
        </w:tc>
      </w:tr>
      <w:tr w:rsidR="0043648B" w14:paraId="4BD622DF" w14:textId="77777777" w:rsidTr="005D53B5">
        <w:trPr>
          <w:trHeight w:val="432"/>
        </w:trPr>
        <w:tc>
          <w:tcPr>
            <w:tcW w:w="1440" w:type="dxa"/>
            <w:tcBorders>
              <w:top w:val="nil"/>
              <w:bottom w:val="single" w:sz="2" w:space="0" w:color="000000"/>
              <w:right w:val="nil"/>
            </w:tcBorders>
            <w:shd w:val="clear" w:color="auto" w:fill="FFFFFF"/>
          </w:tcPr>
          <w:p w14:paraId="1B9E9BDF" w14:textId="5976B05F"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2032" behindDoc="0" locked="0" layoutInCell="1" allowOverlap="1" wp14:anchorId="234C1998" wp14:editId="77858CC7">
                      <wp:simplePos x="0" y="0"/>
                      <wp:positionH relativeFrom="column">
                        <wp:posOffset>489585</wp:posOffset>
                      </wp:positionH>
                      <wp:positionV relativeFrom="paragraph">
                        <wp:posOffset>0</wp:posOffset>
                      </wp:positionV>
                      <wp:extent cx="81280" cy="62865"/>
                      <wp:effectExtent l="12065" t="6985" r="11430" b="6350"/>
                      <wp:wrapNone/>
                      <wp:docPr id="1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162513C0"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C1998" id="Text Box 24" o:spid="_x0000_s1030" type="#_x0000_t202" style="position:absolute;margin-left:38.55pt;margin-top:0;width:6.4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">
                      <v:textbox>
                        <w:txbxContent>
                          <w:p w14:paraId="162513C0" w14:textId="77777777" w:rsidR="00E65F03" w:rsidRDefault="00E65F03" w:rsidP="005D53B5"/>
                        </w:txbxContent>
                      </v:textbox>
                    </v:shape>
                  </w:pict>
                </mc:Fallback>
              </mc:AlternateContent>
            </w:r>
            <w:r w:rsidR="0043648B">
              <w:rPr>
                <w:rFonts w:eastAsia="Times New Roman"/>
                <w:b/>
                <w:bCs/>
                <w:color w:val="000000"/>
                <w:sz w:val="20"/>
                <w:szCs w:val="20"/>
              </w:rPr>
              <w:t>Yes</w:t>
            </w:r>
          </w:p>
        </w:tc>
        <w:tc>
          <w:tcPr>
            <w:tcW w:w="2160" w:type="dxa"/>
            <w:tcBorders>
              <w:left w:val="nil"/>
            </w:tcBorders>
            <w:shd w:val="clear" w:color="auto" w:fill="FFFFFF"/>
          </w:tcPr>
          <w:p w14:paraId="2ECE8B29" w14:textId="15BAE353"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3056" behindDoc="0" locked="0" layoutInCell="1" allowOverlap="1" wp14:anchorId="397E92D8" wp14:editId="3B0A5064">
                      <wp:simplePos x="0" y="0"/>
                      <wp:positionH relativeFrom="column">
                        <wp:posOffset>489585</wp:posOffset>
                      </wp:positionH>
                      <wp:positionV relativeFrom="paragraph">
                        <wp:posOffset>0</wp:posOffset>
                      </wp:positionV>
                      <wp:extent cx="81280" cy="62865"/>
                      <wp:effectExtent l="12065" t="6985" r="11430" b="6350"/>
                      <wp:wrapNone/>
                      <wp:docPr id="1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FE08703"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92D8" id="Text Box 25" o:spid="_x0000_s1031" type="#_x0000_t202" style="position:absolute;margin-left:38.55pt;margin-top:0;width:6.4pt;height: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">
                      <v:textbox>
                        <w:txbxContent>
                          <w:p w14:paraId="0FE08703" w14:textId="77777777" w:rsidR="00E65F03" w:rsidRDefault="00E65F03" w:rsidP="005D53B5"/>
                        </w:txbxContent>
                      </v:textbox>
                    </v:shape>
                  </w:pict>
                </mc:Fallback>
              </mc:AlternateContent>
            </w:r>
            <w:r w:rsidR="0043648B">
              <w:rPr>
                <w:rFonts w:eastAsia="Times New Roman"/>
                <w:b/>
                <w:bCs/>
                <w:color w:val="000000"/>
                <w:sz w:val="20"/>
                <w:szCs w:val="20"/>
              </w:rPr>
              <w:t>No</w:t>
            </w:r>
          </w:p>
        </w:tc>
        <w:tc>
          <w:tcPr>
            <w:tcW w:w="2160" w:type="dxa"/>
            <w:shd w:val="clear" w:color="auto" w:fill="FFFFFF"/>
          </w:tcPr>
          <w:p w14:paraId="44BD72DE"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2EC99B9"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9D21756" w14:textId="77777777" w:rsidR="0043648B" w:rsidRDefault="0043648B">
            <w:pPr>
              <w:pStyle w:val="TableContents"/>
              <w:spacing w:line="100" w:lineRule="atLeast"/>
              <w:rPr>
                <w:rFonts w:eastAsia="Times New Roman"/>
                <w:color w:val="000000"/>
                <w:sz w:val="20"/>
                <w:szCs w:val="20"/>
              </w:rPr>
            </w:pPr>
          </w:p>
        </w:tc>
      </w:tr>
    </w:tbl>
    <w:p w14:paraId="71049CAD"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2610"/>
        <w:gridCol w:w="990"/>
        <w:gridCol w:w="1440"/>
        <w:gridCol w:w="2880"/>
        <w:gridCol w:w="2160"/>
      </w:tblGrid>
      <w:tr w:rsidR="0043648B" w14:paraId="4AE39E4B" w14:textId="77777777" w:rsidTr="005D53B5">
        <w:trPr>
          <w:trHeight w:val="432"/>
        </w:trPr>
        <w:tc>
          <w:tcPr>
            <w:tcW w:w="2610" w:type="dxa"/>
            <w:tcBorders>
              <w:top w:val="single" w:sz="2" w:space="0" w:color="000000"/>
              <w:bottom w:val="nil"/>
              <w:right w:val="nil"/>
            </w:tcBorders>
            <w:shd w:val="clear" w:color="auto" w:fill="FFFFFF"/>
          </w:tcPr>
          <w:p w14:paraId="58FB869E" w14:textId="77777777" w:rsidR="0043648B" w:rsidRDefault="0043648B" w:rsidP="005D53B5">
            <w:pPr>
              <w:pStyle w:val="TableContents"/>
              <w:spacing w:line="100" w:lineRule="atLeast"/>
              <w:jc w:val="both"/>
              <w:rPr>
                <w:rFonts w:eastAsia="Times New Roman"/>
                <w:b/>
                <w:bCs/>
                <w:color w:val="000000"/>
                <w:sz w:val="20"/>
                <w:szCs w:val="20"/>
              </w:rPr>
            </w:pPr>
            <w:r>
              <w:rPr>
                <w:rFonts w:eastAsia="Times New Roman"/>
                <w:b/>
                <w:bCs/>
                <w:color w:val="000000"/>
                <w:sz w:val="20"/>
                <w:szCs w:val="20"/>
              </w:rPr>
              <w:t>Approved for Use:</w:t>
            </w:r>
          </w:p>
        </w:tc>
        <w:tc>
          <w:tcPr>
            <w:tcW w:w="990" w:type="dxa"/>
            <w:tcBorders>
              <w:left w:val="nil"/>
            </w:tcBorders>
            <w:shd w:val="clear" w:color="auto" w:fill="FFFFFF"/>
          </w:tcPr>
          <w:p w14:paraId="44683949" w14:textId="0675ACC5" w:rsidR="0043648B" w:rsidRDefault="005D3980" w:rsidP="005D53B5">
            <w:pPr>
              <w:pStyle w:val="TableContents"/>
              <w:spacing w:line="100" w:lineRule="atLeast"/>
              <w:jc w:val="both"/>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4080" behindDoc="0" locked="0" layoutInCell="1" allowOverlap="1" wp14:anchorId="47D42BE7" wp14:editId="7768B1B0">
                      <wp:simplePos x="0" y="0"/>
                      <wp:positionH relativeFrom="column">
                        <wp:posOffset>346075</wp:posOffset>
                      </wp:positionH>
                      <wp:positionV relativeFrom="paragraph">
                        <wp:posOffset>27305</wp:posOffset>
                      </wp:positionV>
                      <wp:extent cx="81280" cy="62865"/>
                      <wp:effectExtent l="11430" t="6985" r="12065" b="6350"/>
                      <wp:wrapNone/>
                      <wp:docPr id="1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5993160A"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42BE7" id="Text Box 26" o:spid="_x0000_s1032" type="#_x0000_t202" style="position:absolute;left:0;text-align:left;margin-left:27.25pt;margin-top:2.15pt;width:6.4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">
                      <v:textbox>
                        <w:txbxContent>
                          <w:p w14:paraId="5993160A" w14:textId="77777777" w:rsidR="00E65F03" w:rsidRDefault="00E65F03" w:rsidP="005D53B5"/>
                        </w:txbxContent>
                      </v:textbox>
                    </v:shape>
                  </w:pict>
                </mc:Fallback>
              </mc:AlternateContent>
            </w:r>
            <w:r w:rsidR="0043648B">
              <w:rPr>
                <w:rFonts w:eastAsia="Times New Roman"/>
                <w:b/>
                <w:bCs/>
                <w:color w:val="000000"/>
                <w:sz w:val="20"/>
                <w:szCs w:val="20"/>
              </w:rPr>
              <w:t>Yes</w:t>
            </w:r>
          </w:p>
        </w:tc>
        <w:tc>
          <w:tcPr>
            <w:tcW w:w="1440" w:type="dxa"/>
            <w:shd w:val="clear" w:color="auto" w:fill="FFFFFF"/>
          </w:tcPr>
          <w:p w14:paraId="6D6A6FD9" w14:textId="0F8E7B2A"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5104" behindDoc="0" locked="0" layoutInCell="1" allowOverlap="1" wp14:anchorId="31A5290A" wp14:editId="366659C4">
                      <wp:simplePos x="0" y="0"/>
                      <wp:positionH relativeFrom="column">
                        <wp:posOffset>479425</wp:posOffset>
                      </wp:positionH>
                      <wp:positionV relativeFrom="paragraph">
                        <wp:posOffset>27305</wp:posOffset>
                      </wp:positionV>
                      <wp:extent cx="81280" cy="62865"/>
                      <wp:effectExtent l="11430" t="6985" r="12065" b="6350"/>
                      <wp:wrapNone/>
                      <wp:docPr id="1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A1402C9"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5290A" id="Text Box 27" o:spid="_x0000_s1033" type="#_x0000_t202" style="position:absolute;margin-left:37.75pt;margin-top:2.15pt;width:6.4pt;height:4.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">
                      <v:textbox>
                        <w:txbxContent>
                          <w:p w14:paraId="6A1402C9" w14:textId="77777777" w:rsidR="00E65F03" w:rsidRDefault="00E65F03" w:rsidP="005D53B5"/>
                        </w:txbxContent>
                      </v:textbox>
                    </v:shape>
                  </w:pict>
                </mc:Fallback>
              </mc:AlternateContent>
            </w:r>
            <w:r w:rsidR="0043648B">
              <w:rPr>
                <w:rFonts w:eastAsia="Times New Roman"/>
                <w:b/>
                <w:bCs/>
                <w:color w:val="000000"/>
                <w:sz w:val="20"/>
                <w:szCs w:val="20"/>
              </w:rPr>
              <w:t>No</w:t>
            </w:r>
          </w:p>
        </w:tc>
        <w:tc>
          <w:tcPr>
            <w:tcW w:w="2880" w:type="dxa"/>
            <w:shd w:val="clear" w:color="auto" w:fill="FFFFFF"/>
          </w:tcPr>
          <w:p w14:paraId="2751B8D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By:</w:t>
            </w:r>
          </w:p>
        </w:tc>
        <w:tc>
          <w:tcPr>
            <w:tcW w:w="2160" w:type="dxa"/>
            <w:shd w:val="clear" w:color="auto" w:fill="FFFFFF"/>
          </w:tcPr>
          <w:p w14:paraId="052DD8D2"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w:t>
            </w:r>
          </w:p>
        </w:tc>
      </w:tr>
      <w:tr w:rsidR="0043648B" w14:paraId="4C6D6D4A" w14:textId="77777777" w:rsidTr="005D53B5">
        <w:trPr>
          <w:trHeight w:val="432"/>
        </w:trPr>
        <w:tc>
          <w:tcPr>
            <w:tcW w:w="3600" w:type="dxa"/>
            <w:gridSpan w:val="2"/>
            <w:shd w:val="clear" w:color="auto" w:fill="FFFFFF"/>
          </w:tcPr>
          <w:p w14:paraId="193C9152" w14:textId="4F050E78" w:rsidR="0043648B" w:rsidRDefault="005D3980">
            <w:pPr>
              <w:pStyle w:val="TableContents"/>
              <w:spacing w:line="100" w:lineRule="atLeast"/>
              <w:rPr>
                <w:rFonts w:eastAsia="Times New Roman"/>
                <w:b/>
                <w:bCs/>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696128" behindDoc="0" locked="0" layoutInCell="1" allowOverlap="1" wp14:anchorId="28244298" wp14:editId="13C38654">
                      <wp:simplePos x="0" y="0"/>
                      <wp:positionH relativeFrom="column">
                        <wp:posOffset>2003425</wp:posOffset>
                      </wp:positionH>
                      <wp:positionV relativeFrom="paragraph">
                        <wp:posOffset>5715</wp:posOffset>
                      </wp:positionV>
                      <wp:extent cx="81280" cy="62865"/>
                      <wp:effectExtent l="11430" t="5715" r="12065" b="7620"/>
                      <wp:wrapNone/>
                      <wp:docPr id="1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6B168D92"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44298" id="Text Box 28" o:spid="_x0000_s1034" type="#_x0000_t202" style="position:absolute;margin-left:157.75pt;margin-top:.45pt;width:6.4pt;height:4.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">
                      <v:textbox>
                        <w:txbxContent>
                          <w:p w14:paraId="6B168D92" w14:textId="77777777" w:rsidR="00E65F03" w:rsidRDefault="00E65F03" w:rsidP="005D53B5"/>
                        </w:txbxContent>
                      </v:textbox>
                    </v:shape>
                  </w:pict>
                </mc:Fallback>
              </mc:AlternateContent>
            </w:r>
            <w:r w:rsidR="0043648B">
              <w:rPr>
                <w:rFonts w:eastAsia="Times New Roman"/>
                <w:b/>
                <w:bCs/>
                <w:color w:val="000000"/>
                <w:sz w:val="20"/>
                <w:szCs w:val="20"/>
              </w:rPr>
              <w:t>Approved Vendor List Updated:</w:t>
            </w:r>
          </w:p>
        </w:tc>
        <w:tc>
          <w:tcPr>
            <w:tcW w:w="1440" w:type="dxa"/>
            <w:shd w:val="clear" w:color="auto" w:fill="FFFFFF"/>
          </w:tcPr>
          <w:p w14:paraId="439FA3BF" w14:textId="77777777" w:rsidR="0043648B" w:rsidRDefault="0043648B">
            <w:pPr>
              <w:pStyle w:val="TableContents"/>
              <w:spacing w:line="100" w:lineRule="atLeast"/>
              <w:rPr>
                <w:rFonts w:eastAsia="Times New Roman"/>
                <w:color w:val="000000"/>
                <w:sz w:val="20"/>
                <w:szCs w:val="20"/>
              </w:rPr>
            </w:pPr>
          </w:p>
        </w:tc>
        <w:tc>
          <w:tcPr>
            <w:tcW w:w="2880" w:type="dxa"/>
            <w:shd w:val="clear" w:color="auto" w:fill="FFFFFF"/>
          </w:tcPr>
          <w:p w14:paraId="5E59AFA0"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31B373C7" w14:textId="77777777" w:rsidR="0043648B" w:rsidRDefault="0043648B">
            <w:pPr>
              <w:pStyle w:val="TableContents"/>
              <w:spacing w:line="100" w:lineRule="atLeast"/>
              <w:rPr>
                <w:rFonts w:eastAsia="Times New Roman"/>
                <w:color w:val="000000"/>
                <w:sz w:val="20"/>
                <w:szCs w:val="20"/>
              </w:rPr>
            </w:pPr>
          </w:p>
        </w:tc>
      </w:tr>
    </w:tbl>
    <w:p w14:paraId="1D067B1D" w14:textId="77777777" w:rsidR="0043648B" w:rsidRDefault="0043648B">
      <w:pPr>
        <w:spacing w:line="100" w:lineRule="atLeast"/>
        <w:rPr>
          <w:color w:val="000000"/>
          <w:sz w:val="20"/>
          <w:szCs w:val="20"/>
        </w:rPr>
      </w:pPr>
    </w:p>
    <w:p w14:paraId="1CADC91A"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2F405CAD" w14:textId="77777777" w:rsidTr="005D53B5">
        <w:trPr>
          <w:trHeight w:val="432"/>
        </w:trPr>
        <w:tc>
          <w:tcPr>
            <w:tcW w:w="10080" w:type="dxa"/>
            <w:shd w:val="clear" w:color="auto" w:fill="FFFFFF"/>
          </w:tcPr>
          <w:p w14:paraId="52089B7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Next Scheduled Audit Date:</w:t>
            </w:r>
          </w:p>
        </w:tc>
      </w:tr>
    </w:tbl>
    <w:p w14:paraId="533020C7"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28603700" w14:textId="77777777" w:rsidTr="005D53B5">
        <w:tc>
          <w:tcPr>
            <w:tcW w:w="10080" w:type="dxa"/>
            <w:shd w:val="clear" w:color="auto" w:fill="FFFFFF"/>
          </w:tcPr>
          <w:p w14:paraId="78665A84"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Comments:</w:t>
            </w:r>
          </w:p>
          <w:p w14:paraId="09AB6D32" w14:textId="77777777" w:rsidR="0043648B" w:rsidRDefault="0043648B">
            <w:pPr>
              <w:pStyle w:val="TableContents"/>
              <w:spacing w:line="100" w:lineRule="atLeast"/>
              <w:rPr>
                <w:rFonts w:eastAsia="Times New Roman"/>
                <w:b/>
                <w:bCs/>
                <w:color w:val="000000"/>
                <w:sz w:val="20"/>
                <w:szCs w:val="20"/>
              </w:rPr>
            </w:pPr>
          </w:p>
          <w:p w14:paraId="1088D8BB" w14:textId="77777777" w:rsidR="0043648B" w:rsidRDefault="0043648B">
            <w:pPr>
              <w:pStyle w:val="TableContents"/>
              <w:spacing w:line="100" w:lineRule="atLeast"/>
              <w:rPr>
                <w:rFonts w:eastAsia="Times New Roman"/>
                <w:b/>
                <w:bCs/>
                <w:color w:val="000000"/>
                <w:sz w:val="20"/>
                <w:szCs w:val="20"/>
              </w:rPr>
            </w:pPr>
          </w:p>
          <w:p w14:paraId="6CEF2EEF" w14:textId="77777777" w:rsidR="0043648B" w:rsidRDefault="0043648B">
            <w:pPr>
              <w:pStyle w:val="TableContents"/>
              <w:spacing w:line="100" w:lineRule="atLeast"/>
              <w:rPr>
                <w:rFonts w:eastAsia="Times New Roman"/>
                <w:b/>
                <w:bCs/>
                <w:color w:val="000000"/>
                <w:sz w:val="20"/>
                <w:szCs w:val="20"/>
              </w:rPr>
            </w:pPr>
          </w:p>
          <w:p w14:paraId="2EE87F16" w14:textId="77777777" w:rsidR="0043648B" w:rsidRDefault="0043648B">
            <w:pPr>
              <w:pStyle w:val="TableContents"/>
              <w:spacing w:line="100" w:lineRule="atLeast"/>
              <w:rPr>
                <w:rFonts w:eastAsia="Times New Roman"/>
                <w:b/>
                <w:bCs/>
                <w:color w:val="000000"/>
                <w:sz w:val="20"/>
                <w:szCs w:val="20"/>
              </w:rPr>
            </w:pPr>
          </w:p>
        </w:tc>
      </w:tr>
    </w:tbl>
    <w:p w14:paraId="0E2AC3D5"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070"/>
        <w:gridCol w:w="720"/>
        <w:gridCol w:w="2160"/>
        <w:gridCol w:w="720"/>
        <w:gridCol w:w="1890"/>
        <w:gridCol w:w="2520"/>
      </w:tblGrid>
      <w:tr w:rsidR="0043648B" w14:paraId="3AAF9A77" w14:textId="77777777" w:rsidTr="005D53B5">
        <w:trPr>
          <w:trHeight w:val="432"/>
        </w:trPr>
        <w:tc>
          <w:tcPr>
            <w:tcW w:w="2070" w:type="dxa"/>
            <w:shd w:val="clear" w:color="auto" w:fill="FFFFFF"/>
          </w:tcPr>
          <w:p w14:paraId="19A78B2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Records Accounting:</w:t>
            </w:r>
          </w:p>
        </w:tc>
        <w:tc>
          <w:tcPr>
            <w:tcW w:w="2880" w:type="dxa"/>
            <w:gridSpan w:val="2"/>
            <w:shd w:val="clear" w:color="auto" w:fill="FFFFFF"/>
          </w:tcPr>
          <w:p w14:paraId="4B917F80"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Completed Checklist</w:t>
            </w:r>
          </w:p>
        </w:tc>
        <w:tc>
          <w:tcPr>
            <w:tcW w:w="5130" w:type="dxa"/>
            <w:gridSpan w:val="3"/>
            <w:shd w:val="clear" w:color="auto" w:fill="FFFFFF"/>
          </w:tcPr>
          <w:p w14:paraId="27D53DC6"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Finding/corrective Action Form(s)</w:t>
            </w:r>
          </w:p>
        </w:tc>
      </w:tr>
      <w:tr w:rsidR="0043648B" w14:paraId="6871EF24" w14:textId="77777777" w:rsidTr="005D53B5">
        <w:trPr>
          <w:trHeight w:val="432"/>
        </w:trPr>
        <w:tc>
          <w:tcPr>
            <w:tcW w:w="2790" w:type="dxa"/>
            <w:gridSpan w:val="2"/>
            <w:shd w:val="clear" w:color="auto" w:fill="FFFFFF"/>
          </w:tcPr>
          <w:p w14:paraId="7DC59048" w14:textId="1F38EA09"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7152" behindDoc="0" locked="0" layoutInCell="1" allowOverlap="1" wp14:anchorId="121B9285" wp14:editId="6EE340C6">
                      <wp:simplePos x="0" y="0"/>
                      <wp:positionH relativeFrom="column">
                        <wp:posOffset>956310</wp:posOffset>
                      </wp:positionH>
                      <wp:positionV relativeFrom="paragraph">
                        <wp:posOffset>21590</wp:posOffset>
                      </wp:positionV>
                      <wp:extent cx="81280" cy="62865"/>
                      <wp:effectExtent l="12065" t="6350" r="11430" b="6985"/>
                      <wp:wrapNone/>
                      <wp:docPr id="1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E8BB597"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B9285" id="Text Box 29" o:spid="_x0000_s1035" type="#_x0000_t202" style="position:absolute;margin-left:75.3pt;margin-top:1.7pt;width:6.4pt;height:4.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">
                      <v:textbox>
                        <w:txbxContent>
                          <w:p w14:paraId="0E8BB597" w14:textId="77777777" w:rsidR="00E65F03" w:rsidRDefault="00E65F03" w:rsidP="005D53B5"/>
                        </w:txbxContent>
                      </v:textbox>
                    </v:shape>
                  </w:pict>
                </mc:Fallback>
              </mc:AlternateContent>
            </w:r>
            <w:r w:rsidR="0043648B">
              <w:rPr>
                <w:rFonts w:eastAsia="Times New Roman"/>
                <w:color w:val="000000"/>
                <w:sz w:val="20"/>
                <w:szCs w:val="20"/>
              </w:rPr>
              <w:t>Repair Station</w:t>
            </w:r>
          </w:p>
          <w:p w14:paraId="1F3D1E2F"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Certificate</w:t>
            </w:r>
          </w:p>
        </w:tc>
        <w:tc>
          <w:tcPr>
            <w:tcW w:w="2880" w:type="dxa"/>
            <w:gridSpan w:val="2"/>
            <w:shd w:val="clear" w:color="auto" w:fill="FFFFFF"/>
          </w:tcPr>
          <w:p w14:paraId="06BBA6A7" w14:textId="39002E3A"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9200" behindDoc="0" locked="0" layoutInCell="1" allowOverlap="1" wp14:anchorId="46D0AEDD" wp14:editId="79C295F7">
                      <wp:simplePos x="0" y="0"/>
                      <wp:positionH relativeFrom="column">
                        <wp:posOffset>993775</wp:posOffset>
                      </wp:positionH>
                      <wp:positionV relativeFrom="paragraph">
                        <wp:posOffset>21590</wp:posOffset>
                      </wp:positionV>
                      <wp:extent cx="81280" cy="62865"/>
                      <wp:effectExtent l="11430" t="6350" r="12065" b="6985"/>
                      <wp:wrapNone/>
                      <wp:docPr id="1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4FB95B0F"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0AEDD" id="Text Box 31" o:spid="_x0000_s1036" type="#_x0000_t202" style="position:absolute;margin-left:78.25pt;margin-top:1.7pt;width:6.4pt;height: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">
                      <v:textbox>
                        <w:txbxContent>
                          <w:p w14:paraId="4FB95B0F" w14:textId="77777777" w:rsidR="00E65F03" w:rsidRDefault="00E65F03" w:rsidP="005D53B5"/>
                        </w:txbxContent>
                      </v:textbox>
                    </v:shape>
                  </w:pict>
                </mc:Fallback>
              </mc:AlternateContent>
            </w:r>
            <w:r w:rsidR="0043648B">
              <w:rPr>
                <w:rFonts w:eastAsia="Times New Roman"/>
                <w:color w:val="000000"/>
                <w:sz w:val="20"/>
                <w:szCs w:val="20"/>
              </w:rPr>
              <w:t xml:space="preserve">Operations </w:t>
            </w:r>
          </w:p>
          <w:p w14:paraId="67F50345"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Specifications</w:t>
            </w:r>
          </w:p>
        </w:tc>
        <w:tc>
          <w:tcPr>
            <w:tcW w:w="1890" w:type="dxa"/>
            <w:shd w:val="clear" w:color="auto" w:fill="FFFFFF"/>
          </w:tcPr>
          <w:p w14:paraId="3D8B6D85" w14:textId="1493F9B6" w:rsidR="0043648B" w:rsidRDefault="005D3980">
            <w:pPr>
              <w:pStyle w:val="TableContents"/>
              <w:spacing w:line="100" w:lineRule="atLeast"/>
              <w:rPr>
                <w:rFonts w:eastAsia="Times New Roman"/>
                <w:color w:val="000000"/>
                <w:sz w:val="20"/>
                <w:szCs w:val="20"/>
              </w:rPr>
            </w:pPr>
            <w:r>
              <w:rPr>
                <w:rFonts w:eastAsia="Times New Roman"/>
                <w:noProof/>
                <w:color w:val="000000"/>
                <w:sz w:val="20"/>
                <w:szCs w:val="20"/>
              </w:rPr>
              <mc:AlternateContent>
                <mc:Choice Requires="wps">
                  <w:drawing>
                    <wp:anchor distT="0" distB="0" distL="114300" distR="114300" simplePos="0" relativeHeight="251698176" behindDoc="0" locked="0" layoutInCell="1" allowOverlap="1" wp14:anchorId="4ED1371D" wp14:editId="0601F801">
                      <wp:simplePos x="0" y="0"/>
                      <wp:positionH relativeFrom="column">
                        <wp:posOffset>833120</wp:posOffset>
                      </wp:positionH>
                      <wp:positionV relativeFrom="paragraph">
                        <wp:posOffset>21590</wp:posOffset>
                      </wp:positionV>
                      <wp:extent cx="81280" cy="62865"/>
                      <wp:effectExtent l="12700" t="6350" r="10795" b="6985"/>
                      <wp:wrapNone/>
                      <wp:docPr id="1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06292C38" w14:textId="77777777" w:rsidR="00E65F03" w:rsidRDefault="00E65F03" w:rsidP="005D53B5">
                                  <w:r>
                                    <w:rPr>
                                      <w:noProof/>
                                    </w:rPr>
                                    <w:drawing>
                                      <wp:inline distT="0" distB="0" distL="0" distR="0" wp14:anchorId="59BC9FAC" wp14:editId="3446650C">
                                        <wp:extent cx="7620" cy="7620"/>
                                        <wp:effectExtent l="0" t="0" r="0" b="0"/>
                                        <wp:docPr id="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0B9F55DA" wp14:editId="7AAD5386">
                                        <wp:extent cx="7620" cy="7620"/>
                                        <wp:effectExtent l="0" t="0" r="0" b="0"/>
                                        <wp:docPr id="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1371D" id="Text Box 30" o:spid="_x0000_s1037" type="#_x0000_t202" style="position:absolute;margin-left:65.6pt;margin-top:1.7pt;width:6.4pt;height:4.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">
                      <v:textbox>
                        <w:txbxContent>
                          <w:p w14:paraId="06292C38" w14:textId="77777777" w:rsidR="00E65F03" w:rsidRDefault="00E65F03" w:rsidP="005D53B5">
                            <w:r>
                              <w:rPr>
                                <w:noProof/>
                              </w:rPr>
                              <w:drawing>
                                <wp:inline distT="0" distB="0" distL="0" distR="0" wp14:anchorId="59BC9FAC" wp14:editId="3446650C">
                                  <wp:extent cx="7620" cy="7620"/>
                                  <wp:effectExtent l="0" t="0" r="0" b="0"/>
                                  <wp:docPr id="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0B9F55DA" wp14:editId="7AAD5386">
                                  <wp:extent cx="7620" cy="7620"/>
                                  <wp:effectExtent l="0" t="0" r="0" b="0"/>
                                  <wp:docPr id="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mc:Fallback>
              </mc:AlternateContent>
            </w:r>
            <w:r w:rsidR="0043648B">
              <w:rPr>
                <w:rFonts w:eastAsia="Times New Roman"/>
                <w:color w:val="000000"/>
                <w:sz w:val="20"/>
                <w:szCs w:val="20"/>
              </w:rPr>
              <w:t>Drug Letter</w:t>
            </w:r>
          </w:p>
        </w:tc>
        <w:tc>
          <w:tcPr>
            <w:tcW w:w="2520" w:type="dxa"/>
            <w:shd w:val="clear" w:color="auto" w:fill="FFFFFF"/>
          </w:tcPr>
          <w:p w14:paraId="28F56009" w14:textId="781EB4CA" w:rsidR="0043648B" w:rsidRDefault="005D3980">
            <w:pPr>
              <w:pStyle w:val="TableContents"/>
              <w:spacing w:line="100" w:lineRule="atLeast"/>
              <w:rPr>
                <w:rFonts w:eastAsia="Times New Roman"/>
                <w:color w:val="000000"/>
                <w:sz w:val="20"/>
                <w:szCs w:val="20"/>
              </w:rPr>
            </w:pPr>
            <w:r>
              <w:rPr>
                <w:rFonts w:eastAsia="Times New Roman"/>
                <w:b/>
                <w:bCs/>
                <w:noProof/>
                <w:color w:val="000000"/>
                <w:sz w:val="20"/>
                <w:szCs w:val="20"/>
              </w:rPr>
              <mc:AlternateContent>
                <mc:Choice Requires="wps">
                  <w:drawing>
                    <wp:anchor distT="0" distB="0" distL="114300" distR="114300" simplePos="0" relativeHeight="251700224" behindDoc="0" locked="0" layoutInCell="1" allowOverlap="1" wp14:anchorId="4B3C43C7" wp14:editId="7664124B">
                      <wp:simplePos x="0" y="0"/>
                      <wp:positionH relativeFrom="column">
                        <wp:posOffset>937260</wp:posOffset>
                      </wp:positionH>
                      <wp:positionV relativeFrom="paragraph">
                        <wp:posOffset>21590</wp:posOffset>
                      </wp:positionV>
                      <wp:extent cx="81280" cy="62865"/>
                      <wp:effectExtent l="12065" t="6350" r="11430" b="6985"/>
                      <wp:wrapNone/>
                      <wp:docPr id="1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62865"/>
                              </a:xfrm>
                              <a:prstGeom prst="rect">
                                <a:avLst/>
                              </a:prstGeom>
                              <a:solidFill>
                                <a:srgbClr val="FFFFFF"/>
                              </a:solidFill>
                              <a:ln w="9525">
                                <a:solidFill>
                                  <a:srgbClr val="000000"/>
                                </a:solidFill>
                                <a:miter lim="800000"/>
                                <a:headEnd/>
                                <a:tailEnd/>
                              </a:ln>
                            </wps:spPr>
                            <wps:txbx>
                              <w:txbxContent>
                                <w:p w14:paraId="21ECDE06" w14:textId="77777777" w:rsidR="00E65F03" w:rsidRDefault="00E65F03" w:rsidP="005D53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C43C7" id="Text Box 32" o:spid="_x0000_s1038" type="#_x0000_t202" style="position:absolute;margin-left:73.8pt;margin-top:1.7pt;width:6.4pt;height:4.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">
                      <v:textbox>
                        <w:txbxContent>
                          <w:p w14:paraId="21ECDE06" w14:textId="77777777" w:rsidR="00E65F03" w:rsidRDefault="00E65F03" w:rsidP="005D53B5"/>
                        </w:txbxContent>
                      </v:textbox>
                    </v:shape>
                  </w:pict>
                </mc:Fallback>
              </mc:AlternateContent>
            </w:r>
            <w:r w:rsidR="0043648B">
              <w:rPr>
                <w:rFonts w:eastAsia="Times New Roman"/>
                <w:color w:val="000000"/>
                <w:sz w:val="20"/>
                <w:szCs w:val="20"/>
              </w:rPr>
              <w:t>Alcohol Letter</w:t>
            </w:r>
          </w:p>
        </w:tc>
      </w:tr>
    </w:tbl>
    <w:p w14:paraId="75F028EB" w14:textId="77777777" w:rsidR="0043648B" w:rsidRDefault="0043648B"/>
    <w:p w14:paraId="195EAE58" w14:textId="77777777" w:rsidR="0043648B" w:rsidRPr="008172F9" w:rsidRDefault="0043648B" w:rsidP="0043648B">
      <w:pPr>
        <w:pStyle w:val="BodyOne"/>
        <w:rPr>
          <w:b/>
          <w:sz w:val="24"/>
        </w:rPr>
      </w:pPr>
      <w:r w:rsidRPr="008172F9">
        <w:rPr>
          <w:b/>
          <w:sz w:val="24"/>
        </w:rPr>
        <w:t xml:space="preserve">Instructions: </w:t>
      </w:r>
      <w:r w:rsidR="003B12F3">
        <w:rPr>
          <w:b/>
          <w:sz w:val="24"/>
        </w:rPr>
        <w:t>Vendor Audit Form</w:t>
      </w:r>
    </w:p>
    <w:p w14:paraId="605319E4" w14:textId="77777777" w:rsidR="0043648B" w:rsidRPr="008172F9" w:rsidRDefault="0043648B" w:rsidP="0043648B">
      <w:pPr>
        <w:pStyle w:val="BodyOne"/>
        <w:rPr>
          <w:sz w:val="20"/>
          <w:szCs w:val="20"/>
        </w:rPr>
      </w:pPr>
    </w:p>
    <w:p w14:paraId="6F153B4F" w14:textId="6AC3549C" w:rsidR="0043648B" w:rsidRPr="008172F9" w:rsidRDefault="0043648B" w:rsidP="0043648B">
      <w:pPr>
        <w:pStyle w:val="BodyOne"/>
        <w:rPr>
          <w:sz w:val="20"/>
          <w:szCs w:val="20"/>
        </w:rPr>
      </w:pPr>
      <w:r w:rsidRPr="008172F9">
        <w:rPr>
          <w:sz w:val="20"/>
          <w:szCs w:val="20"/>
        </w:rPr>
        <w:t xml:space="preserve">This form shall be utilized to document </w:t>
      </w:r>
      <w:r>
        <w:rPr>
          <w:sz w:val="20"/>
          <w:szCs w:val="20"/>
        </w:rPr>
        <w:t>Maritime repair and overhaul vendors</w:t>
      </w:r>
      <w:r w:rsidR="00D530F3">
        <w:rPr>
          <w:sz w:val="20"/>
          <w:szCs w:val="20"/>
        </w:rPr>
        <w:t xml:space="preserve"> in</w:t>
      </w:r>
      <w:r>
        <w:rPr>
          <w:sz w:val="20"/>
          <w:szCs w:val="20"/>
        </w:rPr>
        <w:t xml:space="preserve"> perform</w:t>
      </w:r>
      <w:r w:rsidR="009C153D">
        <w:rPr>
          <w:sz w:val="20"/>
          <w:szCs w:val="20"/>
        </w:rPr>
        <w:t>ing</w:t>
      </w:r>
      <w:r>
        <w:rPr>
          <w:sz w:val="20"/>
          <w:szCs w:val="20"/>
        </w:rPr>
        <w:t xml:space="preserve"> a </w:t>
      </w:r>
      <w:r w:rsidR="00B46E19">
        <w:rPr>
          <w:sz w:val="20"/>
          <w:szCs w:val="20"/>
        </w:rPr>
        <w:t>self-audit</w:t>
      </w:r>
      <w:r w:rsidRPr="008172F9">
        <w:rPr>
          <w:sz w:val="20"/>
          <w:szCs w:val="20"/>
        </w:rPr>
        <w:t xml:space="preserve">. </w:t>
      </w:r>
    </w:p>
    <w:p w14:paraId="1C912CBA" w14:textId="77777777" w:rsidR="0043648B" w:rsidRDefault="0043648B" w:rsidP="001A4D55">
      <w:pPr>
        <w:rPr>
          <w:noProof/>
        </w:rPr>
      </w:pPr>
    </w:p>
    <w:p w14:paraId="55EFDD3B" w14:textId="77777777" w:rsidR="00B01873" w:rsidRDefault="00B01873" w:rsidP="001A4D55">
      <w:pPr>
        <w:rPr>
          <w:noProof/>
        </w:rPr>
        <w:sectPr w:rsidR="00B01873" w:rsidSect="00E0392E">
          <w:headerReference w:type="default" r:id="rId18"/>
          <w:pgSz w:w="12240" w:h="15840" w:code="1"/>
          <w:pgMar w:top="576" w:right="720" w:bottom="576" w:left="1008" w:header="576" w:footer="720" w:gutter="0"/>
          <w:pgNumType w:chapStyle="1"/>
          <w:cols w:space="720"/>
          <w:docGrid w:linePitch="326"/>
        </w:sectPr>
      </w:pPr>
    </w:p>
    <w:p w14:paraId="086DAC1F" w14:textId="7E106496" w:rsidR="0043648B" w:rsidRDefault="0043648B" w:rsidP="001A4D55">
      <w:pPr>
        <w:rPr>
          <w:noProof/>
        </w:rPr>
      </w:pPr>
    </w:p>
    <w:p w14:paraId="6F2236DF" w14:textId="77777777" w:rsidR="00CD3190" w:rsidRDefault="00756BE8" w:rsidP="00B314D2">
      <w:pPr>
        <w:pStyle w:val="Heading2"/>
      </w:pPr>
      <w:bookmarkStart w:id="29" w:name="_Toc75870321"/>
      <w:r>
        <w:t>R</w:t>
      </w:r>
      <w:r w:rsidR="00794706">
        <w:t>e</w:t>
      </w:r>
      <w:r w:rsidR="00C0622F">
        <w:t>pair</w:t>
      </w:r>
      <w:r w:rsidR="00794706">
        <w:t>able</w:t>
      </w:r>
      <w:r w:rsidR="001A4D55">
        <w:t xml:space="preserve"> Parts Tag – Form </w:t>
      </w:r>
      <w:r w:rsidR="00BB2238">
        <w:t>MHI</w:t>
      </w:r>
      <w:r w:rsidR="001A4D55">
        <w:t xml:space="preserve"> 004</w:t>
      </w:r>
      <w:bookmarkEnd w:id="25"/>
      <w:bookmarkEnd w:id="26"/>
      <w:bookmarkEnd w:id="29"/>
    </w:p>
    <w:p w14:paraId="0E9FF596" w14:textId="77777777" w:rsidR="00CD3190" w:rsidRDefault="00CD3190" w:rsidP="00CD3190"/>
    <w:p w14:paraId="299D369D" w14:textId="77777777" w:rsidR="00CD3190" w:rsidRDefault="00CD3190" w:rsidP="00CD3190"/>
    <w:p w14:paraId="0F44E494" w14:textId="77777777" w:rsidR="00CD3190" w:rsidRDefault="00CD3190" w:rsidP="00CD3190"/>
    <w:p w14:paraId="6101B670" w14:textId="0E6D08DD" w:rsidR="00CD3190" w:rsidRPr="00CD3190" w:rsidRDefault="00204C5B" w:rsidP="00CD3190">
      <w:pPr>
        <w:jc w:val="center"/>
      </w:pPr>
      <w:r>
        <w:rPr>
          <w:noProof/>
        </w:rPr>
        <mc:AlternateContent>
          <mc:Choice Requires="wps">
            <w:drawing>
              <wp:anchor distT="0" distB="0" distL="114300" distR="114300" simplePos="0" relativeHeight="251742208" behindDoc="0" locked="0" layoutInCell="1" allowOverlap="1" wp14:anchorId="07F9CC46" wp14:editId="1A5F6F69">
                <wp:simplePos x="0" y="0"/>
                <wp:positionH relativeFrom="column">
                  <wp:posOffset>6621957</wp:posOffset>
                </wp:positionH>
                <wp:positionV relativeFrom="paragraph">
                  <wp:posOffset>179661</wp:posOffset>
                </wp:positionV>
                <wp:extent cx="0" cy="2816352"/>
                <wp:effectExtent l="0" t="0" r="38100" b="22225"/>
                <wp:wrapNone/>
                <wp:docPr id="5" name="Straight Connector 5"/>
                <wp:cNvGraphicFramePr/>
                <a:graphic xmlns:a="http://schemas.openxmlformats.org/drawingml/2006/main">
                  <a:graphicData uri="http://schemas.microsoft.com/office/word/2010/wordprocessingShape">
                    <wps:wsp>
                      <wps:cNvCnPr/>
                      <wps:spPr>
                        <a:xfrm>
                          <a:off x="0" y="0"/>
                          <a:ext cx="0" cy="28163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840F56" id="Straight Connector 5"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1.4pt,14.15pt" to="521.4pt,2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" strokecolor="black [3213]" strokeweight="1pt"/>
            </w:pict>
          </mc:Fallback>
        </mc:AlternateContent>
      </w:r>
    </w:p>
    <w:p w14:paraId="19C0DB21" w14:textId="219D9024" w:rsidR="00CD3190" w:rsidRDefault="00AF4881" w:rsidP="00794706">
      <w:pPr>
        <w:jc w:val="center"/>
        <w:rPr>
          <w:rFonts w:ascii="Arial" w:hAnsi="Arial" w:cs="Arial"/>
          <w:b/>
        </w:rPr>
      </w:pPr>
      <w:r>
        <w:rPr>
          <w:rFonts w:ascii="Arial" w:hAnsi="Arial" w:cs="Arial"/>
          <w:b/>
          <w:noProof/>
        </w:rPr>
        <w:drawing>
          <wp:inline distT="0" distB="0" distL="0" distR="0" wp14:anchorId="34AF87F3" wp14:editId="4CFF4B12">
            <wp:extent cx="6019800" cy="2924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6019800" cy="2924175"/>
                    </a:xfrm>
                    <a:prstGeom prst="rect">
                      <a:avLst/>
                    </a:prstGeom>
                  </pic:spPr>
                </pic:pic>
              </a:graphicData>
            </a:graphic>
          </wp:inline>
        </w:drawing>
      </w:r>
    </w:p>
    <w:p w14:paraId="16A33ECF" w14:textId="77777777" w:rsidR="00CD3190" w:rsidRDefault="00CD3190" w:rsidP="00CD3190">
      <w:pPr>
        <w:jc w:val="center"/>
        <w:rPr>
          <w:rFonts w:ascii="Arial" w:hAnsi="Arial" w:cs="Arial"/>
          <w:b/>
        </w:rPr>
      </w:pPr>
      <w:r>
        <w:rPr>
          <w:rFonts w:ascii="Arial" w:hAnsi="Arial" w:cs="Arial"/>
          <w:b/>
        </w:rPr>
        <w:br w:type="page"/>
      </w:r>
    </w:p>
    <w:p w14:paraId="0FAD390F" w14:textId="77777777"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0372AE39"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19275E8" w14:textId="3C0C0F56" w:rsidR="00D86580"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14:paraId="35B52D89" w14:textId="4AD79928" w:rsidR="00530DA4" w:rsidRPr="00FA19EA" w:rsidRDefault="00B01873" w:rsidP="00D86580">
      <w:pPr>
        <w:pStyle w:val="BodyTwo"/>
        <w:ind w:left="0"/>
        <w:rPr>
          <w:sz w:val="20"/>
          <w:szCs w:val="20"/>
        </w:rPr>
      </w:pPr>
      <w:r>
        <w:rPr>
          <w:noProof/>
          <w:sz w:val="20"/>
          <w:szCs w:val="20"/>
        </w:rPr>
        <mc:AlternateContent>
          <mc:Choice Requires="wps">
            <w:drawing>
              <wp:anchor distT="0" distB="0" distL="114300" distR="114300" simplePos="0" relativeHeight="251766784" behindDoc="0" locked="0" layoutInCell="1" allowOverlap="1" wp14:anchorId="4C1B6940" wp14:editId="393AED80">
                <wp:simplePos x="0" y="0"/>
                <wp:positionH relativeFrom="column">
                  <wp:posOffset>6475095</wp:posOffset>
                </wp:positionH>
                <wp:positionV relativeFrom="paragraph">
                  <wp:posOffset>182244</wp:posOffset>
                </wp:positionV>
                <wp:extent cx="0" cy="1609725"/>
                <wp:effectExtent l="0" t="0" r="38100" b="28575"/>
                <wp:wrapNone/>
                <wp:docPr id="107" name="Straight Connector 107"/>
                <wp:cNvGraphicFramePr/>
                <a:graphic xmlns:a="http://schemas.openxmlformats.org/drawingml/2006/main">
                  <a:graphicData uri="http://schemas.microsoft.com/office/word/2010/wordprocessingShape">
                    <wps:wsp>
                      <wps:cNvCnPr/>
                      <wps:spPr>
                        <a:xfrm>
                          <a:off x="0" y="0"/>
                          <a:ext cx="0" cy="16097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A4FA22" id="Straight Connector 107"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509.85pt,14.35pt" to="509.85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" strokecolor="black [3040]" strokeweight="1.5pt"/>
            </w:pict>
          </mc:Fallback>
        </mc:AlternateContent>
      </w:r>
    </w:p>
    <w:tbl>
      <w:tblPr>
        <w:tblW w:w="0" w:type="auto"/>
        <w:tblInd w:w="828" w:type="dxa"/>
        <w:tblLook w:val="04A0" w:firstRow="1" w:lastRow="0" w:firstColumn="1" w:lastColumn="0" w:noHBand="0" w:noVBand="1"/>
      </w:tblPr>
      <w:tblGrid>
        <w:gridCol w:w="1980"/>
        <w:gridCol w:w="7380"/>
      </w:tblGrid>
      <w:tr w:rsidR="00530DA4" w:rsidRPr="00FA19EA" w14:paraId="59F1D09D" w14:textId="77777777" w:rsidTr="00530DA4">
        <w:tc>
          <w:tcPr>
            <w:tcW w:w="1980" w:type="dxa"/>
          </w:tcPr>
          <w:p w14:paraId="08B1C59B"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14:paraId="26F6824F"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Part name. </w:t>
            </w:r>
          </w:p>
        </w:tc>
      </w:tr>
      <w:tr w:rsidR="00530DA4" w:rsidRPr="00FA19EA" w14:paraId="69BC3A23" w14:textId="77777777" w:rsidTr="00530DA4">
        <w:tc>
          <w:tcPr>
            <w:tcW w:w="1980" w:type="dxa"/>
          </w:tcPr>
          <w:p w14:paraId="2CDCEE8E"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32B8770F"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530DA4" w:rsidRPr="00FA19EA" w14:paraId="7AA95A47" w14:textId="77777777" w:rsidTr="00530DA4">
        <w:tc>
          <w:tcPr>
            <w:tcW w:w="1980" w:type="dxa"/>
          </w:tcPr>
          <w:p w14:paraId="750F39B0"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64250122"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Part number. </w:t>
            </w:r>
          </w:p>
        </w:tc>
      </w:tr>
      <w:tr w:rsidR="00530DA4" w:rsidRPr="00FA19EA" w14:paraId="7AE12D4E" w14:textId="77777777" w:rsidTr="00530DA4">
        <w:tc>
          <w:tcPr>
            <w:tcW w:w="1980" w:type="dxa"/>
          </w:tcPr>
          <w:p w14:paraId="4DF94955"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6F7F1F50"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Part serial number. </w:t>
            </w:r>
          </w:p>
        </w:tc>
      </w:tr>
      <w:tr w:rsidR="00530DA4" w:rsidRPr="00FA19EA" w14:paraId="78F90D47" w14:textId="77777777" w:rsidTr="00530DA4">
        <w:tc>
          <w:tcPr>
            <w:tcW w:w="1980" w:type="dxa"/>
          </w:tcPr>
          <w:p w14:paraId="2B94033F"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Aircraft N#</w:t>
            </w:r>
          </w:p>
        </w:tc>
        <w:tc>
          <w:tcPr>
            <w:tcW w:w="7380" w:type="dxa"/>
          </w:tcPr>
          <w:p w14:paraId="684D4FBE"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Aircraft registration number. </w:t>
            </w:r>
          </w:p>
        </w:tc>
      </w:tr>
      <w:tr w:rsidR="00530DA4" w:rsidRPr="00FA19EA" w14:paraId="374BE4DD" w14:textId="77777777" w:rsidTr="00530DA4">
        <w:tc>
          <w:tcPr>
            <w:tcW w:w="1980" w:type="dxa"/>
          </w:tcPr>
          <w:p w14:paraId="057F5428" w14:textId="77777777" w:rsidR="00530DA4" w:rsidRPr="00FA19EA" w:rsidRDefault="00530DA4" w:rsidP="00267E7E">
            <w:pPr>
              <w:jc w:val="right"/>
              <w:rPr>
                <w:rFonts w:ascii="Arial" w:hAnsi="Arial" w:cs="Arial"/>
                <w:b/>
                <w:sz w:val="20"/>
                <w:szCs w:val="20"/>
              </w:rPr>
            </w:pPr>
            <w:r>
              <w:rPr>
                <w:rFonts w:ascii="Arial" w:hAnsi="Arial" w:cs="Arial"/>
                <w:b/>
                <w:sz w:val="20"/>
                <w:szCs w:val="20"/>
              </w:rPr>
              <w:t>Position</w:t>
            </w:r>
          </w:p>
        </w:tc>
        <w:tc>
          <w:tcPr>
            <w:tcW w:w="7380" w:type="dxa"/>
          </w:tcPr>
          <w:p w14:paraId="00CC43A6" w14:textId="77777777" w:rsidR="00530DA4" w:rsidRPr="00FA19EA" w:rsidRDefault="00530DA4" w:rsidP="00267E7E">
            <w:pPr>
              <w:rPr>
                <w:rFonts w:ascii="Arial" w:hAnsi="Arial" w:cs="Arial"/>
                <w:sz w:val="20"/>
                <w:szCs w:val="20"/>
              </w:rPr>
            </w:pPr>
            <w:r>
              <w:rPr>
                <w:rFonts w:ascii="Arial" w:hAnsi="Arial" w:cs="Arial"/>
                <w:sz w:val="20"/>
                <w:szCs w:val="20"/>
              </w:rPr>
              <w:t>If multiple locations i.e., Left hand, Upper</w:t>
            </w:r>
          </w:p>
        </w:tc>
      </w:tr>
      <w:tr w:rsidR="00530DA4" w:rsidRPr="00FA19EA" w14:paraId="1A181DC7" w14:textId="77777777" w:rsidTr="00530DA4">
        <w:tc>
          <w:tcPr>
            <w:tcW w:w="1980" w:type="dxa"/>
          </w:tcPr>
          <w:p w14:paraId="7597B68B"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TSO</w:t>
            </w:r>
          </w:p>
        </w:tc>
        <w:tc>
          <w:tcPr>
            <w:tcW w:w="7380" w:type="dxa"/>
          </w:tcPr>
          <w:p w14:paraId="5842EA01" w14:textId="77777777" w:rsidR="00530DA4" w:rsidRPr="00FA19EA" w:rsidRDefault="00530DA4" w:rsidP="00267E7E">
            <w:pPr>
              <w:rPr>
                <w:rFonts w:ascii="Arial" w:hAnsi="Arial" w:cs="Arial"/>
                <w:sz w:val="20"/>
                <w:szCs w:val="20"/>
              </w:rPr>
            </w:pPr>
            <w:r>
              <w:rPr>
                <w:rFonts w:ascii="Arial" w:hAnsi="Arial" w:cs="Arial"/>
                <w:sz w:val="20"/>
                <w:szCs w:val="20"/>
              </w:rPr>
              <w:t>Time Since Overhaul,</w:t>
            </w:r>
            <w:r w:rsidRPr="00FA19EA">
              <w:rPr>
                <w:rFonts w:ascii="Arial" w:hAnsi="Arial" w:cs="Arial"/>
                <w:sz w:val="20"/>
                <w:szCs w:val="20"/>
              </w:rPr>
              <w:t xml:space="preserve"> If applicable. </w:t>
            </w:r>
          </w:p>
        </w:tc>
      </w:tr>
      <w:tr w:rsidR="00530DA4" w:rsidRPr="00FA19EA" w14:paraId="18ED313D" w14:textId="77777777" w:rsidTr="00530DA4">
        <w:tc>
          <w:tcPr>
            <w:tcW w:w="1980" w:type="dxa"/>
          </w:tcPr>
          <w:p w14:paraId="2A3B26F9" w14:textId="77777777" w:rsidR="00530DA4" w:rsidRPr="00FA19EA" w:rsidRDefault="00530DA4" w:rsidP="00267E7E">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3A52E377" w14:textId="77777777" w:rsidR="00530DA4" w:rsidRPr="00FA19EA" w:rsidRDefault="00530DA4" w:rsidP="00267E7E">
            <w:pPr>
              <w:rPr>
                <w:rFonts w:ascii="Arial" w:hAnsi="Arial" w:cs="Arial"/>
                <w:sz w:val="20"/>
                <w:szCs w:val="20"/>
              </w:rPr>
            </w:pPr>
            <w:r w:rsidRPr="00FA19EA">
              <w:rPr>
                <w:rFonts w:ascii="Arial" w:hAnsi="Arial" w:cs="Arial"/>
                <w:sz w:val="20"/>
                <w:szCs w:val="20"/>
              </w:rPr>
              <w:t xml:space="preserve">Total time of part. </w:t>
            </w:r>
          </w:p>
        </w:tc>
      </w:tr>
      <w:tr w:rsidR="00530DA4" w:rsidRPr="00FA19EA" w14:paraId="3CCDB82A" w14:textId="77777777" w:rsidTr="00530DA4">
        <w:tc>
          <w:tcPr>
            <w:tcW w:w="1980" w:type="dxa"/>
          </w:tcPr>
          <w:p w14:paraId="5E869EF1" w14:textId="77777777" w:rsidR="00530DA4" w:rsidRPr="00FA19EA" w:rsidRDefault="00530DA4" w:rsidP="00267E7E">
            <w:pPr>
              <w:jc w:val="right"/>
              <w:rPr>
                <w:rFonts w:ascii="Arial" w:hAnsi="Arial" w:cs="Arial"/>
                <w:b/>
                <w:sz w:val="20"/>
                <w:szCs w:val="20"/>
              </w:rPr>
            </w:pPr>
            <w:r>
              <w:rPr>
                <w:rFonts w:ascii="Arial" w:hAnsi="Arial" w:cs="Arial"/>
                <w:b/>
                <w:sz w:val="20"/>
                <w:szCs w:val="20"/>
              </w:rPr>
              <w:t>Reason Removed</w:t>
            </w:r>
          </w:p>
        </w:tc>
        <w:tc>
          <w:tcPr>
            <w:tcW w:w="7380" w:type="dxa"/>
          </w:tcPr>
          <w:p w14:paraId="6D8C5CB7" w14:textId="77777777" w:rsidR="00530DA4" w:rsidRPr="00FA19EA" w:rsidRDefault="00530DA4" w:rsidP="00267E7E">
            <w:pPr>
              <w:rPr>
                <w:rFonts w:ascii="Arial" w:hAnsi="Arial" w:cs="Arial"/>
                <w:sz w:val="20"/>
                <w:szCs w:val="20"/>
              </w:rPr>
            </w:pPr>
            <w:r>
              <w:rPr>
                <w:rFonts w:ascii="Arial" w:hAnsi="Arial" w:cs="Arial"/>
                <w:sz w:val="20"/>
                <w:szCs w:val="20"/>
              </w:rPr>
              <w:t>Why removed; Unserviceable, overhaul, etc.</w:t>
            </w:r>
          </w:p>
        </w:tc>
      </w:tr>
      <w:tr w:rsidR="00530DA4" w14:paraId="7A9EA0E8" w14:textId="77777777" w:rsidTr="00530DA4">
        <w:tc>
          <w:tcPr>
            <w:tcW w:w="1980" w:type="dxa"/>
          </w:tcPr>
          <w:p w14:paraId="3B1EFB73" w14:textId="77777777" w:rsidR="00530DA4" w:rsidRDefault="00530DA4" w:rsidP="00267E7E">
            <w:pPr>
              <w:jc w:val="right"/>
              <w:rPr>
                <w:rFonts w:ascii="Arial" w:hAnsi="Arial" w:cs="Arial"/>
                <w:b/>
                <w:sz w:val="20"/>
                <w:szCs w:val="20"/>
              </w:rPr>
            </w:pPr>
            <w:r>
              <w:rPr>
                <w:rFonts w:ascii="Arial" w:hAnsi="Arial" w:cs="Arial"/>
                <w:b/>
                <w:sz w:val="20"/>
                <w:szCs w:val="20"/>
              </w:rPr>
              <w:t>Mechanic</w:t>
            </w:r>
          </w:p>
        </w:tc>
        <w:tc>
          <w:tcPr>
            <w:tcW w:w="7380" w:type="dxa"/>
          </w:tcPr>
          <w:p w14:paraId="2EA13C9A" w14:textId="77777777" w:rsidR="00530DA4" w:rsidRDefault="00530DA4" w:rsidP="00267E7E">
            <w:pPr>
              <w:rPr>
                <w:rFonts w:ascii="Arial" w:hAnsi="Arial" w:cs="Arial"/>
                <w:sz w:val="20"/>
                <w:szCs w:val="20"/>
              </w:rPr>
            </w:pPr>
            <w:r>
              <w:rPr>
                <w:rFonts w:ascii="Arial" w:hAnsi="Arial" w:cs="Arial"/>
                <w:sz w:val="20"/>
                <w:szCs w:val="20"/>
              </w:rPr>
              <w:t>Signature of mechanic that removed the part</w:t>
            </w:r>
          </w:p>
        </w:tc>
      </w:tr>
      <w:tr w:rsidR="00530DA4" w14:paraId="0224A0F4" w14:textId="77777777" w:rsidTr="00530DA4">
        <w:tc>
          <w:tcPr>
            <w:tcW w:w="1980" w:type="dxa"/>
          </w:tcPr>
          <w:p w14:paraId="328FD0A1" w14:textId="77777777" w:rsidR="00530DA4" w:rsidRDefault="00530DA4" w:rsidP="00267E7E">
            <w:pPr>
              <w:jc w:val="right"/>
              <w:rPr>
                <w:rFonts w:ascii="Arial" w:hAnsi="Arial" w:cs="Arial"/>
                <w:b/>
                <w:sz w:val="20"/>
                <w:szCs w:val="20"/>
              </w:rPr>
            </w:pPr>
            <w:r>
              <w:rPr>
                <w:rFonts w:ascii="Arial" w:hAnsi="Arial" w:cs="Arial"/>
                <w:b/>
                <w:sz w:val="20"/>
                <w:szCs w:val="20"/>
              </w:rPr>
              <w:t>Inspector</w:t>
            </w:r>
          </w:p>
        </w:tc>
        <w:tc>
          <w:tcPr>
            <w:tcW w:w="7380" w:type="dxa"/>
          </w:tcPr>
          <w:p w14:paraId="52437D24" w14:textId="77777777" w:rsidR="00530DA4" w:rsidRDefault="00530DA4" w:rsidP="00267E7E">
            <w:pPr>
              <w:rPr>
                <w:rFonts w:ascii="Arial" w:hAnsi="Arial" w:cs="Arial"/>
                <w:sz w:val="20"/>
                <w:szCs w:val="20"/>
              </w:rPr>
            </w:pPr>
            <w:r>
              <w:rPr>
                <w:rFonts w:ascii="Arial" w:hAnsi="Arial" w:cs="Arial"/>
                <w:sz w:val="20"/>
                <w:szCs w:val="20"/>
              </w:rPr>
              <w:t>Name of approving inspector, if required.</w:t>
            </w:r>
          </w:p>
        </w:tc>
      </w:tr>
      <w:tr w:rsidR="00530DA4" w:rsidRPr="00FA19EA" w14:paraId="7E957A9A" w14:textId="77777777" w:rsidTr="00D86580">
        <w:tc>
          <w:tcPr>
            <w:tcW w:w="1980" w:type="dxa"/>
          </w:tcPr>
          <w:p w14:paraId="45813307" w14:textId="77777777" w:rsidR="00530DA4" w:rsidRPr="00FA19EA" w:rsidRDefault="00530DA4" w:rsidP="00042AC1">
            <w:pPr>
              <w:jc w:val="right"/>
              <w:rPr>
                <w:rFonts w:ascii="Arial" w:hAnsi="Arial" w:cs="Arial"/>
                <w:b/>
                <w:sz w:val="20"/>
                <w:szCs w:val="20"/>
              </w:rPr>
            </w:pPr>
          </w:p>
        </w:tc>
        <w:tc>
          <w:tcPr>
            <w:tcW w:w="7380" w:type="dxa"/>
          </w:tcPr>
          <w:p w14:paraId="088F5AA7" w14:textId="77777777" w:rsidR="00530DA4" w:rsidRPr="00FA19EA" w:rsidRDefault="00530DA4" w:rsidP="00D86580">
            <w:pPr>
              <w:rPr>
                <w:rFonts w:ascii="Arial" w:hAnsi="Arial" w:cs="Arial"/>
                <w:sz w:val="20"/>
                <w:szCs w:val="20"/>
              </w:rPr>
            </w:pPr>
          </w:p>
        </w:tc>
      </w:tr>
      <w:tr w:rsidR="00530DA4" w:rsidRPr="00FA19EA" w14:paraId="47A70067" w14:textId="77777777" w:rsidTr="00D86580">
        <w:tc>
          <w:tcPr>
            <w:tcW w:w="1980" w:type="dxa"/>
          </w:tcPr>
          <w:p w14:paraId="669F9753" w14:textId="77777777" w:rsidR="00530DA4" w:rsidRPr="00FA19EA" w:rsidRDefault="00530DA4" w:rsidP="00042AC1">
            <w:pPr>
              <w:jc w:val="right"/>
              <w:rPr>
                <w:rFonts w:ascii="Arial" w:hAnsi="Arial" w:cs="Arial"/>
                <w:b/>
                <w:sz w:val="20"/>
                <w:szCs w:val="20"/>
              </w:rPr>
            </w:pPr>
          </w:p>
        </w:tc>
        <w:tc>
          <w:tcPr>
            <w:tcW w:w="7380" w:type="dxa"/>
          </w:tcPr>
          <w:p w14:paraId="137D4404" w14:textId="77777777" w:rsidR="00530DA4" w:rsidRPr="00FA19EA" w:rsidRDefault="00530DA4" w:rsidP="00D86580">
            <w:pPr>
              <w:rPr>
                <w:rFonts w:ascii="Arial" w:hAnsi="Arial" w:cs="Arial"/>
                <w:sz w:val="20"/>
                <w:szCs w:val="20"/>
              </w:rPr>
            </w:pPr>
          </w:p>
        </w:tc>
      </w:tr>
      <w:tr w:rsidR="00530DA4" w:rsidRPr="00FA19EA" w14:paraId="492B98C7" w14:textId="77777777" w:rsidTr="00D86580">
        <w:tc>
          <w:tcPr>
            <w:tcW w:w="1980" w:type="dxa"/>
          </w:tcPr>
          <w:p w14:paraId="0A3DFEFC" w14:textId="77777777" w:rsidR="00530DA4" w:rsidRPr="00FA19EA" w:rsidRDefault="00530DA4" w:rsidP="00042AC1">
            <w:pPr>
              <w:jc w:val="right"/>
              <w:rPr>
                <w:rFonts w:ascii="Arial" w:hAnsi="Arial" w:cs="Arial"/>
                <w:b/>
                <w:sz w:val="20"/>
                <w:szCs w:val="20"/>
              </w:rPr>
            </w:pPr>
          </w:p>
        </w:tc>
        <w:tc>
          <w:tcPr>
            <w:tcW w:w="7380" w:type="dxa"/>
          </w:tcPr>
          <w:p w14:paraId="076BAF2A" w14:textId="77777777" w:rsidR="00530DA4" w:rsidRPr="00FA19EA" w:rsidRDefault="00530DA4" w:rsidP="00D86580">
            <w:pPr>
              <w:rPr>
                <w:rFonts w:ascii="Arial" w:hAnsi="Arial" w:cs="Arial"/>
                <w:sz w:val="20"/>
                <w:szCs w:val="20"/>
              </w:rPr>
            </w:pPr>
          </w:p>
        </w:tc>
      </w:tr>
      <w:tr w:rsidR="00530DA4" w:rsidRPr="00FA19EA" w14:paraId="790C8154" w14:textId="77777777" w:rsidTr="00D86580">
        <w:tc>
          <w:tcPr>
            <w:tcW w:w="1980" w:type="dxa"/>
          </w:tcPr>
          <w:p w14:paraId="71DB6754" w14:textId="77777777" w:rsidR="00530DA4" w:rsidRPr="00FA19EA" w:rsidRDefault="00530DA4" w:rsidP="00042AC1">
            <w:pPr>
              <w:jc w:val="right"/>
              <w:rPr>
                <w:rFonts w:ascii="Arial" w:hAnsi="Arial" w:cs="Arial"/>
                <w:b/>
                <w:sz w:val="20"/>
                <w:szCs w:val="20"/>
              </w:rPr>
            </w:pPr>
          </w:p>
        </w:tc>
        <w:tc>
          <w:tcPr>
            <w:tcW w:w="7380" w:type="dxa"/>
          </w:tcPr>
          <w:p w14:paraId="091801DF" w14:textId="77777777" w:rsidR="00530DA4" w:rsidRPr="00FA19EA" w:rsidRDefault="00530DA4" w:rsidP="00D86580">
            <w:pPr>
              <w:rPr>
                <w:rFonts w:ascii="Arial" w:hAnsi="Arial" w:cs="Arial"/>
                <w:sz w:val="20"/>
                <w:szCs w:val="20"/>
              </w:rPr>
            </w:pPr>
          </w:p>
        </w:tc>
      </w:tr>
      <w:tr w:rsidR="00530DA4" w:rsidRPr="00FA19EA" w14:paraId="41FEE052" w14:textId="77777777" w:rsidTr="00D86580">
        <w:tc>
          <w:tcPr>
            <w:tcW w:w="1980" w:type="dxa"/>
          </w:tcPr>
          <w:p w14:paraId="192CBCEF" w14:textId="77777777" w:rsidR="00530DA4" w:rsidRPr="00FA19EA" w:rsidRDefault="00530DA4" w:rsidP="00042AC1">
            <w:pPr>
              <w:jc w:val="right"/>
              <w:rPr>
                <w:rFonts w:ascii="Arial" w:hAnsi="Arial" w:cs="Arial"/>
                <w:b/>
                <w:sz w:val="20"/>
                <w:szCs w:val="20"/>
              </w:rPr>
            </w:pPr>
          </w:p>
        </w:tc>
        <w:tc>
          <w:tcPr>
            <w:tcW w:w="7380" w:type="dxa"/>
          </w:tcPr>
          <w:p w14:paraId="6458E966" w14:textId="77777777" w:rsidR="00530DA4" w:rsidRPr="00FA19EA" w:rsidRDefault="00530DA4" w:rsidP="00D86580">
            <w:pPr>
              <w:rPr>
                <w:rFonts w:ascii="Arial" w:hAnsi="Arial" w:cs="Arial"/>
                <w:sz w:val="20"/>
                <w:szCs w:val="20"/>
              </w:rPr>
            </w:pPr>
          </w:p>
        </w:tc>
      </w:tr>
      <w:tr w:rsidR="00530DA4" w:rsidRPr="00FA19EA" w14:paraId="45E66382" w14:textId="77777777" w:rsidTr="00D86580">
        <w:tc>
          <w:tcPr>
            <w:tcW w:w="1980" w:type="dxa"/>
          </w:tcPr>
          <w:p w14:paraId="5D3F2D2C" w14:textId="77777777" w:rsidR="00530DA4" w:rsidRPr="00FA19EA" w:rsidRDefault="00530DA4" w:rsidP="00042AC1">
            <w:pPr>
              <w:jc w:val="right"/>
              <w:rPr>
                <w:rFonts w:ascii="Arial" w:hAnsi="Arial" w:cs="Arial"/>
                <w:b/>
                <w:sz w:val="20"/>
                <w:szCs w:val="20"/>
              </w:rPr>
            </w:pPr>
          </w:p>
        </w:tc>
        <w:tc>
          <w:tcPr>
            <w:tcW w:w="7380" w:type="dxa"/>
          </w:tcPr>
          <w:p w14:paraId="5BB4E5F2" w14:textId="77777777" w:rsidR="00530DA4" w:rsidRPr="00FA19EA" w:rsidRDefault="00530DA4" w:rsidP="00D86580">
            <w:pPr>
              <w:rPr>
                <w:rFonts w:ascii="Arial" w:hAnsi="Arial" w:cs="Arial"/>
                <w:sz w:val="20"/>
                <w:szCs w:val="20"/>
              </w:rPr>
            </w:pPr>
          </w:p>
        </w:tc>
      </w:tr>
      <w:tr w:rsidR="00530DA4" w:rsidRPr="00FA19EA" w14:paraId="143CFEC4" w14:textId="77777777" w:rsidTr="00D86580">
        <w:tc>
          <w:tcPr>
            <w:tcW w:w="1980" w:type="dxa"/>
          </w:tcPr>
          <w:p w14:paraId="27D9558A" w14:textId="77777777" w:rsidR="00530DA4" w:rsidRPr="00FA19EA" w:rsidRDefault="00530DA4" w:rsidP="00042AC1">
            <w:pPr>
              <w:jc w:val="right"/>
              <w:rPr>
                <w:rFonts w:ascii="Arial" w:hAnsi="Arial" w:cs="Arial"/>
                <w:b/>
                <w:sz w:val="20"/>
                <w:szCs w:val="20"/>
              </w:rPr>
            </w:pPr>
          </w:p>
        </w:tc>
        <w:tc>
          <w:tcPr>
            <w:tcW w:w="7380" w:type="dxa"/>
          </w:tcPr>
          <w:p w14:paraId="57B34A7A" w14:textId="77777777" w:rsidR="00530DA4" w:rsidRPr="00FA19EA" w:rsidRDefault="00530DA4" w:rsidP="00D86580">
            <w:pPr>
              <w:rPr>
                <w:rFonts w:ascii="Arial" w:hAnsi="Arial" w:cs="Arial"/>
                <w:sz w:val="20"/>
                <w:szCs w:val="20"/>
              </w:rPr>
            </w:pPr>
          </w:p>
        </w:tc>
      </w:tr>
    </w:tbl>
    <w:p w14:paraId="61609DB4" w14:textId="77777777" w:rsidR="00D86580" w:rsidRDefault="00D86580" w:rsidP="00D86580">
      <w:pPr>
        <w:rPr>
          <w:rFonts w:ascii="Arial" w:hAnsi="Arial" w:cs="Arial"/>
          <w:b/>
          <w:sz w:val="20"/>
          <w:szCs w:val="20"/>
        </w:rPr>
      </w:pPr>
    </w:p>
    <w:p w14:paraId="51D3FF51" w14:textId="77777777" w:rsidR="00836129" w:rsidRPr="00496356" w:rsidRDefault="00836129" w:rsidP="004D1382">
      <w:pPr>
        <w:jc w:val="both"/>
        <w:rPr>
          <w:rFonts w:ascii="Arial" w:hAnsi="Arial" w:cs="Arial"/>
          <w:b/>
          <w:sz w:val="20"/>
          <w:szCs w:val="20"/>
        </w:rPr>
      </w:pPr>
    </w:p>
    <w:p w14:paraId="6EA1D961" w14:textId="77777777" w:rsidR="00B01873" w:rsidRDefault="00B01873">
      <w:pPr>
        <w:sectPr w:rsidR="00B01873" w:rsidSect="00E0392E">
          <w:headerReference w:type="default" r:id="rId20"/>
          <w:pgSz w:w="12240" w:h="15840" w:code="1"/>
          <w:pgMar w:top="576" w:right="720" w:bottom="576" w:left="1008" w:header="576" w:footer="720" w:gutter="0"/>
          <w:pgNumType w:chapStyle="1"/>
          <w:cols w:space="720"/>
          <w:docGrid w:linePitch="326"/>
        </w:sectPr>
      </w:pPr>
    </w:p>
    <w:p w14:paraId="2BD3E95C" w14:textId="77777777" w:rsidR="007C59E0" w:rsidRPr="00496356" w:rsidRDefault="00DF100C" w:rsidP="00B314D2">
      <w:pPr>
        <w:pStyle w:val="Heading2"/>
      </w:pPr>
      <w:bookmarkStart w:id="30" w:name="_Toc341161495"/>
      <w:bookmarkStart w:id="31" w:name="_Toc75870322"/>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30"/>
      <w:bookmarkEnd w:id="31"/>
      <w:r w:rsidR="007C59E0" w:rsidRPr="00496356">
        <w:t xml:space="preserve"> </w:t>
      </w:r>
    </w:p>
    <w:p w14:paraId="7BAC402A" w14:textId="77777777" w:rsidR="007C59E0" w:rsidRDefault="007C59E0" w:rsidP="00DA0213">
      <w:pPr>
        <w:ind w:left="720"/>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14:paraId="1A2691FB" w14:textId="77777777" w:rsidR="003C7083" w:rsidRDefault="003C7083" w:rsidP="007C59E0">
      <w:pPr>
        <w:jc w:val="both"/>
        <w:rPr>
          <w:rFonts w:ascii="Arial" w:hAnsi="Arial" w:cs="Arial"/>
          <w:sz w:val="20"/>
          <w:szCs w:val="20"/>
        </w:rPr>
      </w:pPr>
    </w:p>
    <w:p w14:paraId="54BB1470" w14:textId="77777777" w:rsidR="003C7083" w:rsidRPr="00496356" w:rsidRDefault="003C7083" w:rsidP="007C59E0">
      <w:pPr>
        <w:jc w:val="both"/>
        <w:rPr>
          <w:rFonts w:ascii="Arial" w:hAnsi="Arial" w:cs="Arial"/>
          <w:sz w:val="20"/>
          <w:szCs w:val="20"/>
        </w:rPr>
      </w:pPr>
    </w:p>
    <w:p w14:paraId="280BE6C1" w14:textId="77777777" w:rsidR="007C59E0" w:rsidRPr="00496356" w:rsidRDefault="007C59E0" w:rsidP="007C59E0">
      <w:pPr>
        <w:jc w:val="both"/>
        <w:rPr>
          <w:rFonts w:ascii="Arial" w:hAnsi="Arial" w:cs="Arial"/>
          <w:sz w:val="20"/>
          <w:szCs w:val="20"/>
        </w:rPr>
      </w:pPr>
    </w:p>
    <w:p w14:paraId="6BA03A53" w14:textId="77777777"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14:anchorId="120ECB1B" wp14:editId="5C928567">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21" cstate="print"/>
                    <a:stretch>
                      <a:fillRect/>
                    </a:stretch>
                  </pic:blipFill>
                  <pic:spPr>
                    <a:xfrm>
                      <a:off x="0" y="0"/>
                      <a:ext cx="5132844" cy="6585929"/>
                    </a:xfrm>
                    <a:prstGeom prst="rect">
                      <a:avLst/>
                    </a:prstGeom>
                  </pic:spPr>
                </pic:pic>
              </a:graphicData>
            </a:graphic>
          </wp:inline>
        </w:drawing>
      </w:r>
    </w:p>
    <w:p w14:paraId="7CEA758A" w14:textId="77777777" w:rsidR="007C59E0" w:rsidRPr="00496356" w:rsidRDefault="007C59E0" w:rsidP="007C59E0">
      <w:pPr>
        <w:jc w:val="both"/>
        <w:rPr>
          <w:rFonts w:ascii="Arial" w:hAnsi="Arial" w:cs="Arial"/>
          <w:sz w:val="20"/>
          <w:szCs w:val="20"/>
        </w:rPr>
      </w:pPr>
    </w:p>
    <w:p w14:paraId="49AC24D8" w14:textId="77777777" w:rsidR="007C59E0" w:rsidRPr="00496356" w:rsidRDefault="007C59E0" w:rsidP="007C59E0">
      <w:pPr>
        <w:jc w:val="both"/>
        <w:rPr>
          <w:rFonts w:ascii="Arial" w:hAnsi="Arial" w:cs="Arial"/>
          <w:sz w:val="20"/>
          <w:szCs w:val="20"/>
        </w:rPr>
      </w:pPr>
    </w:p>
    <w:p w14:paraId="6C0E5A18" w14:textId="77777777" w:rsidR="00F1444C" w:rsidRDefault="00F1444C" w:rsidP="007C59E0">
      <w:pPr>
        <w:jc w:val="both"/>
        <w:rPr>
          <w:rFonts w:ascii="Arial" w:hAnsi="Arial" w:cs="Arial"/>
          <w:b/>
          <w:sz w:val="20"/>
          <w:szCs w:val="20"/>
        </w:rPr>
      </w:pPr>
    </w:p>
    <w:p w14:paraId="7DA32C92" w14:textId="77777777" w:rsidR="007C59E0" w:rsidRPr="00F1444C" w:rsidRDefault="007C59E0" w:rsidP="007C59E0">
      <w:pPr>
        <w:jc w:val="both"/>
        <w:rPr>
          <w:rFonts w:ascii="Arial" w:hAnsi="Arial" w:cs="Arial"/>
          <w:b/>
        </w:rPr>
      </w:pPr>
      <w:r w:rsidRPr="00F1444C">
        <w:rPr>
          <w:rFonts w:ascii="Arial" w:hAnsi="Arial" w:cs="Arial"/>
          <w:b/>
        </w:rPr>
        <w:t xml:space="preserve">Instructions: </w:t>
      </w:r>
      <w:r w:rsidR="00174B80" w:rsidRPr="00F1444C">
        <w:rPr>
          <w:rFonts w:ascii="Arial" w:hAnsi="Arial" w:cs="Arial"/>
          <w:b/>
        </w:rPr>
        <w:t>Maintenance Discrepancy and Work Record</w:t>
      </w:r>
    </w:p>
    <w:p w14:paraId="77F1E5EE" w14:textId="77777777" w:rsidR="007C59E0" w:rsidRPr="00496356" w:rsidRDefault="007C59E0" w:rsidP="007C59E0">
      <w:pPr>
        <w:jc w:val="both"/>
        <w:rPr>
          <w:rFonts w:ascii="Arial" w:hAnsi="Arial" w:cs="Arial"/>
          <w:sz w:val="20"/>
          <w:szCs w:val="20"/>
        </w:rPr>
      </w:pPr>
    </w:p>
    <w:p w14:paraId="160ED645" w14:textId="77777777" w:rsidR="007C59E0" w:rsidRDefault="007C59E0" w:rsidP="007C59E0">
      <w:pPr>
        <w:pStyle w:val="BodyTwo"/>
        <w:ind w:left="0"/>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14:paraId="523EE3D1" w14:textId="77777777" w:rsidR="00FA4438" w:rsidRPr="00496356" w:rsidRDefault="00FA4438" w:rsidP="007C59E0">
      <w:pPr>
        <w:pStyle w:val="BodyTwo"/>
        <w:ind w:left="0"/>
        <w:rPr>
          <w:sz w:val="20"/>
          <w:szCs w:val="20"/>
        </w:rPr>
      </w:pPr>
    </w:p>
    <w:tbl>
      <w:tblPr>
        <w:tblW w:w="8822" w:type="dxa"/>
        <w:tblInd w:w="709" w:type="dxa"/>
        <w:tblLook w:val="04A0" w:firstRow="1" w:lastRow="0" w:firstColumn="1" w:lastColumn="0" w:noHBand="0" w:noVBand="1"/>
      </w:tblPr>
      <w:tblGrid>
        <w:gridCol w:w="2459"/>
        <w:gridCol w:w="6347"/>
        <w:gridCol w:w="16"/>
      </w:tblGrid>
      <w:tr w:rsidR="00FA4438" w:rsidRPr="00496356" w14:paraId="7D26C81E" w14:textId="77777777" w:rsidTr="00042AC1">
        <w:trPr>
          <w:trHeight w:val="288"/>
        </w:trPr>
        <w:tc>
          <w:tcPr>
            <w:tcW w:w="2459" w:type="dxa"/>
          </w:tcPr>
          <w:p w14:paraId="51B69F18" w14:textId="1393E6ED" w:rsidR="00FA4438" w:rsidRPr="00496356" w:rsidRDefault="00F72CAC" w:rsidP="00042AC1">
            <w:pPr>
              <w:pStyle w:val="BodyTwo"/>
              <w:spacing w:after="0"/>
              <w:ind w:left="0"/>
              <w:jc w:val="right"/>
              <w:rPr>
                <w:b/>
                <w:sz w:val="20"/>
                <w:szCs w:val="20"/>
              </w:rPr>
            </w:pPr>
            <w:r>
              <w:rPr>
                <w:b/>
                <w:sz w:val="20"/>
                <w:szCs w:val="20"/>
              </w:rPr>
              <w:t xml:space="preserve"> Registration </w:t>
            </w:r>
            <w:r w:rsidR="00364ECF" w:rsidRPr="00496356">
              <w:rPr>
                <w:b/>
                <w:sz w:val="20"/>
                <w:szCs w:val="20"/>
              </w:rPr>
              <w:t>No.</w:t>
            </w:r>
            <w:r w:rsidR="00FA4438" w:rsidRPr="00496356">
              <w:rPr>
                <w:b/>
                <w:sz w:val="20"/>
                <w:szCs w:val="20"/>
              </w:rPr>
              <w:t xml:space="preserve"> </w:t>
            </w:r>
          </w:p>
        </w:tc>
        <w:tc>
          <w:tcPr>
            <w:tcW w:w="6363" w:type="dxa"/>
            <w:gridSpan w:val="2"/>
          </w:tcPr>
          <w:p w14:paraId="66023136" w14:textId="77777777"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14:paraId="2CA0A5EA" w14:textId="77777777" w:rsidTr="00042AC1">
        <w:trPr>
          <w:trHeight w:val="288"/>
        </w:trPr>
        <w:tc>
          <w:tcPr>
            <w:tcW w:w="2459" w:type="dxa"/>
          </w:tcPr>
          <w:p w14:paraId="53D82F7E" w14:textId="77777777"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14:paraId="27A2D3B6" w14:textId="77777777"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14:paraId="1A395CF8" w14:textId="77777777" w:rsidTr="00F72CAC">
        <w:trPr>
          <w:trHeight w:val="252"/>
        </w:trPr>
        <w:tc>
          <w:tcPr>
            <w:tcW w:w="2459" w:type="dxa"/>
          </w:tcPr>
          <w:p w14:paraId="2A09CFB6" w14:textId="77777777"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14:paraId="55723A74" w14:textId="6227EAF3" w:rsidR="00FA4438" w:rsidRPr="00496356" w:rsidRDefault="00FA4438" w:rsidP="00042AC1">
            <w:pPr>
              <w:pStyle w:val="BodyTwo"/>
              <w:spacing w:after="0"/>
              <w:ind w:left="0"/>
              <w:rPr>
                <w:sz w:val="20"/>
                <w:szCs w:val="20"/>
              </w:rPr>
            </w:pPr>
            <w:r>
              <w:rPr>
                <w:sz w:val="20"/>
                <w:szCs w:val="20"/>
              </w:rPr>
              <w:t>Where m</w:t>
            </w:r>
            <w:r w:rsidR="00267E7E">
              <w:rPr>
                <w:sz w:val="20"/>
                <w:szCs w:val="20"/>
              </w:rPr>
              <w:t>aintenance is being performed</w:t>
            </w:r>
          </w:p>
        </w:tc>
      </w:tr>
      <w:tr w:rsidR="00FA4438" w:rsidRPr="00496356" w14:paraId="3BB7820E" w14:textId="77777777" w:rsidTr="00042AC1">
        <w:trPr>
          <w:trHeight w:val="288"/>
        </w:trPr>
        <w:tc>
          <w:tcPr>
            <w:tcW w:w="2459" w:type="dxa"/>
          </w:tcPr>
          <w:p w14:paraId="25B04DFE" w14:textId="77777777"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14:paraId="77ACD014" w14:textId="139DA5AE" w:rsidR="00FA4438" w:rsidRPr="00496356" w:rsidRDefault="00FA4438" w:rsidP="00042AC1">
            <w:pPr>
              <w:pStyle w:val="BodyTwo"/>
              <w:spacing w:after="0"/>
              <w:ind w:left="0"/>
              <w:rPr>
                <w:sz w:val="20"/>
                <w:szCs w:val="20"/>
              </w:rPr>
            </w:pPr>
            <w:r w:rsidRPr="00496356">
              <w:rPr>
                <w:sz w:val="20"/>
                <w:szCs w:val="20"/>
              </w:rPr>
              <w:t xml:space="preserve">Found at the top of the </w:t>
            </w:r>
            <w:r w:rsidR="00580220">
              <w:rPr>
                <w:sz w:val="20"/>
                <w:szCs w:val="20"/>
              </w:rPr>
              <w:t>MHI f</w:t>
            </w:r>
            <w:r w:rsidRPr="00496356">
              <w:rPr>
                <w:sz w:val="20"/>
                <w:szCs w:val="20"/>
              </w:rPr>
              <w:t xml:space="preserve">orm </w:t>
            </w:r>
            <w:r w:rsidR="00580220">
              <w:rPr>
                <w:sz w:val="20"/>
                <w:szCs w:val="20"/>
              </w:rPr>
              <w:t>002</w:t>
            </w:r>
          </w:p>
        </w:tc>
      </w:tr>
      <w:tr w:rsidR="00F72CAC" w:rsidRPr="00496356" w14:paraId="25DB6F61" w14:textId="77777777" w:rsidTr="00042AC1">
        <w:trPr>
          <w:trHeight w:val="288"/>
        </w:trPr>
        <w:tc>
          <w:tcPr>
            <w:tcW w:w="2459" w:type="dxa"/>
          </w:tcPr>
          <w:p w14:paraId="7A8EAD60" w14:textId="7B9330EB" w:rsidR="00F72CAC" w:rsidRPr="00496356" w:rsidRDefault="00F72CAC" w:rsidP="00F72CAC">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14:paraId="4E9E3170" w14:textId="58C8A570" w:rsidR="00F72CAC" w:rsidRPr="00496356" w:rsidRDefault="00F72CAC" w:rsidP="00F72CAC">
            <w:pPr>
              <w:pStyle w:val="BodyTwo"/>
              <w:spacing w:after="0"/>
              <w:ind w:left="0"/>
              <w:rPr>
                <w:sz w:val="20"/>
                <w:szCs w:val="20"/>
              </w:rPr>
            </w:pPr>
            <w:r>
              <w:rPr>
                <w:sz w:val="20"/>
                <w:szCs w:val="20"/>
              </w:rPr>
              <w:t>Aircraft total current airframe time</w:t>
            </w:r>
          </w:p>
        </w:tc>
      </w:tr>
      <w:tr w:rsidR="00F72CAC" w:rsidRPr="00496356" w14:paraId="7A64B4A5" w14:textId="77777777" w:rsidTr="00042AC1">
        <w:trPr>
          <w:trHeight w:val="288"/>
        </w:trPr>
        <w:tc>
          <w:tcPr>
            <w:tcW w:w="2459" w:type="dxa"/>
          </w:tcPr>
          <w:p w14:paraId="0A05376B" w14:textId="77777777" w:rsidR="00F72CAC" w:rsidRPr="00496356" w:rsidRDefault="00F72CAC" w:rsidP="00F72CAC">
            <w:pPr>
              <w:pStyle w:val="BodyTwo"/>
              <w:spacing w:after="0"/>
              <w:ind w:left="0"/>
              <w:jc w:val="right"/>
              <w:rPr>
                <w:b/>
                <w:sz w:val="20"/>
                <w:szCs w:val="20"/>
              </w:rPr>
            </w:pPr>
            <w:r w:rsidRPr="00496356">
              <w:rPr>
                <w:b/>
                <w:sz w:val="20"/>
                <w:szCs w:val="20"/>
              </w:rPr>
              <w:t>Page No.</w:t>
            </w:r>
          </w:p>
        </w:tc>
        <w:tc>
          <w:tcPr>
            <w:tcW w:w="6363" w:type="dxa"/>
            <w:gridSpan w:val="2"/>
          </w:tcPr>
          <w:p w14:paraId="052BBFAB" w14:textId="77777777" w:rsidR="00F72CAC" w:rsidRPr="00496356" w:rsidRDefault="00F72CAC" w:rsidP="00F72CAC">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72CAC" w:rsidRPr="00496356" w14:paraId="3F272F51" w14:textId="77777777" w:rsidTr="00042AC1">
        <w:trPr>
          <w:trHeight w:val="288"/>
        </w:trPr>
        <w:tc>
          <w:tcPr>
            <w:tcW w:w="2459" w:type="dxa"/>
          </w:tcPr>
          <w:p w14:paraId="0473209F" w14:textId="77777777" w:rsidR="00F72CAC" w:rsidRPr="00496356" w:rsidRDefault="00F72CAC" w:rsidP="00F72CAC">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14:paraId="4FB71ED8" w14:textId="77777777" w:rsidR="00F72CAC" w:rsidRPr="00496356" w:rsidRDefault="00F72CAC" w:rsidP="00F72CAC">
            <w:pP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w:t>
            </w:r>
            <w:proofErr w:type="gramStart"/>
            <w:r w:rsidRPr="00496356">
              <w:rPr>
                <w:rFonts w:ascii="Arial" w:hAnsi="Arial" w:cs="Arial"/>
                <w:spacing w:val="-2"/>
                <w:sz w:val="20"/>
                <w:szCs w:val="20"/>
              </w:rPr>
              <w:t>i.e.</w:t>
            </w:r>
            <w:proofErr w:type="gramEnd"/>
            <w:r w:rsidRPr="00496356">
              <w:rPr>
                <w:rFonts w:ascii="Arial" w:hAnsi="Arial" w:cs="Arial"/>
                <w:spacing w:val="-2"/>
                <w:sz w:val="20"/>
                <w:szCs w:val="20"/>
              </w:rPr>
              <w:t xml:space="preserve"> for multiple steps: #1, #2, #3, etc.).</w:t>
            </w:r>
          </w:p>
        </w:tc>
      </w:tr>
      <w:tr w:rsidR="00F72CAC" w:rsidRPr="00496356" w14:paraId="3D66A92C" w14:textId="77777777" w:rsidTr="00042AC1">
        <w:trPr>
          <w:gridAfter w:val="1"/>
          <w:wAfter w:w="16" w:type="dxa"/>
          <w:trHeight w:val="288"/>
        </w:trPr>
        <w:tc>
          <w:tcPr>
            <w:tcW w:w="2459" w:type="dxa"/>
          </w:tcPr>
          <w:p w14:paraId="5D4F1103" w14:textId="77777777" w:rsidR="00F72CAC" w:rsidRPr="00496356" w:rsidRDefault="00F72CAC" w:rsidP="00F72CAC">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14:paraId="3D4C9115" w14:textId="77777777" w:rsidR="00F72CAC" w:rsidRPr="00496356" w:rsidRDefault="00F72CAC" w:rsidP="00F72CAC">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72CAC" w:rsidRPr="00496356" w14:paraId="75B69105" w14:textId="77777777" w:rsidTr="00042AC1">
        <w:trPr>
          <w:trHeight w:val="288"/>
        </w:trPr>
        <w:tc>
          <w:tcPr>
            <w:tcW w:w="2459" w:type="dxa"/>
          </w:tcPr>
          <w:p w14:paraId="2674CEF5" w14:textId="53254E0B" w:rsidR="00F72CAC" w:rsidRDefault="00F72CAC" w:rsidP="00F72CAC">
            <w:pPr>
              <w:pStyle w:val="BodyTwo"/>
              <w:spacing w:after="0"/>
              <w:ind w:left="0"/>
              <w:jc w:val="right"/>
              <w:rPr>
                <w:b/>
                <w:sz w:val="20"/>
                <w:szCs w:val="20"/>
              </w:rPr>
            </w:pPr>
            <w:r>
              <w:rPr>
                <w:b/>
                <w:sz w:val="20"/>
                <w:szCs w:val="20"/>
              </w:rPr>
              <w:t>Pre Insp/In Progress</w:t>
            </w:r>
          </w:p>
        </w:tc>
        <w:tc>
          <w:tcPr>
            <w:tcW w:w="6363" w:type="dxa"/>
            <w:gridSpan w:val="2"/>
          </w:tcPr>
          <w:p w14:paraId="6A345BE7" w14:textId="77EF4124" w:rsidR="00F72CAC" w:rsidRDefault="00F72CAC" w:rsidP="00F72CAC">
            <w:pPr>
              <w:pStyle w:val="BodyTwo"/>
              <w:spacing w:after="0"/>
              <w:ind w:left="0"/>
              <w:rPr>
                <w:sz w:val="20"/>
                <w:szCs w:val="20"/>
              </w:rPr>
            </w:pPr>
            <w:r>
              <w:rPr>
                <w:sz w:val="20"/>
                <w:szCs w:val="20"/>
              </w:rPr>
              <w:t>Note type of inspection. In Progress i</w:t>
            </w:r>
            <w:r>
              <w:rPr>
                <w:sz w:val="20"/>
                <w:szCs w:val="20"/>
              </w:rPr>
              <w:t>f item is being inspected as part of a larger assembly</w:t>
            </w:r>
          </w:p>
        </w:tc>
      </w:tr>
      <w:tr w:rsidR="00B914EC" w:rsidRPr="00496356" w14:paraId="32807F01" w14:textId="77777777" w:rsidTr="0002132D">
        <w:trPr>
          <w:trHeight w:val="288"/>
        </w:trPr>
        <w:tc>
          <w:tcPr>
            <w:tcW w:w="2459" w:type="dxa"/>
          </w:tcPr>
          <w:p w14:paraId="34D554BC" w14:textId="77777777" w:rsidR="00B914EC" w:rsidRDefault="00B914EC" w:rsidP="0002132D">
            <w:pPr>
              <w:pStyle w:val="BodyTwo"/>
              <w:spacing w:after="0"/>
              <w:ind w:left="0"/>
              <w:jc w:val="right"/>
              <w:rPr>
                <w:b/>
                <w:sz w:val="20"/>
                <w:szCs w:val="20"/>
              </w:rPr>
            </w:pPr>
            <w:r>
              <w:rPr>
                <w:b/>
                <w:sz w:val="20"/>
                <w:szCs w:val="20"/>
              </w:rPr>
              <w:t>S/N Off</w:t>
            </w:r>
          </w:p>
        </w:tc>
        <w:tc>
          <w:tcPr>
            <w:tcW w:w="6363" w:type="dxa"/>
            <w:gridSpan w:val="2"/>
          </w:tcPr>
          <w:p w14:paraId="77207048" w14:textId="77777777" w:rsidR="00B914EC" w:rsidRDefault="00B914EC" w:rsidP="0002132D">
            <w:pPr>
              <w:pStyle w:val="BodyTwo"/>
              <w:spacing w:after="0"/>
              <w:ind w:left="0"/>
              <w:rPr>
                <w:sz w:val="20"/>
                <w:szCs w:val="20"/>
              </w:rPr>
            </w:pPr>
            <w:r>
              <w:rPr>
                <w:sz w:val="20"/>
                <w:szCs w:val="20"/>
              </w:rPr>
              <w:t>Enter serial number (If serialized) of component removed</w:t>
            </w:r>
          </w:p>
        </w:tc>
      </w:tr>
      <w:tr w:rsidR="00F72CAC" w:rsidRPr="00496356" w14:paraId="3F539D8B" w14:textId="77777777" w:rsidTr="00042AC1">
        <w:trPr>
          <w:trHeight w:val="288"/>
        </w:trPr>
        <w:tc>
          <w:tcPr>
            <w:tcW w:w="2459" w:type="dxa"/>
          </w:tcPr>
          <w:p w14:paraId="5210B03C" w14:textId="16DD55DD" w:rsidR="00F72CAC" w:rsidRDefault="00F72CAC" w:rsidP="00F72CAC">
            <w:pPr>
              <w:pStyle w:val="BodyTwo"/>
              <w:spacing w:after="0"/>
              <w:ind w:left="0"/>
              <w:jc w:val="right"/>
              <w:rPr>
                <w:b/>
                <w:sz w:val="20"/>
                <w:szCs w:val="20"/>
              </w:rPr>
            </w:pPr>
            <w:r>
              <w:rPr>
                <w:b/>
                <w:sz w:val="20"/>
                <w:szCs w:val="20"/>
              </w:rPr>
              <w:t>S/N O</w:t>
            </w:r>
            <w:r w:rsidR="00B914EC">
              <w:rPr>
                <w:b/>
                <w:sz w:val="20"/>
                <w:szCs w:val="20"/>
              </w:rPr>
              <w:t>n</w:t>
            </w:r>
          </w:p>
        </w:tc>
        <w:tc>
          <w:tcPr>
            <w:tcW w:w="6363" w:type="dxa"/>
            <w:gridSpan w:val="2"/>
          </w:tcPr>
          <w:p w14:paraId="6545BC3F" w14:textId="7923135E" w:rsidR="00F72CAC" w:rsidRDefault="00F72CAC" w:rsidP="00F72CAC">
            <w:pPr>
              <w:pStyle w:val="BodyTwo"/>
              <w:spacing w:after="0"/>
              <w:ind w:left="0"/>
              <w:rPr>
                <w:sz w:val="20"/>
                <w:szCs w:val="20"/>
              </w:rPr>
            </w:pPr>
            <w:r>
              <w:rPr>
                <w:sz w:val="20"/>
                <w:szCs w:val="20"/>
              </w:rPr>
              <w:t>Enter serial number</w:t>
            </w:r>
            <w:r w:rsidR="00B914EC">
              <w:rPr>
                <w:sz w:val="20"/>
                <w:szCs w:val="20"/>
              </w:rPr>
              <w:t xml:space="preserve"> (If serialized) of component installed</w:t>
            </w:r>
          </w:p>
        </w:tc>
      </w:tr>
      <w:tr w:rsidR="00B914EC" w:rsidRPr="00496356" w14:paraId="4934DFD6" w14:textId="77777777" w:rsidTr="00042AC1">
        <w:trPr>
          <w:trHeight w:val="288"/>
        </w:trPr>
        <w:tc>
          <w:tcPr>
            <w:tcW w:w="2459" w:type="dxa"/>
          </w:tcPr>
          <w:p w14:paraId="7FFEFFAE" w14:textId="48EB2075" w:rsidR="00B914EC" w:rsidRDefault="00B914EC" w:rsidP="00B914EC">
            <w:pPr>
              <w:pStyle w:val="BodyTwo"/>
              <w:spacing w:after="0"/>
              <w:ind w:left="0"/>
              <w:jc w:val="right"/>
              <w:rPr>
                <w:b/>
                <w:sz w:val="20"/>
                <w:szCs w:val="20"/>
              </w:rPr>
            </w:pPr>
            <w:r>
              <w:rPr>
                <w:b/>
                <w:sz w:val="20"/>
                <w:szCs w:val="20"/>
              </w:rPr>
              <w:t>Discrepancy</w:t>
            </w:r>
            <w:r>
              <w:rPr>
                <w:b/>
                <w:sz w:val="20"/>
                <w:szCs w:val="20"/>
              </w:rPr>
              <w:t xml:space="preserve"> </w:t>
            </w:r>
          </w:p>
        </w:tc>
        <w:tc>
          <w:tcPr>
            <w:tcW w:w="6363" w:type="dxa"/>
            <w:gridSpan w:val="2"/>
          </w:tcPr>
          <w:p w14:paraId="74A3C120" w14:textId="2F23789E" w:rsidR="00B914EC" w:rsidRDefault="00B914EC" w:rsidP="00B914EC">
            <w:pPr>
              <w:pStyle w:val="BodyTwo"/>
              <w:spacing w:after="0"/>
              <w:ind w:left="0"/>
              <w:rPr>
                <w:sz w:val="20"/>
                <w:szCs w:val="20"/>
              </w:rPr>
            </w:pPr>
            <w:r w:rsidRPr="00496356">
              <w:rPr>
                <w:sz w:val="20"/>
                <w:szCs w:val="20"/>
              </w:rPr>
              <w:t xml:space="preserve">Use this space to describe the removal or discrepancy.  </w:t>
            </w:r>
          </w:p>
        </w:tc>
      </w:tr>
      <w:tr w:rsidR="00B914EC" w:rsidRPr="00496356" w14:paraId="291CABDE" w14:textId="77777777" w:rsidTr="00042AC1">
        <w:trPr>
          <w:trHeight w:val="288"/>
        </w:trPr>
        <w:tc>
          <w:tcPr>
            <w:tcW w:w="2459" w:type="dxa"/>
          </w:tcPr>
          <w:p w14:paraId="5358394C" w14:textId="63354466" w:rsidR="00B914EC" w:rsidRDefault="00B914EC" w:rsidP="00B914EC">
            <w:pPr>
              <w:pStyle w:val="BodyTwo"/>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14:paraId="7A9B0BB2" w14:textId="0D8DEDE6" w:rsidR="00B914EC" w:rsidRDefault="00B914EC" w:rsidP="00B914EC">
            <w:pPr>
              <w:pStyle w:val="BodyTwo"/>
              <w:spacing w:after="0"/>
              <w:ind w:left="0"/>
              <w:rPr>
                <w:sz w:val="20"/>
                <w:szCs w:val="20"/>
              </w:rPr>
            </w:pPr>
            <w:r w:rsidRPr="00496356">
              <w:rPr>
                <w:sz w:val="20"/>
                <w:szCs w:val="20"/>
              </w:rPr>
              <w:t xml:space="preserve">State the installation/corrective action within the section provided. References must satisfy requirements per CFR 14 § 43.13. </w:t>
            </w:r>
            <w:proofErr w:type="gramStart"/>
            <w:r w:rsidRPr="00496356">
              <w:rPr>
                <w:sz w:val="20"/>
                <w:szCs w:val="20"/>
              </w:rPr>
              <w:t>i.e.</w:t>
            </w:r>
            <w:proofErr w:type="gramEnd"/>
            <w:r w:rsidRPr="00496356">
              <w:rPr>
                <w:sz w:val="20"/>
                <w:szCs w:val="20"/>
              </w:rPr>
              <w:t xml:space="preserve"> MM, dwg, ICA.</w:t>
            </w:r>
          </w:p>
        </w:tc>
      </w:tr>
      <w:tr w:rsidR="00B914EC" w:rsidRPr="00496356" w14:paraId="0CDF0B7C" w14:textId="77777777" w:rsidTr="00042AC1">
        <w:tc>
          <w:tcPr>
            <w:tcW w:w="2459" w:type="dxa"/>
          </w:tcPr>
          <w:p w14:paraId="42E9BE10" w14:textId="77777777" w:rsidR="00B914EC" w:rsidRDefault="00B914EC" w:rsidP="00B914EC">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14:paraId="1C2D31DF" w14:textId="77777777" w:rsidR="00B914EC" w:rsidRPr="00496356" w:rsidRDefault="00B914EC" w:rsidP="00B914EC">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B914EC" w:rsidRPr="00496356" w14:paraId="32D243A0" w14:textId="77777777" w:rsidTr="00042AC1">
        <w:trPr>
          <w:gridAfter w:val="1"/>
          <w:wAfter w:w="16" w:type="dxa"/>
        </w:trPr>
        <w:tc>
          <w:tcPr>
            <w:tcW w:w="2459" w:type="dxa"/>
          </w:tcPr>
          <w:p w14:paraId="63C854DC" w14:textId="77777777" w:rsidR="00B914EC" w:rsidRPr="00496356" w:rsidRDefault="00B914EC" w:rsidP="00B914EC">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14:paraId="176C5A56" w14:textId="77777777" w:rsidR="00B914EC" w:rsidRPr="00496356" w:rsidRDefault="00B914EC" w:rsidP="00B914EC">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B914EC" w:rsidRPr="00496356" w14:paraId="4C7B1968" w14:textId="77777777" w:rsidTr="00042AC1">
        <w:trPr>
          <w:gridAfter w:val="1"/>
          <w:wAfter w:w="16" w:type="dxa"/>
        </w:trPr>
        <w:tc>
          <w:tcPr>
            <w:tcW w:w="2459" w:type="dxa"/>
          </w:tcPr>
          <w:p w14:paraId="4779154F" w14:textId="77777777" w:rsidR="00B914EC" w:rsidRPr="00496356" w:rsidRDefault="00B914EC" w:rsidP="00B914EC">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14:paraId="0B335CC8" w14:textId="77777777" w:rsidR="00B914EC" w:rsidRPr="00496356" w:rsidRDefault="00B914EC" w:rsidP="00B914EC">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B914EC" w:rsidRPr="00496356" w14:paraId="338697B6" w14:textId="77777777" w:rsidTr="00042AC1">
        <w:trPr>
          <w:gridAfter w:val="1"/>
          <w:wAfter w:w="16" w:type="dxa"/>
        </w:trPr>
        <w:tc>
          <w:tcPr>
            <w:tcW w:w="2459" w:type="dxa"/>
          </w:tcPr>
          <w:p w14:paraId="298A7FD4" w14:textId="77777777" w:rsidR="00B914EC" w:rsidRPr="00496356" w:rsidRDefault="00B914EC" w:rsidP="00B914EC">
            <w:pPr>
              <w:pStyle w:val="BodyTwo"/>
              <w:tabs>
                <w:tab w:val="left" w:pos="1674"/>
                <w:tab w:val="left" w:pos="2232"/>
              </w:tabs>
              <w:spacing w:after="0"/>
              <w:ind w:left="0" w:firstLine="18"/>
              <w:jc w:val="right"/>
              <w:rPr>
                <w:b/>
                <w:sz w:val="20"/>
                <w:szCs w:val="20"/>
              </w:rPr>
            </w:pPr>
            <w:r>
              <w:rPr>
                <w:b/>
                <w:sz w:val="20"/>
                <w:szCs w:val="20"/>
              </w:rPr>
              <w:t xml:space="preserve">Final </w:t>
            </w:r>
            <w:r w:rsidRPr="00496356">
              <w:rPr>
                <w:b/>
                <w:sz w:val="20"/>
                <w:szCs w:val="20"/>
              </w:rPr>
              <w:t>Insp</w:t>
            </w:r>
          </w:p>
        </w:tc>
        <w:tc>
          <w:tcPr>
            <w:tcW w:w="6347" w:type="dxa"/>
          </w:tcPr>
          <w:p w14:paraId="4156A1B6" w14:textId="77777777" w:rsidR="00B914EC" w:rsidRPr="00496356" w:rsidRDefault="00B914EC" w:rsidP="00B914EC">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B914EC" w:rsidRPr="00496356" w14:paraId="331EC13B" w14:textId="77777777" w:rsidTr="00042AC1">
        <w:tc>
          <w:tcPr>
            <w:tcW w:w="2459" w:type="dxa"/>
          </w:tcPr>
          <w:p w14:paraId="1B8621E4" w14:textId="5EB602A6" w:rsidR="00B914EC" w:rsidRPr="00496356" w:rsidRDefault="00B914EC" w:rsidP="00B914EC">
            <w:pPr>
              <w:pStyle w:val="BodyTwo"/>
              <w:spacing w:after="0"/>
              <w:ind w:left="0"/>
              <w:jc w:val="right"/>
              <w:rPr>
                <w:b/>
                <w:sz w:val="20"/>
                <w:szCs w:val="20"/>
              </w:rPr>
            </w:pPr>
            <w:r>
              <w:rPr>
                <w:b/>
                <w:sz w:val="20"/>
                <w:szCs w:val="20"/>
              </w:rPr>
              <w:t>Date</w:t>
            </w:r>
          </w:p>
        </w:tc>
        <w:tc>
          <w:tcPr>
            <w:tcW w:w="6363" w:type="dxa"/>
            <w:gridSpan w:val="2"/>
            <w:vAlign w:val="center"/>
          </w:tcPr>
          <w:p w14:paraId="03CEE473" w14:textId="01D6ED6D" w:rsidR="00B914EC" w:rsidRPr="00496356" w:rsidRDefault="00B914EC" w:rsidP="00B914EC">
            <w:pPr>
              <w:pStyle w:val="BodyTwo"/>
              <w:spacing w:after="0"/>
              <w:ind w:left="0"/>
              <w:rPr>
                <w:sz w:val="20"/>
                <w:szCs w:val="20"/>
              </w:rPr>
            </w:pPr>
            <w:r>
              <w:rPr>
                <w:sz w:val="20"/>
                <w:szCs w:val="20"/>
              </w:rPr>
              <w:t>Enter date of completion of item</w:t>
            </w:r>
          </w:p>
        </w:tc>
      </w:tr>
    </w:tbl>
    <w:p w14:paraId="6402EEC5" w14:textId="77777777" w:rsidR="00DA0213" w:rsidRDefault="00DA0213" w:rsidP="00B914EC">
      <w:pPr>
        <w:pStyle w:val="BodyOne"/>
        <w:ind w:firstLine="720"/>
        <w:rPr>
          <w:sz w:val="20"/>
          <w:szCs w:val="20"/>
          <w:u w:val="single"/>
        </w:rPr>
      </w:pPr>
      <w:bookmarkStart w:id="32" w:name="ComponentRecordTag"/>
    </w:p>
    <w:p w14:paraId="6BF8D1F6" w14:textId="20C2AADD" w:rsidR="00B914EC" w:rsidRPr="0041347E" w:rsidRDefault="00DA0213" w:rsidP="00DA0213">
      <w:pPr>
        <w:pStyle w:val="BodyOne"/>
        <w:ind w:firstLine="720"/>
        <w:jc w:val="left"/>
        <w:rPr>
          <w:sz w:val="20"/>
          <w:szCs w:val="20"/>
          <w:u w:val="single"/>
        </w:rPr>
      </w:pPr>
      <w:r>
        <w:rPr>
          <w:sz w:val="20"/>
          <w:szCs w:val="20"/>
          <w:u w:val="single"/>
        </w:rPr>
        <w:t>ADDITIONAL INFO</w:t>
      </w:r>
      <w:r w:rsidR="00B914EC" w:rsidRPr="0041347E">
        <w:rPr>
          <w:sz w:val="20"/>
          <w:szCs w:val="20"/>
          <w:u w:val="single"/>
        </w:rPr>
        <w:t xml:space="preserve"> </w:t>
      </w:r>
    </w:p>
    <w:p w14:paraId="33DF1945" w14:textId="77777777" w:rsidR="00B914EC" w:rsidRDefault="00B914EC"/>
    <w:tbl>
      <w:tblPr>
        <w:tblW w:w="0" w:type="auto"/>
        <w:tblInd w:w="738" w:type="dxa"/>
        <w:tblLook w:val="04A0" w:firstRow="1" w:lastRow="0" w:firstColumn="1" w:lastColumn="0" w:noHBand="0" w:noVBand="1"/>
      </w:tblPr>
      <w:tblGrid>
        <w:gridCol w:w="1980"/>
        <w:gridCol w:w="7020"/>
      </w:tblGrid>
      <w:tr w:rsidR="00C72F7E" w:rsidRPr="008172F9" w14:paraId="47951A3E" w14:textId="77777777" w:rsidTr="0002132D">
        <w:tc>
          <w:tcPr>
            <w:tcW w:w="1980" w:type="dxa"/>
            <w:vAlign w:val="bottom"/>
          </w:tcPr>
          <w:p w14:paraId="74EF6986"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14:paraId="1FB04007" w14:textId="77777777" w:rsidR="00C72F7E" w:rsidRPr="008172F9" w:rsidRDefault="00C72F7E" w:rsidP="0002132D">
            <w:pPr>
              <w:rPr>
                <w:rFonts w:ascii="Arial" w:hAnsi="Arial" w:cs="Arial"/>
                <w:color w:val="000000"/>
                <w:sz w:val="20"/>
                <w:szCs w:val="20"/>
              </w:rPr>
            </w:pPr>
            <w:r w:rsidRPr="008172F9">
              <w:rPr>
                <w:rFonts w:ascii="Arial" w:hAnsi="Arial" w:cs="Arial"/>
                <w:color w:val="000000"/>
                <w:sz w:val="20"/>
                <w:szCs w:val="20"/>
              </w:rPr>
              <w:t>Common abbreviations are acceptable (i.e., M/R, T/R, G/B, Assy, etc.)</w:t>
            </w:r>
          </w:p>
        </w:tc>
      </w:tr>
      <w:tr w:rsidR="00C72F7E" w:rsidRPr="008172F9" w14:paraId="668ECAAA" w14:textId="77777777" w:rsidTr="0002132D">
        <w:tc>
          <w:tcPr>
            <w:tcW w:w="1980" w:type="dxa"/>
          </w:tcPr>
          <w:p w14:paraId="3E1CA43A"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14:paraId="6BD50788" w14:textId="77777777" w:rsidR="00C72F7E" w:rsidRPr="008172F9" w:rsidRDefault="00C72F7E" w:rsidP="0002132D">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C72F7E" w:rsidRPr="008172F9" w14:paraId="5AE8A293" w14:textId="77777777" w:rsidTr="0002132D">
        <w:tc>
          <w:tcPr>
            <w:tcW w:w="1980" w:type="dxa"/>
          </w:tcPr>
          <w:p w14:paraId="0F01C915"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14:paraId="528BDEA1" w14:textId="77777777" w:rsidR="00C72F7E" w:rsidRPr="008172F9" w:rsidRDefault="00C72F7E" w:rsidP="0002132D">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Pr>
                <w:rFonts w:ascii="Arial" w:hAnsi="Arial" w:cs="Arial"/>
                <w:color w:val="000000"/>
                <w:sz w:val="20"/>
                <w:szCs w:val="20"/>
              </w:rPr>
              <w:t>.</w:t>
            </w:r>
          </w:p>
        </w:tc>
      </w:tr>
      <w:tr w:rsidR="00C72F7E" w:rsidRPr="008172F9" w14:paraId="52276353" w14:textId="77777777" w:rsidTr="0002132D">
        <w:tc>
          <w:tcPr>
            <w:tcW w:w="1980" w:type="dxa"/>
          </w:tcPr>
          <w:p w14:paraId="29B1C44F"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14:paraId="23C4DB8D" w14:textId="77777777" w:rsidR="00C72F7E" w:rsidRPr="008172F9" w:rsidRDefault="00C72F7E" w:rsidP="0002132D">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14:paraId="36E17515" w14:textId="77777777" w:rsidR="00C72F7E" w:rsidRPr="008172F9" w:rsidRDefault="00C72F7E" w:rsidP="00C72F7E">
      <w:pPr>
        <w:pStyle w:val="BodyOne"/>
        <w:rPr>
          <w:sz w:val="20"/>
          <w:szCs w:val="20"/>
        </w:rPr>
      </w:pPr>
    </w:p>
    <w:tbl>
      <w:tblPr>
        <w:tblW w:w="0" w:type="auto"/>
        <w:tblInd w:w="738" w:type="dxa"/>
        <w:tblLook w:val="04A0" w:firstRow="1" w:lastRow="0" w:firstColumn="1" w:lastColumn="0" w:noHBand="0" w:noVBand="1"/>
      </w:tblPr>
      <w:tblGrid>
        <w:gridCol w:w="1980"/>
        <w:gridCol w:w="7020"/>
      </w:tblGrid>
      <w:tr w:rsidR="00C72F7E" w:rsidRPr="008172F9" w14:paraId="3B4473F5" w14:textId="77777777" w:rsidTr="0002132D">
        <w:tc>
          <w:tcPr>
            <w:tcW w:w="1980" w:type="dxa"/>
          </w:tcPr>
          <w:p w14:paraId="025583FE"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14:paraId="25B56730" w14:textId="78E235FF" w:rsidR="00C72F7E" w:rsidRPr="008172F9" w:rsidRDefault="00C72F7E" w:rsidP="0002132D">
            <w:pPr>
              <w:rPr>
                <w:rFonts w:ascii="Arial" w:hAnsi="Arial" w:cs="Arial"/>
                <w:color w:val="000000"/>
                <w:sz w:val="20"/>
                <w:szCs w:val="20"/>
              </w:rPr>
            </w:pPr>
            <w:r w:rsidRPr="008172F9">
              <w:rPr>
                <w:rFonts w:ascii="Arial" w:hAnsi="Arial" w:cs="Arial"/>
                <w:color w:val="000000"/>
                <w:sz w:val="20"/>
                <w:szCs w:val="20"/>
              </w:rPr>
              <w:t>For sequential itemization of different jobs (</w:t>
            </w:r>
            <w:proofErr w:type="gramStart"/>
            <w:r w:rsidRPr="008172F9">
              <w:rPr>
                <w:rFonts w:ascii="Arial" w:hAnsi="Arial" w:cs="Arial"/>
                <w:color w:val="000000"/>
                <w:sz w:val="20"/>
                <w:szCs w:val="20"/>
              </w:rPr>
              <w:t>i.e.</w:t>
            </w:r>
            <w:proofErr w:type="gramEnd"/>
            <w:r w:rsidRPr="008172F9">
              <w:rPr>
                <w:rFonts w:ascii="Arial" w:hAnsi="Arial" w:cs="Arial"/>
                <w:color w:val="000000"/>
                <w:sz w:val="20"/>
                <w:szCs w:val="20"/>
              </w:rPr>
              <w:t xml:space="preserve"> multiple articles: #1,</w:t>
            </w:r>
            <w:r w:rsidR="00322856">
              <w:rPr>
                <w:rFonts w:ascii="Arial" w:hAnsi="Arial" w:cs="Arial"/>
                <w:color w:val="000000"/>
                <w:sz w:val="20"/>
                <w:szCs w:val="20"/>
              </w:rPr>
              <w:t xml:space="preserve"> </w:t>
            </w:r>
            <w:r w:rsidRPr="008172F9">
              <w:rPr>
                <w:rFonts w:ascii="Arial" w:hAnsi="Arial" w:cs="Arial"/>
                <w:color w:val="000000"/>
                <w:sz w:val="20"/>
                <w:szCs w:val="20"/>
              </w:rPr>
              <w:t>#2,</w:t>
            </w:r>
            <w:r w:rsidR="00322856">
              <w:rPr>
                <w:rFonts w:ascii="Arial" w:hAnsi="Arial" w:cs="Arial"/>
                <w:color w:val="000000"/>
                <w:sz w:val="20"/>
                <w:szCs w:val="20"/>
              </w:rPr>
              <w:t xml:space="preserve"> </w:t>
            </w:r>
            <w:r w:rsidRPr="008172F9">
              <w:rPr>
                <w:rFonts w:ascii="Arial" w:hAnsi="Arial" w:cs="Arial"/>
                <w:color w:val="000000"/>
                <w:sz w:val="20"/>
                <w:szCs w:val="20"/>
              </w:rPr>
              <w:t>#3, etc.).</w:t>
            </w:r>
          </w:p>
        </w:tc>
      </w:tr>
      <w:tr w:rsidR="00C72F7E" w:rsidRPr="008172F9" w14:paraId="4A398979" w14:textId="77777777" w:rsidTr="0002132D">
        <w:tc>
          <w:tcPr>
            <w:tcW w:w="1980" w:type="dxa"/>
          </w:tcPr>
          <w:p w14:paraId="4C214E7A" w14:textId="77777777" w:rsidR="00C72F7E" w:rsidRPr="008172F9" w:rsidRDefault="00C72F7E" w:rsidP="0002132D">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14:paraId="34CC7B4F" w14:textId="7E664806" w:rsidR="00C72F7E" w:rsidRDefault="00C72F7E" w:rsidP="0002132D">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w:t>
            </w:r>
            <w:proofErr w:type="spellStart"/>
            <w:r w:rsidRPr="008172F9">
              <w:rPr>
                <w:rFonts w:ascii="Arial" w:hAnsi="Arial" w:cs="Arial"/>
                <w:color w:val="000000"/>
                <w:sz w:val="20"/>
                <w:szCs w:val="20"/>
              </w:rPr>
              <w:t>TSD</w:t>
            </w:r>
            <w:proofErr w:type="spellEnd"/>
            <w:r w:rsidRPr="008172F9">
              <w:rPr>
                <w:rFonts w:ascii="Arial" w:hAnsi="Arial" w:cs="Arial"/>
                <w:color w:val="000000"/>
                <w:sz w:val="20"/>
                <w:szCs w:val="20"/>
              </w:rPr>
              <w:t xml:space="preserve"> </w:t>
            </w:r>
            <w:r w:rsidR="00322856">
              <w:rPr>
                <w:rFonts w:ascii="Arial" w:hAnsi="Arial" w:cs="Arial"/>
                <w:color w:val="000000"/>
                <w:sz w:val="20"/>
                <w:szCs w:val="20"/>
              </w:rPr>
              <w:t>f</w:t>
            </w:r>
            <w:r w:rsidRPr="008172F9">
              <w:rPr>
                <w:rFonts w:ascii="Arial" w:hAnsi="Arial" w:cs="Arial"/>
                <w:color w:val="000000"/>
                <w:sz w:val="20"/>
                <w:szCs w:val="20"/>
              </w:rPr>
              <w:t xml:space="preserve">or an aircraft. For more than one article, include the P/N, S/N, Name and applicable </w:t>
            </w:r>
            <w:proofErr w:type="spellStart"/>
            <w:r w:rsidRPr="008172F9">
              <w:rPr>
                <w:rFonts w:ascii="Arial" w:hAnsi="Arial" w:cs="Arial"/>
                <w:color w:val="000000"/>
                <w:sz w:val="20"/>
                <w:szCs w:val="20"/>
              </w:rPr>
              <w:t>TSN</w:t>
            </w:r>
            <w:proofErr w:type="spellEnd"/>
            <w:r w:rsidRPr="008172F9">
              <w:rPr>
                <w:rFonts w:ascii="Arial" w:hAnsi="Arial" w:cs="Arial"/>
                <w:color w:val="000000"/>
                <w:sz w:val="20"/>
                <w:szCs w:val="20"/>
              </w:rPr>
              <w:t>/TSO times.</w:t>
            </w:r>
          </w:p>
          <w:p w14:paraId="52E9C754" w14:textId="6D90BFD9" w:rsidR="00322856" w:rsidRDefault="00322856" w:rsidP="0002132D">
            <w:pPr>
              <w:jc w:val="both"/>
              <w:rPr>
                <w:rFonts w:ascii="Arial" w:hAnsi="Arial" w:cs="Arial"/>
                <w:color w:val="000000"/>
                <w:sz w:val="20"/>
                <w:szCs w:val="20"/>
              </w:rPr>
            </w:pPr>
          </w:p>
          <w:p w14:paraId="651CDBF8" w14:textId="77777777" w:rsidR="00322856" w:rsidRDefault="00322856" w:rsidP="0002132D">
            <w:pPr>
              <w:jc w:val="both"/>
              <w:rPr>
                <w:rFonts w:ascii="Arial" w:hAnsi="Arial" w:cs="Arial"/>
                <w:color w:val="000000"/>
                <w:sz w:val="20"/>
                <w:szCs w:val="20"/>
              </w:rPr>
            </w:pPr>
          </w:p>
          <w:p w14:paraId="23A34923" w14:textId="77777777" w:rsidR="00C72F7E" w:rsidRPr="008172F9" w:rsidRDefault="00C72F7E" w:rsidP="0002132D">
            <w:pPr>
              <w:jc w:val="both"/>
              <w:rPr>
                <w:rFonts w:ascii="Arial" w:hAnsi="Arial" w:cs="Arial"/>
                <w:color w:val="000000"/>
                <w:sz w:val="20"/>
                <w:szCs w:val="20"/>
              </w:rPr>
            </w:pPr>
          </w:p>
        </w:tc>
      </w:tr>
    </w:tbl>
    <w:p w14:paraId="1C5BC4EB" w14:textId="2953869B" w:rsidR="00C72F7E" w:rsidRDefault="00C72F7E" w:rsidP="00C72F7E">
      <w:pPr>
        <w:pStyle w:val="BodyOne"/>
        <w:rPr>
          <w:sz w:val="20"/>
          <w:szCs w:val="20"/>
        </w:rPr>
      </w:pPr>
    </w:p>
    <w:p w14:paraId="67FB853C" w14:textId="77777777" w:rsidR="00322856" w:rsidRPr="0041347E" w:rsidRDefault="00322856" w:rsidP="00322856">
      <w:pPr>
        <w:pStyle w:val="BodyOne"/>
        <w:ind w:firstLine="720"/>
        <w:rPr>
          <w:sz w:val="20"/>
          <w:szCs w:val="20"/>
          <w:u w:val="single"/>
        </w:rPr>
      </w:pPr>
      <w:r w:rsidRPr="0041347E">
        <w:rPr>
          <w:sz w:val="20"/>
          <w:szCs w:val="20"/>
          <w:u w:val="single"/>
        </w:rPr>
        <w:t>INSPECTIONS</w:t>
      </w:r>
    </w:p>
    <w:p w14:paraId="37333945" w14:textId="77777777" w:rsidR="00322856" w:rsidRPr="008172F9" w:rsidRDefault="00322856" w:rsidP="00322856">
      <w:pPr>
        <w:pStyle w:val="BodyOne"/>
        <w:rPr>
          <w:sz w:val="20"/>
          <w:szCs w:val="20"/>
        </w:rPr>
      </w:pPr>
    </w:p>
    <w:tbl>
      <w:tblPr>
        <w:tblW w:w="0" w:type="auto"/>
        <w:tblInd w:w="738" w:type="dxa"/>
        <w:tblLook w:val="04A0" w:firstRow="1" w:lastRow="0" w:firstColumn="1" w:lastColumn="0" w:noHBand="0" w:noVBand="1"/>
      </w:tblPr>
      <w:tblGrid>
        <w:gridCol w:w="1980"/>
        <w:gridCol w:w="7020"/>
      </w:tblGrid>
      <w:tr w:rsidR="00322856" w:rsidRPr="008172F9" w14:paraId="6072EBCC" w14:textId="77777777" w:rsidTr="0002132D">
        <w:tc>
          <w:tcPr>
            <w:tcW w:w="1980" w:type="dxa"/>
          </w:tcPr>
          <w:p w14:paraId="4328EA2D" w14:textId="77777777" w:rsidR="00322856" w:rsidRPr="008172F9" w:rsidRDefault="00322856" w:rsidP="0002132D">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14:paraId="13AC9F96" w14:textId="77777777" w:rsidR="00322856" w:rsidRPr="008172F9" w:rsidRDefault="00322856" w:rsidP="0002132D">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Pr>
                <w:rFonts w:ascii="Arial" w:hAnsi="Arial" w:cs="Arial"/>
                <w:color w:val="000000"/>
                <w:sz w:val="20"/>
                <w:szCs w:val="20"/>
              </w:rPr>
              <w:t>I</w:t>
            </w:r>
            <w:r w:rsidRPr="008172F9">
              <w:rPr>
                <w:rFonts w:ascii="Arial" w:hAnsi="Arial" w:cs="Arial"/>
                <w:color w:val="000000"/>
                <w:sz w:val="20"/>
                <w:szCs w:val="20"/>
              </w:rPr>
              <w:t>f a preliminary discrepancy</w:t>
            </w:r>
            <w:r>
              <w:rPr>
                <w:rFonts w:ascii="Arial" w:hAnsi="Arial" w:cs="Arial"/>
                <w:color w:val="000000"/>
                <w:sz w:val="20"/>
                <w:szCs w:val="20"/>
              </w:rPr>
              <w:t>(s)</w:t>
            </w:r>
            <w:r w:rsidRPr="008172F9">
              <w:rPr>
                <w:rFonts w:ascii="Arial" w:hAnsi="Arial" w:cs="Arial"/>
                <w:color w:val="000000"/>
                <w:sz w:val="20"/>
                <w:szCs w:val="20"/>
              </w:rPr>
              <w:t xml:space="preserve"> was</w:t>
            </w:r>
            <w:r>
              <w:rPr>
                <w:rFonts w:ascii="Arial" w:hAnsi="Arial" w:cs="Arial"/>
                <w:color w:val="000000"/>
                <w:sz w:val="20"/>
                <w:szCs w:val="20"/>
              </w:rPr>
              <w:t>/were found,</w:t>
            </w:r>
            <w:r w:rsidRPr="008172F9">
              <w:rPr>
                <w:rFonts w:ascii="Arial" w:hAnsi="Arial" w:cs="Arial"/>
                <w:color w:val="000000"/>
                <w:sz w:val="20"/>
                <w:szCs w:val="20"/>
              </w:rPr>
              <w:t xml:space="preserve"> </w:t>
            </w:r>
            <w:r>
              <w:rPr>
                <w:rFonts w:ascii="Arial" w:hAnsi="Arial" w:cs="Arial"/>
                <w:color w:val="000000"/>
                <w:sz w:val="20"/>
                <w:szCs w:val="20"/>
              </w:rPr>
              <w:t xml:space="preserve">write up </w:t>
            </w:r>
            <w:r w:rsidRPr="008172F9">
              <w:rPr>
                <w:rFonts w:ascii="Arial" w:hAnsi="Arial" w:cs="Arial"/>
                <w:color w:val="000000"/>
                <w:sz w:val="20"/>
                <w:szCs w:val="20"/>
              </w:rPr>
              <w:t>discrepancies</w:t>
            </w:r>
            <w:r>
              <w:rPr>
                <w:rFonts w:ascii="Arial" w:hAnsi="Arial" w:cs="Arial"/>
                <w:color w:val="000000"/>
                <w:sz w:val="20"/>
                <w:szCs w:val="20"/>
              </w:rPr>
              <w:t>(</w:t>
            </w:r>
            <w:r w:rsidRPr="008172F9">
              <w:rPr>
                <w:rFonts w:ascii="Arial" w:hAnsi="Arial" w:cs="Arial"/>
                <w:color w:val="000000"/>
                <w:sz w:val="20"/>
                <w:szCs w:val="20"/>
              </w:rPr>
              <w:t>s</w:t>
            </w:r>
            <w:r>
              <w:rPr>
                <w:rFonts w:ascii="Arial" w:hAnsi="Arial" w:cs="Arial"/>
                <w:color w:val="000000"/>
                <w:sz w:val="20"/>
                <w:szCs w:val="20"/>
              </w:rPr>
              <w:t>)</w:t>
            </w:r>
            <w:r w:rsidRPr="008172F9">
              <w:rPr>
                <w:rFonts w:ascii="Arial" w:hAnsi="Arial" w:cs="Arial"/>
                <w:color w:val="000000"/>
                <w:sz w:val="20"/>
                <w:szCs w:val="20"/>
              </w:rPr>
              <w:t xml:space="preserve"> were found</w:t>
            </w:r>
            <w:r>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322856" w:rsidRPr="008172F9" w14:paraId="5D841274" w14:textId="77777777" w:rsidTr="0002132D">
        <w:tc>
          <w:tcPr>
            <w:tcW w:w="1980" w:type="dxa"/>
          </w:tcPr>
          <w:p w14:paraId="33CCD4B1" w14:textId="77777777" w:rsidR="00322856" w:rsidRPr="008172F9" w:rsidRDefault="00322856" w:rsidP="0002132D">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14:paraId="54084D23" w14:textId="77777777" w:rsidR="00322856" w:rsidRPr="008172F9" w:rsidRDefault="00322856" w:rsidP="0002132D">
            <w:pPr>
              <w:rPr>
                <w:rFonts w:ascii="Arial" w:hAnsi="Arial" w:cs="Arial"/>
                <w:color w:val="000000"/>
                <w:sz w:val="20"/>
                <w:szCs w:val="20"/>
              </w:rPr>
            </w:pPr>
            <w:r>
              <w:rPr>
                <w:rFonts w:ascii="Arial" w:hAnsi="Arial" w:cs="Arial"/>
                <w:color w:val="000000"/>
                <w:sz w:val="20"/>
                <w:szCs w:val="20"/>
              </w:rPr>
              <w:t xml:space="preserve">The </w:t>
            </w:r>
            <w:r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Pr="008172F9">
              <w:rPr>
                <w:rFonts w:ascii="Arial" w:hAnsi="Arial" w:cs="Arial"/>
                <w:color w:val="000000"/>
                <w:sz w:val="20"/>
                <w:szCs w:val="20"/>
              </w:rPr>
              <w:t xml:space="preserve">hidden.   </w:t>
            </w:r>
          </w:p>
        </w:tc>
      </w:tr>
      <w:tr w:rsidR="00322856" w:rsidRPr="008172F9" w14:paraId="1F1645CF" w14:textId="77777777" w:rsidTr="0002132D">
        <w:tc>
          <w:tcPr>
            <w:tcW w:w="1980" w:type="dxa"/>
          </w:tcPr>
          <w:p w14:paraId="2EC4C4B5" w14:textId="77777777" w:rsidR="00322856" w:rsidRPr="008172F9" w:rsidRDefault="00322856" w:rsidP="0002132D">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14:paraId="4DBB220E" w14:textId="77777777" w:rsidR="00322856" w:rsidRPr="008172F9" w:rsidRDefault="00322856" w:rsidP="0002132D">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322856" w:rsidRPr="008172F9" w14:paraId="27BB20F8" w14:textId="77777777" w:rsidTr="0002132D">
        <w:tc>
          <w:tcPr>
            <w:tcW w:w="1980" w:type="dxa"/>
          </w:tcPr>
          <w:p w14:paraId="3480DE0E" w14:textId="77777777" w:rsidR="00322856" w:rsidRPr="008172F9" w:rsidRDefault="00322856" w:rsidP="0002132D">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14:paraId="4ED3A058" w14:textId="77777777" w:rsidR="00322856" w:rsidRPr="008172F9" w:rsidRDefault="00322856" w:rsidP="0002132D">
            <w:pPr>
              <w:jc w:val="both"/>
              <w:rPr>
                <w:rFonts w:ascii="Arial" w:hAnsi="Arial" w:cs="Arial"/>
                <w:color w:val="000000"/>
                <w:sz w:val="20"/>
                <w:szCs w:val="20"/>
              </w:rPr>
            </w:pPr>
            <w:r>
              <w:rPr>
                <w:rFonts w:ascii="Arial" w:hAnsi="Arial" w:cs="Arial"/>
                <w:color w:val="000000"/>
                <w:sz w:val="20"/>
                <w:szCs w:val="20"/>
              </w:rPr>
              <w:t>S</w:t>
            </w:r>
            <w:r w:rsidRPr="008172F9">
              <w:rPr>
                <w:rFonts w:ascii="Arial" w:hAnsi="Arial" w:cs="Arial"/>
                <w:color w:val="000000"/>
                <w:sz w:val="20"/>
                <w:szCs w:val="20"/>
              </w:rPr>
              <w:t>hall be initialed by the assigned Lead or Supervisor upon completion of work performed.</w:t>
            </w:r>
          </w:p>
        </w:tc>
      </w:tr>
      <w:tr w:rsidR="00322856" w:rsidRPr="008172F9" w14:paraId="79EECCB7" w14:textId="77777777" w:rsidTr="0002132D">
        <w:tc>
          <w:tcPr>
            <w:tcW w:w="1980" w:type="dxa"/>
          </w:tcPr>
          <w:p w14:paraId="50EC8B21" w14:textId="77777777" w:rsidR="00322856" w:rsidRPr="008172F9" w:rsidRDefault="00322856" w:rsidP="0002132D">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14:paraId="1DA2644E" w14:textId="0523A688" w:rsidR="00322856" w:rsidRPr="008172F9" w:rsidRDefault="00322856" w:rsidP="0002132D">
            <w:pPr>
              <w:jc w:val="both"/>
              <w:rPr>
                <w:rFonts w:ascii="Arial" w:hAnsi="Arial" w:cs="Arial"/>
                <w:color w:val="000000"/>
                <w:sz w:val="20"/>
                <w:szCs w:val="20"/>
              </w:rPr>
            </w:pPr>
            <w:r>
              <w:rPr>
                <w:rFonts w:ascii="Arial" w:hAnsi="Arial" w:cs="Arial"/>
                <w:color w:val="000000"/>
                <w:sz w:val="20"/>
                <w:szCs w:val="20"/>
              </w:rPr>
              <w:t xml:space="preserve">The </w:t>
            </w:r>
            <w:r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Pr="008172F9">
              <w:rPr>
                <w:rFonts w:ascii="Arial" w:hAnsi="Arial" w:cs="Arial"/>
                <w:color w:val="000000"/>
                <w:sz w:val="20"/>
                <w:szCs w:val="20"/>
              </w:rPr>
              <w:t xml:space="preserve">acknowledge that the work </w:t>
            </w:r>
            <w:r w:rsidR="00892FC6">
              <w:rPr>
                <w:rFonts w:ascii="Arial" w:hAnsi="Arial" w:cs="Arial"/>
                <w:color w:val="000000"/>
                <w:sz w:val="20"/>
                <w:szCs w:val="20"/>
              </w:rPr>
              <w:t>record</w:t>
            </w:r>
            <w:r w:rsidRPr="008172F9">
              <w:rPr>
                <w:rFonts w:ascii="Arial" w:hAnsi="Arial" w:cs="Arial"/>
                <w:color w:val="000000"/>
                <w:sz w:val="20"/>
                <w:szCs w:val="20"/>
              </w:rPr>
              <w:t xml:space="preserve"> has had a final review prior to being closed</w:t>
            </w:r>
            <w:r>
              <w:rPr>
                <w:rFonts w:ascii="Arial" w:hAnsi="Arial" w:cs="Arial"/>
                <w:color w:val="000000"/>
                <w:sz w:val="20"/>
                <w:szCs w:val="20"/>
              </w:rPr>
              <w:t xml:space="preserve"> and write in that statement</w:t>
            </w:r>
            <w:r w:rsidRPr="008172F9">
              <w:rPr>
                <w:rFonts w:ascii="Arial" w:hAnsi="Arial" w:cs="Arial"/>
                <w:color w:val="000000"/>
                <w:sz w:val="20"/>
                <w:szCs w:val="20"/>
              </w:rPr>
              <w:t>.</w:t>
            </w:r>
          </w:p>
        </w:tc>
      </w:tr>
    </w:tbl>
    <w:p w14:paraId="59307427" w14:textId="77777777" w:rsidR="00322856" w:rsidRPr="008172F9" w:rsidRDefault="00322856" w:rsidP="00322856">
      <w:pPr>
        <w:pStyle w:val="BodyOne"/>
        <w:rPr>
          <w:sz w:val="20"/>
          <w:szCs w:val="20"/>
        </w:rPr>
      </w:pPr>
    </w:p>
    <w:p w14:paraId="29C7BD40" w14:textId="77777777" w:rsidR="00322856" w:rsidRPr="008172F9" w:rsidRDefault="00322856" w:rsidP="00322856">
      <w:pPr>
        <w:rPr>
          <w:rFonts w:ascii="Arial" w:hAnsi="Arial" w:cs="Arial"/>
          <w:b/>
        </w:rPr>
      </w:pPr>
    </w:p>
    <w:p w14:paraId="045FBDA8" w14:textId="77777777" w:rsidR="00322856" w:rsidRPr="008172F9" w:rsidRDefault="00322856" w:rsidP="00C72F7E">
      <w:pPr>
        <w:pStyle w:val="BodyOne"/>
        <w:rPr>
          <w:sz w:val="20"/>
          <w:szCs w:val="20"/>
        </w:rPr>
      </w:pPr>
    </w:p>
    <w:p w14:paraId="31D935BD" w14:textId="77777777" w:rsidR="00C72F7E" w:rsidRDefault="00C72F7E"/>
    <w:p w14:paraId="10F92764" w14:textId="453C3565" w:rsidR="00C72F7E" w:rsidRDefault="00C72F7E">
      <w:pPr>
        <w:sectPr w:rsidR="00C72F7E" w:rsidSect="00E0392E">
          <w:headerReference w:type="default" r:id="rId22"/>
          <w:pgSz w:w="12240" w:h="15840" w:code="1"/>
          <w:pgMar w:top="576" w:right="720" w:bottom="576" w:left="1008" w:header="576" w:footer="720" w:gutter="0"/>
          <w:pgNumType w:chapStyle="1"/>
          <w:cols w:space="720"/>
          <w:docGrid w:linePitch="326"/>
        </w:sectPr>
      </w:pPr>
    </w:p>
    <w:p w14:paraId="0034ACDE" w14:textId="58EDCF21" w:rsidR="007C59E0" w:rsidRPr="00CA35D9" w:rsidRDefault="00D86580" w:rsidP="00B314D2">
      <w:pPr>
        <w:pStyle w:val="Heading2"/>
      </w:pPr>
      <w:bookmarkStart w:id="33" w:name="_Toc75870323"/>
      <w:r>
        <w:lastRenderedPageBreak/>
        <w:t>S</w:t>
      </w:r>
      <w:r w:rsidR="00D521A3">
        <w:t>erviceable Parts Tag</w:t>
      </w:r>
      <w:r w:rsidR="007C59E0" w:rsidRPr="00CA35D9">
        <w:t xml:space="preserve"> – FORM </w:t>
      </w:r>
      <w:r w:rsidR="00BB2238">
        <w:t>MHI</w:t>
      </w:r>
      <w:r w:rsidR="00836129">
        <w:t xml:space="preserve"> 006</w:t>
      </w:r>
      <w:bookmarkEnd w:id="33"/>
    </w:p>
    <w:bookmarkEnd w:id="32"/>
    <w:p w14:paraId="7FD85E64" w14:textId="77777777" w:rsidR="007C59E0" w:rsidRDefault="007C59E0" w:rsidP="007C59E0"/>
    <w:p w14:paraId="2AAA26CE" w14:textId="77777777" w:rsidR="007C59E0" w:rsidRDefault="007C59E0" w:rsidP="007C59E0"/>
    <w:p w14:paraId="5C9F7417" w14:textId="77777777" w:rsidR="007C59E0" w:rsidRDefault="007C59E0" w:rsidP="007C59E0"/>
    <w:p w14:paraId="7339C997" w14:textId="77777777" w:rsidR="00C81815" w:rsidRPr="00C81815" w:rsidRDefault="00C81815" w:rsidP="00C81815">
      <w:pPr>
        <w:jc w:val="center"/>
      </w:pPr>
    </w:p>
    <w:p w14:paraId="0AF788EA" w14:textId="77777777" w:rsidR="00C81815" w:rsidRPr="00C81815" w:rsidRDefault="00C81815" w:rsidP="00C81815">
      <w:pPr>
        <w:jc w:val="center"/>
        <w:rPr>
          <w:b/>
          <w:bCs/>
        </w:rPr>
      </w:pPr>
      <w:r w:rsidRPr="00C81815">
        <w:rPr>
          <w:b/>
          <w:bCs/>
        </w:rPr>
        <w:t>FRONT</w:t>
      </w:r>
    </w:p>
    <w:p w14:paraId="554C3194" w14:textId="77777777" w:rsidR="00C81815" w:rsidRPr="00C81815" w:rsidRDefault="00C81815" w:rsidP="00C81815">
      <w:pPr>
        <w:jc w:val="center"/>
      </w:pPr>
      <w:r w:rsidRPr="00C81815">
        <w:rPr>
          <w:noProof/>
        </w:rPr>
        <mc:AlternateContent>
          <mc:Choice Requires="wps">
            <w:drawing>
              <wp:anchor distT="0" distB="0" distL="114300" distR="114300" simplePos="0" relativeHeight="251739136" behindDoc="0" locked="0" layoutInCell="1" allowOverlap="1" wp14:anchorId="02572ADD" wp14:editId="65140659">
                <wp:simplePos x="0" y="0"/>
                <wp:positionH relativeFrom="column">
                  <wp:posOffset>6580229</wp:posOffset>
                </wp:positionH>
                <wp:positionV relativeFrom="paragraph">
                  <wp:posOffset>172840</wp:posOffset>
                </wp:positionV>
                <wp:extent cx="43133" cy="5859840"/>
                <wp:effectExtent l="0" t="0" r="33655" b="26670"/>
                <wp:wrapNone/>
                <wp:docPr id="22" name="Straight Connector 22"/>
                <wp:cNvGraphicFramePr/>
                <a:graphic xmlns:a="http://schemas.openxmlformats.org/drawingml/2006/main">
                  <a:graphicData uri="http://schemas.microsoft.com/office/word/2010/wordprocessingShape">
                    <wps:wsp>
                      <wps:cNvCnPr/>
                      <wps:spPr>
                        <a:xfrm flipH="1">
                          <a:off x="0" y="0"/>
                          <a:ext cx="43133" cy="5859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5FEAA7" id="Straight Connector 22" o:spid="_x0000_s1026" style="position:absolute;flip:x;z-index:251739136;visibility:visible;mso-wrap-style:square;mso-wrap-distance-left:9pt;mso-wrap-distance-top:0;mso-wrap-distance-right:9pt;mso-wrap-distance-bottom:0;mso-position-horizontal:absolute;mso-position-horizontal-relative:text;mso-position-vertical:absolute;mso-position-vertical-relative:text" from="518.15pt,13.6pt" to="521.5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" strokecolor="black [3040]"/>
            </w:pict>
          </mc:Fallback>
        </mc:AlternateContent>
      </w:r>
    </w:p>
    <w:p w14:paraId="6716D9EC" w14:textId="77777777" w:rsidR="00C81815" w:rsidRPr="00C81815" w:rsidRDefault="00C81815" w:rsidP="00C81815">
      <w:pPr>
        <w:jc w:val="center"/>
      </w:pPr>
      <w:r w:rsidRPr="00C81815">
        <w:rPr>
          <w:noProof/>
        </w:rPr>
        <w:drawing>
          <wp:inline distT="0" distB="0" distL="0" distR="0" wp14:anchorId="4C4468AA" wp14:editId="7770148D">
            <wp:extent cx="5158596" cy="2556234"/>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64326" cy="2559073"/>
                    </a:xfrm>
                    <a:prstGeom prst="rect">
                      <a:avLst/>
                    </a:prstGeom>
                  </pic:spPr>
                </pic:pic>
              </a:graphicData>
            </a:graphic>
          </wp:inline>
        </w:drawing>
      </w:r>
    </w:p>
    <w:p w14:paraId="72B326CC" w14:textId="77777777" w:rsidR="00C81815" w:rsidRPr="00C81815" w:rsidRDefault="00C81815" w:rsidP="00C81815">
      <w:pPr>
        <w:jc w:val="center"/>
      </w:pPr>
    </w:p>
    <w:p w14:paraId="5DE447CF" w14:textId="77777777" w:rsidR="00C81815" w:rsidRPr="00C81815" w:rsidRDefault="00C81815" w:rsidP="00C81815">
      <w:pPr>
        <w:jc w:val="center"/>
      </w:pPr>
    </w:p>
    <w:p w14:paraId="19A3B907" w14:textId="77777777" w:rsidR="00C81815" w:rsidRPr="00C81815" w:rsidRDefault="00C81815" w:rsidP="00C81815">
      <w:pPr>
        <w:jc w:val="center"/>
        <w:rPr>
          <w:b/>
          <w:bCs/>
        </w:rPr>
      </w:pPr>
      <w:r w:rsidRPr="00C81815">
        <w:rPr>
          <w:b/>
          <w:bCs/>
        </w:rPr>
        <w:t>BACK</w:t>
      </w:r>
    </w:p>
    <w:p w14:paraId="38FDF971" w14:textId="77777777" w:rsidR="00C81815" w:rsidRPr="00C81815" w:rsidRDefault="00C81815" w:rsidP="00C81815">
      <w:pPr>
        <w:jc w:val="center"/>
      </w:pPr>
    </w:p>
    <w:p w14:paraId="6C358C97" w14:textId="0D83DADE" w:rsidR="007C59E0" w:rsidRDefault="00C81815" w:rsidP="005E6DEA">
      <w:pPr>
        <w:jc w:val="center"/>
      </w:pPr>
      <w:r>
        <w:rPr>
          <w:noProof/>
        </w:rPr>
        <w:drawing>
          <wp:inline distT="0" distB="0" distL="0" distR="0" wp14:anchorId="16703CA2" wp14:editId="6AD2DF5A">
            <wp:extent cx="5236234" cy="259968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3531" cy="2603310"/>
                    </a:xfrm>
                    <a:prstGeom prst="rect">
                      <a:avLst/>
                    </a:prstGeom>
                  </pic:spPr>
                </pic:pic>
              </a:graphicData>
            </a:graphic>
          </wp:inline>
        </w:drawing>
      </w:r>
    </w:p>
    <w:p w14:paraId="4D269954" w14:textId="77777777" w:rsidR="00A56F6D" w:rsidRDefault="00A56F6D">
      <w:pPr>
        <w:rPr>
          <w:noProof/>
        </w:rPr>
        <w:sectPr w:rsidR="00A56F6D" w:rsidSect="00E0392E">
          <w:headerReference w:type="default" r:id="rId25"/>
          <w:pgSz w:w="12240" w:h="15840" w:code="1"/>
          <w:pgMar w:top="576" w:right="720" w:bottom="576" w:left="1008" w:header="576" w:footer="720" w:gutter="0"/>
          <w:pgNumType w:chapStyle="1"/>
          <w:cols w:space="720"/>
          <w:docGrid w:linePitch="326"/>
        </w:sectPr>
      </w:pPr>
    </w:p>
    <w:p w14:paraId="6613194B" w14:textId="77777777" w:rsidR="00D86580" w:rsidRPr="00FA19EA" w:rsidRDefault="00D86580" w:rsidP="00D86580">
      <w:pPr>
        <w:rPr>
          <w:rFonts w:ascii="Arial" w:hAnsi="Arial" w:cs="Arial"/>
          <w:b/>
        </w:rPr>
      </w:pPr>
      <w:bookmarkStart w:id="34" w:name="_Toc306353454"/>
      <w:bookmarkStart w:id="35" w:name="RejectedPartTagRed"/>
      <w:r w:rsidRPr="00FA19EA">
        <w:rPr>
          <w:rFonts w:ascii="Arial" w:hAnsi="Arial" w:cs="Arial"/>
          <w:b/>
        </w:rPr>
        <w:lastRenderedPageBreak/>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05BE4843"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FE6E909"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14:paraId="0886EF0A" w14:textId="77777777"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0"/>
        <w:gridCol w:w="7380"/>
      </w:tblGrid>
      <w:tr w:rsidR="00DB2D16" w:rsidRPr="00FA19EA" w14:paraId="28379C16" w14:textId="77777777" w:rsidTr="00C36F72">
        <w:tc>
          <w:tcPr>
            <w:tcW w:w="1980" w:type="dxa"/>
          </w:tcPr>
          <w:p w14:paraId="3B8D1458" w14:textId="77777777" w:rsidR="00DB2D16" w:rsidRPr="00FA19EA" w:rsidRDefault="00DB2D16" w:rsidP="00C36F72">
            <w:pPr>
              <w:rPr>
                <w:rFonts w:ascii="Arial" w:hAnsi="Arial" w:cs="Arial"/>
                <w:b/>
                <w:sz w:val="20"/>
                <w:szCs w:val="20"/>
              </w:rPr>
            </w:pPr>
          </w:p>
        </w:tc>
        <w:tc>
          <w:tcPr>
            <w:tcW w:w="7380" w:type="dxa"/>
          </w:tcPr>
          <w:p w14:paraId="2E525946" w14:textId="77777777" w:rsidR="00DB2D16" w:rsidRPr="00FA19EA" w:rsidRDefault="00DB2D16" w:rsidP="00C36F72">
            <w:pPr>
              <w:rPr>
                <w:rFonts w:ascii="Arial" w:hAnsi="Arial" w:cs="Arial"/>
                <w:sz w:val="20"/>
                <w:szCs w:val="20"/>
              </w:rPr>
            </w:pPr>
          </w:p>
        </w:tc>
      </w:tr>
      <w:tr w:rsidR="009B3B75" w:rsidRPr="00FA19EA" w14:paraId="0E54D53B" w14:textId="77777777" w:rsidTr="00C36F72">
        <w:tc>
          <w:tcPr>
            <w:tcW w:w="1980" w:type="dxa"/>
          </w:tcPr>
          <w:p w14:paraId="786BC0AB" w14:textId="77777777"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14:paraId="58CB67AA"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14:paraId="7ADE19D2" w14:textId="77777777" w:rsidTr="00C36F72">
        <w:tc>
          <w:tcPr>
            <w:tcW w:w="1980" w:type="dxa"/>
          </w:tcPr>
          <w:p w14:paraId="6784DE32"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6F4D12FB"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14:paraId="6D7D577C" w14:textId="77777777" w:rsidTr="00C36F72">
        <w:tc>
          <w:tcPr>
            <w:tcW w:w="1980" w:type="dxa"/>
          </w:tcPr>
          <w:p w14:paraId="35918A32"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2B6F7236"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14:paraId="17B8B216" w14:textId="77777777" w:rsidTr="00C36F72">
        <w:tc>
          <w:tcPr>
            <w:tcW w:w="1980" w:type="dxa"/>
          </w:tcPr>
          <w:p w14:paraId="7C921007"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0A7DD09C"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14:paraId="05CA6610" w14:textId="77777777" w:rsidTr="00C36F72">
        <w:tc>
          <w:tcPr>
            <w:tcW w:w="1980" w:type="dxa"/>
          </w:tcPr>
          <w:p w14:paraId="2394BF6D"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1C806C60" w14:textId="77777777"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14:paraId="7F0B8CAF" w14:textId="77777777" w:rsidTr="00C36F72">
        <w:tc>
          <w:tcPr>
            <w:tcW w:w="1980" w:type="dxa"/>
          </w:tcPr>
          <w:p w14:paraId="40BA165B"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3DF870C8" w14:textId="77777777"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14:paraId="12975B7A" w14:textId="77777777" w:rsidTr="00C36F72">
        <w:tc>
          <w:tcPr>
            <w:tcW w:w="1980" w:type="dxa"/>
          </w:tcPr>
          <w:p w14:paraId="79210238"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14:paraId="025F06DF" w14:textId="77777777"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14:paraId="64FB82E4" w14:textId="77777777" w:rsidTr="00DB2D16">
        <w:tc>
          <w:tcPr>
            <w:tcW w:w="1980" w:type="dxa"/>
          </w:tcPr>
          <w:p w14:paraId="539D0F38"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14:paraId="4B5DB527" w14:textId="77777777"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14:paraId="5EC875A0" w14:textId="77777777" w:rsidTr="00DB2D16">
        <w:tc>
          <w:tcPr>
            <w:tcW w:w="1980" w:type="dxa"/>
          </w:tcPr>
          <w:p w14:paraId="1FD949FC" w14:textId="77777777" w:rsidR="009B3B75" w:rsidRPr="00FA19EA" w:rsidRDefault="009B3B75" w:rsidP="00D86580">
            <w:pPr>
              <w:rPr>
                <w:rFonts w:ascii="Arial" w:hAnsi="Arial" w:cs="Arial"/>
                <w:b/>
                <w:sz w:val="20"/>
                <w:szCs w:val="20"/>
              </w:rPr>
            </w:pPr>
          </w:p>
        </w:tc>
        <w:tc>
          <w:tcPr>
            <w:tcW w:w="7380" w:type="dxa"/>
          </w:tcPr>
          <w:p w14:paraId="6DF80443" w14:textId="77777777" w:rsidR="009B3B75" w:rsidRPr="00FA19EA" w:rsidRDefault="009B3B75" w:rsidP="00D86580">
            <w:pPr>
              <w:rPr>
                <w:rFonts w:ascii="Arial" w:hAnsi="Arial" w:cs="Arial"/>
                <w:sz w:val="20"/>
                <w:szCs w:val="20"/>
              </w:rPr>
            </w:pPr>
          </w:p>
        </w:tc>
      </w:tr>
      <w:tr w:rsidR="009F7186" w:rsidRPr="00FA19EA" w14:paraId="24A64E06" w14:textId="77777777" w:rsidTr="009F7186">
        <w:tc>
          <w:tcPr>
            <w:tcW w:w="9360" w:type="dxa"/>
            <w:gridSpan w:val="2"/>
            <w:vAlign w:val="center"/>
          </w:tcPr>
          <w:p w14:paraId="4B555B8F" w14:textId="77777777" w:rsidR="009F7186" w:rsidRPr="00C81815" w:rsidRDefault="009F7186" w:rsidP="009F7186">
            <w:pPr>
              <w:jc w:val="center"/>
              <w:rPr>
                <w:rFonts w:ascii="Arial" w:hAnsi="Arial" w:cs="Arial"/>
                <w:b/>
                <w:bCs/>
                <w:sz w:val="20"/>
                <w:szCs w:val="20"/>
              </w:rPr>
            </w:pPr>
            <w:r w:rsidRPr="00C81815">
              <w:rPr>
                <w:rFonts w:ascii="Arial" w:hAnsi="Arial" w:cs="Arial"/>
                <w:b/>
                <w:bCs/>
                <w:sz w:val="20"/>
                <w:szCs w:val="20"/>
              </w:rPr>
              <w:t>INSTALLATION INFO</w:t>
            </w:r>
          </w:p>
        </w:tc>
      </w:tr>
      <w:tr w:rsidR="009B3B75" w:rsidRPr="00FA19EA" w14:paraId="7FD815D1" w14:textId="77777777" w:rsidTr="00DB2D16">
        <w:tc>
          <w:tcPr>
            <w:tcW w:w="1980" w:type="dxa"/>
          </w:tcPr>
          <w:p w14:paraId="1B0C0430" w14:textId="77777777" w:rsidR="009B3B75" w:rsidRPr="00FA19EA" w:rsidRDefault="009B3B75" w:rsidP="00D86580">
            <w:pPr>
              <w:rPr>
                <w:rFonts w:ascii="Arial" w:hAnsi="Arial" w:cs="Arial"/>
                <w:b/>
                <w:sz w:val="20"/>
                <w:szCs w:val="20"/>
              </w:rPr>
            </w:pPr>
          </w:p>
        </w:tc>
        <w:tc>
          <w:tcPr>
            <w:tcW w:w="7380" w:type="dxa"/>
          </w:tcPr>
          <w:p w14:paraId="37096E45" w14:textId="77777777" w:rsidR="009B3B75" w:rsidRPr="00FA19EA" w:rsidRDefault="009B3B75" w:rsidP="00D86580">
            <w:pPr>
              <w:rPr>
                <w:rFonts w:ascii="Arial" w:hAnsi="Arial" w:cs="Arial"/>
                <w:sz w:val="20"/>
                <w:szCs w:val="20"/>
              </w:rPr>
            </w:pPr>
          </w:p>
        </w:tc>
      </w:tr>
      <w:tr w:rsidR="009F7186" w:rsidRPr="00FA19EA" w14:paraId="35118FA5" w14:textId="77777777" w:rsidTr="00C36F72">
        <w:tc>
          <w:tcPr>
            <w:tcW w:w="1980" w:type="dxa"/>
          </w:tcPr>
          <w:p w14:paraId="1FCA0171" w14:textId="77777777"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23A6121C" w14:textId="77777777"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14:paraId="4CD9E06C" w14:textId="77777777" w:rsidTr="00DB2D16">
        <w:tc>
          <w:tcPr>
            <w:tcW w:w="1980" w:type="dxa"/>
          </w:tcPr>
          <w:p w14:paraId="7DC06DC0" w14:textId="77777777"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5A3F6386" w14:textId="77777777"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14:paraId="1A18516A" w14:textId="77777777" w:rsidTr="00DB2D16">
        <w:tc>
          <w:tcPr>
            <w:tcW w:w="1980" w:type="dxa"/>
          </w:tcPr>
          <w:p w14:paraId="5D8379C8" w14:textId="77777777"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14:paraId="17E3D2BD" w14:textId="77777777"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14:paraId="402C77BB" w14:textId="77777777" w:rsidTr="00DB2D16">
        <w:tc>
          <w:tcPr>
            <w:tcW w:w="1980" w:type="dxa"/>
          </w:tcPr>
          <w:p w14:paraId="31F7FE30" w14:textId="77777777"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14:paraId="11DF5780" w14:textId="77777777" w:rsidR="009B3B75" w:rsidRPr="00FA19EA" w:rsidRDefault="00C24CBD" w:rsidP="00C24CBD">
            <w:pPr>
              <w:rPr>
                <w:rFonts w:ascii="Arial" w:hAnsi="Arial" w:cs="Arial"/>
                <w:sz w:val="20"/>
                <w:szCs w:val="20"/>
              </w:rPr>
            </w:pPr>
            <w:proofErr w:type="gramStart"/>
            <w:r>
              <w:rPr>
                <w:rFonts w:ascii="Arial" w:hAnsi="Arial" w:cs="Arial"/>
                <w:sz w:val="20"/>
                <w:szCs w:val="20"/>
              </w:rPr>
              <w:t>I.e.</w:t>
            </w:r>
            <w:proofErr w:type="gramEnd"/>
            <w:r>
              <w:rPr>
                <w:rFonts w:ascii="Arial" w:hAnsi="Arial" w:cs="Arial"/>
                <w:sz w:val="20"/>
                <w:szCs w:val="20"/>
              </w:rPr>
              <w:t xml:space="preserve"> L/H, Upper, etc.</w:t>
            </w:r>
          </w:p>
        </w:tc>
      </w:tr>
      <w:tr w:rsidR="009B3B75" w:rsidRPr="00FA19EA" w14:paraId="2BDF0E4A" w14:textId="77777777" w:rsidTr="00DB2D16">
        <w:tc>
          <w:tcPr>
            <w:tcW w:w="1980" w:type="dxa"/>
          </w:tcPr>
          <w:p w14:paraId="04FA1D8D" w14:textId="77777777"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14:paraId="0A4C4AD2" w14:textId="77777777"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14:paraId="13EBD1DA" w14:textId="77777777" w:rsidTr="00DB2D16">
        <w:tc>
          <w:tcPr>
            <w:tcW w:w="1980" w:type="dxa"/>
          </w:tcPr>
          <w:p w14:paraId="273408F9" w14:textId="77777777"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14:paraId="1248F501" w14:textId="77777777"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14:paraId="642FE177" w14:textId="77777777" w:rsidTr="00DB2D16">
        <w:tc>
          <w:tcPr>
            <w:tcW w:w="1980" w:type="dxa"/>
          </w:tcPr>
          <w:p w14:paraId="58DE4B4C" w14:textId="77777777" w:rsidR="00C24CBD" w:rsidRDefault="00C24CBD" w:rsidP="00377487">
            <w:pPr>
              <w:rPr>
                <w:rFonts w:ascii="Arial" w:hAnsi="Arial" w:cs="Arial"/>
                <w:b/>
                <w:sz w:val="20"/>
                <w:szCs w:val="20"/>
              </w:rPr>
            </w:pPr>
          </w:p>
        </w:tc>
        <w:tc>
          <w:tcPr>
            <w:tcW w:w="7380" w:type="dxa"/>
          </w:tcPr>
          <w:p w14:paraId="62FB77CD" w14:textId="77777777" w:rsidR="00C24CBD" w:rsidRPr="00FA19EA" w:rsidRDefault="00C24CBD" w:rsidP="00377487">
            <w:pPr>
              <w:rPr>
                <w:rFonts w:ascii="Arial" w:hAnsi="Arial" w:cs="Arial"/>
                <w:sz w:val="20"/>
                <w:szCs w:val="20"/>
              </w:rPr>
            </w:pPr>
          </w:p>
        </w:tc>
      </w:tr>
      <w:tr w:rsidR="00C24CBD" w:rsidRPr="00FA19EA" w14:paraId="689E1546" w14:textId="77777777" w:rsidTr="00C24CBD">
        <w:tc>
          <w:tcPr>
            <w:tcW w:w="9360" w:type="dxa"/>
            <w:gridSpan w:val="2"/>
            <w:vAlign w:val="center"/>
          </w:tcPr>
          <w:p w14:paraId="1BE984F3" w14:textId="0F1170B9" w:rsidR="00C24CBD" w:rsidRPr="00C81815" w:rsidRDefault="00960B9E" w:rsidP="00C24CBD">
            <w:pPr>
              <w:jc w:val="center"/>
              <w:rPr>
                <w:rFonts w:ascii="Arial" w:hAnsi="Arial" w:cs="Arial"/>
                <w:b/>
                <w:bCs/>
                <w:sz w:val="20"/>
                <w:szCs w:val="20"/>
              </w:rPr>
            </w:pPr>
            <w:r>
              <w:rPr>
                <w:rFonts w:ascii="Arial" w:hAnsi="Arial" w:cs="Arial"/>
                <w:b/>
                <w:bCs/>
                <w:sz w:val="20"/>
                <w:szCs w:val="20"/>
              </w:rPr>
              <w:t>MAINTENANCE RELEASE</w:t>
            </w:r>
          </w:p>
        </w:tc>
      </w:tr>
      <w:tr w:rsidR="00C24CBD" w:rsidRPr="00FA19EA" w14:paraId="283815E7" w14:textId="77777777" w:rsidTr="00DB2D16">
        <w:tc>
          <w:tcPr>
            <w:tcW w:w="1980" w:type="dxa"/>
          </w:tcPr>
          <w:p w14:paraId="13A304B6" w14:textId="77777777" w:rsidR="00C24CBD" w:rsidRDefault="00C24CBD" w:rsidP="00377487">
            <w:pPr>
              <w:rPr>
                <w:rFonts w:ascii="Arial" w:hAnsi="Arial" w:cs="Arial"/>
                <w:b/>
                <w:sz w:val="20"/>
                <w:szCs w:val="20"/>
              </w:rPr>
            </w:pPr>
          </w:p>
        </w:tc>
        <w:tc>
          <w:tcPr>
            <w:tcW w:w="7380" w:type="dxa"/>
          </w:tcPr>
          <w:p w14:paraId="6FF86B44" w14:textId="77777777" w:rsidR="00C24CBD" w:rsidRPr="00FA19EA" w:rsidRDefault="00C24CBD" w:rsidP="00377487">
            <w:pPr>
              <w:rPr>
                <w:rFonts w:ascii="Arial" w:hAnsi="Arial" w:cs="Arial"/>
                <w:sz w:val="20"/>
                <w:szCs w:val="20"/>
              </w:rPr>
            </w:pPr>
          </w:p>
        </w:tc>
      </w:tr>
      <w:tr w:rsidR="00C24CBD" w:rsidRPr="00FA19EA" w14:paraId="5E0A453E" w14:textId="77777777" w:rsidTr="00DB2D16">
        <w:tc>
          <w:tcPr>
            <w:tcW w:w="1980" w:type="dxa"/>
          </w:tcPr>
          <w:p w14:paraId="0AACFEAF" w14:textId="77777777" w:rsidR="00C24CBD" w:rsidRDefault="00763B90" w:rsidP="00042AC1">
            <w:pPr>
              <w:ind w:right="-108"/>
              <w:jc w:val="right"/>
              <w:rPr>
                <w:rFonts w:ascii="Arial" w:hAnsi="Arial" w:cs="Arial"/>
                <w:b/>
                <w:sz w:val="20"/>
                <w:szCs w:val="20"/>
              </w:rPr>
            </w:pPr>
            <w:proofErr w:type="spellStart"/>
            <w:r>
              <w:rPr>
                <w:rFonts w:ascii="Arial" w:hAnsi="Arial" w:cs="Arial"/>
                <w:b/>
                <w:sz w:val="20"/>
                <w:szCs w:val="20"/>
              </w:rPr>
              <w:t>W.O</w:t>
            </w:r>
            <w:proofErr w:type="spellEnd"/>
            <w:r>
              <w:rPr>
                <w:rFonts w:ascii="Arial" w:hAnsi="Arial" w:cs="Arial"/>
                <w:b/>
                <w:sz w:val="20"/>
                <w:szCs w:val="20"/>
              </w:rPr>
              <w:t xml:space="preserve"> # </w:t>
            </w:r>
          </w:p>
        </w:tc>
        <w:tc>
          <w:tcPr>
            <w:tcW w:w="7380" w:type="dxa"/>
          </w:tcPr>
          <w:p w14:paraId="29B34928" w14:textId="77777777"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14:paraId="08A3652B" w14:textId="77777777" w:rsidTr="00DB2D16">
        <w:tc>
          <w:tcPr>
            <w:tcW w:w="1980" w:type="dxa"/>
          </w:tcPr>
          <w:p w14:paraId="4B0F40D3" w14:textId="77777777"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2336CEAC" w14:textId="77777777"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14:paraId="2CF4A4CA" w14:textId="77777777" w:rsidTr="00DB2D16">
        <w:tc>
          <w:tcPr>
            <w:tcW w:w="1980" w:type="dxa"/>
          </w:tcPr>
          <w:p w14:paraId="7F6CDD70" w14:textId="77777777"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14:paraId="0E780215" w14:textId="77777777"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14:paraId="577C22FB" w14:textId="77777777" w:rsidTr="00DB2D16">
        <w:tc>
          <w:tcPr>
            <w:tcW w:w="1980" w:type="dxa"/>
          </w:tcPr>
          <w:p w14:paraId="4062A5F6" w14:textId="77777777" w:rsidR="009B3B75" w:rsidRPr="00FA19EA" w:rsidRDefault="009B3B75" w:rsidP="00377487">
            <w:pPr>
              <w:rPr>
                <w:rFonts w:ascii="Arial" w:hAnsi="Arial" w:cs="Arial"/>
                <w:b/>
                <w:sz w:val="20"/>
                <w:szCs w:val="20"/>
              </w:rPr>
            </w:pPr>
          </w:p>
        </w:tc>
        <w:tc>
          <w:tcPr>
            <w:tcW w:w="7380" w:type="dxa"/>
          </w:tcPr>
          <w:p w14:paraId="23859A46" w14:textId="77777777" w:rsidR="009B3B75" w:rsidRPr="00FA19EA" w:rsidRDefault="009B3B75" w:rsidP="00377487">
            <w:pPr>
              <w:tabs>
                <w:tab w:val="left" w:pos="360"/>
              </w:tabs>
              <w:ind w:right="18"/>
              <w:jc w:val="both"/>
              <w:rPr>
                <w:rFonts w:ascii="Arial" w:hAnsi="Arial" w:cs="Arial"/>
                <w:sz w:val="20"/>
                <w:szCs w:val="20"/>
              </w:rPr>
            </w:pPr>
          </w:p>
        </w:tc>
      </w:tr>
      <w:tr w:rsidR="00763B90" w:rsidRPr="00FA19EA" w14:paraId="2D6FA6EC" w14:textId="77777777" w:rsidTr="00763B90">
        <w:tc>
          <w:tcPr>
            <w:tcW w:w="9360" w:type="dxa"/>
            <w:gridSpan w:val="2"/>
            <w:vAlign w:val="center"/>
          </w:tcPr>
          <w:p w14:paraId="5056CFD3" w14:textId="77777777" w:rsidR="00763B90" w:rsidRPr="00960B9E" w:rsidRDefault="00763B90" w:rsidP="00763B90">
            <w:pPr>
              <w:tabs>
                <w:tab w:val="left" w:pos="360"/>
              </w:tabs>
              <w:ind w:right="18"/>
              <w:jc w:val="center"/>
              <w:rPr>
                <w:rFonts w:ascii="Arial" w:hAnsi="Arial" w:cs="Arial"/>
                <w:b/>
                <w:bCs/>
                <w:sz w:val="20"/>
                <w:szCs w:val="20"/>
              </w:rPr>
            </w:pPr>
            <w:r w:rsidRPr="00960B9E">
              <w:rPr>
                <w:rFonts w:ascii="Arial" w:hAnsi="Arial" w:cs="Arial"/>
                <w:b/>
                <w:bCs/>
                <w:sz w:val="20"/>
                <w:szCs w:val="20"/>
              </w:rPr>
              <w:t>OVERHAUL AGENCY</w:t>
            </w:r>
          </w:p>
        </w:tc>
      </w:tr>
      <w:tr w:rsidR="00763B90" w:rsidRPr="00FA19EA" w14:paraId="6F00E8B1" w14:textId="77777777" w:rsidTr="00DB2D16">
        <w:tc>
          <w:tcPr>
            <w:tcW w:w="1980" w:type="dxa"/>
          </w:tcPr>
          <w:p w14:paraId="2F637A56" w14:textId="77777777" w:rsidR="00763B90" w:rsidRPr="00FA19EA" w:rsidRDefault="00763B90" w:rsidP="00377487">
            <w:pPr>
              <w:rPr>
                <w:rFonts w:ascii="Arial" w:hAnsi="Arial" w:cs="Arial"/>
                <w:b/>
                <w:sz w:val="20"/>
                <w:szCs w:val="20"/>
              </w:rPr>
            </w:pPr>
          </w:p>
        </w:tc>
        <w:tc>
          <w:tcPr>
            <w:tcW w:w="7380" w:type="dxa"/>
          </w:tcPr>
          <w:p w14:paraId="1658FD7A" w14:textId="77777777"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14:paraId="039B1DE0" w14:textId="77777777" w:rsidTr="00DB2D16">
        <w:tc>
          <w:tcPr>
            <w:tcW w:w="1980" w:type="dxa"/>
          </w:tcPr>
          <w:p w14:paraId="10EBB10F" w14:textId="77777777"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14:paraId="3CF44F83" w14:textId="77777777"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14:paraId="3843D6F0" w14:textId="77777777" w:rsidTr="00DB2D16">
        <w:tc>
          <w:tcPr>
            <w:tcW w:w="1980" w:type="dxa"/>
          </w:tcPr>
          <w:p w14:paraId="70D5C036" w14:textId="77777777" w:rsidR="009B3B75" w:rsidRPr="00FA19EA" w:rsidRDefault="009B3B75" w:rsidP="00377487">
            <w:pPr>
              <w:rPr>
                <w:rFonts w:ascii="Arial" w:hAnsi="Arial" w:cs="Arial"/>
                <w:b/>
                <w:sz w:val="20"/>
                <w:szCs w:val="20"/>
              </w:rPr>
            </w:pPr>
          </w:p>
        </w:tc>
        <w:tc>
          <w:tcPr>
            <w:tcW w:w="7380" w:type="dxa"/>
          </w:tcPr>
          <w:p w14:paraId="533BCD67" w14:textId="77777777" w:rsidR="009B3B75" w:rsidRPr="00FA19EA" w:rsidRDefault="009B3B75" w:rsidP="00377487">
            <w:pPr>
              <w:tabs>
                <w:tab w:val="left" w:pos="360"/>
              </w:tabs>
              <w:ind w:right="18"/>
              <w:jc w:val="both"/>
              <w:rPr>
                <w:rFonts w:ascii="Arial" w:hAnsi="Arial" w:cs="Arial"/>
                <w:sz w:val="20"/>
                <w:szCs w:val="20"/>
              </w:rPr>
            </w:pPr>
          </w:p>
        </w:tc>
      </w:tr>
      <w:tr w:rsidR="009B3B75" w:rsidRPr="00FA19EA" w14:paraId="21F00EDB" w14:textId="77777777" w:rsidTr="00DB2D16">
        <w:tc>
          <w:tcPr>
            <w:tcW w:w="1980" w:type="dxa"/>
          </w:tcPr>
          <w:p w14:paraId="1D998BF5" w14:textId="77777777" w:rsidR="009B3B75" w:rsidRPr="00FA19EA" w:rsidRDefault="009B3B75" w:rsidP="00377487">
            <w:pPr>
              <w:rPr>
                <w:rFonts w:ascii="Arial" w:hAnsi="Arial" w:cs="Arial"/>
                <w:b/>
                <w:sz w:val="20"/>
                <w:szCs w:val="20"/>
              </w:rPr>
            </w:pPr>
          </w:p>
        </w:tc>
        <w:tc>
          <w:tcPr>
            <w:tcW w:w="7380" w:type="dxa"/>
          </w:tcPr>
          <w:p w14:paraId="269AF685" w14:textId="77777777" w:rsidR="009B3B75" w:rsidRPr="00FA19EA" w:rsidRDefault="009B3B75" w:rsidP="00377487">
            <w:pPr>
              <w:tabs>
                <w:tab w:val="left" w:pos="360"/>
              </w:tabs>
              <w:ind w:right="18"/>
              <w:jc w:val="both"/>
              <w:rPr>
                <w:rFonts w:ascii="Arial" w:hAnsi="Arial" w:cs="Arial"/>
                <w:sz w:val="20"/>
                <w:szCs w:val="20"/>
              </w:rPr>
            </w:pPr>
          </w:p>
        </w:tc>
      </w:tr>
    </w:tbl>
    <w:p w14:paraId="1176A66D" w14:textId="77777777" w:rsidR="000B2466" w:rsidRDefault="000B2466" w:rsidP="000B2466"/>
    <w:p w14:paraId="0FDB6649" w14:textId="77777777" w:rsidR="00D86580" w:rsidRDefault="00D86580" w:rsidP="00D86580">
      <w:pPr>
        <w:rPr>
          <w:rFonts w:ascii="Arial" w:hAnsi="Arial" w:cs="Arial"/>
          <w:b/>
          <w:sz w:val="20"/>
          <w:szCs w:val="20"/>
        </w:rPr>
      </w:pPr>
    </w:p>
    <w:p w14:paraId="5CBE15CA" w14:textId="77777777" w:rsidR="000443C4" w:rsidRDefault="000443C4">
      <w:bookmarkStart w:id="36" w:name="_Toc356562116"/>
      <w:bookmarkEnd w:id="34"/>
      <w:bookmarkEnd w:id="35"/>
    </w:p>
    <w:p w14:paraId="33A5CA88" w14:textId="77777777" w:rsidR="000443C4" w:rsidRDefault="000443C4"/>
    <w:p w14:paraId="0F29C0B3" w14:textId="77777777" w:rsidR="000443C4" w:rsidRDefault="000443C4">
      <w:pPr>
        <w:sectPr w:rsidR="000443C4" w:rsidSect="00E0392E">
          <w:headerReference w:type="default" r:id="rId26"/>
          <w:pgSz w:w="12240" w:h="15840" w:code="1"/>
          <w:pgMar w:top="576" w:right="720" w:bottom="576" w:left="1008" w:header="576" w:footer="720" w:gutter="0"/>
          <w:pgNumType w:chapStyle="1"/>
          <w:cols w:space="720"/>
          <w:docGrid w:linePitch="326"/>
        </w:sectPr>
      </w:pPr>
    </w:p>
    <w:p w14:paraId="0057E99A" w14:textId="440A1152" w:rsidR="00174B80" w:rsidRDefault="003C7083" w:rsidP="00B314D2">
      <w:pPr>
        <w:pStyle w:val="Heading2"/>
      </w:pPr>
      <w:bookmarkStart w:id="37" w:name="_Toc75870324"/>
      <w:r>
        <w:lastRenderedPageBreak/>
        <w:t>Rejected Part Tag – Form 007</w:t>
      </w:r>
      <w:bookmarkEnd w:id="36"/>
      <w:bookmarkEnd w:id="37"/>
    </w:p>
    <w:p w14:paraId="47A96022" w14:textId="77777777" w:rsidR="003C7083" w:rsidRDefault="005E6DEA" w:rsidP="003C7083">
      <w:pPr>
        <w:jc w:val="center"/>
      </w:pPr>
      <w:r>
        <w:rPr>
          <w:noProof/>
        </w:rPr>
        <w:drawing>
          <wp:inline distT="0" distB="0" distL="0" distR="0" wp14:anchorId="532F7E4A" wp14:editId="600CB359">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27" cstate="print"/>
                    <a:stretch>
                      <a:fillRect/>
                    </a:stretch>
                  </pic:blipFill>
                  <pic:spPr>
                    <a:xfrm>
                      <a:off x="0" y="0"/>
                      <a:ext cx="3623069" cy="7160712"/>
                    </a:xfrm>
                    <a:prstGeom prst="rect">
                      <a:avLst/>
                    </a:prstGeom>
                  </pic:spPr>
                </pic:pic>
              </a:graphicData>
            </a:graphic>
          </wp:inline>
        </w:drawing>
      </w:r>
    </w:p>
    <w:p w14:paraId="47D9D21E" w14:textId="77777777" w:rsidR="00D521A3" w:rsidRDefault="00D521A3" w:rsidP="003C7083">
      <w:pPr>
        <w:jc w:val="center"/>
      </w:pPr>
    </w:p>
    <w:p w14:paraId="0A5EA1FE" w14:textId="77777777" w:rsidR="005D53B5" w:rsidRDefault="005D53B5" w:rsidP="003C7083">
      <w:pPr>
        <w:rPr>
          <w:b/>
        </w:rPr>
      </w:pPr>
    </w:p>
    <w:p w14:paraId="6B793F9F" w14:textId="77777777" w:rsidR="003C7083" w:rsidRPr="00F1444C" w:rsidRDefault="003C7083" w:rsidP="003C7083">
      <w:pPr>
        <w:rPr>
          <w:rFonts w:ascii="Arial" w:hAnsi="Arial" w:cs="Arial"/>
          <w:b/>
        </w:rPr>
      </w:pPr>
      <w:r w:rsidRPr="00F1444C">
        <w:rPr>
          <w:rFonts w:ascii="Arial" w:hAnsi="Arial" w:cs="Arial"/>
          <w:b/>
        </w:rPr>
        <w:t xml:space="preserve">Instructions: Rejected Part Tag </w:t>
      </w:r>
    </w:p>
    <w:p w14:paraId="258AB95D" w14:textId="77777777" w:rsidR="003C7083" w:rsidRPr="003C7083" w:rsidRDefault="003C7083" w:rsidP="003C7083">
      <w:pPr>
        <w:ind w:firstLine="720"/>
      </w:pPr>
      <w:r w:rsidRPr="003C7083">
        <w:tab/>
      </w:r>
    </w:p>
    <w:p w14:paraId="55F5EF56" w14:textId="77777777"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14:paraId="56EBAC2E" w14:textId="77777777" w:rsidR="003C7083" w:rsidRPr="003C7083" w:rsidRDefault="003C7083" w:rsidP="003C7083">
      <w:pPr>
        <w:ind w:firstLine="720"/>
      </w:pPr>
    </w:p>
    <w:tbl>
      <w:tblPr>
        <w:tblW w:w="0" w:type="auto"/>
        <w:tblInd w:w="828" w:type="dxa"/>
        <w:tblLook w:val="04A0" w:firstRow="1" w:lastRow="0" w:firstColumn="1" w:lastColumn="0" w:noHBand="0" w:noVBand="1"/>
      </w:tblPr>
      <w:tblGrid>
        <w:gridCol w:w="1980"/>
        <w:gridCol w:w="7380"/>
      </w:tblGrid>
      <w:tr w:rsidR="003C7083" w:rsidRPr="00042AC1" w14:paraId="236FF00D" w14:textId="77777777" w:rsidTr="008E6729">
        <w:tc>
          <w:tcPr>
            <w:tcW w:w="1980" w:type="dxa"/>
          </w:tcPr>
          <w:p w14:paraId="2A3936CE"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14:paraId="6FF84B5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14:paraId="5E7A0E1B" w14:textId="77777777" w:rsidTr="008E6729">
        <w:tc>
          <w:tcPr>
            <w:tcW w:w="1980" w:type="dxa"/>
          </w:tcPr>
          <w:p w14:paraId="1858DE4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14:paraId="2454A63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14:paraId="39B5F01E" w14:textId="77777777" w:rsidTr="008E6729">
        <w:tc>
          <w:tcPr>
            <w:tcW w:w="1980" w:type="dxa"/>
          </w:tcPr>
          <w:p w14:paraId="0B7C1880"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14:paraId="32C48F3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14:paraId="1E9074AB" w14:textId="77777777" w:rsidTr="008E6729">
        <w:tc>
          <w:tcPr>
            <w:tcW w:w="1980" w:type="dxa"/>
          </w:tcPr>
          <w:p w14:paraId="13C973E9"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14:paraId="3270704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14:paraId="7DC3AFFC" w14:textId="77777777" w:rsidTr="008E6729">
        <w:tc>
          <w:tcPr>
            <w:tcW w:w="1980" w:type="dxa"/>
          </w:tcPr>
          <w:p w14:paraId="26D876ED"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14:paraId="59571B6B"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14:paraId="62FF8F5C" w14:textId="77777777" w:rsidTr="008E6729">
        <w:tc>
          <w:tcPr>
            <w:tcW w:w="1980" w:type="dxa"/>
          </w:tcPr>
          <w:p w14:paraId="574347C3"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14:paraId="4B24EF5D"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47A4D6D6" w14:textId="77777777" w:rsidTr="008E6729">
        <w:tc>
          <w:tcPr>
            <w:tcW w:w="1980" w:type="dxa"/>
          </w:tcPr>
          <w:p w14:paraId="012BAEB1"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14:paraId="03D96FDB"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64277617" w14:textId="77777777" w:rsidTr="008E6729">
        <w:tc>
          <w:tcPr>
            <w:tcW w:w="1980" w:type="dxa"/>
          </w:tcPr>
          <w:p w14:paraId="19D2B083"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14:paraId="42CA40DF"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14:paraId="58EA2A58" w14:textId="77777777" w:rsidR="003C7083" w:rsidRPr="003C7083" w:rsidRDefault="003C7083" w:rsidP="00267E7E">
      <w:pPr>
        <w:rPr>
          <w:b/>
        </w:rPr>
      </w:pPr>
    </w:p>
    <w:tbl>
      <w:tblPr>
        <w:tblW w:w="0" w:type="auto"/>
        <w:tblInd w:w="828" w:type="dxa"/>
        <w:tblLook w:val="04A0" w:firstRow="1" w:lastRow="0" w:firstColumn="1" w:lastColumn="0" w:noHBand="0" w:noVBand="1"/>
      </w:tblPr>
      <w:tblGrid>
        <w:gridCol w:w="1980"/>
        <w:gridCol w:w="7380"/>
      </w:tblGrid>
      <w:tr w:rsidR="003C7083" w:rsidRPr="00042AC1" w14:paraId="2985BEFC" w14:textId="77777777" w:rsidTr="008E6729">
        <w:tc>
          <w:tcPr>
            <w:tcW w:w="1980" w:type="dxa"/>
          </w:tcPr>
          <w:p w14:paraId="2A675194"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14:paraId="58B16BE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14:paraId="571D4770" w14:textId="77777777" w:rsidTr="008E6729">
        <w:tc>
          <w:tcPr>
            <w:tcW w:w="1980" w:type="dxa"/>
          </w:tcPr>
          <w:p w14:paraId="0AFC8E4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14:paraId="15EA431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14:paraId="00E0380B" w14:textId="77777777" w:rsidTr="008E6729">
        <w:tc>
          <w:tcPr>
            <w:tcW w:w="1980" w:type="dxa"/>
          </w:tcPr>
          <w:p w14:paraId="194A6B5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14:paraId="5705497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14:paraId="74DEF632" w14:textId="77777777" w:rsidTr="008E6729">
        <w:tc>
          <w:tcPr>
            <w:tcW w:w="1980" w:type="dxa"/>
          </w:tcPr>
          <w:p w14:paraId="34D2C15C" w14:textId="0EF8ACEF"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Methods Destr</w:t>
            </w:r>
            <w:r w:rsidR="00A5660A">
              <w:rPr>
                <w:rFonts w:ascii="Arial" w:hAnsi="Arial" w:cs="Arial"/>
                <w:b/>
                <w:sz w:val="20"/>
                <w:szCs w:val="20"/>
              </w:rPr>
              <w:t>uction</w:t>
            </w:r>
            <w:r w:rsidRPr="00042AC1">
              <w:rPr>
                <w:rFonts w:ascii="Arial" w:hAnsi="Arial" w:cs="Arial"/>
                <w:b/>
                <w:sz w:val="20"/>
                <w:szCs w:val="20"/>
              </w:rPr>
              <w:t xml:space="preserve"> </w:t>
            </w:r>
          </w:p>
        </w:tc>
        <w:tc>
          <w:tcPr>
            <w:tcW w:w="7380" w:type="dxa"/>
          </w:tcPr>
          <w:p w14:paraId="1450A53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14:paraId="06F00D41" w14:textId="77777777" w:rsidTr="008E6729">
        <w:tc>
          <w:tcPr>
            <w:tcW w:w="1980" w:type="dxa"/>
          </w:tcPr>
          <w:p w14:paraId="2897E21A"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14:paraId="65C9B9F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14:paraId="438B6A0E" w14:textId="77777777" w:rsidTr="008E6729">
        <w:tc>
          <w:tcPr>
            <w:tcW w:w="1980" w:type="dxa"/>
          </w:tcPr>
          <w:p w14:paraId="423925E5"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14:paraId="256F8D4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14:paraId="43742D89" w14:textId="77777777" w:rsidTr="008E6729">
        <w:tc>
          <w:tcPr>
            <w:tcW w:w="1980" w:type="dxa"/>
          </w:tcPr>
          <w:p w14:paraId="56707AB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Inspector/Mech</w:t>
            </w:r>
          </w:p>
        </w:tc>
        <w:tc>
          <w:tcPr>
            <w:tcW w:w="7380" w:type="dxa"/>
          </w:tcPr>
          <w:p w14:paraId="341FCFD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14:paraId="662E6035" w14:textId="77777777" w:rsidTr="008E6729">
        <w:tc>
          <w:tcPr>
            <w:tcW w:w="1980" w:type="dxa"/>
          </w:tcPr>
          <w:p w14:paraId="5B03CBD7"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14:paraId="3BAFE699" w14:textId="3AD77FC3"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Enter the applicable repair station number if signing for an </w:t>
            </w:r>
            <w:r w:rsidR="00086F39">
              <w:rPr>
                <w:rFonts w:ascii="Arial" w:hAnsi="Arial" w:cs="Arial"/>
                <w:sz w:val="20"/>
                <w:szCs w:val="20"/>
              </w:rPr>
              <w:t>MHI</w:t>
            </w:r>
            <w:r w:rsidRPr="00042AC1">
              <w:rPr>
                <w:rFonts w:ascii="Arial" w:hAnsi="Arial" w:cs="Arial"/>
                <w:sz w:val="20"/>
                <w:szCs w:val="20"/>
              </w:rPr>
              <w:t xml:space="preserve"> operated repair station.</w:t>
            </w:r>
          </w:p>
        </w:tc>
      </w:tr>
    </w:tbl>
    <w:p w14:paraId="1C2DCF49" w14:textId="77777777" w:rsidR="007C59E0" w:rsidRDefault="007C59E0" w:rsidP="007C59E0">
      <w:pPr>
        <w:ind w:firstLine="720"/>
      </w:pPr>
    </w:p>
    <w:p w14:paraId="2475EAEE" w14:textId="77777777" w:rsidR="007C59E0" w:rsidRPr="00FA19EA" w:rsidRDefault="007C59E0" w:rsidP="007C59E0">
      <w:pPr>
        <w:rPr>
          <w:rFonts w:ascii="Arial" w:hAnsi="Arial" w:cs="Arial"/>
          <w:sz w:val="20"/>
          <w:szCs w:val="20"/>
        </w:rPr>
      </w:pPr>
    </w:p>
    <w:p w14:paraId="5AC263E8" w14:textId="77777777" w:rsidR="007C59E0" w:rsidRDefault="007C59E0" w:rsidP="007C59E0">
      <w:pPr>
        <w:rPr>
          <w:rFonts w:ascii="Arial" w:hAnsi="Arial" w:cs="Arial"/>
          <w:b/>
        </w:rPr>
      </w:pPr>
    </w:p>
    <w:p w14:paraId="50B9969B" w14:textId="77777777" w:rsidR="000443C4" w:rsidRDefault="000443C4">
      <w:pPr>
        <w:rPr>
          <w:rFonts w:ascii="Arial" w:hAnsi="Arial" w:cs="Arial"/>
          <w:b/>
        </w:rPr>
        <w:sectPr w:rsidR="000443C4" w:rsidSect="00E0392E">
          <w:headerReference w:type="default" r:id="rId28"/>
          <w:pgSz w:w="12240" w:h="15840" w:code="1"/>
          <w:pgMar w:top="576" w:right="720" w:bottom="576" w:left="1008" w:header="576" w:footer="720" w:gutter="0"/>
          <w:pgNumType w:chapStyle="1"/>
          <w:cols w:space="720"/>
          <w:docGrid w:linePitch="326"/>
        </w:sectPr>
      </w:pPr>
    </w:p>
    <w:p w14:paraId="31E9FC85" w14:textId="29C1CEEE" w:rsidR="00C80907" w:rsidRDefault="004A6174" w:rsidP="00B314D2">
      <w:pPr>
        <w:pStyle w:val="Heading2"/>
      </w:pPr>
      <w:bookmarkStart w:id="38" w:name="_Toc341161498"/>
      <w:bookmarkStart w:id="39" w:name="_Toc75870325"/>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8"/>
      <w:r w:rsidR="00EC04D6">
        <w:t>8</w:t>
      </w:r>
      <w:bookmarkEnd w:id="39"/>
      <w:r w:rsidR="00C80907" w:rsidRPr="00496356">
        <w:t xml:space="preserve"> </w:t>
      </w:r>
    </w:p>
    <w:p w14:paraId="0B2C3FEE" w14:textId="77777777" w:rsidR="00747D49" w:rsidRPr="00747D49" w:rsidRDefault="00747D49" w:rsidP="00747D49"/>
    <w:p w14:paraId="7889362E" w14:textId="14922DF1" w:rsidR="00C80907" w:rsidRPr="00496356" w:rsidRDefault="00736B6E" w:rsidP="00C80907">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3232" behindDoc="0" locked="0" layoutInCell="1" allowOverlap="1" wp14:anchorId="630ED5F6" wp14:editId="489F9C6B">
                <wp:simplePos x="0" y="0"/>
                <wp:positionH relativeFrom="column">
                  <wp:posOffset>6430571</wp:posOffset>
                </wp:positionH>
                <wp:positionV relativeFrom="paragraph">
                  <wp:posOffset>110016</wp:posOffset>
                </wp:positionV>
                <wp:extent cx="0" cy="4590415"/>
                <wp:effectExtent l="0" t="0" r="38100" b="19685"/>
                <wp:wrapNone/>
                <wp:docPr id="13" name="Straight Connector 13"/>
                <wp:cNvGraphicFramePr/>
                <a:graphic xmlns:a="http://schemas.openxmlformats.org/drawingml/2006/main">
                  <a:graphicData uri="http://schemas.microsoft.com/office/word/2010/wordprocessingShape">
                    <wps:wsp>
                      <wps:cNvCnPr/>
                      <wps:spPr>
                        <a:xfrm>
                          <a:off x="0" y="0"/>
                          <a:ext cx="0" cy="45904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F6B43" id="Straight Connector 13"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506.35pt,8.65pt" to="506.35pt,3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" strokecolor="black [3213]" strokeweight="1pt"/>
            </w:pict>
          </mc:Fallback>
        </mc:AlternateContent>
      </w:r>
      <w:r w:rsidR="00747D49">
        <w:rPr>
          <w:noProof/>
        </w:rPr>
        <w:drawing>
          <wp:inline distT="0" distB="0" distL="0" distR="0" wp14:anchorId="63E20564" wp14:editId="5B16A21B">
            <wp:extent cx="2959582" cy="5693434"/>
            <wp:effectExtent l="0" t="0" r="0" b="254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2706" cy="5718681"/>
                    </a:xfrm>
                    <a:prstGeom prst="rect">
                      <a:avLst/>
                    </a:prstGeom>
                  </pic:spPr>
                </pic:pic>
              </a:graphicData>
            </a:graphic>
          </wp:inline>
        </w:drawing>
      </w:r>
      <w:r w:rsidR="00747D49">
        <w:rPr>
          <w:rFonts w:ascii="Arial" w:hAnsi="Arial" w:cs="Arial"/>
          <w:sz w:val="20"/>
          <w:szCs w:val="20"/>
        </w:rPr>
        <w:t xml:space="preserve">    </w:t>
      </w:r>
      <w:r w:rsidR="00747D49">
        <w:rPr>
          <w:noProof/>
        </w:rPr>
        <w:drawing>
          <wp:inline distT="0" distB="0" distL="0" distR="0" wp14:anchorId="46F92CF3" wp14:editId="482AB72B">
            <wp:extent cx="2977014" cy="5701024"/>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85837" cy="5717921"/>
                    </a:xfrm>
                    <a:prstGeom prst="rect">
                      <a:avLst/>
                    </a:prstGeom>
                  </pic:spPr>
                </pic:pic>
              </a:graphicData>
            </a:graphic>
          </wp:inline>
        </w:drawing>
      </w:r>
    </w:p>
    <w:p w14:paraId="42F087EF" w14:textId="77777777" w:rsidR="00C80907" w:rsidRPr="00496356" w:rsidRDefault="00C80907" w:rsidP="00C80907">
      <w:pPr>
        <w:jc w:val="both"/>
        <w:rPr>
          <w:rFonts w:ascii="Arial" w:hAnsi="Arial" w:cs="Arial"/>
          <w:sz w:val="20"/>
          <w:szCs w:val="20"/>
        </w:rPr>
      </w:pPr>
    </w:p>
    <w:p w14:paraId="209BB42B" w14:textId="77777777" w:rsidR="00EC04D6" w:rsidRDefault="00EC04D6">
      <w:pPr>
        <w:rPr>
          <w:rFonts w:ascii="Arial" w:hAnsi="Arial" w:cs="Arial"/>
          <w:b/>
          <w:sz w:val="20"/>
          <w:szCs w:val="20"/>
        </w:rPr>
      </w:pPr>
      <w:bookmarkStart w:id="40" w:name="_Toc301422236"/>
    </w:p>
    <w:p w14:paraId="105B8F05" w14:textId="77777777" w:rsidR="00EC04D6" w:rsidRDefault="00EC04D6">
      <w:pPr>
        <w:rPr>
          <w:rFonts w:ascii="Arial" w:hAnsi="Arial" w:cs="Arial"/>
          <w:b/>
          <w:sz w:val="20"/>
          <w:szCs w:val="20"/>
        </w:rPr>
      </w:pPr>
    </w:p>
    <w:p w14:paraId="5401B893" w14:textId="77777777" w:rsidR="00EC04D6" w:rsidRDefault="00EC04D6">
      <w:pPr>
        <w:rPr>
          <w:rFonts w:ascii="Arial" w:hAnsi="Arial" w:cs="Arial"/>
          <w:b/>
          <w:sz w:val="20"/>
          <w:szCs w:val="20"/>
        </w:rPr>
      </w:pPr>
    </w:p>
    <w:p w14:paraId="6112C707" w14:textId="77777777" w:rsidR="00EC04D6" w:rsidRDefault="00EC04D6">
      <w:pPr>
        <w:rPr>
          <w:rFonts w:ascii="Arial" w:hAnsi="Arial" w:cs="Arial"/>
          <w:b/>
          <w:sz w:val="20"/>
          <w:szCs w:val="20"/>
        </w:rPr>
      </w:pPr>
    </w:p>
    <w:p w14:paraId="286A3967" w14:textId="77777777" w:rsidR="00EC04D6" w:rsidRDefault="00EC04D6">
      <w:pPr>
        <w:rPr>
          <w:rFonts w:ascii="Arial" w:hAnsi="Arial" w:cs="Arial"/>
          <w:b/>
          <w:sz w:val="20"/>
          <w:szCs w:val="20"/>
        </w:rPr>
      </w:pPr>
    </w:p>
    <w:p w14:paraId="0E28E070" w14:textId="77777777" w:rsidR="00EC04D6" w:rsidRDefault="00EC04D6">
      <w:pPr>
        <w:rPr>
          <w:rFonts w:ascii="Arial" w:hAnsi="Arial" w:cs="Arial"/>
          <w:b/>
          <w:sz w:val="20"/>
          <w:szCs w:val="20"/>
        </w:rPr>
      </w:pPr>
    </w:p>
    <w:p w14:paraId="5136EF1F" w14:textId="77777777" w:rsidR="00EC04D6" w:rsidRDefault="00EC04D6">
      <w:pPr>
        <w:rPr>
          <w:rFonts w:ascii="Arial" w:hAnsi="Arial" w:cs="Arial"/>
          <w:b/>
          <w:sz w:val="20"/>
          <w:szCs w:val="20"/>
        </w:rPr>
      </w:pPr>
    </w:p>
    <w:p w14:paraId="43804836" w14:textId="77777777" w:rsidR="00EC04D6" w:rsidRDefault="00EC04D6">
      <w:pPr>
        <w:rPr>
          <w:rFonts w:ascii="Arial" w:hAnsi="Arial" w:cs="Arial"/>
          <w:b/>
          <w:sz w:val="20"/>
          <w:szCs w:val="20"/>
        </w:rPr>
      </w:pPr>
    </w:p>
    <w:p w14:paraId="2B5F1231" w14:textId="77777777" w:rsidR="00EC04D6" w:rsidRDefault="00EC04D6">
      <w:pPr>
        <w:rPr>
          <w:rFonts w:ascii="Arial" w:hAnsi="Arial" w:cs="Arial"/>
          <w:b/>
          <w:sz w:val="20"/>
          <w:szCs w:val="20"/>
        </w:rPr>
      </w:pPr>
    </w:p>
    <w:p w14:paraId="79499BB8" w14:textId="77777777" w:rsidR="005D53B5" w:rsidRDefault="005D53B5" w:rsidP="00C80907">
      <w:pPr>
        <w:jc w:val="both"/>
        <w:rPr>
          <w:rFonts w:ascii="Arial" w:hAnsi="Arial" w:cs="Arial"/>
          <w:b/>
          <w:sz w:val="20"/>
          <w:szCs w:val="20"/>
        </w:rPr>
      </w:pPr>
    </w:p>
    <w:p w14:paraId="17E7CB58" w14:textId="77777777" w:rsidR="00C80907" w:rsidRPr="00F1444C" w:rsidRDefault="00C80907" w:rsidP="00C80907">
      <w:pPr>
        <w:jc w:val="both"/>
        <w:rPr>
          <w:rFonts w:ascii="Arial" w:hAnsi="Arial" w:cs="Arial"/>
          <w:b/>
        </w:rPr>
      </w:pPr>
      <w:r w:rsidRPr="00F1444C">
        <w:rPr>
          <w:rFonts w:ascii="Arial" w:hAnsi="Arial" w:cs="Arial"/>
          <w:b/>
        </w:rPr>
        <w:lastRenderedPageBreak/>
        <w:t>Instructions: White Identification Tags</w:t>
      </w:r>
      <w:bookmarkEnd w:id="40"/>
    </w:p>
    <w:p w14:paraId="3270BF38" w14:textId="77777777" w:rsidR="00C80907" w:rsidRPr="00496356" w:rsidRDefault="00C80907" w:rsidP="00C80907">
      <w:pPr>
        <w:jc w:val="both"/>
        <w:rPr>
          <w:rFonts w:ascii="Arial" w:hAnsi="Arial" w:cs="Arial"/>
          <w:b/>
          <w:sz w:val="20"/>
          <w:szCs w:val="20"/>
        </w:rPr>
      </w:pPr>
    </w:p>
    <w:p w14:paraId="2A648F6D" w14:textId="77777777" w:rsidR="00C80907" w:rsidRPr="00496356" w:rsidRDefault="00C80907" w:rsidP="00C80907">
      <w:pPr>
        <w:pStyle w:val="BodyTwo"/>
        <w:ind w:left="0"/>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14:paraId="6EDF1865" w14:textId="77777777" w:rsidR="00C80907" w:rsidRPr="00496356" w:rsidRDefault="00C80907" w:rsidP="00C80907">
      <w:pPr>
        <w:pStyle w:val="BodyTwo"/>
        <w:rPr>
          <w:sz w:val="20"/>
          <w:szCs w:val="20"/>
        </w:rPr>
      </w:pPr>
    </w:p>
    <w:tbl>
      <w:tblPr>
        <w:tblW w:w="0" w:type="auto"/>
        <w:tblInd w:w="417" w:type="dxa"/>
        <w:tblLook w:val="04A0" w:firstRow="1" w:lastRow="0" w:firstColumn="1" w:lastColumn="0" w:noHBand="0" w:noVBand="1"/>
      </w:tblPr>
      <w:tblGrid>
        <w:gridCol w:w="2340"/>
        <w:gridCol w:w="6390"/>
      </w:tblGrid>
      <w:tr w:rsidR="00C80907" w:rsidRPr="00496356" w14:paraId="3BCE6CB1" w14:textId="77777777" w:rsidTr="002D1576">
        <w:tc>
          <w:tcPr>
            <w:tcW w:w="2340" w:type="dxa"/>
          </w:tcPr>
          <w:p w14:paraId="7FB7C5AF" w14:textId="77777777"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14:paraId="4827D976" w14:textId="77777777" w:rsidR="00C80907" w:rsidRPr="00496356" w:rsidRDefault="00C80907" w:rsidP="004A6174">
            <w:pPr>
              <w:pStyle w:val="BodyTwo"/>
              <w:ind w:left="0"/>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14:paraId="063820C4" w14:textId="77777777" w:rsidTr="002D1576">
        <w:tc>
          <w:tcPr>
            <w:tcW w:w="2340" w:type="dxa"/>
          </w:tcPr>
          <w:p w14:paraId="792CA08F" w14:textId="77777777"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14:paraId="40187B1F" w14:textId="77777777" w:rsidR="00C80907" w:rsidRPr="00496356" w:rsidRDefault="00C80907" w:rsidP="002F0309">
            <w:pPr>
              <w:pStyle w:val="BodyTwo"/>
              <w:ind w:left="0"/>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14:paraId="45A8AE04" w14:textId="77777777" w:rsidTr="002D1576">
        <w:tc>
          <w:tcPr>
            <w:tcW w:w="2340" w:type="dxa"/>
          </w:tcPr>
          <w:p w14:paraId="324DC423" w14:textId="77777777"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14:paraId="6C6A50BF" w14:textId="77777777" w:rsidR="00C80907" w:rsidRPr="00496356" w:rsidRDefault="00C80907" w:rsidP="002D1576">
            <w:pPr>
              <w:pStyle w:val="BodyTwo"/>
              <w:ind w:left="0"/>
              <w:rPr>
                <w:sz w:val="20"/>
                <w:szCs w:val="20"/>
              </w:rPr>
            </w:pPr>
            <w:r w:rsidRPr="00496356">
              <w:rPr>
                <w:sz w:val="20"/>
                <w:szCs w:val="20"/>
              </w:rPr>
              <w:t>Enter part number of article and describe.</w:t>
            </w:r>
          </w:p>
        </w:tc>
      </w:tr>
      <w:tr w:rsidR="00C80907" w:rsidRPr="00496356" w14:paraId="6065E139" w14:textId="77777777" w:rsidTr="002D1576">
        <w:tc>
          <w:tcPr>
            <w:tcW w:w="2340" w:type="dxa"/>
          </w:tcPr>
          <w:p w14:paraId="7328A864" w14:textId="77777777"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14:paraId="79D0F577" w14:textId="77777777" w:rsidR="00C80907" w:rsidRPr="00496356" w:rsidRDefault="00C80907" w:rsidP="002D1576">
            <w:pPr>
              <w:pStyle w:val="BodyTwo"/>
              <w:ind w:left="0"/>
              <w:rPr>
                <w:sz w:val="20"/>
                <w:szCs w:val="20"/>
              </w:rPr>
            </w:pPr>
            <w:r w:rsidRPr="00496356">
              <w:rPr>
                <w:sz w:val="20"/>
                <w:szCs w:val="20"/>
              </w:rPr>
              <w:t>Enter article serial number.</w:t>
            </w:r>
          </w:p>
        </w:tc>
      </w:tr>
      <w:tr w:rsidR="00C80907" w:rsidRPr="00496356" w14:paraId="0261AADC" w14:textId="77777777" w:rsidTr="002D1576">
        <w:tc>
          <w:tcPr>
            <w:tcW w:w="2340" w:type="dxa"/>
          </w:tcPr>
          <w:p w14:paraId="3F7E1F73" w14:textId="77777777"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14:paraId="64894D27" w14:textId="77777777" w:rsidR="00C80907" w:rsidRPr="00496356" w:rsidRDefault="00C80907" w:rsidP="002D1576">
            <w:pPr>
              <w:pStyle w:val="BodyTwo"/>
              <w:ind w:left="0"/>
              <w:rPr>
                <w:sz w:val="20"/>
                <w:szCs w:val="20"/>
              </w:rPr>
            </w:pPr>
            <w:r w:rsidRPr="00496356">
              <w:rPr>
                <w:sz w:val="20"/>
                <w:szCs w:val="20"/>
              </w:rPr>
              <w:t>Enter next higher assembly information.</w:t>
            </w:r>
          </w:p>
        </w:tc>
      </w:tr>
    </w:tbl>
    <w:p w14:paraId="77E47DA7" w14:textId="77777777" w:rsidR="00C80907" w:rsidRPr="00496356" w:rsidRDefault="00C80907" w:rsidP="00C80907">
      <w:pPr>
        <w:jc w:val="both"/>
        <w:rPr>
          <w:rFonts w:ascii="Arial" w:hAnsi="Arial" w:cs="Arial"/>
          <w:sz w:val="20"/>
          <w:szCs w:val="20"/>
        </w:rPr>
      </w:pPr>
    </w:p>
    <w:p w14:paraId="13B577AB" w14:textId="77777777" w:rsidR="00C80907" w:rsidRPr="00496356" w:rsidRDefault="00C80907" w:rsidP="00C80907">
      <w:pPr>
        <w:pStyle w:val="BodyOne"/>
        <w:rPr>
          <w:sz w:val="20"/>
          <w:szCs w:val="20"/>
        </w:rPr>
      </w:pPr>
      <w:r w:rsidRPr="00496356">
        <w:rPr>
          <w:sz w:val="20"/>
          <w:szCs w:val="20"/>
        </w:rPr>
        <w:t xml:space="preserve">Side One: </w:t>
      </w:r>
      <w:r w:rsidRPr="008B4DB8">
        <w:rPr>
          <w:b/>
          <w:bCs/>
          <w:sz w:val="20"/>
          <w:szCs w:val="20"/>
        </w:rPr>
        <w:t>ITEMS REMOVED FROM AIRCRAFT / ASSEMBLY</w:t>
      </w:r>
      <w:r w:rsidRPr="00496356">
        <w:rPr>
          <w:sz w:val="20"/>
          <w:szCs w:val="20"/>
        </w:rPr>
        <w:t xml:space="preserve">  </w:t>
      </w:r>
    </w:p>
    <w:p w14:paraId="33BC993D" w14:textId="77777777" w:rsidR="00C80907" w:rsidRPr="00496356" w:rsidRDefault="00C80907" w:rsidP="00C80907">
      <w:pPr>
        <w:pStyle w:val="BodyOne"/>
        <w:rPr>
          <w:sz w:val="20"/>
          <w:szCs w:val="20"/>
        </w:rPr>
      </w:pPr>
    </w:p>
    <w:p w14:paraId="654F82E3" w14:textId="1689E6CA" w:rsidR="00C80907" w:rsidRPr="00496356" w:rsidRDefault="00364ECF" w:rsidP="00C80907">
      <w:pPr>
        <w:pStyle w:val="BodyTwo"/>
        <w:ind w:left="0"/>
        <w:rPr>
          <w:sz w:val="20"/>
          <w:szCs w:val="20"/>
        </w:rPr>
      </w:pPr>
      <w:r>
        <w:rPr>
          <w:noProof/>
          <w:sz w:val="20"/>
          <w:szCs w:val="20"/>
        </w:rPr>
        <mc:AlternateContent>
          <mc:Choice Requires="wps">
            <w:drawing>
              <wp:anchor distT="0" distB="0" distL="114300" distR="114300" simplePos="0" relativeHeight="251731968" behindDoc="0" locked="0" layoutInCell="1" allowOverlap="1" wp14:anchorId="6151F464" wp14:editId="46BDF3A3">
                <wp:simplePos x="0" y="0"/>
                <wp:positionH relativeFrom="column">
                  <wp:posOffset>6821769</wp:posOffset>
                </wp:positionH>
                <wp:positionV relativeFrom="paragraph">
                  <wp:posOffset>303614</wp:posOffset>
                </wp:positionV>
                <wp:extent cx="0" cy="258792"/>
                <wp:effectExtent l="0" t="0" r="38100" b="27305"/>
                <wp:wrapNone/>
                <wp:docPr id="141" name="Straight Connector 141"/>
                <wp:cNvGraphicFramePr/>
                <a:graphic xmlns:a="http://schemas.openxmlformats.org/drawingml/2006/main">
                  <a:graphicData uri="http://schemas.microsoft.com/office/word/2010/wordprocessingShape">
                    <wps:wsp>
                      <wps:cNvCnPr/>
                      <wps:spPr>
                        <a:xfrm>
                          <a:off x="0" y="0"/>
                          <a:ext cx="0" cy="25879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069E7" id="Straight Connector 14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537.15pt,23.9pt" to="537.1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" strokecolor="black [3213]" strokeweight="1pt"/>
            </w:pict>
          </mc:Fallback>
        </mc:AlternateContent>
      </w:r>
      <w:r w:rsidR="00C80907"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00C80907" w:rsidRPr="00496356">
        <w:rPr>
          <w:sz w:val="20"/>
          <w:szCs w:val="20"/>
        </w:rPr>
        <w:t xml:space="preserve">, require any maintenance, </w:t>
      </w:r>
      <w:r w:rsidR="005A0953">
        <w:rPr>
          <w:sz w:val="20"/>
          <w:szCs w:val="20"/>
        </w:rPr>
        <w:t>enter a w</w:t>
      </w:r>
      <w:r w:rsidRPr="00496356">
        <w:rPr>
          <w:sz w:val="20"/>
          <w:szCs w:val="20"/>
        </w:rPr>
        <w:t>ork order</w:t>
      </w:r>
      <w:r>
        <w:rPr>
          <w:sz w:val="20"/>
          <w:szCs w:val="20"/>
        </w:rPr>
        <w:t xml:space="preserve"> discrepancy card</w:t>
      </w:r>
      <w:r w:rsidRPr="00496356">
        <w:rPr>
          <w:sz w:val="20"/>
          <w:szCs w:val="20"/>
        </w:rPr>
        <w:t xml:space="preserve"> </w:t>
      </w:r>
      <w:r w:rsidR="00C80907" w:rsidRPr="00496356">
        <w:rPr>
          <w:sz w:val="20"/>
          <w:szCs w:val="20"/>
        </w:rPr>
        <w:t xml:space="preserve">entry on form </w:t>
      </w:r>
      <w:r w:rsidR="00BB2238">
        <w:rPr>
          <w:sz w:val="20"/>
          <w:szCs w:val="20"/>
        </w:rPr>
        <w:t>MHI</w:t>
      </w:r>
      <w:r w:rsidR="004A6174">
        <w:rPr>
          <w:sz w:val="20"/>
          <w:szCs w:val="20"/>
        </w:rPr>
        <w:t xml:space="preserve"> 005</w:t>
      </w:r>
      <w:r w:rsidR="00C80907"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00C80907" w:rsidRPr="00496356">
        <w:rPr>
          <w:sz w:val="20"/>
          <w:szCs w:val="20"/>
        </w:rPr>
        <w:t>).</w:t>
      </w:r>
    </w:p>
    <w:p w14:paraId="365D347A" w14:textId="77777777" w:rsidR="00C80907" w:rsidRPr="00496356" w:rsidRDefault="00C80907" w:rsidP="00A56F6D">
      <w:pPr>
        <w:pStyle w:val="BodyTwo"/>
        <w:ind w:left="630" w:hanging="630"/>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14:paraId="30B30962" w14:textId="77777777" w:rsidR="00C80907" w:rsidRPr="00496356" w:rsidRDefault="00C80907" w:rsidP="00C80907">
      <w:pPr>
        <w:pStyle w:val="BodyOne"/>
        <w:rPr>
          <w:sz w:val="20"/>
          <w:szCs w:val="20"/>
        </w:rPr>
      </w:pPr>
    </w:p>
    <w:p w14:paraId="5F7BBF01" w14:textId="77777777" w:rsidR="00C80907" w:rsidRPr="008B4DB8" w:rsidRDefault="00C80907" w:rsidP="00C80907">
      <w:pPr>
        <w:pStyle w:val="BodyOne"/>
        <w:rPr>
          <w:b/>
          <w:bCs/>
          <w:sz w:val="20"/>
          <w:szCs w:val="20"/>
        </w:rPr>
      </w:pPr>
      <w:r w:rsidRPr="00496356">
        <w:rPr>
          <w:sz w:val="20"/>
          <w:szCs w:val="20"/>
        </w:rPr>
        <w:t xml:space="preserve">Side Two: </w:t>
      </w:r>
      <w:r w:rsidRPr="008B4DB8">
        <w:rPr>
          <w:b/>
          <w:bCs/>
          <w:sz w:val="20"/>
          <w:szCs w:val="20"/>
        </w:rPr>
        <w:t xml:space="preserve">ALL ITEMS PLACED ON OR IN THIS STORAGE UNIT SIDE </w:t>
      </w:r>
    </w:p>
    <w:p w14:paraId="295B715E" w14:textId="77777777" w:rsidR="00C80907" w:rsidRPr="00496356" w:rsidRDefault="00C80907" w:rsidP="00C80907">
      <w:pPr>
        <w:ind w:right="18"/>
        <w:jc w:val="both"/>
        <w:rPr>
          <w:rFonts w:ascii="Arial" w:hAnsi="Arial" w:cs="Arial"/>
          <w:sz w:val="20"/>
          <w:szCs w:val="20"/>
        </w:rPr>
      </w:pPr>
    </w:p>
    <w:p w14:paraId="3418DB1F" w14:textId="77777777" w:rsidR="00C80907" w:rsidRPr="00496356" w:rsidRDefault="00C80907" w:rsidP="00C80907">
      <w:pPr>
        <w:pStyle w:val="BodyTwo"/>
        <w:ind w:left="0"/>
        <w:rPr>
          <w:sz w:val="20"/>
          <w:szCs w:val="20"/>
        </w:rPr>
      </w:pPr>
      <w:r w:rsidRPr="00496356">
        <w:rPr>
          <w:sz w:val="20"/>
          <w:szCs w:val="20"/>
        </w:rPr>
        <w:t>With the information on this side completed, the tag shall be utilized to identify shelves, racks and containers.</w:t>
      </w:r>
    </w:p>
    <w:p w14:paraId="389B020A" w14:textId="77777777" w:rsidR="00C80907" w:rsidRDefault="00C80907" w:rsidP="00C80907">
      <w:pPr>
        <w:pStyle w:val="BodyTwo"/>
        <w:ind w:left="0"/>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14:paraId="2EC865EE" w14:textId="77777777" w:rsidR="00F83E68" w:rsidRDefault="00F83E68">
      <w:pPr>
        <w:rPr>
          <w:sz w:val="20"/>
          <w:szCs w:val="20"/>
        </w:rPr>
      </w:pPr>
      <w:r>
        <w:rPr>
          <w:sz w:val="20"/>
          <w:szCs w:val="20"/>
        </w:rPr>
        <w:br w:type="page"/>
      </w:r>
    </w:p>
    <w:p w14:paraId="3558BDC1" w14:textId="7D3FEF15" w:rsidR="00F83E68" w:rsidRPr="00496356" w:rsidRDefault="00F83E68" w:rsidP="00B314D2">
      <w:pPr>
        <w:pStyle w:val="Heading2"/>
      </w:pPr>
      <w:bookmarkStart w:id="41" w:name="_Toc75870326"/>
      <w:r>
        <w:lastRenderedPageBreak/>
        <w:t xml:space="preserve">Receiving Inspection Log </w:t>
      </w:r>
      <w:r w:rsidRPr="00496356">
        <w:t xml:space="preserve">– FORM </w:t>
      </w:r>
      <w:r>
        <w:t>MHI 009</w:t>
      </w:r>
      <w:bookmarkEnd w:id="41"/>
    </w:p>
    <w:p w14:paraId="0FC3DD42" w14:textId="77777777" w:rsidR="00F83E68" w:rsidRDefault="00F83E68">
      <w:pPr>
        <w:rPr>
          <w:sz w:val="20"/>
          <w:szCs w:val="20"/>
        </w:rPr>
      </w:pPr>
    </w:p>
    <w:p w14:paraId="29D9DD62" w14:textId="77777777" w:rsidR="00F83E68" w:rsidRDefault="00F83E68">
      <w:pPr>
        <w:rPr>
          <w:sz w:val="20"/>
          <w:szCs w:val="20"/>
        </w:rPr>
      </w:pPr>
    </w:p>
    <w:p w14:paraId="276285F4" w14:textId="740B4547" w:rsidR="00F83E68" w:rsidRDefault="00B037D4" w:rsidP="00F83E68">
      <w:pPr>
        <w:jc w:val="center"/>
        <w:rPr>
          <w:sz w:val="20"/>
          <w:szCs w:val="20"/>
        </w:rPr>
      </w:pPr>
      <w:r>
        <w:rPr>
          <w:noProof/>
        </w:rPr>
        <mc:AlternateContent>
          <mc:Choice Requires="wps">
            <w:drawing>
              <wp:anchor distT="0" distB="0" distL="114300" distR="114300" simplePos="0" relativeHeight="251763712" behindDoc="0" locked="0" layoutInCell="1" allowOverlap="1" wp14:anchorId="6F6DB8D0" wp14:editId="09A38A36">
                <wp:simplePos x="0" y="0"/>
                <wp:positionH relativeFrom="column">
                  <wp:posOffset>6903720</wp:posOffset>
                </wp:positionH>
                <wp:positionV relativeFrom="paragraph">
                  <wp:posOffset>180975</wp:posOffset>
                </wp:positionV>
                <wp:extent cx="0" cy="461010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4610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97F235" id="Straight Connector 24"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543.6pt,14.25pt" to="543.6pt,3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" strokecolor="black [3213]" strokeweight="1pt"/>
            </w:pict>
          </mc:Fallback>
        </mc:AlternateContent>
      </w:r>
      <w:r w:rsidR="00F83E68">
        <w:rPr>
          <w:noProof/>
        </w:rPr>
        <w:drawing>
          <wp:inline distT="0" distB="0" distL="0" distR="0" wp14:anchorId="21500EDD" wp14:editId="69EBFBE5">
            <wp:extent cx="6675120" cy="48888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75120" cy="4888865"/>
                    </a:xfrm>
                    <a:prstGeom prst="rect">
                      <a:avLst/>
                    </a:prstGeom>
                  </pic:spPr>
                </pic:pic>
              </a:graphicData>
            </a:graphic>
          </wp:inline>
        </w:drawing>
      </w:r>
    </w:p>
    <w:p w14:paraId="330A09FF" w14:textId="77777777" w:rsidR="00F83E68" w:rsidRDefault="00F83E68" w:rsidP="00F83E68">
      <w:pPr>
        <w:jc w:val="center"/>
        <w:rPr>
          <w:sz w:val="20"/>
          <w:szCs w:val="20"/>
        </w:rPr>
      </w:pPr>
    </w:p>
    <w:p w14:paraId="443E733C" w14:textId="77777777" w:rsidR="00F83E68" w:rsidRDefault="00F83E68">
      <w:pPr>
        <w:rPr>
          <w:sz w:val="20"/>
          <w:szCs w:val="20"/>
        </w:rPr>
      </w:pPr>
      <w:r>
        <w:rPr>
          <w:sz w:val="20"/>
          <w:szCs w:val="20"/>
        </w:rPr>
        <w:br w:type="page"/>
      </w:r>
    </w:p>
    <w:p w14:paraId="3C97FD23" w14:textId="77777777" w:rsidR="00F83E68" w:rsidRDefault="00F83E68" w:rsidP="00F83E68">
      <w:pPr>
        <w:rPr>
          <w:sz w:val="20"/>
          <w:szCs w:val="20"/>
        </w:rPr>
      </w:pPr>
    </w:p>
    <w:p w14:paraId="2DD70D05" w14:textId="77777777" w:rsidR="00F83E68" w:rsidRPr="005463C4" w:rsidRDefault="00F83E68" w:rsidP="00F83E68">
      <w:pPr>
        <w:rPr>
          <w:rFonts w:ascii="Arial" w:hAnsi="Arial" w:cs="Arial"/>
          <w:b/>
        </w:rPr>
      </w:pPr>
      <w:r w:rsidRPr="005463C4">
        <w:rPr>
          <w:rFonts w:ascii="Arial" w:hAnsi="Arial" w:cs="Arial"/>
          <w:b/>
        </w:rPr>
        <w:t>Instructions: Receiving Inspection Log</w:t>
      </w:r>
    </w:p>
    <w:p w14:paraId="2E1B4279" w14:textId="77777777" w:rsidR="00F83E68" w:rsidRPr="005463C4" w:rsidRDefault="00F83E68" w:rsidP="00F83E68">
      <w:pPr>
        <w:rPr>
          <w:rFonts w:ascii="Arial" w:hAnsi="Arial" w:cs="Arial"/>
          <w:sz w:val="20"/>
          <w:szCs w:val="20"/>
        </w:rPr>
      </w:pPr>
    </w:p>
    <w:p w14:paraId="66D1E4A3" w14:textId="77777777" w:rsidR="00F83E68" w:rsidRPr="005463C4" w:rsidRDefault="00F83E68" w:rsidP="00F83E68">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14:paraId="1D3D2266" w14:textId="77777777" w:rsidR="00F83E68" w:rsidRPr="005463C4" w:rsidRDefault="00F83E68" w:rsidP="00F83E68">
      <w:pPr>
        <w:tabs>
          <w:tab w:val="left" w:pos="1155"/>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1184" behindDoc="0" locked="0" layoutInCell="1" allowOverlap="1" wp14:anchorId="5754AED6" wp14:editId="66C4197D">
                <wp:simplePos x="0" y="0"/>
                <wp:positionH relativeFrom="column">
                  <wp:posOffset>6691023</wp:posOffset>
                </wp:positionH>
                <wp:positionV relativeFrom="paragraph">
                  <wp:posOffset>133378</wp:posOffset>
                </wp:positionV>
                <wp:extent cx="0" cy="1232452"/>
                <wp:effectExtent l="0" t="0" r="38100" b="25400"/>
                <wp:wrapNone/>
                <wp:docPr id="20" name="Straight Connector 20"/>
                <wp:cNvGraphicFramePr/>
                <a:graphic xmlns:a="http://schemas.openxmlformats.org/drawingml/2006/main">
                  <a:graphicData uri="http://schemas.microsoft.com/office/word/2010/wordprocessingShape">
                    <wps:wsp>
                      <wps:cNvCnPr/>
                      <wps:spPr>
                        <a:xfrm>
                          <a:off x="0" y="0"/>
                          <a:ext cx="0" cy="12324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5885C5" id="Straight Connector 20"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526.85pt,10.5pt" to="526.8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" strokecolor="black [3213]" strokeweight="1pt"/>
            </w:pict>
          </mc:Fallback>
        </mc:AlternateContent>
      </w:r>
      <w:r w:rsidRPr="005463C4">
        <w:rPr>
          <w:rFonts w:ascii="Arial" w:hAnsi="Arial" w:cs="Arial"/>
          <w:sz w:val="20"/>
          <w:szCs w:val="20"/>
        </w:rPr>
        <w:tab/>
      </w:r>
    </w:p>
    <w:tbl>
      <w:tblPr>
        <w:tblW w:w="0" w:type="auto"/>
        <w:tblInd w:w="461" w:type="dxa"/>
        <w:tblLook w:val="04A0" w:firstRow="1" w:lastRow="0" w:firstColumn="1" w:lastColumn="0" w:noHBand="0" w:noVBand="1"/>
      </w:tblPr>
      <w:tblGrid>
        <w:gridCol w:w="2157"/>
        <w:gridCol w:w="7894"/>
      </w:tblGrid>
      <w:tr w:rsidR="00F83E68" w:rsidRPr="005463C4" w14:paraId="5D4266BE" w14:textId="77777777" w:rsidTr="00267E7E">
        <w:tc>
          <w:tcPr>
            <w:tcW w:w="2157" w:type="dxa"/>
          </w:tcPr>
          <w:p w14:paraId="4D5D6D15" w14:textId="77777777" w:rsidR="00F83E68" w:rsidRPr="005463C4" w:rsidRDefault="00F83E68" w:rsidP="00267E7E">
            <w:pPr>
              <w:jc w:val="right"/>
              <w:rPr>
                <w:rFonts w:ascii="Arial" w:hAnsi="Arial" w:cs="Arial"/>
                <w:b/>
                <w:sz w:val="20"/>
                <w:szCs w:val="20"/>
              </w:rPr>
            </w:pPr>
            <w:r>
              <w:rPr>
                <w:rFonts w:ascii="Arial" w:hAnsi="Arial" w:cs="Arial"/>
                <w:b/>
                <w:sz w:val="20"/>
                <w:szCs w:val="20"/>
              </w:rPr>
              <w:t>Date Received</w:t>
            </w:r>
            <w:r w:rsidRPr="005463C4">
              <w:rPr>
                <w:rFonts w:ascii="Arial" w:hAnsi="Arial" w:cs="Arial"/>
                <w:b/>
                <w:sz w:val="20"/>
                <w:szCs w:val="20"/>
              </w:rPr>
              <w:t xml:space="preserve"> </w:t>
            </w:r>
          </w:p>
        </w:tc>
        <w:tc>
          <w:tcPr>
            <w:tcW w:w="7894" w:type="dxa"/>
          </w:tcPr>
          <w:p w14:paraId="142EAA27" w14:textId="7C273E13" w:rsidR="00F83E68" w:rsidRPr="005463C4" w:rsidRDefault="00C83512" w:rsidP="00267E7E">
            <w:pPr>
              <w:rPr>
                <w:rFonts w:ascii="Arial" w:hAnsi="Arial" w:cs="Arial"/>
                <w:sz w:val="20"/>
                <w:szCs w:val="20"/>
              </w:rPr>
            </w:pPr>
            <w:r>
              <w:rPr>
                <w:rFonts w:ascii="Arial" w:hAnsi="Arial" w:cs="Arial"/>
                <w:sz w:val="20"/>
                <w:szCs w:val="20"/>
              </w:rPr>
              <w:t>Date item entered into the log</w:t>
            </w:r>
            <w:r w:rsidR="00F83E68" w:rsidRPr="005463C4">
              <w:rPr>
                <w:rFonts w:ascii="Arial" w:hAnsi="Arial" w:cs="Arial"/>
                <w:sz w:val="20"/>
                <w:szCs w:val="20"/>
              </w:rPr>
              <w:t>.</w:t>
            </w:r>
          </w:p>
        </w:tc>
      </w:tr>
      <w:tr w:rsidR="00F83E68" w:rsidRPr="005463C4" w14:paraId="00FD9BC1" w14:textId="77777777" w:rsidTr="00267E7E">
        <w:tc>
          <w:tcPr>
            <w:tcW w:w="2157" w:type="dxa"/>
          </w:tcPr>
          <w:p w14:paraId="576C794A"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PO#</w:t>
            </w:r>
          </w:p>
        </w:tc>
        <w:tc>
          <w:tcPr>
            <w:tcW w:w="7894" w:type="dxa"/>
          </w:tcPr>
          <w:p w14:paraId="7775E5CB" w14:textId="77777777" w:rsidR="00F83E68" w:rsidRPr="005463C4" w:rsidRDefault="00F83E68" w:rsidP="00267E7E">
            <w:pPr>
              <w:rPr>
                <w:rFonts w:ascii="Arial" w:hAnsi="Arial" w:cs="Arial"/>
                <w:sz w:val="20"/>
                <w:szCs w:val="20"/>
              </w:rPr>
            </w:pPr>
            <w:r w:rsidRPr="005463C4">
              <w:rPr>
                <w:rFonts w:ascii="Arial" w:hAnsi="Arial" w:cs="Arial"/>
                <w:sz w:val="20"/>
                <w:szCs w:val="20"/>
              </w:rPr>
              <w:t>PO number as stated on invoice.</w:t>
            </w:r>
          </w:p>
        </w:tc>
      </w:tr>
      <w:tr w:rsidR="00F83E68" w:rsidRPr="005463C4" w14:paraId="7789967E" w14:textId="77777777" w:rsidTr="00267E7E">
        <w:tc>
          <w:tcPr>
            <w:tcW w:w="2157" w:type="dxa"/>
          </w:tcPr>
          <w:p w14:paraId="1C4CEA19"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Part #</w:t>
            </w:r>
          </w:p>
        </w:tc>
        <w:tc>
          <w:tcPr>
            <w:tcW w:w="7894" w:type="dxa"/>
          </w:tcPr>
          <w:p w14:paraId="4DBD704A" w14:textId="77777777" w:rsidR="00F83E68" w:rsidRPr="005463C4" w:rsidRDefault="00F83E68" w:rsidP="00267E7E">
            <w:pPr>
              <w:rPr>
                <w:rFonts w:ascii="Arial" w:hAnsi="Arial" w:cs="Arial"/>
                <w:sz w:val="20"/>
                <w:szCs w:val="20"/>
              </w:rPr>
            </w:pPr>
            <w:r w:rsidRPr="005463C4">
              <w:rPr>
                <w:rFonts w:ascii="Arial" w:hAnsi="Arial" w:cs="Arial"/>
                <w:sz w:val="20"/>
                <w:szCs w:val="20"/>
              </w:rPr>
              <w:t xml:space="preserve">Number of </w:t>
            </w:r>
            <w:proofErr w:type="gramStart"/>
            <w:r w:rsidRPr="005463C4">
              <w:rPr>
                <w:rFonts w:ascii="Arial" w:hAnsi="Arial" w:cs="Arial"/>
                <w:sz w:val="20"/>
                <w:szCs w:val="20"/>
              </w:rPr>
              <w:t>part</w:t>
            </w:r>
            <w:proofErr w:type="gramEnd"/>
            <w:r w:rsidRPr="005463C4">
              <w:rPr>
                <w:rFonts w:ascii="Arial" w:hAnsi="Arial" w:cs="Arial"/>
                <w:sz w:val="20"/>
                <w:szCs w:val="20"/>
              </w:rPr>
              <w:t>.</w:t>
            </w:r>
          </w:p>
        </w:tc>
      </w:tr>
      <w:tr w:rsidR="00F83E68" w:rsidRPr="005463C4" w14:paraId="0ADB588F" w14:textId="77777777" w:rsidTr="00267E7E">
        <w:tc>
          <w:tcPr>
            <w:tcW w:w="2157" w:type="dxa"/>
          </w:tcPr>
          <w:p w14:paraId="745F4C91"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Serial #</w:t>
            </w:r>
          </w:p>
        </w:tc>
        <w:tc>
          <w:tcPr>
            <w:tcW w:w="7894" w:type="dxa"/>
          </w:tcPr>
          <w:p w14:paraId="07094CFE" w14:textId="77777777" w:rsidR="00F83E68" w:rsidRPr="005463C4" w:rsidRDefault="00F83E68" w:rsidP="00267E7E">
            <w:pPr>
              <w:rPr>
                <w:rFonts w:ascii="Arial" w:hAnsi="Arial" w:cs="Arial"/>
                <w:sz w:val="20"/>
                <w:szCs w:val="20"/>
              </w:rPr>
            </w:pPr>
            <w:r w:rsidRPr="005463C4">
              <w:rPr>
                <w:rFonts w:ascii="Arial" w:hAnsi="Arial" w:cs="Arial"/>
                <w:sz w:val="20"/>
                <w:szCs w:val="20"/>
              </w:rPr>
              <w:t>Serial number affixed to part.</w:t>
            </w:r>
          </w:p>
        </w:tc>
      </w:tr>
      <w:tr w:rsidR="00F83E68" w:rsidRPr="005463C4" w14:paraId="1DE606E3" w14:textId="77777777" w:rsidTr="00267E7E">
        <w:tc>
          <w:tcPr>
            <w:tcW w:w="2157" w:type="dxa"/>
          </w:tcPr>
          <w:p w14:paraId="1BE126D7"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QTY</w:t>
            </w:r>
          </w:p>
        </w:tc>
        <w:tc>
          <w:tcPr>
            <w:tcW w:w="7894" w:type="dxa"/>
          </w:tcPr>
          <w:p w14:paraId="279BC51F" w14:textId="77777777" w:rsidR="00F83E68" w:rsidRPr="005463C4" w:rsidRDefault="00F83E68" w:rsidP="00267E7E">
            <w:pPr>
              <w:rPr>
                <w:rFonts w:ascii="Arial" w:hAnsi="Arial" w:cs="Arial"/>
                <w:sz w:val="20"/>
                <w:szCs w:val="20"/>
              </w:rPr>
            </w:pPr>
            <w:r w:rsidRPr="005463C4">
              <w:rPr>
                <w:rFonts w:ascii="Arial" w:hAnsi="Arial" w:cs="Arial"/>
                <w:sz w:val="20"/>
                <w:szCs w:val="20"/>
              </w:rPr>
              <w:t>Total number of parts received as stated on invoice.</w:t>
            </w:r>
          </w:p>
        </w:tc>
      </w:tr>
      <w:tr w:rsidR="00F83E68" w:rsidRPr="005463C4" w14:paraId="1003532C" w14:textId="77777777" w:rsidTr="00267E7E">
        <w:tc>
          <w:tcPr>
            <w:tcW w:w="2157" w:type="dxa"/>
          </w:tcPr>
          <w:p w14:paraId="1CA2F707" w14:textId="77777777" w:rsidR="00F83E68" w:rsidRPr="005463C4" w:rsidRDefault="00F83E68" w:rsidP="00267E7E">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894" w:type="dxa"/>
          </w:tcPr>
          <w:p w14:paraId="32EB82BD" w14:textId="77777777" w:rsidR="00F83E68" w:rsidRPr="005463C4" w:rsidRDefault="00F83E68" w:rsidP="00267E7E">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F83E68" w:rsidRPr="005463C4" w14:paraId="76E967C9" w14:textId="77777777" w:rsidTr="00267E7E">
        <w:tc>
          <w:tcPr>
            <w:tcW w:w="2157" w:type="dxa"/>
          </w:tcPr>
          <w:p w14:paraId="6A9A6F89"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 xml:space="preserve">Shelf Life </w:t>
            </w:r>
          </w:p>
        </w:tc>
        <w:tc>
          <w:tcPr>
            <w:tcW w:w="7894" w:type="dxa"/>
          </w:tcPr>
          <w:p w14:paraId="41B5CF95" w14:textId="77777777" w:rsidR="00F83E68" w:rsidRPr="005463C4" w:rsidRDefault="00F83E68" w:rsidP="00267E7E">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F83E68" w:rsidRPr="005463C4" w14:paraId="350942D8" w14:textId="77777777" w:rsidTr="00267E7E">
        <w:tc>
          <w:tcPr>
            <w:tcW w:w="2157" w:type="dxa"/>
          </w:tcPr>
          <w:p w14:paraId="733F6FFF" w14:textId="77777777" w:rsidR="00F83E68" w:rsidRPr="005463C4" w:rsidRDefault="00F83E68" w:rsidP="00267E7E">
            <w:pPr>
              <w:jc w:val="right"/>
              <w:rPr>
                <w:rFonts w:ascii="Arial" w:hAnsi="Arial" w:cs="Arial"/>
                <w:b/>
                <w:sz w:val="20"/>
                <w:szCs w:val="20"/>
              </w:rPr>
            </w:pPr>
            <w:proofErr w:type="spellStart"/>
            <w:r w:rsidRPr="005463C4">
              <w:rPr>
                <w:rFonts w:ascii="Arial" w:hAnsi="Arial" w:cs="Arial"/>
                <w:b/>
                <w:sz w:val="20"/>
                <w:szCs w:val="20"/>
              </w:rPr>
              <w:t>Maint</w:t>
            </w:r>
            <w:proofErr w:type="spellEnd"/>
            <w:r w:rsidRPr="005463C4">
              <w:rPr>
                <w:rFonts w:ascii="Arial" w:hAnsi="Arial" w:cs="Arial"/>
                <w:b/>
                <w:sz w:val="20"/>
                <w:szCs w:val="20"/>
              </w:rPr>
              <w:t xml:space="preserve"> Release </w:t>
            </w:r>
          </w:p>
        </w:tc>
        <w:tc>
          <w:tcPr>
            <w:tcW w:w="7894" w:type="dxa"/>
          </w:tcPr>
          <w:p w14:paraId="63B86BB7" w14:textId="77777777" w:rsidR="00F83E68" w:rsidRPr="005463C4" w:rsidRDefault="00F83E68" w:rsidP="00267E7E">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F83E68" w:rsidRPr="005463C4" w14:paraId="328C7618" w14:textId="77777777" w:rsidTr="00267E7E">
        <w:tc>
          <w:tcPr>
            <w:tcW w:w="2157" w:type="dxa"/>
          </w:tcPr>
          <w:p w14:paraId="3F561982" w14:textId="77777777" w:rsidR="00F83E68" w:rsidRPr="005463C4" w:rsidRDefault="00F83E68" w:rsidP="00267E7E">
            <w:pPr>
              <w:jc w:val="right"/>
              <w:rPr>
                <w:rFonts w:ascii="Arial" w:hAnsi="Arial" w:cs="Arial"/>
                <w:b/>
                <w:sz w:val="20"/>
                <w:szCs w:val="20"/>
              </w:rPr>
            </w:pPr>
            <w:r w:rsidRPr="005463C4">
              <w:rPr>
                <w:rFonts w:ascii="Arial" w:hAnsi="Arial" w:cs="Arial"/>
                <w:b/>
                <w:sz w:val="20"/>
                <w:szCs w:val="20"/>
              </w:rPr>
              <w:t xml:space="preserve">Insp Initial </w:t>
            </w:r>
          </w:p>
        </w:tc>
        <w:tc>
          <w:tcPr>
            <w:tcW w:w="7894" w:type="dxa"/>
          </w:tcPr>
          <w:p w14:paraId="651D5D2D" w14:textId="77777777" w:rsidR="00F83E68" w:rsidRPr="005463C4" w:rsidRDefault="00F83E68" w:rsidP="00267E7E">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F83E68" w:rsidRPr="005463C4" w14:paraId="71940A1B" w14:textId="77777777" w:rsidTr="00267E7E">
        <w:tc>
          <w:tcPr>
            <w:tcW w:w="2157" w:type="dxa"/>
          </w:tcPr>
          <w:p w14:paraId="519B3C07" w14:textId="77777777" w:rsidR="00F83E68" w:rsidRPr="005463C4" w:rsidRDefault="00F83E68" w:rsidP="00267E7E">
            <w:pPr>
              <w:jc w:val="right"/>
              <w:rPr>
                <w:rFonts w:ascii="Arial" w:hAnsi="Arial" w:cs="Arial"/>
                <w:b/>
                <w:sz w:val="20"/>
                <w:szCs w:val="20"/>
              </w:rPr>
            </w:pPr>
          </w:p>
        </w:tc>
        <w:tc>
          <w:tcPr>
            <w:tcW w:w="7894" w:type="dxa"/>
          </w:tcPr>
          <w:p w14:paraId="4B5AB30E" w14:textId="77777777" w:rsidR="00F83E68" w:rsidRPr="005463C4" w:rsidRDefault="00F83E68" w:rsidP="00267E7E">
            <w:pPr>
              <w:rPr>
                <w:rFonts w:ascii="Arial" w:hAnsi="Arial" w:cs="Arial"/>
                <w:sz w:val="20"/>
                <w:szCs w:val="20"/>
              </w:rPr>
            </w:pPr>
          </w:p>
        </w:tc>
      </w:tr>
    </w:tbl>
    <w:p w14:paraId="2DAA01F1" w14:textId="5E59F850" w:rsidR="00C80907" w:rsidRDefault="00C80907" w:rsidP="00F83E68">
      <w:pPr>
        <w:rPr>
          <w:rFonts w:ascii="Arial" w:hAnsi="Arial" w:cs="Arial"/>
          <w:sz w:val="20"/>
          <w:szCs w:val="20"/>
        </w:rPr>
      </w:pPr>
      <w:r>
        <w:rPr>
          <w:sz w:val="20"/>
          <w:szCs w:val="20"/>
        </w:rPr>
        <w:br w:type="page"/>
      </w:r>
    </w:p>
    <w:p w14:paraId="2B3940B6" w14:textId="7348099E" w:rsidR="00C80907" w:rsidRDefault="00CE62E9" w:rsidP="00B314D2">
      <w:pPr>
        <w:pStyle w:val="Heading2"/>
      </w:pPr>
      <w:bookmarkStart w:id="42" w:name="_Toc341161502"/>
      <w:bookmarkStart w:id="43" w:name="_Toc75870327"/>
      <w:r w:rsidRPr="00496356">
        <w:lastRenderedPageBreak/>
        <w:t>N</w:t>
      </w:r>
      <w:r>
        <w:t>on-Destructive</w:t>
      </w:r>
      <w:r w:rsidR="00D521A3">
        <w:t xml:space="preserve"> Testing Parts Tag</w:t>
      </w:r>
      <w:r w:rsidR="00C80907" w:rsidRPr="00496356">
        <w:t xml:space="preserve"> – FORM </w:t>
      </w:r>
      <w:bookmarkEnd w:id="42"/>
      <w:r w:rsidR="00BB2238">
        <w:t>MHI</w:t>
      </w:r>
      <w:r w:rsidR="000627BA">
        <w:t xml:space="preserve"> 010</w:t>
      </w:r>
      <w:bookmarkEnd w:id="43"/>
    </w:p>
    <w:p w14:paraId="2DA5F334" w14:textId="526FCEA8" w:rsidR="000443C4" w:rsidRDefault="000443C4" w:rsidP="000443C4"/>
    <w:p w14:paraId="2657E8C9" w14:textId="158A3420" w:rsidR="000443C4" w:rsidRDefault="000443C4" w:rsidP="000443C4"/>
    <w:p w14:paraId="71FE5F94" w14:textId="46A59432" w:rsidR="000443C4" w:rsidRDefault="000443C4" w:rsidP="000443C4"/>
    <w:p w14:paraId="59331D80" w14:textId="77777777" w:rsidR="000443C4" w:rsidRPr="000443C4" w:rsidRDefault="000443C4" w:rsidP="000443C4"/>
    <w:p w14:paraId="4E7454CB" w14:textId="77777777"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14:anchorId="731CDC0A" wp14:editId="353261DF">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2" cstate="print"/>
                    <a:stretch>
                      <a:fillRect/>
                    </a:stretch>
                  </pic:blipFill>
                  <pic:spPr>
                    <a:xfrm>
                      <a:off x="0" y="0"/>
                      <a:ext cx="2705100" cy="5410200"/>
                    </a:xfrm>
                    <a:prstGeom prst="rect">
                      <a:avLst/>
                    </a:prstGeom>
                  </pic:spPr>
                </pic:pic>
              </a:graphicData>
            </a:graphic>
          </wp:inline>
        </w:drawing>
      </w:r>
    </w:p>
    <w:p w14:paraId="5FE5BEF2" w14:textId="77777777" w:rsidR="000627BA" w:rsidRPr="00496356" w:rsidRDefault="000627BA" w:rsidP="00C80907">
      <w:pPr>
        <w:jc w:val="both"/>
        <w:rPr>
          <w:rFonts w:ascii="Arial" w:hAnsi="Arial" w:cs="Arial"/>
          <w:sz w:val="20"/>
          <w:szCs w:val="20"/>
        </w:rPr>
      </w:pPr>
    </w:p>
    <w:p w14:paraId="0BDB2388" w14:textId="77777777" w:rsidR="00E629D7" w:rsidRDefault="00E629D7">
      <w:pPr>
        <w:rPr>
          <w:rFonts w:ascii="Arial" w:hAnsi="Arial" w:cs="Arial"/>
          <w:sz w:val="20"/>
          <w:szCs w:val="20"/>
        </w:rPr>
      </w:pPr>
      <w:r>
        <w:rPr>
          <w:rFonts w:ascii="Arial" w:hAnsi="Arial" w:cs="Arial"/>
          <w:sz w:val="20"/>
          <w:szCs w:val="20"/>
        </w:rPr>
        <w:br w:type="page"/>
      </w:r>
    </w:p>
    <w:p w14:paraId="70EED52C" w14:textId="77777777" w:rsidR="00C80907" w:rsidRPr="00496356" w:rsidRDefault="00C80907" w:rsidP="00C80907">
      <w:pPr>
        <w:jc w:val="both"/>
        <w:rPr>
          <w:rFonts w:ascii="Arial" w:hAnsi="Arial" w:cs="Arial"/>
          <w:sz w:val="20"/>
          <w:szCs w:val="20"/>
        </w:rPr>
      </w:pPr>
    </w:p>
    <w:p w14:paraId="1574DEBD" w14:textId="7D9BE7FD" w:rsidR="00C80907" w:rsidRPr="00F1444C" w:rsidRDefault="00C80907" w:rsidP="00C80907">
      <w:pPr>
        <w:jc w:val="both"/>
        <w:rPr>
          <w:rFonts w:ascii="Arial" w:hAnsi="Arial" w:cs="Arial"/>
          <w:b/>
        </w:rPr>
      </w:pPr>
      <w:r w:rsidRPr="00F1444C">
        <w:rPr>
          <w:rFonts w:ascii="Arial" w:hAnsi="Arial" w:cs="Arial"/>
          <w:b/>
        </w:rPr>
        <w:t xml:space="preserve">Instructions: </w:t>
      </w:r>
      <w:r w:rsidR="004C40A8" w:rsidRPr="00F1444C">
        <w:rPr>
          <w:rFonts w:ascii="Arial" w:hAnsi="Arial" w:cs="Arial"/>
          <w:b/>
        </w:rPr>
        <w:t>Non-Destructive</w:t>
      </w:r>
      <w:r w:rsidRPr="00F1444C">
        <w:rPr>
          <w:rFonts w:ascii="Arial" w:hAnsi="Arial" w:cs="Arial"/>
          <w:b/>
        </w:rPr>
        <w:t xml:space="preserve"> Testing Parts Tag</w:t>
      </w:r>
    </w:p>
    <w:p w14:paraId="3F91C5E9" w14:textId="77777777" w:rsidR="00C80907" w:rsidRPr="00496356" w:rsidRDefault="00C80907" w:rsidP="00C80907">
      <w:pPr>
        <w:pStyle w:val="BodyOne"/>
        <w:rPr>
          <w:sz w:val="20"/>
          <w:szCs w:val="20"/>
        </w:rPr>
      </w:pPr>
    </w:p>
    <w:p w14:paraId="56625FE6" w14:textId="77777777" w:rsidR="00C80907" w:rsidRPr="00496356" w:rsidRDefault="00C80907" w:rsidP="00C80907">
      <w:pPr>
        <w:pStyle w:val="BodyOne"/>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14:paraId="1705D5BF" w14:textId="77777777" w:rsidR="00C80907" w:rsidRPr="00496356" w:rsidRDefault="00C80907" w:rsidP="00C80907">
      <w:pPr>
        <w:pStyle w:val="BodyOne"/>
        <w:rPr>
          <w:sz w:val="20"/>
          <w:szCs w:val="20"/>
        </w:rPr>
      </w:pPr>
    </w:p>
    <w:tbl>
      <w:tblPr>
        <w:tblW w:w="0" w:type="auto"/>
        <w:tblInd w:w="1008" w:type="dxa"/>
        <w:tblLook w:val="04A0" w:firstRow="1" w:lastRow="0" w:firstColumn="1" w:lastColumn="0" w:noHBand="0" w:noVBand="1"/>
      </w:tblPr>
      <w:tblGrid>
        <w:gridCol w:w="1170"/>
        <w:gridCol w:w="7380"/>
      </w:tblGrid>
      <w:tr w:rsidR="00C80907" w:rsidRPr="00496356" w14:paraId="72FA7CCB" w14:textId="77777777" w:rsidTr="002D1576">
        <w:tc>
          <w:tcPr>
            <w:tcW w:w="1170" w:type="dxa"/>
          </w:tcPr>
          <w:p w14:paraId="55E5B609" w14:textId="77777777" w:rsidR="00C80907" w:rsidRPr="000627BA" w:rsidRDefault="00C80907" w:rsidP="002D1576">
            <w:pPr>
              <w:pStyle w:val="BodyOne"/>
              <w:rPr>
                <w:b/>
                <w:sz w:val="20"/>
                <w:szCs w:val="20"/>
              </w:rPr>
            </w:pPr>
            <w:r w:rsidRPr="000627BA">
              <w:rPr>
                <w:b/>
                <w:sz w:val="20"/>
                <w:szCs w:val="20"/>
              </w:rPr>
              <w:t>WO #</w:t>
            </w:r>
          </w:p>
        </w:tc>
        <w:tc>
          <w:tcPr>
            <w:tcW w:w="7380" w:type="dxa"/>
          </w:tcPr>
          <w:p w14:paraId="68855334" w14:textId="77777777" w:rsidR="00C80907" w:rsidRPr="000627BA" w:rsidRDefault="00C80907" w:rsidP="002D1576">
            <w:pPr>
              <w:pStyle w:val="BodyOne"/>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14:paraId="5DD5ED39" w14:textId="77777777" w:rsidR="00C80907" w:rsidRPr="000627BA" w:rsidRDefault="00C80907" w:rsidP="002D1576">
            <w:pPr>
              <w:pStyle w:val="BodyOne"/>
              <w:rPr>
                <w:sz w:val="20"/>
                <w:szCs w:val="20"/>
              </w:rPr>
            </w:pPr>
          </w:p>
        </w:tc>
      </w:tr>
      <w:tr w:rsidR="00C80907" w:rsidRPr="00496356" w14:paraId="1C8FB84F" w14:textId="77777777" w:rsidTr="002D1576">
        <w:tc>
          <w:tcPr>
            <w:tcW w:w="1170" w:type="dxa"/>
          </w:tcPr>
          <w:p w14:paraId="0E9276D4" w14:textId="77777777" w:rsidR="00C80907" w:rsidRPr="000627BA" w:rsidRDefault="00C80907" w:rsidP="002D1576">
            <w:pPr>
              <w:pStyle w:val="BodyOne"/>
              <w:rPr>
                <w:b/>
                <w:sz w:val="20"/>
                <w:szCs w:val="20"/>
              </w:rPr>
            </w:pPr>
            <w:r w:rsidRPr="000627BA">
              <w:rPr>
                <w:b/>
                <w:sz w:val="20"/>
                <w:szCs w:val="20"/>
              </w:rPr>
              <w:t>N#</w:t>
            </w:r>
          </w:p>
        </w:tc>
        <w:tc>
          <w:tcPr>
            <w:tcW w:w="7380" w:type="dxa"/>
          </w:tcPr>
          <w:p w14:paraId="23E558E4" w14:textId="77777777" w:rsidR="00C80907" w:rsidRPr="000627BA" w:rsidRDefault="00C80907" w:rsidP="002D1576">
            <w:pPr>
              <w:pStyle w:val="BodyOne"/>
              <w:rPr>
                <w:bCs/>
                <w:iCs/>
                <w:sz w:val="20"/>
                <w:szCs w:val="20"/>
              </w:rPr>
            </w:pPr>
            <w:r w:rsidRPr="000627BA">
              <w:rPr>
                <w:bCs/>
                <w:iCs/>
                <w:sz w:val="20"/>
                <w:szCs w:val="20"/>
              </w:rPr>
              <w:t>Aircraft’s registration number.</w:t>
            </w:r>
          </w:p>
          <w:p w14:paraId="308FED4F" w14:textId="77777777" w:rsidR="00C80907" w:rsidRPr="000627BA" w:rsidRDefault="00C80907" w:rsidP="002D1576">
            <w:pPr>
              <w:pStyle w:val="BodyOne"/>
              <w:rPr>
                <w:sz w:val="20"/>
                <w:szCs w:val="20"/>
              </w:rPr>
            </w:pPr>
          </w:p>
        </w:tc>
      </w:tr>
      <w:tr w:rsidR="00C80907" w:rsidRPr="00496356" w14:paraId="3D8CDF7E" w14:textId="77777777" w:rsidTr="002D1576">
        <w:tc>
          <w:tcPr>
            <w:tcW w:w="1170" w:type="dxa"/>
          </w:tcPr>
          <w:p w14:paraId="509E628D" w14:textId="77777777" w:rsidR="00C80907" w:rsidRPr="000627BA" w:rsidRDefault="00C80907" w:rsidP="002D1576">
            <w:pPr>
              <w:pStyle w:val="BodyOne"/>
              <w:rPr>
                <w:b/>
                <w:sz w:val="20"/>
                <w:szCs w:val="20"/>
              </w:rPr>
            </w:pPr>
            <w:r w:rsidRPr="000627BA">
              <w:rPr>
                <w:b/>
                <w:sz w:val="20"/>
                <w:szCs w:val="20"/>
              </w:rPr>
              <w:t xml:space="preserve">Name </w:t>
            </w:r>
          </w:p>
        </w:tc>
        <w:tc>
          <w:tcPr>
            <w:tcW w:w="7380" w:type="dxa"/>
          </w:tcPr>
          <w:p w14:paraId="6737895F" w14:textId="77777777" w:rsidR="00C80907" w:rsidRPr="000627BA" w:rsidRDefault="00C80907" w:rsidP="002D1576">
            <w:pPr>
              <w:pStyle w:val="BodyOne"/>
              <w:rPr>
                <w:bCs/>
                <w:iCs/>
                <w:sz w:val="20"/>
                <w:szCs w:val="20"/>
              </w:rPr>
            </w:pPr>
            <w:r w:rsidRPr="000627BA">
              <w:rPr>
                <w:bCs/>
                <w:iCs/>
                <w:sz w:val="20"/>
                <w:szCs w:val="20"/>
              </w:rPr>
              <w:t>The given nomenclature/name of the article (</w:t>
            </w:r>
            <w:proofErr w:type="gramStart"/>
            <w:r w:rsidRPr="000627BA">
              <w:rPr>
                <w:bCs/>
                <w:iCs/>
                <w:sz w:val="20"/>
                <w:szCs w:val="20"/>
              </w:rPr>
              <w:t>i.e.</w:t>
            </w:r>
            <w:proofErr w:type="gramEnd"/>
            <w:r w:rsidRPr="000627BA">
              <w:rPr>
                <w:bCs/>
                <w:iCs/>
                <w:sz w:val="20"/>
                <w:szCs w:val="20"/>
              </w:rPr>
              <w:t xml:space="preserve"> “Sun Gear”).</w:t>
            </w:r>
          </w:p>
          <w:p w14:paraId="589DECA8" w14:textId="77777777" w:rsidR="00C80907" w:rsidRPr="000627BA" w:rsidRDefault="00C80907" w:rsidP="002D1576">
            <w:pPr>
              <w:pStyle w:val="BodyOne"/>
              <w:rPr>
                <w:sz w:val="20"/>
                <w:szCs w:val="20"/>
              </w:rPr>
            </w:pPr>
          </w:p>
        </w:tc>
      </w:tr>
      <w:tr w:rsidR="00C80907" w:rsidRPr="00496356" w14:paraId="1A087EB7" w14:textId="77777777" w:rsidTr="002D1576">
        <w:tc>
          <w:tcPr>
            <w:tcW w:w="1170" w:type="dxa"/>
          </w:tcPr>
          <w:p w14:paraId="6066C548" w14:textId="77777777" w:rsidR="00C80907" w:rsidRPr="000627BA" w:rsidRDefault="00C80907" w:rsidP="002D1576">
            <w:pPr>
              <w:pStyle w:val="BodyOne"/>
              <w:rPr>
                <w:b/>
                <w:sz w:val="20"/>
                <w:szCs w:val="20"/>
              </w:rPr>
            </w:pPr>
            <w:r w:rsidRPr="000627BA">
              <w:rPr>
                <w:b/>
                <w:sz w:val="20"/>
                <w:szCs w:val="20"/>
              </w:rPr>
              <w:t>P/N</w:t>
            </w:r>
          </w:p>
        </w:tc>
        <w:tc>
          <w:tcPr>
            <w:tcW w:w="7380" w:type="dxa"/>
          </w:tcPr>
          <w:p w14:paraId="61AB3332" w14:textId="77777777" w:rsidR="00C80907" w:rsidRPr="000627BA" w:rsidRDefault="00C80907" w:rsidP="002D1576">
            <w:pPr>
              <w:pStyle w:val="BodyOne"/>
              <w:rPr>
                <w:bCs/>
                <w:iCs/>
                <w:sz w:val="20"/>
                <w:szCs w:val="20"/>
              </w:rPr>
            </w:pPr>
            <w:r w:rsidRPr="000627BA">
              <w:rPr>
                <w:bCs/>
                <w:iCs/>
                <w:sz w:val="20"/>
                <w:szCs w:val="20"/>
              </w:rPr>
              <w:t>Part number of the article.</w:t>
            </w:r>
          </w:p>
          <w:p w14:paraId="7FD7EF69" w14:textId="77777777" w:rsidR="00C80907" w:rsidRPr="000627BA" w:rsidRDefault="00C80907" w:rsidP="002D1576">
            <w:pPr>
              <w:pStyle w:val="BodyOne"/>
              <w:rPr>
                <w:sz w:val="20"/>
                <w:szCs w:val="20"/>
              </w:rPr>
            </w:pPr>
          </w:p>
        </w:tc>
      </w:tr>
      <w:tr w:rsidR="00C80907" w:rsidRPr="00496356" w14:paraId="066FB1A6" w14:textId="77777777" w:rsidTr="002D1576">
        <w:tc>
          <w:tcPr>
            <w:tcW w:w="1170" w:type="dxa"/>
          </w:tcPr>
          <w:p w14:paraId="52F1F7CA" w14:textId="77777777" w:rsidR="00C80907" w:rsidRPr="000627BA" w:rsidRDefault="00C80907" w:rsidP="002D1576">
            <w:pPr>
              <w:pStyle w:val="BodyOne"/>
              <w:rPr>
                <w:b/>
                <w:sz w:val="20"/>
                <w:szCs w:val="20"/>
              </w:rPr>
            </w:pPr>
            <w:r w:rsidRPr="000627BA">
              <w:rPr>
                <w:b/>
                <w:sz w:val="20"/>
                <w:szCs w:val="20"/>
              </w:rPr>
              <w:t>S/N</w:t>
            </w:r>
          </w:p>
        </w:tc>
        <w:tc>
          <w:tcPr>
            <w:tcW w:w="7380" w:type="dxa"/>
          </w:tcPr>
          <w:p w14:paraId="27BBDAE6" w14:textId="77777777"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14:paraId="6CC96D36" w14:textId="77777777"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14:paraId="546A099B" w14:textId="77777777" w:rsidTr="002D1576">
        <w:tc>
          <w:tcPr>
            <w:tcW w:w="1170" w:type="dxa"/>
          </w:tcPr>
          <w:p w14:paraId="05FED8B1" w14:textId="77777777" w:rsidR="00C80907" w:rsidRPr="000627BA" w:rsidRDefault="00C80907" w:rsidP="002D1576">
            <w:pPr>
              <w:pStyle w:val="BodyOne"/>
              <w:rPr>
                <w:b/>
                <w:sz w:val="20"/>
                <w:szCs w:val="20"/>
              </w:rPr>
            </w:pPr>
            <w:proofErr w:type="spellStart"/>
            <w:r w:rsidRPr="000627BA">
              <w:rPr>
                <w:b/>
                <w:sz w:val="20"/>
                <w:szCs w:val="20"/>
              </w:rPr>
              <w:t>MPI</w:t>
            </w:r>
            <w:proofErr w:type="spellEnd"/>
          </w:p>
        </w:tc>
        <w:tc>
          <w:tcPr>
            <w:tcW w:w="7380" w:type="dxa"/>
          </w:tcPr>
          <w:p w14:paraId="1CCBB84C" w14:textId="77777777" w:rsidR="00C80907" w:rsidRPr="000627BA" w:rsidRDefault="00C80907" w:rsidP="002D1576">
            <w:pPr>
              <w:pStyle w:val="BodyOne"/>
              <w:rPr>
                <w:bCs/>
                <w:iCs/>
                <w:sz w:val="20"/>
                <w:szCs w:val="20"/>
              </w:rPr>
            </w:pPr>
            <w:r w:rsidRPr="000627BA">
              <w:rPr>
                <w:bCs/>
                <w:iCs/>
                <w:sz w:val="20"/>
                <w:szCs w:val="20"/>
              </w:rPr>
              <w:t>X on line indicating if a magnetic particle inspection is required.</w:t>
            </w:r>
          </w:p>
          <w:p w14:paraId="4E6A05B7" w14:textId="77777777" w:rsidR="00C80907" w:rsidRPr="000627BA" w:rsidRDefault="00C80907" w:rsidP="002D1576">
            <w:pPr>
              <w:pStyle w:val="BodyOne"/>
              <w:rPr>
                <w:sz w:val="20"/>
                <w:szCs w:val="20"/>
              </w:rPr>
            </w:pPr>
          </w:p>
        </w:tc>
      </w:tr>
      <w:tr w:rsidR="00C80907" w:rsidRPr="00496356" w14:paraId="13806B1A" w14:textId="77777777" w:rsidTr="002D1576">
        <w:trPr>
          <w:trHeight w:val="80"/>
        </w:trPr>
        <w:tc>
          <w:tcPr>
            <w:tcW w:w="1170" w:type="dxa"/>
          </w:tcPr>
          <w:p w14:paraId="02FF6E22" w14:textId="77777777" w:rsidR="00C80907" w:rsidRPr="000627BA" w:rsidRDefault="00C80907" w:rsidP="002D1576">
            <w:pPr>
              <w:pStyle w:val="BodyOne"/>
              <w:rPr>
                <w:b/>
                <w:sz w:val="20"/>
                <w:szCs w:val="20"/>
              </w:rPr>
            </w:pPr>
            <w:proofErr w:type="spellStart"/>
            <w:r w:rsidRPr="000627BA">
              <w:rPr>
                <w:b/>
                <w:sz w:val="20"/>
                <w:szCs w:val="20"/>
              </w:rPr>
              <w:t>FPI</w:t>
            </w:r>
            <w:proofErr w:type="spellEnd"/>
            <w:r w:rsidRPr="000627BA">
              <w:rPr>
                <w:b/>
                <w:sz w:val="20"/>
                <w:szCs w:val="20"/>
              </w:rPr>
              <w:t xml:space="preserve"> </w:t>
            </w:r>
          </w:p>
        </w:tc>
        <w:tc>
          <w:tcPr>
            <w:tcW w:w="7380" w:type="dxa"/>
          </w:tcPr>
          <w:p w14:paraId="1C30B445" w14:textId="77777777"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14:paraId="4099791F" w14:textId="77777777" w:rsidR="001F241A" w:rsidRDefault="001F241A">
      <w:r>
        <w:br w:type="page"/>
      </w:r>
    </w:p>
    <w:p w14:paraId="5AC86856" w14:textId="77777777" w:rsidR="008B2513" w:rsidRDefault="006A709D" w:rsidP="00B314D2">
      <w:pPr>
        <w:pStyle w:val="Heading2"/>
      </w:pPr>
      <w:bookmarkStart w:id="44" w:name="_Toc341161501"/>
      <w:r>
        <w:lastRenderedPageBreak/>
        <w:t xml:space="preserve"> </w:t>
      </w:r>
      <w:bookmarkStart w:id="45" w:name="_Toc75870328"/>
      <w:r w:rsidR="00C80907" w:rsidRPr="00496356">
        <w:t>NDT I</w:t>
      </w:r>
      <w:r w:rsidR="00D521A3">
        <w:t>nventory Log</w:t>
      </w:r>
      <w:r w:rsidR="00C80907" w:rsidRPr="00496356">
        <w:t xml:space="preserve"> – FORM </w:t>
      </w:r>
      <w:bookmarkEnd w:id="44"/>
      <w:r w:rsidR="00BB2238">
        <w:t>MHI</w:t>
      </w:r>
      <w:r w:rsidR="00F67B2C">
        <w:t xml:space="preserve"> 011</w:t>
      </w:r>
      <w:bookmarkEnd w:id="45"/>
    </w:p>
    <w:p w14:paraId="55578F6C" w14:textId="77777777" w:rsidR="00C80907" w:rsidRPr="00C80907" w:rsidRDefault="007C6E85" w:rsidP="00EB187C">
      <w:r>
        <w:rPr>
          <w:noProof/>
        </w:rPr>
        <w:drawing>
          <wp:inline distT="0" distB="0" distL="0" distR="0" wp14:anchorId="68E173C3" wp14:editId="2C22F22F">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3" cstate="print"/>
                    <a:stretch>
                      <a:fillRect/>
                    </a:stretch>
                  </pic:blipFill>
                  <pic:spPr>
                    <a:xfrm>
                      <a:off x="0" y="0"/>
                      <a:ext cx="6029325" cy="7448550"/>
                    </a:xfrm>
                    <a:prstGeom prst="rect">
                      <a:avLst/>
                    </a:prstGeom>
                  </pic:spPr>
                </pic:pic>
              </a:graphicData>
            </a:graphic>
          </wp:inline>
        </w:drawing>
      </w:r>
    </w:p>
    <w:p w14:paraId="1B25F675" w14:textId="77777777" w:rsidR="00F1444C" w:rsidRDefault="00F1444C" w:rsidP="00C80907">
      <w:pPr>
        <w:jc w:val="both"/>
        <w:rPr>
          <w:rFonts w:ascii="Arial" w:hAnsi="Arial" w:cs="Arial"/>
          <w:b/>
          <w:sz w:val="20"/>
          <w:szCs w:val="20"/>
        </w:rPr>
      </w:pPr>
    </w:p>
    <w:p w14:paraId="1A6CA047" w14:textId="3015DAF3" w:rsidR="00C80907" w:rsidRPr="00F1444C" w:rsidRDefault="00C80907" w:rsidP="00C80907">
      <w:pPr>
        <w:jc w:val="both"/>
        <w:rPr>
          <w:rFonts w:ascii="Arial" w:hAnsi="Arial" w:cs="Arial"/>
          <w:b/>
        </w:rPr>
      </w:pPr>
      <w:r w:rsidRPr="00F1444C">
        <w:rPr>
          <w:rFonts w:ascii="Arial" w:hAnsi="Arial" w:cs="Arial"/>
          <w:b/>
        </w:rPr>
        <w:t xml:space="preserve">Instructions: </w:t>
      </w:r>
      <w:r w:rsidR="00364ECF" w:rsidRPr="00F1444C">
        <w:rPr>
          <w:rFonts w:ascii="Arial" w:hAnsi="Arial" w:cs="Arial"/>
          <w:b/>
        </w:rPr>
        <w:t>Non-Destructive</w:t>
      </w:r>
      <w:r w:rsidRPr="00F1444C">
        <w:rPr>
          <w:rFonts w:ascii="Arial" w:hAnsi="Arial" w:cs="Arial"/>
          <w:b/>
        </w:rPr>
        <w:t xml:space="preserve"> Testing (NDT) Inventory Log</w:t>
      </w:r>
    </w:p>
    <w:p w14:paraId="544D78FE" w14:textId="77777777" w:rsidR="00C80907" w:rsidRPr="00496356" w:rsidRDefault="00C80907" w:rsidP="00C80907">
      <w:pPr>
        <w:jc w:val="both"/>
        <w:rPr>
          <w:rFonts w:ascii="Arial" w:hAnsi="Arial" w:cs="Arial"/>
          <w:sz w:val="20"/>
          <w:szCs w:val="20"/>
        </w:rPr>
      </w:pPr>
    </w:p>
    <w:p w14:paraId="3B2780C4" w14:textId="77777777" w:rsidR="00C80907" w:rsidRPr="00496356" w:rsidRDefault="00C80907" w:rsidP="00C80907">
      <w:pPr>
        <w:pStyle w:val="BodyOne"/>
        <w:rPr>
          <w:sz w:val="20"/>
          <w:szCs w:val="20"/>
        </w:rPr>
      </w:pPr>
      <w:r w:rsidRPr="00496356">
        <w:rPr>
          <w:sz w:val="20"/>
          <w:szCs w:val="20"/>
        </w:rPr>
        <w:t xml:space="preserve">This form is an inventory log of articles sent for non-destructive testing. It is initiated by a mechanic. It will be archived with the work order package. </w:t>
      </w:r>
    </w:p>
    <w:p w14:paraId="7583A688" w14:textId="77777777" w:rsidR="00C80907" w:rsidRPr="00496356" w:rsidRDefault="00C80907" w:rsidP="00C80907">
      <w:pPr>
        <w:jc w:val="both"/>
        <w:rPr>
          <w:rFonts w:ascii="Arial" w:hAnsi="Arial" w:cs="Arial"/>
          <w:sz w:val="20"/>
          <w:szCs w:val="20"/>
        </w:rPr>
      </w:pPr>
    </w:p>
    <w:p w14:paraId="5698AC9C" w14:textId="77777777" w:rsidR="00C80907" w:rsidRPr="00496356" w:rsidRDefault="00C80907" w:rsidP="00C80907">
      <w:pPr>
        <w:pStyle w:val="BodyOne"/>
        <w:rPr>
          <w:sz w:val="20"/>
          <w:szCs w:val="20"/>
        </w:rPr>
      </w:pPr>
      <w:r w:rsidRPr="00496356">
        <w:rPr>
          <w:b/>
          <w:sz w:val="20"/>
          <w:szCs w:val="20"/>
        </w:rPr>
        <w:t>Note:</w:t>
      </w:r>
      <w:r w:rsidRPr="00496356">
        <w:rPr>
          <w:sz w:val="20"/>
          <w:szCs w:val="20"/>
        </w:rPr>
        <w:t xml:space="preserve"> Leave no blanks – use ‘N/A’ if not required or not applicable. </w:t>
      </w:r>
    </w:p>
    <w:p w14:paraId="3A22CA98" w14:textId="77777777" w:rsidR="00C80907" w:rsidRPr="00496356" w:rsidRDefault="00C80907" w:rsidP="00C80907">
      <w:pPr>
        <w:jc w:val="both"/>
        <w:rPr>
          <w:rFonts w:ascii="Arial" w:hAnsi="Arial" w:cs="Arial"/>
          <w:sz w:val="20"/>
          <w:szCs w:val="20"/>
        </w:rPr>
      </w:pPr>
    </w:p>
    <w:tbl>
      <w:tblPr>
        <w:tblW w:w="9360" w:type="dxa"/>
        <w:tblInd w:w="828" w:type="dxa"/>
        <w:tblLook w:val="04A0" w:firstRow="1" w:lastRow="0" w:firstColumn="1" w:lastColumn="0" w:noHBand="0" w:noVBand="1"/>
      </w:tblPr>
      <w:tblGrid>
        <w:gridCol w:w="1710"/>
        <w:gridCol w:w="7650"/>
      </w:tblGrid>
      <w:tr w:rsidR="00C80907" w:rsidRPr="00496356" w14:paraId="1D4E1A81" w14:textId="77777777" w:rsidTr="002D1576">
        <w:tc>
          <w:tcPr>
            <w:tcW w:w="1710" w:type="dxa"/>
          </w:tcPr>
          <w:p w14:paraId="63C2EE9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14:paraId="48486B6D" w14:textId="77777777"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14:paraId="1D49746F" w14:textId="77777777" w:rsidTr="002D1576">
        <w:tc>
          <w:tcPr>
            <w:tcW w:w="1710" w:type="dxa"/>
          </w:tcPr>
          <w:p w14:paraId="585B7B89" w14:textId="77777777" w:rsidR="00C80907" w:rsidRPr="00496356" w:rsidRDefault="00C80907" w:rsidP="00042AC1">
            <w:pPr>
              <w:jc w:val="right"/>
              <w:rPr>
                <w:rFonts w:ascii="Arial" w:hAnsi="Arial" w:cs="Arial"/>
                <w:b/>
                <w:sz w:val="20"/>
                <w:szCs w:val="20"/>
              </w:rPr>
            </w:pPr>
          </w:p>
        </w:tc>
        <w:tc>
          <w:tcPr>
            <w:tcW w:w="7650" w:type="dxa"/>
          </w:tcPr>
          <w:p w14:paraId="489F2B35" w14:textId="77777777" w:rsidR="00C80907" w:rsidRPr="00496356" w:rsidRDefault="00C80907" w:rsidP="002D1576">
            <w:pPr>
              <w:jc w:val="both"/>
              <w:rPr>
                <w:rFonts w:ascii="Arial" w:hAnsi="Arial" w:cs="Arial"/>
                <w:sz w:val="20"/>
                <w:szCs w:val="20"/>
              </w:rPr>
            </w:pPr>
          </w:p>
        </w:tc>
      </w:tr>
      <w:tr w:rsidR="00C80907" w:rsidRPr="00496356" w14:paraId="1C6A4A0E" w14:textId="77777777" w:rsidTr="002D1576">
        <w:tc>
          <w:tcPr>
            <w:tcW w:w="1710" w:type="dxa"/>
          </w:tcPr>
          <w:p w14:paraId="26049A8C"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14:paraId="19A9A6A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Aircraft type (</w:t>
            </w:r>
            <w:proofErr w:type="gramStart"/>
            <w:r w:rsidRPr="00496356">
              <w:rPr>
                <w:rFonts w:ascii="Arial" w:hAnsi="Arial" w:cs="Arial"/>
                <w:sz w:val="20"/>
                <w:szCs w:val="20"/>
              </w:rPr>
              <w:t>i.e.</w:t>
            </w:r>
            <w:proofErr w:type="gramEnd"/>
            <w:r w:rsidRPr="00496356">
              <w:rPr>
                <w:rFonts w:ascii="Arial" w:hAnsi="Arial" w:cs="Arial"/>
                <w:sz w:val="20"/>
                <w:szCs w:val="20"/>
              </w:rPr>
              <w:t xml:space="preserve"> “Bell 407”). </w:t>
            </w:r>
          </w:p>
        </w:tc>
      </w:tr>
      <w:tr w:rsidR="00C80907" w:rsidRPr="00496356" w14:paraId="45D979E8" w14:textId="77777777" w:rsidTr="002D1576">
        <w:tc>
          <w:tcPr>
            <w:tcW w:w="1710" w:type="dxa"/>
          </w:tcPr>
          <w:p w14:paraId="34A7AD3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14:paraId="1FACDE51"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14:paraId="5F799C00" w14:textId="77777777" w:rsidTr="002D1576">
        <w:tc>
          <w:tcPr>
            <w:tcW w:w="1710" w:type="dxa"/>
          </w:tcPr>
          <w:p w14:paraId="432680C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14:paraId="37269D9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14:paraId="7050E4A0" w14:textId="77777777" w:rsidTr="002D1576">
        <w:tc>
          <w:tcPr>
            <w:tcW w:w="1710" w:type="dxa"/>
          </w:tcPr>
          <w:p w14:paraId="5762918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w:t>
            </w:r>
            <w:proofErr w:type="spellStart"/>
            <w:r w:rsidRPr="00496356">
              <w:rPr>
                <w:rFonts w:ascii="Arial" w:hAnsi="Arial" w:cs="Arial"/>
                <w:b/>
                <w:sz w:val="20"/>
                <w:szCs w:val="20"/>
              </w:rPr>
              <w:t>T.T</w:t>
            </w:r>
            <w:proofErr w:type="spellEnd"/>
            <w:r w:rsidRPr="00496356">
              <w:rPr>
                <w:rFonts w:ascii="Arial" w:hAnsi="Arial" w:cs="Arial"/>
                <w:b/>
                <w:sz w:val="20"/>
                <w:szCs w:val="20"/>
              </w:rPr>
              <w:t xml:space="preserve">. </w:t>
            </w:r>
          </w:p>
        </w:tc>
        <w:tc>
          <w:tcPr>
            <w:tcW w:w="7650" w:type="dxa"/>
          </w:tcPr>
          <w:p w14:paraId="7B75C699"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14:paraId="3997D037" w14:textId="77777777" w:rsidTr="002D1576">
        <w:tc>
          <w:tcPr>
            <w:tcW w:w="1710" w:type="dxa"/>
          </w:tcPr>
          <w:p w14:paraId="6A5FB081"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14:paraId="740331BB"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14:paraId="3C507B60" w14:textId="77777777" w:rsidTr="002D1576">
        <w:tc>
          <w:tcPr>
            <w:tcW w:w="1710" w:type="dxa"/>
          </w:tcPr>
          <w:p w14:paraId="101B9C6F"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14:paraId="0E4D089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w:t>
            </w:r>
            <w:proofErr w:type="gramStart"/>
            <w:r w:rsidRPr="00496356">
              <w:rPr>
                <w:rFonts w:ascii="Arial" w:hAnsi="Arial" w:cs="Arial"/>
                <w:sz w:val="20"/>
                <w:szCs w:val="20"/>
              </w:rPr>
              <w:t>i.e.</w:t>
            </w:r>
            <w:proofErr w:type="gramEnd"/>
            <w:r w:rsidRPr="00496356">
              <w:rPr>
                <w:rFonts w:ascii="Arial" w:hAnsi="Arial" w:cs="Arial"/>
                <w:sz w:val="20"/>
                <w:szCs w:val="20"/>
              </w:rPr>
              <w:t xml:space="preserve"> “Main Transmission”).</w:t>
            </w:r>
          </w:p>
        </w:tc>
      </w:tr>
      <w:tr w:rsidR="00C80907" w:rsidRPr="00496356" w14:paraId="7C38D0B6" w14:textId="77777777" w:rsidTr="002D1576">
        <w:tc>
          <w:tcPr>
            <w:tcW w:w="1710" w:type="dxa"/>
          </w:tcPr>
          <w:p w14:paraId="7699F3E1"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14:paraId="0B2DEF0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14:paraId="37341E2B" w14:textId="77777777" w:rsidTr="002D1576">
        <w:tc>
          <w:tcPr>
            <w:tcW w:w="1710" w:type="dxa"/>
          </w:tcPr>
          <w:p w14:paraId="2AABD426"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14:paraId="1CF67D5D"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14:paraId="673DB15E" w14:textId="77777777" w:rsidTr="002D1576">
        <w:tc>
          <w:tcPr>
            <w:tcW w:w="1710" w:type="dxa"/>
          </w:tcPr>
          <w:p w14:paraId="6576391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14:paraId="0379805A"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w:t>
            </w:r>
            <w:proofErr w:type="gramStart"/>
            <w:r w:rsidRPr="00496356">
              <w:rPr>
                <w:rFonts w:ascii="Arial" w:hAnsi="Arial" w:cs="Arial"/>
                <w:sz w:val="20"/>
                <w:szCs w:val="20"/>
              </w:rPr>
              <w:t>i.e.</w:t>
            </w:r>
            <w:proofErr w:type="gramEnd"/>
            <w:r w:rsidRPr="00496356">
              <w:rPr>
                <w:rFonts w:ascii="Arial" w:hAnsi="Arial" w:cs="Arial"/>
                <w:sz w:val="20"/>
                <w:szCs w:val="20"/>
              </w:rPr>
              <w:t xml:space="preserve"> “Sun Gear”).</w:t>
            </w:r>
          </w:p>
        </w:tc>
      </w:tr>
      <w:tr w:rsidR="00C80907" w:rsidRPr="00496356" w14:paraId="61204C86" w14:textId="77777777" w:rsidTr="002D1576">
        <w:tc>
          <w:tcPr>
            <w:tcW w:w="1710" w:type="dxa"/>
          </w:tcPr>
          <w:p w14:paraId="44CA5796"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14:paraId="218EF9A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14:paraId="050D0FB5" w14:textId="77777777" w:rsidR="00C80907" w:rsidRPr="00496356" w:rsidRDefault="00C80907" w:rsidP="002D1576">
            <w:pPr>
              <w:jc w:val="both"/>
              <w:rPr>
                <w:rFonts w:ascii="Arial" w:hAnsi="Arial" w:cs="Arial"/>
                <w:sz w:val="20"/>
                <w:szCs w:val="20"/>
              </w:rPr>
            </w:pPr>
          </w:p>
        </w:tc>
      </w:tr>
      <w:tr w:rsidR="00C80907" w:rsidRPr="00496356" w14:paraId="2E5803C9" w14:textId="77777777" w:rsidTr="002D1576">
        <w:tc>
          <w:tcPr>
            <w:tcW w:w="1710" w:type="dxa"/>
          </w:tcPr>
          <w:p w14:paraId="2F248C3E"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14:paraId="2824FF04"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w:t>
            </w:r>
            <w:proofErr w:type="spellStart"/>
            <w:r w:rsidRPr="00496356">
              <w:rPr>
                <w:rFonts w:ascii="Arial" w:hAnsi="Arial" w:cs="Arial"/>
                <w:sz w:val="20"/>
                <w:szCs w:val="20"/>
              </w:rPr>
              <w:t>NSN</w:t>
            </w:r>
            <w:proofErr w:type="spellEnd"/>
            <w:r w:rsidRPr="00496356">
              <w:rPr>
                <w:rFonts w:ascii="Arial" w:hAnsi="Arial" w:cs="Arial"/>
                <w:sz w:val="20"/>
                <w:szCs w:val="20"/>
              </w:rPr>
              <w:t>” (“No Serial Number”).</w:t>
            </w:r>
          </w:p>
        </w:tc>
      </w:tr>
      <w:tr w:rsidR="00C80907" w:rsidRPr="00496356" w14:paraId="447FE0FC" w14:textId="77777777" w:rsidTr="002D1576">
        <w:tc>
          <w:tcPr>
            <w:tcW w:w="1710" w:type="dxa"/>
          </w:tcPr>
          <w:p w14:paraId="01960CDE" w14:textId="77777777" w:rsidR="00C80907" w:rsidRPr="00496356" w:rsidRDefault="00C80907" w:rsidP="00042AC1">
            <w:pPr>
              <w:jc w:val="right"/>
              <w:rPr>
                <w:rFonts w:ascii="Arial" w:hAnsi="Arial" w:cs="Arial"/>
                <w:b/>
                <w:sz w:val="20"/>
                <w:szCs w:val="20"/>
              </w:rPr>
            </w:pPr>
            <w:proofErr w:type="spellStart"/>
            <w:r w:rsidRPr="00496356">
              <w:rPr>
                <w:rFonts w:ascii="Arial" w:hAnsi="Arial" w:cs="Arial"/>
                <w:b/>
                <w:sz w:val="20"/>
                <w:szCs w:val="20"/>
              </w:rPr>
              <w:t>MPI</w:t>
            </w:r>
            <w:proofErr w:type="spellEnd"/>
            <w:r w:rsidRPr="00496356">
              <w:rPr>
                <w:rFonts w:ascii="Arial" w:hAnsi="Arial" w:cs="Arial"/>
                <w:b/>
                <w:sz w:val="20"/>
                <w:szCs w:val="20"/>
              </w:rPr>
              <w:t xml:space="preserve"> </w:t>
            </w:r>
          </w:p>
        </w:tc>
        <w:tc>
          <w:tcPr>
            <w:tcW w:w="7650" w:type="dxa"/>
          </w:tcPr>
          <w:p w14:paraId="747841C4"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211DDCA0" w14:textId="77777777" w:rsidTr="002D1576">
        <w:tc>
          <w:tcPr>
            <w:tcW w:w="1710" w:type="dxa"/>
          </w:tcPr>
          <w:p w14:paraId="78E6EE66" w14:textId="77777777" w:rsidR="00C80907" w:rsidRPr="00496356" w:rsidRDefault="00C80907" w:rsidP="00042AC1">
            <w:pPr>
              <w:jc w:val="right"/>
              <w:rPr>
                <w:rFonts w:ascii="Arial" w:hAnsi="Arial" w:cs="Arial"/>
                <w:b/>
                <w:sz w:val="20"/>
                <w:szCs w:val="20"/>
              </w:rPr>
            </w:pPr>
            <w:proofErr w:type="spellStart"/>
            <w:r w:rsidRPr="00496356">
              <w:rPr>
                <w:rFonts w:ascii="Arial" w:hAnsi="Arial" w:cs="Arial"/>
                <w:b/>
                <w:sz w:val="20"/>
                <w:szCs w:val="20"/>
              </w:rPr>
              <w:t>FPI</w:t>
            </w:r>
            <w:proofErr w:type="spellEnd"/>
            <w:r w:rsidRPr="00496356">
              <w:rPr>
                <w:rFonts w:ascii="Arial" w:hAnsi="Arial" w:cs="Arial"/>
                <w:b/>
                <w:sz w:val="20"/>
                <w:szCs w:val="20"/>
              </w:rPr>
              <w:t xml:space="preserve"> </w:t>
            </w:r>
          </w:p>
        </w:tc>
        <w:tc>
          <w:tcPr>
            <w:tcW w:w="7650" w:type="dxa"/>
          </w:tcPr>
          <w:p w14:paraId="4E54AA80"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404798C6" w14:textId="77777777" w:rsidTr="002D1576">
        <w:tc>
          <w:tcPr>
            <w:tcW w:w="1710" w:type="dxa"/>
          </w:tcPr>
          <w:p w14:paraId="11A59DB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14:paraId="19A09382" w14:textId="77777777"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14:paraId="5F1CA06D" w14:textId="77777777" w:rsidTr="002D1576">
        <w:tc>
          <w:tcPr>
            <w:tcW w:w="1710" w:type="dxa"/>
          </w:tcPr>
          <w:p w14:paraId="15BCC6C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14:paraId="0621F0B9"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0949AD29" w14:textId="77777777" w:rsidTr="002D1576">
        <w:tc>
          <w:tcPr>
            <w:tcW w:w="1710" w:type="dxa"/>
          </w:tcPr>
          <w:p w14:paraId="684370C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14:paraId="7E4A73CE"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7671E0D6" w14:textId="77777777" w:rsidTr="002D1576">
        <w:tc>
          <w:tcPr>
            <w:tcW w:w="1710" w:type="dxa"/>
          </w:tcPr>
          <w:p w14:paraId="6A84B32B"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14:paraId="7FDA5813"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14:paraId="51E77D78" w14:textId="77777777" w:rsidTr="00C83512">
        <w:tc>
          <w:tcPr>
            <w:tcW w:w="1710" w:type="dxa"/>
          </w:tcPr>
          <w:p w14:paraId="09CB6F6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w:t>
            </w:r>
            <w:proofErr w:type="gramStart"/>
            <w:r w:rsidRPr="00496356">
              <w:rPr>
                <w:rFonts w:ascii="Arial" w:hAnsi="Arial" w:cs="Arial"/>
                <w:b/>
                <w:sz w:val="20"/>
                <w:szCs w:val="20"/>
              </w:rPr>
              <w:t>By</w:t>
            </w:r>
            <w:proofErr w:type="gramEnd"/>
            <w:r w:rsidRPr="00496356">
              <w:rPr>
                <w:rFonts w:ascii="Arial" w:hAnsi="Arial" w:cs="Arial"/>
                <w:b/>
                <w:sz w:val="20"/>
                <w:szCs w:val="20"/>
              </w:rPr>
              <w:t xml:space="preserve"> </w:t>
            </w:r>
          </w:p>
        </w:tc>
        <w:tc>
          <w:tcPr>
            <w:tcW w:w="7650" w:type="dxa"/>
            <w:vAlign w:val="bottom"/>
          </w:tcPr>
          <w:p w14:paraId="5C7D670E" w14:textId="77777777" w:rsidR="00C80907" w:rsidRPr="00496356" w:rsidRDefault="00C80907" w:rsidP="00C83512">
            <w:pPr>
              <w:rPr>
                <w:rFonts w:ascii="Arial" w:hAnsi="Arial" w:cs="Arial"/>
                <w:sz w:val="20"/>
                <w:szCs w:val="20"/>
              </w:rPr>
            </w:pPr>
            <w:r w:rsidRPr="00496356">
              <w:rPr>
                <w:rFonts w:ascii="Arial" w:hAnsi="Arial" w:cs="Arial"/>
                <w:sz w:val="20"/>
                <w:szCs w:val="20"/>
              </w:rPr>
              <w:t>Individual(s) receiving and inspecting the article must sign/date here.</w:t>
            </w:r>
          </w:p>
        </w:tc>
      </w:tr>
    </w:tbl>
    <w:p w14:paraId="38C54853" w14:textId="77777777" w:rsidR="00C80907" w:rsidRDefault="00C80907" w:rsidP="00EB187C"/>
    <w:p w14:paraId="037468EE" w14:textId="77777777" w:rsidR="00C80907" w:rsidRDefault="00C80907" w:rsidP="00C80907">
      <w:pPr>
        <w:rPr>
          <w:rFonts w:ascii="Arial" w:hAnsi="Arial" w:cs="Arial"/>
          <w:sz w:val="20"/>
          <w:szCs w:val="20"/>
        </w:rPr>
      </w:pPr>
      <w:r>
        <w:br w:type="page"/>
      </w:r>
    </w:p>
    <w:p w14:paraId="4CAAC9A5" w14:textId="5D94ABC3" w:rsidR="00F83E68" w:rsidRDefault="0029310D" w:rsidP="00B314D2">
      <w:pPr>
        <w:pStyle w:val="Heading2"/>
      </w:pPr>
      <w:bookmarkStart w:id="46" w:name="_Toc75870329"/>
      <w:r>
        <w:rPr>
          <w:noProof/>
        </w:rPr>
        <w:lastRenderedPageBreak/>
        <mc:AlternateContent>
          <mc:Choice Requires="wps">
            <w:drawing>
              <wp:anchor distT="0" distB="0" distL="114300" distR="114300" simplePos="0" relativeHeight="251767808" behindDoc="0" locked="0" layoutInCell="1" allowOverlap="1" wp14:anchorId="2B8E46F6" wp14:editId="1FEF9C2C">
                <wp:simplePos x="0" y="0"/>
                <wp:positionH relativeFrom="column">
                  <wp:posOffset>6692265</wp:posOffset>
                </wp:positionH>
                <wp:positionV relativeFrom="paragraph">
                  <wp:posOffset>-109220</wp:posOffset>
                </wp:positionV>
                <wp:extent cx="0" cy="295275"/>
                <wp:effectExtent l="0" t="0" r="38100" b="28575"/>
                <wp:wrapNone/>
                <wp:docPr id="140" name="Straight Connector 140"/>
                <wp:cNvGraphicFramePr/>
                <a:graphic xmlns:a="http://schemas.openxmlformats.org/drawingml/2006/main">
                  <a:graphicData uri="http://schemas.microsoft.com/office/word/2010/wordprocessingShape">
                    <wps:wsp>
                      <wps:cNvCnPr/>
                      <wps:spPr>
                        <a:xfrm>
                          <a:off x="0" y="0"/>
                          <a:ext cx="0" cy="2952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564B9" id="Straight Connector 140"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526.95pt,-8.6pt" to="526.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" strokecolor="black [3040]" strokeweight="1.5pt"/>
            </w:pict>
          </mc:Fallback>
        </mc:AlternateContent>
      </w:r>
      <w:proofErr w:type="gramStart"/>
      <w:r w:rsidR="00F83E68">
        <w:t>Shelf Life</w:t>
      </w:r>
      <w:proofErr w:type="gramEnd"/>
      <w:r w:rsidR="00F83E68">
        <w:t xml:space="preserve"> Audit – FORM MHI 012</w:t>
      </w:r>
      <w:bookmarkEnd w:id="46"/>
    </w:p>
    <w:p w14:paraId="2DC9FD07" w14:textId="04B81BF8" w:rsidR="00C80907" w:rsidRDefault="00C80907" w:rsidP="00DB5046">
      <w:pPr>
        <w:jc w:val="center"/>
        <w:rPr>
          <w:rFonts w:ascii="Arial" w:hAnsi="Arial" w:cs="Arial"/>
          <w:b/>
        </w:rPr>
      </w:pPr>
    </w:p>
    <w:p w14:paraId="6FC6A115" w14:textId="77777777" w:rsidR="00F83E68" w:rsidRDefault="00F83E68" w:rsidP="00F83E68"/>
    <w:p w14:paraId="321E920C" w14:textId="77777777" w:rsidR="00F83E68" w:rsidRDefault="00F83E68" w:rsidP="00F83E68">
      <w:r>
        <w:rPr>
          <w:noProof/>
        </w:rPr>
        <w:drawing>
          <wp:inline distT="0" distB="0" distL="0" distR="0" wp14:anchorId="01FFDAEC" wp14:editId="4F7E369F">
            <wp:extent cx="6675120" cy="2592815"/>
            <wp:effectExtent l="1905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14:paraId="59D5B418" w14:textId="77777777" w:rsidR="00F83E68" w:rsidRDefault="00F83E68" w:rsidP="00F83E68"/>
    <w:p w14:paraId="766ADF79" w14:textId="77777777" w:rsidR="00F83E68" w:rsidRPr="00946A0C" w:rsidRDefault="00F83E68" w:rsidP="00F83E68">
      <w:pPr>
        <w:rPr>
          <w:rFonts w:ascii="Arial" w:hAnsi="Arial" w:cs="Arial"/>
          <w:b/>
        </w:rPr>
      </w:pPr>
      <w:r w:rsidRPr="00946A0C">
        <w:rPr>
          <w:rFonts w:ascii="Arial" w:hAnsi="Arial" w:cs="Arial"/>
          <w:b/>
        </w:rPr>
        <w:t xml:space="preserve">Instructions: </w:t>
      </w:r>
      <w:proofErr w:type="gramStart"/>
      <w:r w:rsidRPr="00946A0C">
        <w:rPr>
          <w:rFonts w:ascii="Arial" w:hAnsi="Arial" w:cs="Arial"/>
          <w:b/>
        </w:rPr>
        <w:t>Shelf Life</w:t>
      </w:r>
      <w:proofErr w:type="gramEnd"/>
      <w:r w:rsidRPr="00946A0C">
        <w:rPr>
          <w:rFonts w:ascii="Arial" w:hAnsi="Arial" w:cs="Arial"/>
          <w:b/>
        </w:rPr>
        <w:t xml:space="preserve"> Audit Sheet</w:t>
      </w:r>
    </w:p>
    <w:p w14:paraId="7D0C0E3A" w14:textId="77777777" w:rsidR="00F83E68" w:rsidRPr="00946A0C" w:rsidRDefault="00F83E68" w:rsidP="00F83E68">
      <w:pPr>
        <w:rPr>
          <w:rFonts w:ascii="Arial" w:hAnsi="Arial" w:cs="Arial"/>
          <w:sz w:val="20"/>
          <w:szCs w:val="20"/>
        </w:rPr>
      </w:pPr>
    </w:p>
    <w:p w14:paraId="528ACF37" w14:textId="4B5EFC5A" w:rsidR="00F83E68" w:rsidRPr="00946A0C" w:rsidRDefault="00F83E68" w:rsidP="00F83E68">
      <w:pPr>
        <w:pStyle w:val="BodyOne"/>
        <w:rPr>
          <w:sz w:val="20"/>
          <w:szCs w:val="20"/>
        </w:rPr>
      </w:pPr>
      <w:r w:rsidRPr="00946A0C">
        <w:rPr>
          <w:sz w:val="20"/>
          <w:szCs w:val="20"/>
        </w:rPr>
        <w:t xml:space="preserve">This form documents that an audit of </w:t>
      </w:r>
      <w:proofErr w:type="gramStart"/>
      <w:r w:rsidRPr="00946A0C">
        <w:rPr>
          <w:sz w:val="20"/>
          <w:szCs w:val="20"/>
        </w:rPr>
        <w:t>shelf life</w:t>
      </w:r>
      <w:proofErr w:type="gramEnd"/>
      <w:r w:rsidRPr="00946A0C">
        <w:rPr>
          <w:sz w:val="20"/>
          <w:szCs w:val="20"/>
        </w:rPr>
        <w:t xml:space="preserve"> items in the storage unit was performed. It will be initiated by the person responsible for monitoring </w:t>
      </w:r>
      <w:r>
        <w:rPr>
          <w:sz w:val="20"/>
          <w:szCs w:val="20"/>
        </w:rPr>
        <w:t xml:space="preserve">MHI </w:t>
      </w:r>
      <w:r w:rsidRPr="00946A0C">
        <w:rPr>
          <w:sz w:val="20"/>
          <w:szCs w:val="20"/>
        </w:rPr>
        <w:t xml:space="preserve">operated repair station </w:t>
      </w:r>
      <w:proofErr w:type="gramStart"/>
      <w:r w:rsidRPr="00946A0C">
        <w:rPr>
          <w:sz w:val="20"/>
          <w:szCs w:val="20"/>
        </w:rPr>
        <w:t>shelf life</w:t>
      </w:r>
      <w:proofErr w:type="gramEnd"/>
      <w:r w:rsidRPr="00946A0C">
        <w:rPr>
          <w:sz w:val="20"/>
          <w:szCs w:val="20"/>
        </w:rPr>
        <w:t xml:space="preserve"> products. </w:t>
      </w:r>
      <w:proofErr w:type="gramStart"/>
      <w:r w:rsidRPr="00946A0C">
        <w:rPr>
          <w:sz w:val="20"/>
          <w:szCs w:val="20"/>
        </w:rPr>
        <w:t xml:space="preserve">Shelf </w:t>
      </w:r>
      <w:r w:rsidR="00C14595">
        <w:rPr>
          <w:sz w:val="20"/>
          <w:szCs w:val="20"/>
        </w:rPr>
        <w:t>l</w:t>
      </w:r>
      <w:r w:rsidRPr="00946A0C">
        <w:rPr>
          <w:sz w:val="20"/>
          <w:szCs w:val="20"/>
        </w:rPr>
        <w:t>ife</w:t>
      </w:r>
      <w:proofErr w:type="gramEnd"/>
      <w:r w:rsidRPr="00946A0C">
        <w:rPr>
          <w:sz w:val="20"/>
          <w:szCs w:val="20"/>
        </w:rPr>
        <w:t xml:space="preserve"> audits are to be conducted by the end of each month. This form will be discarded upon initiation of a new, annu</w:t>
      </w:r>
      <w:r>
        <w:rPr>
          <w:sz w:val="20"/>
          <w:szCs w:val="20"/>
        </w:rPr>
        <w:t>a</w:t>
      </w:r>
      <w:r w:rsidRPr="00946A0C">
        <w:rPr>
          <w:sz w:val="20"/>
          <w:szCs w:val="20"/>
        </w:rPr>
        <w:t xml:space="preserve">l form. </w:t>
      </w:r>
    </w:p>
    <w:p w14:paraId="323C4C78" w14:textId="77777777" w:rsidR="00F83E68" w:rsidRPr="00946A0C" w:rsidRDefault="00F83E68" w:rsidP="00F83E68">
      <w:pPr>
        <w:rPr>
          <w:rFonts w:ascii="Arial" w:hAnsi="Arial" w:cs="Arial"/>
          <w:sz w:val="20"/>
          <w:szCs w:val="20"/>
        </w:rPr>
      </w:pPr>
    </w:p>
    <w:tbl>
      <w:tblPr>
        <w:tblW w:w="0" w:type="auto"/>
        <w:tblInd w:w="1188" w:type="dxa"/>
        <w:tblLook w:val="04A0" w:firstRow="1" w:lastRow="0" w:firstColumn="1" w:lastColumn="0" w:noHBand="0" w:noVBand="1"/>
      </w:tblPr>
      <w:tblGrid>
        <w:gridCol w:w="1170"/>
        <w:gridCol w:w="7200"/>
      </w:tblGrid>
      <w:tr w:rsidR="00F83E68" w:rsidRPr="00946A0C" w14:paraId="6ABA6442" w14:textId="77777777" w:rsidTr="00267E7E">
        <w:tc>
          <w:tcPr>
            <w:tcW w:w="1170" w:type="dxa"/>
          </w:tcPr>
          <w:p w14:paraId="4E4E691D" w14:textId="77777777" w:rsidR="00F83E68" w:rsidRPr="00946A0C" w:rsidRDefault="00F83E68" w:rsidP="00267E7E">
            <w:pPr>
              <w:rPr>
                <w:rFonts w:ascii="Arial" w:hAnsi="Arial" w:cs="Arial"/>
                <w:b/>
                <w:sz w:val="20"/>
                <w:szCs w:val="20"/>
              </w:rPr>
            </w:pPr>
            <w:r w:rsidRPr="00946A0C">
              <w:rPr>
                <w:rFonts w:ascii="Arial" w:hAnsi="Arial" w:cs="Arial"/>
                <w:b/>
                <w:sz w:val="20"/>
                <w:szCs w:val="20"/>
              </w:rPr>
              <w:t xml:space="preserve">Date </w:t>
            </w:r>
          </w:p>
        </w:tc>
        <w:tc>
          <w:tcPr>
            <w:tcW w:w="7200" w:type="dxa"/>
          </w:tcPr>
          <w:p w14:paraId="31236F5A" w14:textId="77777777" w:rsidR="00F83E68" w:rsidRPr="00946A0C" w:rsidRDefault="00F83E68" w:rsidP="00267E7E">
            <w:pPr>
              <w:rPr>
                <w:rFonts w:ascii="Arial" w:hAnsi="Arial" w:cs="Arial"/>
                <w:sz w:val="20"/>
                <w:szCs w:val="20"/>
              </w:rPr>
            </w:pPr>
            <w:r w:rsidRPr="00946A0C">
              <w:rPr>
                <w:rFonts w:ascii="Arial" w:hAnsi="Arial" w:cs="Arial"/>
                <w:sz w:val="20"/>
                <w:szCs w:val="20"/>
              </w:rPr>
              <w:t xml:space="preserve">Day the audit is accomplished for the appropriate month. </w:t>
            </w:r>
          </w:p>
          <w:p w14:paraId="3773A62A" w14:textId="77777777" w:rsidR="00F83E68" w:rsidRPr="00946A0C" w:rsidRDefault="00F83E68" w:rsidP="00267E7E">
            <w:pPr>
              <w:rPr>
                <w:rFonts w:ascii="Arial" w:hAnsi="Arial" w:cs="Arial"/>
                <w:sz w:val="20"/>
                <w:szCs w:val="20"/>
              </w:rPr>
            </w:pPr>
          </w:p>
        </w:tc>
      </w:tr>
      <w:tr w:rsidR="00F83E68" w:rsidRPr="00946A0C" w14:paraId="6E14C20B" w14:textId="77777777" w:rsidTr="00267E7E">
        <w:tc>
          <w:tcPr>
            <w:tcW w:w="1170" w:type="dxa"/>
          </w:tcPr>
          <w:p w14:paraId="0BA5315D" w14:textId="77777777" w:rsidR="00F83E68" w:rsidRPr="00946A0C" w:rsidRDefault="00F83E68" w:rsidP="00267E7E">
            <w:pPr>
              <w:rPr>
                <w:rFonts w:ascii="Arial" w:hAnsi="Arial" w:cs="Arial"/>
                <w:b/>
                <w:sz w:val="20"/>
                <w:szCs w:val="20"/>
              </w:rPr>
            </w:pPr>
            <w:r w:rsidRPr="00946A0C">
              <w:rPr>
                <w:rFonts w:ascii="Arial" w:hAnsi="Arial" w:cs="Arial"/>
                <w:b/>
                <w:sz w:val="20"/>
                <w:szCs w:val="20"/>
              </w:rPr>
              <w:t xml:space="preserve">Name </w:t>
            </w:r>
          </w:p>
        </w:tc>
        <w:tc>
          <w:tcPr>
            <w:tcW w:w="7200" w:type="dxa"/>
          </w:tcPr>
          <w:p w14:paraId="5B637A26" w14:textId="77777777" w:rsidR="00F83E68" w:rsidRPr="00946A0C" w:rsidRDefault="00F83E68" w:rsidP="00267E7E">
            <w:pPr>
              <w:rPr>
                <w:rFonts w:ascii="Arial" w:hAnsi="Arial" w:cs="Arial"/>
                <w:sz w:val="20"/>
                <w:szCs w:val="20"/>
              </w:rPr>
            </w:pPr>
            <w:r w:rsidRPr="00946A0C">
              <w:rPr>
                <w:rFonts w:ascii="Arial" w:hAnsi="Arial" w:cs="Arial"/>
                <w:sz w:val="20"/>
                <w:szCs w:val="20"/>
              </w:rPr>
              <w:t xml:space="preserve">Printed name of individual performing the audit. </w:t>
            </w:r>
          </w:p>
          <w:p w14:paraId="1251FAF2" w14:textId="77777777" w:rsidR="00F83E68" w:rsidRPr="00946A0C" w:rsidRDefault="00F83E68" w:rsidP="00267E7E">
            <w:pPr>
              <w:rPr>
                <w:rFonts w:ascii="Arial" w:hAnsi="Arial" w:cs="Arial"/>
                <w:sz w:val="20"/>
                <w:szCs w:val="20"/>
              </w:rPr>
            </w:pPr>
          </w:p>
        </w:tc>
      </w:tr>
      <w:tr w:rsidR="00F83E68" w:rsidRPr="00946A0C" w14:paraId="1141832E" w14:textId="77777777" w:rsidTr="00267E7E">
        <w:tc>
          <w:tcPr>
            <w:tcW w:w="1170" w:type="dxa"/>
          </w:tcPr>
          <w:p w14:paraId="2D651FAD" w14:textId="77777777" w:rsidR="00F83E68" w:rsidRPr="00946A0C" w:rsidRDefault="00F83E68" w:rsidP="00267E7E">
            <w:pPr>
              <w:rPr>
                <w:rFonts w:ascii="Arial" w:hAnsi="Arial" w:cs="Arial"/>
                <w:b/>
                <w:sz w:val="20"/>
                <w:szCs w:val="20"/>
              </w:rPr>
            </w:pPr>
            <w:r w:rsidRPr="00946A0C">
              <w:rPr>
                <w:rFonts w:ascii="Arial" w:hAnsi="Arial" w:cs="Arial"/>
                <w:b/>
                <w:sz w:val="20"/>
                <w:szCs w:val="20"/>
              </w:rPr>
              <w:t xml:space="preserve">Initials </w:t>
            </w:r>
          </w:p>
        </w:tc>
        <w:tc>
          <w:tcPr>
            <w:tcW w:w="7200" w:type="dxa"/>
          </w:tcPr>
          <w:p w14:paraId="1B7CF71B" w14:textId="77777777" w:rsidR="00F83E68" w:rsidRPr="00946A0C" w:rsidRDefault="00F83E68" w:rsidP="00267E7E">
            <w:pPr>
              <w:rPr>
                <w:rFonts w:ascii="Arial" w:hAnsi="Arial" w:cs="Arial"/>
                <w:sz w:val="20"/>
                <w:szCs w:val="20"/>
              </w:rPr>
            </w:pPr>
            <w:r w:rsidRPr="00946A0C">
              <w:rPr>
                <w:rFonts w:ascii="Arial" w:hAnsi="Arial" w:cs="Arial"/>
                <w:sz w:val="20"/>
                <w:szCs w:val="20"/>
              </w:rPr>
              <w:t xml:space="preserve">Individual’s initials. </w:t>
            </w:r>
          </w:p>
          <w:p w14:paraId="242096AF" w14:textId="77777777" w:rsidR="00F83E68" w:rsidRPr="00946A0C" w:rsidRDefault="00F83E68" w:rsidP="00267E7E">
            <w:pPr>
              <w:rPr>
                <w:rFonts w:ascii="Arial" w:hAnsi="Arial" w:cs="Arial"/>
                <w:sz w:val="20"/>
                <w:szCs w:val="20"/>
              </w:rPr>
            </w:pPr>
          </w:p>
        </w:tc>
      </w:tr>
      <w:tr w:rsidR="00F83E68" w:rsidRPr="00946A0C" w14:paraId="45CA5C25" w14:textId="77777777" w:rsidTr="00267E7E">
        <w:tc>
          <w:tcPr>
            <w:tcW w:w="1170" w:type="dxa"/>
          </w:tcPr>
          <w:p w14:paraId="195239C1" w14:textId="77777777" w:rsidR="00F83E68" w:rsidRPr="00946A0C" w:rsidRDefault="00F83E68" w:rsidP="00267E7E">
            <w:pPr>
              <w:rPr>
                <w:rFonts w:ascii="Arial" w:hAnsi="Arial" w:cs="Arial"/>
                <w:b/>
                <w:sz w:val="20"/>
                <w:szCs w:val="20"/>
              </w:rPr>
            </w:pPr>
            <w:r w:rsidRPr="00946A0C">
              <w:rPr>
                <w:rFonts w:ascii="Arial" w:hAnsi="Arial" w:cs="Arial"/>
                <w:b/>
                <w:sz w:val="20"/>
                <w:szCs w:val="20"/>
              </w:rPr>
              <w:t xml:space="preserve">Results </w:t>
            </w:r>
          </w:p>
        </w:tc>
        <w:tc>
          <w:tcPr>
            <w:tcW w:w="7200" w:type="dxa"/>
          </w:tcPr>
          <w:p w14:paraId="027E63E1" w14:textId="77777777" w:rsidR="00F83E68" w:rsidRPr="00946A0C" w:rsidRDefault="00F83E68" w:rsidP="00267E7E">
            <w:pPr>
              <w:rPr>
                <w:rFonts w:ascii="Arial" w:hAnsi="Arial" w:cs="Arial"/>
                <w:sz w:val="20"/>
                <w:szCs w:val="20"/>
              </w:rPr>
            </w:pPr>
            <w:r w:rsidRPr="00946A0C">
              <w:rPr>
                <w:rFonts w:ascii="Arial" w:hAnsi="Arial" w:cs="Arial"/>
                <w:sz w:val="20"/>
                <w:szCs w:val="20"/>
              </w:rPr>
              <w:t xml:space="preserve">Brief description of results. </w:t>
            </w:r>
          </w:p>
        </w:tc>
      </w:tr>
    </w:tbl>
    <w:p w14:paraId="7F3DD420" w14:textId="77777777" w:rsidR="00F83E68" w:rsidRDefault="00F83E68" w:rsidP="00F83E68">
      <w:pPr>
        <w:rPr>
          <w:rFonts w:ascii="Arial" w:hAnsi="Arial" w:cs="Arial"/>
        </w:rPr>
      </w:pPr>
    </w:p>
    <w:p w14:paraId="07E77F62" w14:textId="7D2750B5" w:rsidR="00F030F7" w:rsidRDefault="00F030F7">
      <w:pPr>
        <w:rPr>
          <w:rFonts w:ascii="Arial" w:hAnsi="Arial" w:cs="Arial"/>
          <w:b/>
        </w:rPr>
      </w:pPr>
      <w:r>
        <w:rPr>
          <w:rFonts w:ascii="Arial" w:hAnsi="Arial" w:cs="Arial"/>
          <w:b/>
        </w:rPr>
        <w:br w:type="page"/>
      </w:r>
    </w:p>
    <w:p w14:paraId="79DA3AC4" w14:textId="1F6C7C9B" w:rsidR="00F83E68" w:rsidRDefault="00615DF9" w:rsidP="00B314D2">
      <w:pPr>
        <w:pStyle w:val="Heading2"/>
      </w:pPr>
      <w:bookmarkStart w:id="47" w:name="ShelfLifeAuditSheet"/>
      <w:bookmarkStart w:id="48" w:name="_Toc75870330"/>
      <w:r>
        <w:rPr>
          <w:noProof/>
        </w:rPr>
        <w:lastRenderedPageBreak/>
        <mc:AlternateContent>
          <mc:Choice Requires="wps">
            <w:drawing>
              <wp:anchor distT="0" distB="0" distL="114300" distR="114300" simplePos="0" relativeHeight="251768832" behindDoc="0" locked="0" layoutInCell="1" allowOverlap="1" wp14:anchorId="1FF512D0" wp14:editId="726DC78D">
                <wp:simplePos x="0" y="0"/>
                <wp:positionH relativeFrom="column">
                  <wp:posOffset>6530340</wp:posOffset>
                </wp:positionH>
                <wp:positionV relativeFrom="paragraph">
                  <wp:posOffset>-99695</wp:posOffset>
                </wp:positionV>
                <wp:extent cx="0" cy="381000"/>
                <wp:effectExtent l="0" t="0" r="38100" b="19050"/>
                <wp:wrapNone/>
                <wp:docPr id="143" name="Straight Connector 143"/>
                <wp:cNvGraphicFramePr/>
                <a:graphic xmlns:a="http://schemas.openxmlformats.org/drawingml/2006/main">
                  <a:graphicData uri="http://schemas.microsoft.com/office/word/2010/wordprocessingShape">
                    <wps:wsp>
                      <wps:cNvCnPr/>
                      <wps:spPr>
                        <a:xfrm>
                          <a:off x="0" y="0"/>
                          <a:ext cx="0" cy="3810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0C4D5" id="Straight Connector 14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514.2pt,-7.85pt" to="514.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" strokecolor="black [3040]" strokeweight="1.5pt"/>
            </w:pict>
          </mc:Fallback>
        </mc:AlternateContent>
      </w:r>
      <w:r w:rsidR="00F83E68">
        <w:t>Inventory Part Receiving Label – FORM MHI 013 (Fairbanks Only)</w:t>
      </w:r>
      <w:bookmarkEnd w:id="48"/>
    </w:p>
    <w:p w14:paraId="382B8609" w14:textId="77777777" w:rsidR="003C6D01" w:rsidRDefault="003C6D01" w:rsidP="003C6D01"/>
    <w:bookmarkEnd w:id="47"/>
    <w:p w14:paraId="78C1E7C6" w14:textId="2615A4DB" w:rsidR="00C80907" w:rsidRDefault="00C80907" w:rsidP="00C80907"/>
    <w:p w14:paraId="65372AE7" w14:textId="77777777" w:rsidR="00F67CF2" w:rsidRDefault="00F67CF2" w:rsidP="00F67CF2">
      <w:pPr>
        <w:jc w:val="center"/>
        <w:rPr>
          <w:rFonts w:ascii="Arial" w:hAnsi="Arial" w:cs="Arial"/>
        </w:rPr>
      </w:pPr>
      <w:r>
        <w:rPr>
          <w:rFonts w:ascii="Arial" w:hAnsi="Arial" w:cs="Arial"/>
          <w:noProof/>
        </w:rPr>
        <w:drawing>
          <wp:inline distT="0" distB="0" distL="0" distR="0" wp14:anchorId="42FF1CBF" wp14:editId="4FFEB39C">
            <wp:extent cx="4165600" cy="2921000"/>
            <wp:effectExtent l="19050" t="0" r="6350"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4165600" cy="2921000"/>
                    </a:xfrm>
                    <a:prstGeom prst="rect">
                      <a:avLst/>
                    </a:prstGeom>
                    <a:noFill/>
                    <a:ln w="9525">
                      <a:noFill/>
                      <a:miter lim="800000"/>
                      <a:headEnd/>
                      <a:tailEnd/>
                    </a:ln>
                  </pic:spPr>
                </pic:pic>
              </a:graphicData>
            </a:graphic>
          </wp:inline>
        </w:drawing>
      </w:r>
    </w:p>
    <w:p w14:paraId="1075CB4B" w14:textId="77777777" w:rsidR="00F67CF2" w:rsidRDefault="00F67CF2">
      <w:pPr>
        <w:rPr>
          <w:rFonts w:ascii="Arial" w:hAnsi="Arial" w:cs="Arial"/>
        </w:rPr>
      </w:pPr>
    </w:p>
    <w:p w14:paraId="1204BAE4" w14:textId="77777777" w:rsidR="00F67CF2" w:rsidRDefault="00F67CF2">
      <w:pPr>
        <w:rPr>
          <w:rFonts w:ascii="Arial" w:hAnsi="Arial" w:cs="Arial"/>
        </w:rPr>
      </w:pPr>
    </w:p>
    <w:p w14:paraId="5A826A9C" w14:textId="77777777" w:rsidR="00F67CF2" w:rsidRDefault="00F67CF2">
      <w:pPr>
        <w:rPr>
          <w:rFonts w:ascii="Arial" w:hAnsi="Arial" w:cs="Arial"/>
        </w:rPr>
      </w:pPr>
    </w:p>
    <w:p w14:paraId="5840BBD6" w14:textId="77777777" w:rsidR="00F67CF2" w:rsidRPr="00946A0C" w:rsidRDefault="00F67CF2" w:rsidP="00F67CF2">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4672E06D" w14:textId="77777777" w:rsidR="00F67CF2" w:rsidRPr="00946A0C" w:rsidRDefault="00F67CF2" w:rsidP="00F67CF2">
      <w:pPr>
        <w:rPr>
          <w:rFonts w:ascii="Arial" w:hAnsi="Arial" w:cs="Arial"/>
          <w:sz w:val="20"/>
          <w:szCs w:val="20"/>
        </w:rPr>
      </w:pPr>
    </w:p>
    <w:p w14:paraId="40188DB7" w14:textId="6139FF89" w:rsidR="00F67CF2" w:rsidRPr="00946A0C" w:rsidRDefault="00F67CF2" w:rsidP="00F67CF2">
      <w:pPr>
        <w:pStyle w:val="BodyOne"/>
        <w:rPr>
          <w:sz w:val="20"/>
          <w:szCs w:val="20"/>
        </w:rPr>
      </w:pPr>
      <w:r>
        <w:rPr>
          <w:sz w:val="20"/>
          <w:szCs w:val="20"/>
        </w:rPr>
        <w:t xml:space="preserve">This form is placed </w:t>
      </w:r>
      <w:r w:rsidR="00C83512">
        <w:rPr>
          <w:sz w:val="20"/>
          <w:szCs w:val="20"/>
        </w:rPr>
        <w:t xml:space="preserve">on </w:t>
      </w:r>
      <w:r>
        <w:rPr>
          <w:sz w:val="20"/>
          <w:szCs w:val="20"/>
        </w:rPr>
        <w:t>part after a</w:t>
      </w:r>
      <w:r w:rsidR="00E97D57">
        <w:rPr>
          <w:sz w:val="20"/>
          <w:szCs w:val="20"/>
        </w:rPr>
        <w:t>n</w:t>
      </w:r>
      <w:r>
        <w:rPr>
          <w:sz w:val="20"/>
          <w:szCs w:val="20"/>
        </w:rPr>
        <w:t xml:space="preserve"> incoming and receiving inspection has been performed</w:t>
      </w:r>
      <w:r w:rsidRPr="00946A0C">
        <w:rPr>
          <w:sz w:val="20"/>
          <w:szCs w:val="20"/>
        </w:rPr>
        <w:t>.</w:t>
      </w:r>
      <w:r>
        <w:rPr>
          <w:sz w:val="20"/>
          <w:szCs w:val="20"/>
        </w:rPr>
        <w:t xml:space="preserve"> </w:t>
      </w:r>
      <w:r w:rsidRPr="00946A0C">
        <w:rPr>
          <w:sz w:val="20"/>
          <w:szCs w:val="20"/>
        </w:rPr>
        <w:t xml:space="preserve"> </w:t>
      </w:r>
    </w:p>
    <w:p w14:paraId="09017056" w14:textId="77777777" w:rsidR="00F67CF2" w:rsidRPr="00946A0C" w:rsidRDefault="00F67CF2" w:rsidP="00F67CF2">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F67CF2" w:rsidRPr="00946A0C" w14:paraId="63A41FA6" w14:textId="77777777" w:rsidTr="00F67CF2">
        <w:tc>
          <w:tcPr>
            <w:tcW w:w="2880" w:type="dxa"/>
          </w:tcPr>
          <w:p w14:paraId="173F5854"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P/N</w:t>
            </w:r>
          </w:p>
        </w:tc>
        <w:tc>
          <w:tcPr>
            <w:tcW w:w="5997" w:type="dxa"/>
          </w:tcPr>
          <w:p w14:paraId="742C541F" w14:textId="77777777" w:rsidR="00F67CF2" w:rsidRPr="00946A0C" w:rsidRDefault="00F67CF2" w:rsidP="009B3CF5">
            <w:pPr>
              <w:rPr>
                <w:rFonts w:ascii="Arial" w:hAnsi="Arial" w:cs="Arial"/>
                <w:sz w:val="20"/>
                <w:szCs w:val="20"/>
              </w:rPr>
            </w:pPr>
            <w:r>
              <w:rPr>
                <w:rFonts w:ascii="Arial" w:hAnsi="Arial" w:cs="Arial"/>
                <w:sz w:val="20"/>
                <w:szCs w:val="20"/>
              </w:rPr>
              <w:t>Manufacturer Part Number</w:t>
            </w:r>
          </w:p>
        </w:tc>
      </w:tr>
      <w:tr w:rsidR="00F67CF2" w:rsidRPr="00946A0C" w14:paraId="19CEF85D" w14:textId="77777777" w:rsidTr="00F67CF2">
        <w:tc>
          <w:tcPr>
            <w:tcW w:w="2880" w:type="dxa"/>
          </w:tcPr>
          <w:p w14:paraId="2A5EFCD8"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Description</w:t>
            </w:r>
          </w:p>
        </w:tc>
        <w:tc>
          <w:tcPr>
            <w:tcW w:w="5997" w:type="dxa"/>
          </w:tcPr>
          <w:p w14:paraId="1916C6A2" w14:textId="77777777" w:rsidR="00F67CF2" w:rsidRPr="00946A0C" w:rsidRDefault="00F67CF2" w:rsidP="009B3CF5">
            <w:pPr>
              <w:rPr>
                <w:rFonts w:ascii="Arial" w:hAnsi="Arial" w:cs="Arial"/>
                <w:sz w:val="20"/>
                <w:szCs w:val="20"/>
              </w:rPr>
            </w:pPr>
            <w:r>
              <w:rPr>
                <w:rFonts w:ascii="Arial" w:hAnsi="Arial" w:cs="Arial"/>
                <w:sz w:val="20"/>
                <w:szCs w:val="20"/>
              </w:rPr>
              <w:t>Nomenclature of Part</w:t>
            </w:r>
          </w:p>
        </w:tc>
      </w:tr>
      <w:tr w:rsidR="00F67CF2" w:rsidRPr="00946A0C" w14:paraId="2BC070A2" w14:textId="77777777" w:rsidTr="00F67CF2">
        <w:tc>
          <w:tcPr>
            <w:tcW w:w="2880" w:type="dxa"/>
          </w:tcPr>
          <w:p w14:paraId="341AD483"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S/N</w:t>
            </w:r>
          </w:p>
        </w:tc>
        <w:tc>
          <w:tcPr>
            <w:tcW w:w="5997" w:type="dxa"/>
          </w:tcPr>
          <w:p w14:paraId="04577F6F" w14:textId="77777777" w:rsidR="00F67CF2" w:rsidRPr="00946A0C" w:rsidRDefault="00F67CF2" w:rsidP="009B3CF5">
            <w:pPr>
              <w:rPr>
                <w:rFonts w:ascii="Arial" w:hAnsi="Arial" w:cs="Arial"/>
                <w:sz w:val="20"/>
                <w:szCs w:val="20"/>
              </w:rPr>
            </w:pPr>
            <w:r>
              <w:rPr>
                <w:rFonts w:ascii="Arial" w:hAnsi="Arial" w:cs="Arial"/>
                <w:sz w:val="20"/>
                <w:szCs w:val="20"/>
              </w:rPr>
              <w:t>Serial Number if one present</w:t>
            </w:r>
          </w:p>
        </w:tc>
      </w:tr>
      <w:tr w:rsidR="00F67CF2" w:rsidRPr="00946A0C" w14:paraId="54C89980" w14:textId="77777777" w:rsidTr="00F67CF2">
        <w:tc>
          <w:tcPr>
            <w:tcW w:w="2880" w:type="dxa"/>
          </w:tcPr>
          <w:p w14:paraId="10ADD03F"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L/B</w:t>
            </w:r>
          </w:p>
        </w:tc>
        <w:tc>
          <w:tcPr>
            <w:tcW w:w="5997" w:type="dxa"/>
          </w:tcPr>
          <w:p w14:paraId="771AA8BF" w14:textId="77777777" w:rsidR="00F67CF2" w:rsidRPr="00946A0C" w:rsidRDefault="00995B0A" w:rsidP="009B3CF5">
            <w:pPr>
              <w:rPr>
                <w:rFonts w:ascii="Arial" w:hAnsi="Arial" w:cs="Arial"/>
                <w:sz w:val="20"/>
                <w:szCs w:val="20"/>
              </w:rPr>
            </w:pPr>
            <w:r>
              <w:rPr>
                <w:rFonts w:ascii="Arial" w:hAnsi="Arial" w:cs="Arial"/>
                <w:sz w:val="20"/>
                <w:szCs w:val="20"/>
              </w:rPr>
              <w:t>Lot or Batch Number</w:t>
            </w:r>
          </w:p>
        </w:tc>
      </w:tr>
      <w:tr w:rsidR="00F67CF2" w:rsidRPr="00946A0C" w14:paraId="78B6FD51" w14:textId="77777777" w:rsidTr="00F67CF2">
        <w:tc>
          <w:tcPr>
            <w:tcW w:w="2880" w:type="dxa"/>
          </w:tcPr>
          <w:p w14:paraId="2EB5B5EB"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Location</w:t>
            </w:r>
          </w:p>
        </w:tc>
        <w:tc>
          <w:tcPr>
            <w:tcW w:w="5997" w:type="dxa"/>
          </w:tcPr>
          <w:p w14:paraId="0C10B9DD" w14:textId="77777777" w:rsidR="00F67CF2" w:rsidRPr="00946A0C" w:rsidRDefault="00F67CF2" w:rsidP="009B3CF5">
            <w:pPr>
              <w:rPr>
                <w:rFonts w:ascii="Arial" w:hAnsi="Arial" w:cs="Arial"/>
                <w:sz w:val="20"/>
                <w:szCs w:val="20"/>
              </w:rPr>
            </w:pPr>
            <w:r>
              <w:rPr>
                <w:rFonts w:ascii="Arial" w:hAnsi="Arial" w:cs="Arial"/>
                <w:sz w:val="20"/>
                <w:szCs w:val="20"/>
              </w:rPr>
              <w:t>What location on the parts shelf</w:t>
            </w:r>
          </w:p>
        </w:tc>
      </w:tr>
      <w:tr w:rsidR="00F67CF2" w:rsidRPr="00946A0C" w14:paraId="46323BDC" w14:textId="77777777" w:rsidTr="00F67CF2">
        <w:tc>
          <w:tcPr>
            <w:tcW w:w="2880" w:type="dxa"/>
          </w:tcPr>
          <w:p w14:paraId="1F2108CF" w14:textId="77777777" w:rsidR="00F67CF2" w:rsidRPr="00946A0C" w:rsidRDefault="00F67CF2" w:rsidP="00F67CF2">
            <w:pPr>
              <w:ind w:left="-108"/>
              <w:jc w:val="right"/>
              <w:rPr>
                <w:rFonts w:ascii="Arial" w:hAnsi="Arial" w:cs="Arial"/>
                <w:b/>
                <w:sz w:val="20"/>
                <w:szCs w:val="20"/>
              </w:rPr>
            </w:pPr>
            <w:proofErr w:type="gramStart"/>
            <w:r>
              <w:rPr>
                <w:rFonts w:ascii="Arial" w:hAnsi="Arial" w:cs="Arial"/>
                <w:b/>
                <w:sz w:val="20"/>
                <w:szCs w:val="20"/>
              </w:rPr>
              <w:t>Shelf Life</w:t>
            </w:r>
            <w:proofErr w:type="gramEnd"/>
            <w:r>
              <w:rPr>
                <w:rFonts w:ascii="Arial" w:hAnsi="Arial" w:cs="Arial"/>
                <w:b/>
                <w:sz w:val="20"/>
                <w:szCs w:val="20"/>
              </w:rPr>
              <w:t xml:space="preserve"> Expiration Date</w:t>
            </w:r>
          </w:p>
        </w:tc>
        <w:tc>
          <w:tcPr>
            <w:tcW w:w="5997" w:type="dxa"/>
          </w:tcPr>
          <w:p w14:paraId="515BB4C1" w14:textId="77777777" w:rsidR="00F67CF2" w:rsidRPr="00946A0C" w:rsidRDefault="00F67CF2" w:rsidP="009B3CF5">
            <w:pPr>
              <w:rPr>
                <w:rFonts w:ascii="Arial" w:hAnsi="Arial" w:cs="Arial"/>
                <w:sz w:val="20"/>
                <w:szCs w:val="20"/>
              </w:rPr>
            </w:pPr>
            <w:r>
              <w:rPr>
                <w:rFonts w:ascii="Arial" w:hAnsi="Arial" w:cs="Arial"/>
                <w:sz w:val="20"/>
                <w:szCs w:val="20"/>
              </w:rPr>
              <w:t>Enter date expires if item has a shelf life</w:t>
            </w:r>
          </w:p>
        </w:tc>
      </w:tr>
      <w:tr w:rsidR="00F67CF2" w:rsidRPr="00946A0C" w14:paraId="7E498DD3" w14:textId="77777777" w:rsidTr="00F67CF2">
        <w:tc>
          <w:tcPr>
            <w:tcW w:w="2880" w:type="dxa"/>
          </w:tcPr>
          <w:p w14:paraId="102F4868"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Date</w:t>
            </w:r>
          </w:p>
        </w:tc>
        <w:tc>
          <w:tcPr>
            <w:tcW w:w="5997" w:type="dxa"/>
          </w:tcPr>
          <w:p w14:paraId="00F97D53" w14:textId="77777777" w:rsidR="00F67CF2" w:rsidRPr="00946A0C" w:rsidRDefault="00F67CF2" w:rsidP="009B3CF5">
            <w:pPr>
              <w:rPr>
                <w:rFonts w:ascii="Arial" w:hAnsi="Arial" w:cs="Arial"/>
                <w:sz w:val="20"/>
                <w:szCs w:val="20"/>
              </w:rPr>
            </w:pPr>
            <w:r>
              <w:rPr>
                <w:rFonts w:ascii="Arial" w:hAnsi="Arial" w:cs="Arial"/>
                <w:sz w:val="20"/>
                <w:szCs w:val="20"/>
              </w:rPr>
              <w:t>Date the incoming/receiving inspection performed</w:t>
            </w:r>
          </w:p>
        </w:tc>
      </w:tr>
      <w:tr w:rsidR="00F67CF2" w:rsidRPr="00946A0C" w14:paraId="6EAD7212" w14:textId="77777777" w:rsidTr="00F67CF2">
        <w:tc>
          <w:tcPr>
            <w:tcW w:w="2880" w:type="dxa"/>
          </w:tcPr>
          <w:p w14:paraId="66D2CC17" w14:textId="77777777" w:rsidR="00F67CF2" w:rsidRPr="00946A0C" w:rsidRDefault="00F67CF2" w:rsidP="00F67CF2">
            <w:pPr>
              <w:jc w:val="right"/>
              <w:rPr>
                <w:rFonts w:ascii="Arial" w:hAnsi="Arial" w:cs="Arial"/>
                <w:b/>
                <w:sz w:val="20"/>
                <w:szCs w:val="20"/>
              </w:rPr>
            </w:pPr>
            <w:r>
              <w:rPr>
                <w:rFonts w:ascii="Arial" w:hAnsi="Arial" w:cs="Arial"/>
                <w:b/>
                <w:sz w:val="20"/>
                <w:szCs w:val="20"/>
              </w:rPr>
              <w:t>Signature</w:t>
            </w:r>
          </w:p>
        </w:tc>
        <w:tc>
          <w:tcPr>
            <w:tcW w:w="5997" w:type="dxa"/>
          </w:tcPr>
          <w:p w14:paraId="3FEC7E13" w14:textId="77777777" w:rsidR="00F67CF2" w:rsidRPr="00946A0C" w:rsidRDefault="00F67CF2" w:rsidP="009B3CF5">
            <w:pPr>
              <w:rPr>
                <w:rFonts w:ascii="Arial" w:hAnsi="Arial" w:cs="Arial"/>
                <w:sz w:val="20"/>
                <w:szCs w:val="20"/>
              </w:rPr>
            </w:pPr>
            <w:r>
              <w:rPr>
                <w:rFonts w:ascii="Arial" w:hAnsi="Arial" w:cs="Arial"/>
                <w:sz w:val="20"/>
                <w:szCs w:val="20"/>
              </w:rPr>
              <w:t>Signature of person performing the incoming/receiving inspection</w:t>
            </w:r>
          </w:p>
        </w:tc>
      </w:tr>
    </w:tbl>
    <w:p w14:paraId="0EFE0E35" w14:textId="77777777" w:rsidR="00F67CF2" w:rsidRDefault="00F67CF2" w:rsidP="00F67CF2">
      <w:pPr>
        <w:rPr>
          <w:rFonts w:ascii="Arial" w:hAnsi="Arial" w:cs="Arial"/>
        </w:rPr>
      </w:pPr>
    </w:p>
    <w:p w14:paraId="4373CFDC" w14:textId="77777777" w:rsidR="00F67CF2" w:rsidRDefault="00F67CF2">
      <w:pPr>
        <w:rPr>
          <w:rFonts w:ascii="Arial" w:hAnsi="Arial" w:cs="Arial"/>
        </w:rPr>
      </w:pPr>
    </w:p>
    <w:p w14:paraId="4CFA0523" w14:textId="77777777" w:rsidR="00F67CF2" w:rsidRDefault="00F67CF2">
      <w:pPr>
        <w:rPr>
          <w:rFonts w:ascii="Arial" w:hAnsi="Arial" w:cs="Arial"/>
        </w:rPr>
      </w:pPr>
    </w:p>
    <w:p w14:paraId="2EA3DDDE" w14:textId="77777777" w:rsidR="00F67CF2" w:rsidRDefault="00F67CF2">
      <w:pPr>
        <w:rPr>
          <w:rFonts w:ascii="Arial" w:hAnsi="Arial" w:cs="Arial"/>
        </w:rPr>
      </w:pPr>
    </w:p>
    <w:p w14:paraId="5F83526E" w14:textId="77777777" w:rsidR="00F67CF2" w:rsidRDefault="00F67CF2">
      <w:pPr>
        <w:rPr>
          <w:rFonts w:ascii="Arial" w:hAnsi="Arial" w:cs="Arial"/>
        </w:rPr>
      </w:pPr>
    </w:p>
    <w:p w14:paraId="7DD22E72" w14:textId="77777777" w:rsidR="004C40A8" w:rsidRDefault="004C40A8">
      <w:pPr>
        <w:rPr>
          <w:rFonts w:ascii="Arial" w:hAnsi="Arial" w:cs="Arial"/>
        </w:rPr>
        <w:sectPr w:rsidR="004C40A8" w:rsidSect="00E0392E">
          <w:headerReference w:type="default" r:id="rId36"/>
          <w:pgSz w:w="12240" w:h="15840" w:code="1"/>
          <w:pgMar w:top="576" w:right="720" w:bottom="576" w:left="1008" w:header="576" w:footer="720" w:gutter="0"/>
          <w:pgNumType w:chapStyle="1"/>
          <w:cols w:space="720"/>
          <w:docGrid w:linePitch="326"/>
        </w:sectPr>
      </w:pPr>
    </w:p>
    <w:p w14:paraId="6A64ACF4" w14:textId="236549E8" w:rsidR="00543B2E" w:rsidRDefault="00AF79E2" w:rsidP="00B314D2">
      <w:pPr>
        <w:pStyle w:val="Heading2"/>
      </w:pPr>
      <w:bookmarkStart w:id="49" w:name="_Toc72489400"/>
      <w:bookmarkStart w:id="50" w:name="_Toc341161507"/>
      <w:bookmarkStart w:id="51" w:name="_Toc75870331"/>
      <w:r>
        <w:rPr>
          <w:noProof/>
        </w:rPr>
        <w:lastRenderedPageBreak/>
        <mc:AlternateContent>
          <mc:Choice Requires="wps">
            <w:drawing>
              <wp:anchor distT="0" distB="0" distL="114300" distR="114300" simplePos="0" relativeHeight="251756544" behindDoc="0" locked="0" layoutInCell="1" allowOverlap="1" wp14:anchorId="7FD1085E" wp14:editId="69948680">
                <wp:simplePos x="0" y="0"/>
                <wp:positionH relativeFrom="column">
                  <wp:posOffset>6473101</wp:posOffset>
                </wp:positionH>
                <wp:positionV relativeFrom="paragraph">
                  <wp:posOffset>17263</wp:posOffset>
                </wp:positionV>
                <wp:extent cx="57017" cy="5603358"/>
                <wp:effectExtent l="0" t="0" r="19685" b="35560"/>
                <wp:wrapNone/>
                <wp:docPr id="31" name="Straight Connector 31"/>
                <wp:cNvGraphicFramePr/>
                <a:graphic xmlns:a="http://schemas.openxmlformats.org/drawingml/2006/main">
                  <a:graphicData uri="http://schemas.microsoft.com/office/word/2010/wordprocessingShape">
                    <wps:wsp>
                      <wps:cNvCnPr/>
                      <wps:spPr>
                        <a:xfrm flipH="1">
                          <a:off x="0" y="0"/>
                          <a:ext cx="57017" cy="560335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52ACC" id="Straight Connector 31" o:spid="_x0000_s1026" style="position:absolute;flip:x;z-index:251756544;visibility:visible;mso-wrap-style:square;mso-wrap-distance-left:9pt;mso-wrap-distance-top:0;mso-wrap-distance-right:9pt;mso-wrap-distance-bottom:0;mso-position-horizontal:absolute;mso-position-horizontal-relative:text;mso-position-vertical:absolute;mso-position-vertical-relative:text" from="509.7pt,1.35pt" to="514.2pt,4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" strokecolor="black [3213]" strokeweight="1pt"/>
            </w:pict>
          </mc:Fallback>
        </mc:AlternateContent>
      </w:r>
      <w:r w:rsidR="00543B2E">
        <w:rPr>
          <w:noProof/>
        </w:rPr>
        <w:t>Inventory Part Receiving Label – FORM MHI 01</w:t>
      </w:r>
      <w:r w:rsidR="001A6472">
        <w:rPr>
          <w:noProof/>
        </w:rPr>
        <w:t>4</w:t>
      </w:r>
      <w:r w:rsidR="00543B2E">
        <w:rPr>
          <w:noProof/>
        </w:rPr>
        <w:t xml:space="preserve"> (Homer Only)</w:t>
      </w:r>
      <w:bookmarkEnd w:id="49"/>
      <w:bookmarkEnd w:id="51"/>
    </w:p>
    <w:p w14:paraId="65DAE010" w14:textId="37E04BEB" w:rsidR="0043648B" w:rsidRDefault="0043648B" w:rsidP="00A96933">
      <w:pPr>
        <w:jc w:val="center"/>
      </w:pPr>
    </w:p>
    <w:p w14:paraId="10C037F4" w14:textId="30390476" w:rsidR="00543B2E" w:rsidRDefault="00543B2E" w:rsidP="00A96933">
      <w:pPr>
        <w:jc w:val="center"/>
      </w:pPr>
    </w:p>
    <w:p w14:paraId="683E4968" w14:textId="41A7DFDF" w:rsidR="00543B2E" w:rsidRDefault="00543B2E" w:rsidP="00A96933">
      <w:pPr>
        <w:jc w:val="center"/>
      </w:pPr>
    </w:p>
    <w:p w14:paraId="5091F9DE" w14:textId="5FD6DCA8" w:rsidR="00543B2E" w:rsidRDefault="00543B2E" w:rsidP="00543B2E">
      <w:pPr>
        <w:ind w:right="702"/>
        <w:jc w:val="center"/>
      </w:pPr>
      <w:r>
        <w:rPr>
          <w:noProof/>
        </w:rPr>
        <w:drawing>
          <wp:inline distT="0" distB="0" distL="0" distR="0" wp14:anchorId="7FE6BD25" wp14:editId="51F31FF6">
            <wp:extent cx="3390900" cy="2552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90900" cy="2552700"/>
                    </a:xfrm>
                    <a:prstGeom prst="rect">
                      <a:avLst/>
                    </a:prstGeom>
                  </pic:spPr>
                </pic:pic>
              </a:graphicData>
            </a:graphic>
          </wp:inline>
        </w:drawing>
      </w:r>
    </w:p>
    <w:p w14:paraId="18D2B023" w14:textId="7497B97B" w:rsidR="0043648B" w:rsidRDefault="0043648B"/>
    <w:p w14:paraId="65BBFEE3" w14:textId="33F71B2D" w:rsidR="00A96933" w:rsidRDefault="00A96933"/>
    <w:p w14:paraId="3C0BAE19" w14:textId="77777777" w:rsidR="00522E98" w:rsidRPr="00946A0C" w:rsidRDefault="00522E98" w:rsidP="00522E98">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2722D37E" w14:textId="77777777" w:rsidR="00522E98" w:rsidRPr="00946A0C" w:rsidRDefault="00522E98" w:rsidP="00522E98">
      <w:pPr>
        <w:rPr>
          <w:rFonts w:ascii="Arial" w:hAnsi="Arial" w:cs="Arial"/>
          <w:sz w:val="20"/>
          <w:szCs w:val="20"/>
        </w:rPr>
      </w:pPr>
    </w:p>
    <w:p w14:paraId="7E185D84" w14:textId="563FD421" w:rsidR="00522E98" w:rsidRPr="00946A0C" w:rsidRDefault="00522E98" w:rsidP="00522E98">
      <w:pPr>
        <w:pStyle w:val="BodyOne"/>
        <w:rPr>
          <w:sz w:val="20"/>
          <w:szCs w:val="20"/>
        </w:rPr>
      </w:pPr>
      <w:r>
        <w:rPr>
          <w:sz w:val="20"/>
          <w:szCs w:val="20"/>
        </w:rPr>
        <w:t>This form is placed</w:t>
      </w:r>
      <w:r w:rsidR="00C83512">
        <w:rPr>
          <w:sz w:val="20"/>
          <w:szCs w:val="20"/>
        </w:rPr>
        <w:t xml:space="preserve"> o</w:t>
      </w:r>
      <w:r>
        <w:rPr>
          <w:sz w:val="20"/>
          <w:szCs w:val="20"/>
        </w:rPr>
        <w:t xml:space="preserve">n part </w:t>
      </w:r>
      <w:r w:rsidR="005446CD">
        <w:rPr>
          <w:sz w:val="20"/>
          <w:szCs w:val="20"/>
        </w:rPr>
        <w:t xml:space="preserve">packaging </w:t>
      </w:r>
      <w:r>
        <w:rPr>
          <w:sz w:val="20"/>
          <w:szCs w:val="20"/>
        </w:rPr>
        <w:t>after an incoming and receiving inspection has been performed</w:t>
      </w:r>
      <w:r w:rsidRPr="00946A0C">
        <w:rPr>
          <w:sz w:val="20"/>
          <w:szCs w:val="20"/>
        </w:rPr>
        <w:t>.</w:t>
      </w:r>
      <w:r>
        <w:rPr>
          <w:sz w:val="20"/>
          <w:szCs w:val="20"/>
        </w:rPr>
        <w:t xml:space="preserve"> </w:t>
      </w:r>
      <w:r w:rsidRPr="00946A0C">
        <w:rPr>
          <w:sz w:val="20"/>
          <w:szCs w:val="20"/>
        </w:rPr>
        <w:t xml:space="preserve"> </w:t>
      </w:r>
    </w:p>
    <w:p w14:paraId="07C87B81" w14:textId="77777777" w:rsidR="00522E98" w:rsidRPr="00946A0C" w:rsidRDefault="00522E98" w:rsidP="00522E98">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522E98" w:rsidRPr="00946A0C" w14:paraId="55DD9A90" w14:textId="77777777" w:rsidTr="00267E7E">
        <w:tc>
          <w:tcPr>
            <w:tcW w:w="2880" w:type="dxa"/>
          </w:tcPr>
          <w:p w14:paraId="3136C2BB"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P/N</w:t>
            </w:r>
          </w:p>
        </w:tc>
        <w:tc>
          <w:tcPr>
            <w:tcW w:w="5997" w:type="dxa"/>
          </w:tcPr>
          <w:p w14:paraId="1CD9429F" w14:textId="77777777" w:rsidR="00522E98" w:rsidRPr="00946A0C" w:rsidRDefault="00522E98" w:rsidP="00267E7E">
            <w:pPr>
              <w:rPr>
                <w:rFonts w:ascii="Arial" w:hAnsi="Arial" w:cs="Arial"/>
                <w:sz w:val="20"/>
                <w:szCs w:val="20"/>
              </w:rPr>
            </w:pPr>
            <w:r>
              <w:rPr>
                <w:rFonts w:ascii="Arial" w:hAnsi="Arial" w:cs="Arial"/>
                <w:sz w:val="20"/>
                <w:szCs w:val="20"/>
              </w:rPr>
              <w:t>Manufacturer Part Number</w:t>
            </w:r>
          </w:p>
        </w:tc>
      </w:tr>
      <w:tr w:rsidR="00522E98" w:rsidRPr="00946A0C" w14:paraId="4C814E53" w14:textId="77777777" w:rsidTr="00267E7E">
        <w:tc>
          <w:tcPr>
            <w:tcW w:w="2880" w:type="dxa"/>
          </w:tcPr>
          <w:p w14:paraId="317F671F"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Description</w:t>
            </w:r>
          </w:p>
        </w:tc>
        <w:tc>
          <w:tcPr>
            <w:tcW w:w="5997" w:type="dxa"/>
          </w:tcPr>
          <w:p w14:paraId="7FA3DDCF" w14:textId="77777777" w:rsidR="00522E98" w:rsidRPr="00946A0C" w:rsidRDefault="00522E98" w:rsidP="00267E7E">
            <w:pPr>
              <w:rPr>
                <w:rFonts w:ascii="Arial" w:hAnsi="Arial" w:cs="Arial"/>
                <w:sz w:val="20"/>
                <w:szCs w:val="20"/>
              </w:rPr>
            </w:pPr>
            <w:r>
              <w:rPr>
                <w:rFonts w:ascii="Arial" w:hAnsi="Arial" w:cs="Arial"/>
                <w:sz w:val="20"/>
                <w:szCs w:val="20"/>
              </w:rPr>
              <w:t>Nomenclature of Part</w:t>
            </w:r>
          </w:p>
        </w:tc>
      </w:tr>
      <w:tr w:rsidR="00522E98" w:rsidRPr="00946A0C" w14:paraId="2619BF31" w14:textId="77777777" w:rsidTr="00267E7E">
        <w:tc>
          <w:tcPr>
            <w:tcW w:w="2880" w:type="dxa"/>
          </w:tcPr>
          <w:p w14:paraId="17A6B75F"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S/N</w:t>
            </w:r>
          </w:p>
        </w:tc>
        <w:tc>
          <w:tcPr>
            <w:tcW w:w="5997" w:type="dxa"/>
          </w:tcPr>
          <w:p w14:paraId="71D57C98" w14:textId="77777777" w:rsidR="00522E98" w:rsidRPr="00946A0C" w:rsidRDefault="00522E98" w:rsidP="00267E7E">
            <w:pPr>
              <w:rPr>
                <w:rFonts w:ascii="Arial" w:hAnsi="Arial" w:cs="Arial"/>
                <w:sz w:val="20"/>
                <w:szCs w:val="20"/>
              </w:rPr>
            </w:pPr>
            <w:r>
              <w:rPr>
                <w:rFonts w:ascii="Arial" w:hAnsi="Arial" w:cs="Arial"/>
                <w:sz w:val="20"/>
                <w:szCs w:val="20"/>
              </w:rPr>
              <w:t>Serial Number if one present</w:t>
            </w:r>
          </w:p>
        </w:tc>
      </w:tr>
      <w:tr w:rsidR="00522E98" w:rsidRPr="00946A0C" w14:paraId="07A88FDB" w14:textId="77777777" w:rsidTr="00267E7E">
        <w:tc>
          <w:tcPr>
            <w:tcW w:w="2880" w:type="dxa"/>
          </w:tcPr>
          <w:p w14:paraId="44C88AE6"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L/B</w:t>
            </w:r>
          </w:p>
        </w:tc>
        <w:tc>
          <w:tcPr>
            <w:tcW w:w="5997" w:type="dxa"/>
          </w:tcPr>
          <w:p w14:paraId="5C857A10" w14:textId="77777777" w:rsidR="00522E98" w:rsidRPr="00946A0C" w:rsidRDefault="00522E98" w:rsidP="00267E7E">
            <w:pPr>
              <w:rPr>
                <w:rFonts w:ascii="Arial" w:hAnsi="Arial" w:cs="Arial"/>
                <w:sz w:val="20"/>
                <w:szCs w:val="20"/>
              </w:rPr>
            </w:pPr>
            <w:r>
              <w:rPr>
                <w:rFonts w:ascii="Arial" w:hAnsi="Arial" w:cs="Arial"/>
                <w:sz w:val="20"/>
                <w:szCs w:val="20"/>
              </w:rPr>
              <w:t>Lot or Batch Number</w:t>
            </w:r>
          </w:p>
        </w:tc>
      </w:tr>
      <w:tr w:rsidR="00522E98" w:rsidRPr="00946A0C" w14:paraId="3FC006FF" w14:textId="77777777" w:rsidTr="00267E7E">
        <w:tc>
          <w:tcPr>
            <w:tcW w:w="2880" w:type="dxa"/>
          </w:tcPr>
          <w:p w14:paraId="68A38871"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Location</w:t>
            </w:r>
          </w:p>
        </w:tc>
        <w:tc>
          <w:tcPr>
            <w:tcW w:w="5997" w:type="dxa"/>
          </w:tcPr>
          <w:p w14:paraId="64B6469E" w14:textId="77777777" w:rsidR="00522E98" w:rsidRPr="00946A0C" w:rsidRDefault="00522E98" w:rsidP="00267E7E">
            <w:pPr>
              <w:rPr>
                <w:rFonts w:ascii="Arial" w:hAnsi="Arial" w:cs="Arial"/>
                <w:sz w:val="20"/>
                <w:szCs w:val="20"/>
              </w:rPr>
            </w:pPr>
            <w:r>
              <w:rPr>
                <w:rFonts w:ascii="Arial" w:hAnsi="Arial" w:cs="Arial"/>
                <w:sz w:val="20"/>
                <w:szCs w:val="20"/>
              </w:rPr>
              <w:t>What location on the parts shelf</w:t>
            </w:r>
          </w:p>
        </w:tc>
      </w:tr>
      <w:tr w:rsidR="00522E98" w:rsidRPr="00946A0C" w14:paraId="1771EDDA" w14:textId="77777777" w:rsidTr="00267E7E">
        <w:tc>
          <w:tcPr>
            <w:tcW w:w="2880" w:type="dxa"/>
          </w:tcPr>
          <w:p w14:paraId="44D9382F" w14:textId="6879CC5E" w:rsidR="00522E98" w:rsidRPr="00946A0C" w:rsidRDefault="00522E98" w:rsidP="00267E7E">
            <w:pPr>
              <w:ind w:left="-108"/>
              <w:jc w:val="right"/>
              <w:rPr>
                <w:rFonts w:ascii="Arial" w:hAnsi="Arial" w:cs="Arial"/>
                <w:b/>
                <w:sz w:val="20"/>
                <w:szCs w:val="20"/>
              </w:rPr>
            </w:pPr>
            <w:r>
              <w:rPr>
                <w:rFonts w:ascii="Arial" w:hAnsi="Arial" w:cs="Arial"/>
                <w:b/>
                <w:sz w:val="20"/>
                <w:szCs w:val="20"/>
              </w:rPr>
              <w:t>Expiration</w:t>
            </w:r>
          </w:p>
        </w:tc>
        <w:tc>
          <w:tcPr>
            <w:tcW w:w="5997" w:type="dxa"/>
          </w:tcPr>
          <w:p w14:paraId="5C4D2ADB" w14:textId="77777777" w:rsidR="00522E98" w:rsidRPr="00946A0C" w:rsidRDefault="00522E98" w:rsidP="00267E7E">
            <w:pPr>
              <w:rPr>
                <w:rFonts w:ascii="Arial" w:hAnsi="Arial" w:cs="Arial"/>
                <w:sz w:val="20"/>
                <w:szCs w:val="20"/>
              </w:rPr>
            </w:pPr>
            <w:r>
              <w:rPr>
                <w:rFonts w:ascii="Arial" w:hAnsi="Arial" w:cs="Arial"/>
                <w:sz w:val="20"/>
                <w:szCs w:val="20"/>
              </w:rPr>
              <w:t>Enter date expires if item has a shelf life</w:t>
            </w:r>
          </w:p>
        </w:tc>
      </w:tr>
      <w:tr w:rsidR="00522E98" w:rsidRPr="00946A0C" w14:paraId="1EF3AAAA" w14:textId="77777777" w:rsidTr="00267E7E">
        <w:tc>
          <w:tcPr>
            <w:tcW w:w="2880" w:type="dxa"/>
          </w:tcPr>
          <w:p w14:paraId="00DA991B" w14:textId="2B93D3FF" w:rsidR="00522E98" w:rsidRDefault="00522E98" w:rsidP="00267E7E">
            <w:pPr>
              <w:ind w:left="-108"/>
              <w:jc w:val="right"/>
              <w:rPr>
                <w:rFonts w:ascii="Arial" w:hAnsi="Arial" w:cs="Arial"/>
                <w:b/>
                <w:sz w:val="20"/>
                <w:szCs w:val="20"/>
              </w:rPr>
            </w:pPr>
            <w:r>
              <w:rPr>
                <w:rFonts w:ascii="Arial" w:hAnsi="Arial" w:cs="Arial"/>
                <w:b/>
                <w:sz w:val="20"/>
                <w:szCs w:val="20"/>
              </w:rPr>
              <w:t>Cost</w:t>
            </w:r>
          </w:p>
        </w:tc>
        <w:tc>
          <w:tcPr>
            <w:tcW w:w="5997" w:type="dxa"/>
          </w:tcPr>
          <w:p w14:paraId="5D303F27" w14:textId="666EB240" w:rsidR="00522E98" w:rsidRDefault="00522E98" w:rsidP="00267E7E">
            <w:pPr>
              <w:rPr>
                <w:rFonts w:ascii="Arial" w:hAnsi="Arial" w:cs="Arial"/>
                <w:sz w:val="20"/>
                <w:szCs w:val="20"/>
              </w:rPr>
            </w:pPr>
            <w:r>
              <w:rPr>
                <w:rFonts w:ascii="Arial" w:hAnsi="Arial" w:cs="Arial"/>
                <w:sz w:val="20"/>
                <w:szCs w:val="20"/>
              </w:rPr>
              <w:t>Optional</w:t>
            </w:r>
          </w:p>
        </w:tc>
      </w:tr>
      <w:tr w:rsidR="00522E98" w:rsidRPr="00946A0C" w14:paraId="53BA6FCF" w14:textId="77777777" w:rsidTr="00267E7E">
        <w:tc>
          <w:tcPr>
            <w:tcW w:w="2880" w:type="dxa"/>
          </w:tcPr>
          <w:p w14:paraId="08BE72F4" w14:textId="77777777" w:rsidR="00522E98" w:rsidRPr="00946A0C" w:rsidRDefault="00522E98" w:rsidP="00267E7E">
            <w:pPr>
              <w:ind w:left="-108"/>
              <w:jc w:val="right"/>
              <w:rPr>
                <w:rFonts w:ascii="Arial" w:hAnsi="Arial" w:cs="Arial"/>
                <w:b/>
                <w:sz w:val="20"/>
                <w:szCs w:val="20"/>
              </w:rPr>
            </w:pPr>
            <w:r>
              <w:rPr>
                <w:rFonts w:ascii="Arial" w:hAnsi="Arial" w:cs="Arial"/>
                <w:b/>
                <w:sz w:val="20"/>
                <w:szCs w:val="20"/>
              </w:rPr>
              <w:t>Date</w:t>
            </w:r>
          </w:p>
        </w:tc>
        <w:tc>
          <w:tcPr>
            <w:tcW w:w="5997" w:type="dxa"/>
          </w:tcPr>
          <w:p w14:paraId="0D4CBB4F" w14:textId="77777777" w:rsidR="00522E98" w:rsidRPr="00946A0C" w:rsidRDefault="00522E98" w:rsidP="00267E7E">
            <w:pPr>
              <w:rPr>
                <w:rFonts w:ascii="Arial" w:hAnsi="Arial" w:cs="Arial"/>
                <w:sz w:val="20"/>
                <w:szCs w:val="20"/>
              </w:rPr>
            </w:pPr>
            <w:r>
              <w:rPr>
                <w:rFonts w:ascii="Arial" w:hAnsi="Arial" w:cs="Arial"/>
                <w:sz w:val="20"/>
                <w:szCs w:val="20"/>
              </w:rPr>
              <w:t>Date the incoming/receiving inspection performed</w:t>
            </w:r>
          </w:p>
        </w:tc>
      </w:tr>
      <w:tr w:rsidR="00522E98" w:rsidRPr="00946A0C" w14:paraId="07509823" w14:textId="77777777" w:rsidTr="00267E7E">
        <w:tc>
          <w:tcPr>
            <w:tcW w:w="2880" w:type="dxa"/>
          </w:tcPr>
          <w:p w14:paraId="32603530" w14:textId="77777777" w:rsidR="00522E98" w:rsidRPr="00946A0C" w:rsidRDefault="00522E98" w:rsidP="00267E7E">
            <w:pPr>
              <w:jc w:val="right"/>
              <w:rPr>
                <w:rFonts w:ascii="Arial" w:hAnsi="Arial" w:cs="Arial"/>
                <w:b/>
                <w:sz w:val="20"/>
                <w:szCs w:val="20"/>
              </w:rPr>
            </w:pPr>
            <w:r>
              <w:rPr>
                <w:rFonts w:ascii="Arial" w:hAnsi="Arial" w:cs="Arial"/>
                <w:b/>
                <w:sz w:val="20"/>
                <w:szCs w:val="20"/>
              </w:rPr>
              <w:t>Signature</w:t>
            </w:r>
          </w:p>
        </w:tc>
        <w:tc>
          <w:tcPr>
            <w:tcW w:w="5997" w:type="dxa"/>
          </w:tcPr>
          <w:p w14:paraId="2FE535E0" w14:textId="77777777" w:rsidR="00522E98" w:rsidRPr="00946A0C" w:rsidRDefault="00522E98" w:rsidP="00267E7E">
            <w:pPr>
              <w:rPr>
                <w:rFonts w:ascii="Arial" w:hAnsi="Arial" w:cs="Arial"/>
                <w:sz w:val="20"/>
                <w:szCs w:val="20"/>
              </w:rPr>
            </w:pPr>
            <w:r>
              <w:rPr>
                <w:rFonts w:ascii="Arial" w:hAnsi="Arial" w:cs="Arial"/>
                <w:sz w:val="20"/>
                <w:szCs w:val="20"/>
              </w:rPr>
              <w:t>Signature of person performing the incoming/receiving inspection</w:t>
            </w:r>
          </w:p>
        </w:tc>
      </w:tr>
    </w:tbl>
    <w:p w14:paraId="39E92E50" w14:textId="77777777" w:rsidR="00522E98" w:rsidRDefault="00522E98" w:rsidP="00522E98">
      <w:pPr>
        <w:rPr>
          <w:rFonts w:ascii="Arial" w:hAnsi="Arial" w:cs="Arial"/>
        </w:rPr>
      </w:pPr>
    </w:p>
    <w:p w14:paraId="782E31F0" w14:textId="77777777" w:rsidR="00A96933" w:rsidRDefault="00A96933"/>
    <w:p w14:paraId="1F3EBE79" w14:textId="77777777" w:rsidR="00A96933" w:rsidRDefault="00A96933"/>
    <w:p w14:paraId="451DEC37" w14:textId="77777777" w:rsidR="00A96933" w:rsidRDefault="00A96933"/>
    <w:p w14:paraId="27FBE607" w14:textId="77777777" w:rsidR="00A96933" w:rsidRDefault="00A96933"/>
    <w:p w14:paraId="05B4718A" w14:textId="77777777" w:rsidR="00A96933" w:rsidRDefault="00A96933"/>
    <w:p w14:paraId="76746A2F" w14:textId="77777777" w:rsidR="00A96933" w:rsidRDefault="00A96933"/>
    <w:p w14:paraId="6B1A8FF9" w14:textId="48D3C260" w:rsidR="00A96933" w:rsidRDefault="00A96933" w:rsidP="00A96933">
      <w:pPr>
        <w:jc w:val="center"/>
      </w:pPr>
    </w:p>
    <w:p w14:paraId="751229E2" w14:textId="77777777" w:rsidR="00A96933" w:rsidRDefault="00A96933"/>
    <w:p w14:paraId="54DDA8A1" w14:textId="2C9E8874" w:rsidR="00A96933" w:rsidRDefault="00A96933"/>
    <w:p w14:paraId="58E59FC8" w14:textId="2DF4FC39" w:rsidR="007E45D7" w:rsidRDefault="007E45D7"/>
    <w:p w14:paraId="2A7CEED3" w14:textId="15E2DF82" w:rsidR="007E45D7" w:rsidRDefault="007E45D7"/>
    <w:p w14:paraId="7481A4DC" w14:textId="77777777" w:rsidR="007E45D7" w:rsidRDefault="007E45D7" w:rsidP="00A96933">
      <w:pPr>
        <w:pStyle w:val="BodyOne"/>
        <w:rPr>
          <w:sz w:val="16"/>
          <w:szCs w:val="16"/>
        </w:rPr>
        <w:sectPr w:rsidR="007E45D7" w:rsidSect="004C40A8">
          <w:pgSz w:w="12240" w:h="15840" w:code="1"/>
          <w:pgMar w:top="576" w:right="720" w:bottom="576" w:left="1008" w:header="576" w:footer="720" w:gutter="0"/>
          <w:pgNumType w:chapStyle="1"/>
          <w:cols w:space="720"/>
          <w:docGrid w:linePitch="326"/>
        </w:sectPr>
      </w:pPr>
    </w:p>
    <w:p w14:paraId="7C609319" w14:textId="1024F2C2" w:rsidR="00A96933" w:rsidRPr="005D53B5" w:rsidRDefault="00A96933" w:rsidP="00A96933">
      <w:pPr>
        <w:pStyle w:val="BodyOne"/>
        <w:rPr>
          <w:sz w:val="16"/>
          <w:szCs w:val="16"/>
        </w:rPr>
      </w:pPr>
    </w:p>
    <w:p w14:paraId="53432137" w14:textId="640F88B8" w:rsidR="00C80907" w:rsidRPr="00496356" w:rsidRDefault="00615DF9" w:rsidP="00B314D2">
      <w:pPr>
        <w:pStyle w:val="Heading2"/>
      </w:pPr>
      <w:bookmarkStart w:id="52" w:name="_Toc75870332"/>
      <w:r>
        <w:rPr>
          <w:noProof/>
        </w:rPr>
        <mc:AlternateContent>
          <mc:Choice Requires="wps">
            <w:drawing>
              <wp:anchor distT="0" distB="0" distL="114300" distR="114300" simplePos="0" relativeHeight="251769856" behindDoc="0" locked="0" layoutInCell="1" allowOverlap="1" wp14:anchorId="42FCF1C1" wp14:editId="4110FB1F">
                <wp:simplePos x="0" y="0"/>
                <wp:positionH relativeFrom="column">
                  <wp:posOffset>6227445</wp:posOffset>
                </wp:positionH>
                <wp:positionV relativeFrom="paragraph">
                  <wp:posOffset>21590</wp:posOffset>
                </wp:positionV>
                <wp:extent cx="0" cy="285750"/>
                <wp:effectExtent l="0" t="0" r="38100" b="19050"/>
                <wp:wrapNone/>
                <wp:docPr id="145" name="Straight Connector 145"/>
                <wp:cNvGraphicFramePr/>
                <a:graphic xmlns:a="http://schemas.openxmlformats.org/drawingml/2006/main">
                  <a:graphicData uri="http://schemas.microsoft.com/office/word/2010/wordprocessingShape">
                    <wps:wsp>
                      <wps:cNvCnPr/>
                      <wps:spPr>
                        <a:xfrm>
                          <a:off x="0" y="0"/>
                          <a:ext cx="0" cy="2857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C6198" id="Straight Connector 145"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490.35pt,1.7pt" to="490.3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" strokecolor="black [3040]" strokeweight="1.5pt"/>
            </w:pict>
          </mc:Fallback>
        </mc:AlternateContent>
      </w:r>
      <w:r w:rsidR="00C80907" w:rsidRPr="00496356">
        <w:t>S</w:t>
      </w:r>
      <w:r w:rsidR="00A4200D">
        <w:t>ummary of Employment</w:t>
      </w:r>
      <w:r w:rsidR="00D21761">
        <w:t xml:space="preserve"> </w:t>
      </w:r>
      <w:r w:rsidR="00C80907" w:rsidRPr="00496356">
        <w:t xml:space="preserve">– FORM </w:t>
      </w:r>
      <w:bookmarkEnd w:id="50"/>
      <w:r w:rsidR="00BB2238">
        <w:t>MHI</w:t>
      </w:r>
      <w:r w:rsidR="00836129">
        <w:t xml:space="preserve"> 01</w:t>
      </w:r>
      <w:r w:rsidR="001A6472">
        <w:t>5</w:t>
      </w:r>
      <w:bookmarkEnd w:id="52"/>
    </w:p>
    <w:p w14:paraId="515E1A10" w14:textId="77777777" w:rsidR="00E56F8B" w:rsidRDefault="00E56F8B" w:rsidP="00E56F8B">
      <w:pPr>
        <w:rPr>
          <w:rFonts w:cs="Arial"/>
        </w:rPr>
      </w:pPr>
    </w:p>
    <w:p w14:paraId="221AC4E9" w14:textId="77777777" w:rsidR="00E56F8B" w:rsidRDefault="00E56F8B" w:rsidP="00E56F8B">
      <w:pPr>
        <w:rPr>
          <w:rFonts w:cs="Arial"/>
        </w:rPr>
      </w:pPr>
    </w:p>
    <w:p w14:paraId="7800E41A" w14:textId="72237FB6" w:rsidR="00E56F8B" w:rsidRPr="00042AC1" w:rsidRDefault="00793811" w:rsidP="00E56F8B">
      <w:pPr>
        <w:rPr>
          <w:rFonts w:ascii="Arial" w:hAnsi="Arial" w:cs="Arial"/>
        </w:rPr>
      </w:pPr>
      <w:r w:rsidRPr="00042AC1">
        <w:rPr>
          <w:rFonts w:ascii="Arial" w:hAnsi="Arial" w:cs="Arial"/>
        </w:rPr>
        <w:t>Name: _</w:t>
      </w:r>
      <w:r w:rsidR="00E56F8B" w:rsidRPr="00042AC1">
        <w:rPr>
          <w:rFonts w:ascii="Arial" w:hAnsi="Arial" w:cs="Arial"/>
        </w:rPr>
        <w:t>____________________________________________________________</w:t>
      </w:r>
    </w:p>
    <w:p w14:paraId="553BA1E5" w14:textId="77777777" w:rsidR="00E56F8B" w:rsidRPr="00042AC1" w:rsidRDefault="00E56F8B" w:rsidP="00E56F8B">
      <w:pPr>
        <w:rPr>
          <w:rFonts w:ascii="Arial" w:hAnsi="Arial" w:cs="Arial"/>
        </w:rPr>
      </w:pPr>
    </w:p>
    <w:p w14:paraId="6BBEB01F" w14:textId="77777777" w:rsidR="00E56F8B" w:rsidRPr="00042AC1" w:rsidRDefault="00E56F8B" w:rsidP="00E56F8B">
      <w:pPr>
        <w:rPr>
          <w:rFonts w:ascii="Arial" w:hAnsi="Arial" w:cs="Arial"/>
        </w:rPr>
      </w:pPr>
      <w:r w:rsidRPr="00042AC1">
        <w:rPr>
          <w:rFonts w:ascii="Arial" w:hAnsi="Arial" w:cs="Arial"/>
        </w:rPr>
        <w:t>Scope of Assignment:  Maritime Helicopters Maintenance</w:t>
      </w:r>
    </w:p>
    <w:p w14:paraId="0D777E9D" w14:textId="77777777" w:rsidR="00E56F8B" w:rsidRPr="00042AC1" w:rsidRDefault="00E56F8B" w:rsidP="00E56F8B">
      <w:pPr>
        <w:rPr>
          <w:rFonts w:ascii="Arial" w:hAnsi="Arial" w:cs="Arial"/>
        </w:rPr>
      </w:pPr>
    </w:p>
    <w:p w14:paraId="3C410F7F" w14:textId="05C1C748" w:rsidR="00E56F8B" w:rsidRPr="00042AC1" w:rsidRDefault="00E56F8B" w:rsidP="00E56F8B">
      <w:pPr>
        <w:rPr>
          <w:rFonts w:ascii="Arial" w:hAnsi="Arial" w:cs="Arial"/>
        </w:rPr>
      </w:pPr>
      <w:r w:rsidRPr="00042AC1">
        <w:rPr>
          <w:rFonts w:ascii="Arial" w:hAnsi="Arial" w:cs="Arial"/>
        </w:rPr>
        <w:t xml:space="preserve">Present </w:t>
      </w:r>
      <w:r w:rsidR="00793811" w:rsidRPr="00042AC1">
        <w:rPr>
          <w:rFonts w:ascii="Arial" w:hAnsi="Arial" w:cs="Arial"/>
        </w:rPr>
        <w:t>Title: _</w:t>
      </w:r>
      <w:r w:rsidRPr="00042AC1">
        <w:rPr>
          <w:rFonts w:ascii="Arial" w:hAnsi="Arial" w:cs="Arial"/>
        </w:rPr>
        <w:t>_______________________________________________________</w:t>
      </w:r>
    </w:p>
    <w:p w14:paraId="26FC5966" w14:textId="77777777" w:rsidR="00E56F8B" w:rsidRPr="00042AC1" w:rsidRDefault="00E56F8B" w:rsidP="00E56F8B">
      <w:pPr>
        <w:rPr>
          <w:rFonts w:ascii="Arial" w:hAnsi="Arial" w:cs="Arial"/>
        </w:rPr>
      </w:pPr>
    </w:p>
    <w:p w14:paraId="39FE64DD" w14:textId="2F17AEDA" w:rsidR="00E56F8B" w:rsidRPr="00042AC1" w:rsidRDefault="00522E98" w:rsidP="00E56F8B">
      <w:pPr>
        <w:rPr>
          <w:rFonts w:ascii="Arial" w:hAnsi="Arial" w:cs="Arial"/>
        </w:rPr>
      </w:pPr>
      <w:r w:rsidRPr="00042AC1">
        <w:rPr>
          <w:rFonts w:ascii="Arial" w:hAnsi="Arial" w:cs="Arial"/>
        </w:rPr>
        <w:t>Year</w:t>
      </w:r>
      <w:r>
        <w:rPr>
          <w:rFonts w:ascii="Arial" w:hAnsi="Arial" w:cs="Arial"/>
        </w:rPr>
        <w:t>s</w:t>
      </w:r>
      <w:r w:rsidRPr="00042AC1">
        <w:rPr>
          <w:rFonts w:ascii="Arial" w:hAnsi="Arial" w:cs="Arial"/>
        </w:rPr>
        <w:t>’ experience</w:t>
      </w:r>
      <w:r w:rsidR="00E56F8B" w:rsidRPr="00042AC1">
        <w:rPr>
          <w:rFonts w:ascii="Arial" w:hAnsi="Arial" w:cs="Arial"/>
        </w:rPr>
        <w:t xml:space="preserve"> in this type </w:t>
      </w:r>
      <w:r w:rsidR="00793811" w:rsidRPr="00042AC1">
        <w:rPr>
          <w:rFonts w:ascii="Arial" w:hAnsi="Arial" w:cs="Arial"/>
        </w:rPr>
        <w:t>work: _</w:t>
      </w:r>
      <w:r w:rsidR="00E56F8B" w:rsidRPr="00042AC1">
        <w:rPr>
          <w:rFonts w:ascii="Arial" w:hAnsi="Arial" w:cs="Arial"/>
        </w:rPr>
        <w:t>_____________________________________</w:t>
      </w:r>
    </w:p>
    <w:p w14:paraId="6F703EB6" w14:textId="77777777" w:rsidR="00E56F8B" w:rsidRPr="00042AC1" w:rsidRDefault="00E56F8B" w:rsidP="00E56F8B">
      <w:pPr>
        <w:rPr>
          <w:rFonts w:ascii="Arial" w:hAnsi="Arial" w:cs="Arial"/>
        </w:rPr>
      </w:pPr>
    </w:p>
    <w:p w14:paraId="4022B072" w14:textId="73C8CA75" w:rsidR="00E56F8B" w:rsidRPr="00042AC1" w:rsidRDefault="00E56F8B" w:rsidP="00E56F8B">
      <w:pPr>
        <w:rPr>
          <w:rFonts w:ascii="Arial" w:hAnsi="Arial" w:cs="Arial"/>
        </w:rPr>
      </w:pPr>
      <w:r w:rsidRPr="00042AC1">
        <w:rPr>
          <w:rFonts w:ascii="Arial" w:hAnsi="Arial" w:cs="Arial"/>
        </w:rPr>
        <w:t>Past employment record: (at least 5 years)</w:t>
      </w:r>
    </w:p>
    <w:p w14:paraId="0DD7E7A6" w14:textId="77777777" w:rsidR="00E56F8B" w:rsidRPr="00042AC1" w:rsidRDefault="00E56F8B" w:rsidP="00E56F8B">
      <w:pPr>
        <w:rPr>
          <w:rFonts w:ascii="Arial" w:hAnsi="Arial" w:cs="Arial"/>
          <w:b/>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E56F8B" w:rsidRPr="00042AC1" w14:paraId="0D25B6E5" w14:textId="77777777" w:rsidTr="0085317A">
        <w:trPr>
          <w:trHeight w:val="576"/>
        </w:trPr>
        <w:tc>
          <w:tcPr>
            <w:tcW w:w="1915" w:type="dxa"/>
            <w:vAlign w:val="center"/>
          </w:tcPr>
          <w:p w14:paraId="2EDE83CD" w14:textId="77777777" w:rsidR="00E56F8B" w:rsidRPr="00042AC1" w:rsidRDefault="00E56F8B" w:rsidP="0085317A">
            <w:pPr>
              <w:jc w:val="center"/>
              <w:rPr>
                <w:rFonts w:cs="Arial"/>
              </w:rPr>
            </w:pPr>
            <w:r w:rsidRPr="00042AC1">
              <w:rPr>
                <w:rFonts w:cs="Arial"/>
              </w:rPr>
              <w:t>From:</w:t>
            </w:r>
          </w:p>
        </w:tc>
        <w:tc>
          <w:tcPr>
            <w:tcW w:w="1915" w:type="dxa"/>
            <w:vAlign w:val="center"/>
          </w:tcPr>
          <w:p w14:paraId="297327AA" w14:textId="77777777" w:rsidR="00E56F8B" w:rsidRPr="00042AC1" w:rsidRDefault="00E56F8B" w:rsidP="0085317A">
            <w:pPr>
              <w:jc w:val="center"/>
              <w:rPr>
                <w:rFonts w:cs="Arial"/>
              </w:rPr>
            </w:pPr>
            <w:r w:rsidRPr="00042AC1">
              <w:rPr>
                <w:rFonts w:cs="Arial"/>
              </w:rPr>
              <w:t>To:</w:t>
            </w:r>
          </w:p>
        </w:tc>
        <w:tc>
          <w:tcPr>
            <w:tcW w:w="1915" w:type="dxa"/>
            <w:vAlign w:val="center"/>
          </w:tcPr>
          <w:p w14:paraId="41C57694" w14:textId="77777777" w:rsidR="00E56F8B" w:rsidRPr="00042AC1" w:rsidRDefault="00E56F8B" w:rsidP="0085317A">
            <w:pPr>
              <w:jc w:val="center"/>
              <w:rPr>
                <w:rFonts w:cs="Arial"/>
              </w:rPr>
            </w:pPr>
            <w:r w:rsidRPr="00042AC1">
              <w:rPr>
                <w:rFonts w:cs="Arial"/>
              </w:rPr>
              <w:t>Place:</w:t>
            </w:r>
          </w:p>
        </w:tc>
        <w:tc>
          <w:tcPr>
            <w:tcW w:w="1915" w:type="dxa"/>
            <w:vAlign w:val="center"/>
          </w:tcPr>
          <w:p w14:paraId="4F62F317" w14:textId="77777777" w:rsidR="00E56F8B" w:rsidRPr="00042AC1" w:rsidRDefault="00E56F8B" w:rsidP="0085317A">
            <w:pPr>
              <w:jc w:val="center"/>
              <w:rPr>
                <w:rFonts w:cs="Arial"/>
              </w:rPr>
            </w:pPr>
            <w:r w:rsidRPr="00042AC1">
              <w:rPr>
                <w:rFonts w:cs="Arial"/>
              </w:rPr>
              <w:t>Type of Work</w:t>
            </w:r>
          </w:p>
        </w:tc>
        <w:tc>
          <w:tcPr>
            <w:tcW w:w="1916" w:type="dxa"/>
            <w:vAlign w:val="center"/>
          </w:tcPr>
          <w:p w14:paraId="2214A5B4" w14:textId="77777777" w:rsidR="00E56F8B" w:rsidRPr="00042AC1" w:rsidRDefault="00E56F8B" w:rsidP="0085317A">
            <w:pPr>
              <w:jc w:val="center"/>
              <w:rPr>
                <w:rFonts w:cs="Arial"/>
              </w:rPr>
            </w:pPr>
            <w:r w:rsidRPr="00042AC1">
              <w:rPr>
                <w:rFonts w:cs="Arial"/>
              </w:rPr>
              <w:t>Position</w:t>
            </w:r>
          </w:p>
        </w:tc>
      </w:tr>
      <w:tr w:rsidR="00E56F8B" w:rsidRPr="00042AC1" w14:paraId="77BF409B" w14:textId="77777777" w:rsidTr="0085317A">
        <w:trPr>
          <w:trHeight w:val="576"/>
        </w:trPr>
        <w:tc>
          <w:tcPr>
            <w:tcW w:w="1915" w:type="dxa"/>
          </w:tcPr>
          <w:p w14:paraId="7AE6341F" w14:textId="77777777" w:rsidR="00E56F8B" w:rsidRPr="00042AC1" w:rsidRDefault="00E56F8B" w:rsidP="0085317A">
            <w:pPr>
              <w:rPr>
                <w:rFonts w:cs="Arial"/>
              </w:rPr>
            </w:pPr>
          </w:p>
        </w:tc>
        <w:tc>
          <w:tcPr>
            <w:tcW w:w="1915" w:type="dxa"/>
          </w:tcPr>
          <w:p w14:paraId="6C6A8DA8" w14:textId="77777777" w:rsidR="00E56F8B" w:rsidRPr="00042AC1" w:rsidRDefault="00E56F8B" w:rsidP="0085317A">
            <w:pPr>
              <w:rPr>
                <w:rFonts w:cs="Arial"/>
              </w:rPr>
            </w:pPr>
          </w:p>
        </w:tc>
        <w:tc>
          <w:tcPr>
            <w:tcW w:w="1915" w:type="dxa"/>
          </w:tcPr>
          <w:p w14:paraId="4EC964BC" w14:textId="77777777" w:rsidR="00E56F8B" w:rsidRPr="00042AC1" w:rsidRDefault="00E56F8B" w:rsidP="0085317A">
            <w:pPr>
              <w:rPr>
                <w:rFonts w:cs="Arial"/>
              </w:rPr>
            </w:pPr>
          </w:p>
        </w:tc>
        <w:tc>
          <w:tcPr>
            <w:tcW w:w="1915" w:type="dxa"/>
          </w:tcPr>
          <w:p w14:paraId="1F2A6022" w14:textId="77777777" w:rsidR="00E56F8B" w:rsidRPr="00042AC1" w:rsidRDefault="00E56F8B" w:rsidP="0085317A">
            <w:pPr>
              <w:rPr>
                <w:rFonts w:cs="Arial"/>
              </w:rPr>
            </w:pPr>
          </w:p>
        </w:tc>
        <w:tc>
          <w:tcPr>
            <w:tcW w:w="1916" w:type="dxa"/>
          </w:tcPr>
          <w:p w14:paraId="37B6B80B" w14:textId="77777777" w:rsidR="00E56F8B" w:rsidRPr="00042AC1" w:rsidRDefault="00E56F8B" w:rsidP="0085317A">
            <w:pPr>
              <w:rPr>
                <w:rFonts w:cs="Arial"/>
              </w:rPr>
            </w:pPr>
          </w:p>
        </w:tc>
      </w:tr>
      <w:tr w:rsidR="00E56F8B" w:rsidRPr="00042AC1" w14:paraId="773A1C76" w14:textId="77777777" w:rsidTr="0085317A">
        <w:trPr>
          <w:trHeight w:val="576"/>
        </w:trPr>
        <w:tc>
          <w:tcPr>
            <w:tcW w:w="1915" w:type="dxa"/>
          </w:tcPr>
          <w:p w14:paraId="7F1E6680" w14:textId="77777777" w:rsidR="00E56F8B" w:rsidRPr="00042AC1" w:rsidRDefault="00E56F8B" w:rsidP="0085317A">
            <w:pPr>
              <w:rPr>
                <w:rFonts w:cs="Arial"/>
              </w:rPr>
            </w:pPr>
          </w:p>
        </w:tc>
        <w:tc>
          <w:tcPr>
            <w:tcW w:w="1915" w:type="dxa"/>
          </w:tcPr>
          <w:p w14:paraId="4C4F47CB" w14:textId="77777777" w:rsidR="00E56F8B" w:rsidRPr="00042AC1" w:rsidRDefault="00E56F8B" w:rsidP="0085317A">
            <w:pPr>
              <w:rPr>
                <w:rFonts w:cs="Arial"/>
              </w:rPr>
            </w:pPr>
          </w:p>
        </w:tc>
        <w:tc>
          <w:tcPr>
            <w:tcW w:w="1915" w:type="dxa"/>
          </w:tcPr>
          <w:p w14:paraId="18820400" w14:textId="77777777" w:rsidR="00E56F8B" w:rsidRPr="00042AC1" w:rsidRDefault="00E56F8B" w:rsidP="0085317A">
            <w:pPr>
              <w:rPr>
                <w:rFonts w:cs="Arial"/>
              </w:rPr>
            </w:pPr>
          </w:p>
        </w:tc>
        <w:tc>
          <w:tcPr>
            <w:tcW w:w="1915" w:type="dxa"/>
          </w:tcPr>
          <w:p w14:paraId="4EE031E4" w14:textId="77777777" w:rsidR="00E56F8B" w:rsidRPr="00042AC1" w:rsidRDefault="00E56F8B" w:rsidP="0085317A">
            <w:pPr>
              <w:rPr>
                <w:rFonts w:cs="Arial"/>
              </w:rPr>
            </w:pPr>
          </w:p>
        </w:tc>
        <w:tc>
          <w:tcPr>
            <w:tcW w:w="1916" w:type="dxa"/>
          </w:tcPr>
          <w:p w14:paraId="09E6D305" w14:textId="77777777" w:rsidR="00E56F8B" w:rsidRPr="00042AC1" w:rsidRDefault="00E56F8B" w:rsidP="0085317A">
            <w:pPr>
              <w:rPr>
                <w:rFonts w:cs="Arial"/>
              </w:rPr>
            </w:pPr>
          </w:p>
        </w:tc>
      </w:tr>
      <w:tr w:rsidR="00E56F8B" w:rsidRPr="00042AC1" w14:paraId="475AF959" w14:textId="77777777" w:rsidTr="0085317A">
        <w:trPr>
          <w:trHeight w:val="576"/>
        </w:trPr>
        <w:tc>
          <w:tcPr>
            <w:tcW w:w="1915" w:type="dxa"/>
          </w:tcPr>
          <w:p w14:paraId="0B62DD2C" w14:textId="77777777" w:rsidR="00E56F8B" w:rsidRPr="00042AC1" w:rsidRDefault="00E56F8B" w:rsidP="0085317A">
            <w:pPr>
              <w:rPr>
                <w:rFonts w:cs="Arial"/>
              </w:rPr>
            </w:pPr>
          </w:p>
        </w:tc>
        <w:tc>
          <w:tcPr>
            <w:tcW w:w="1915" w:type="dxa"/>
          </w:tcPr>
          <w:p w14:paraId="6ACB8FAA" w14:textId="77777777" w:rsidR="00E56F8B" w:rsidRPr="00042AC1" w:rsidRDefault="00E56F8B" w:rsidP="0085317A">
            <w:pPr>
              <w:rPr>
                <w:rFonts w:cs="Arial"/>
              </w:rPr>
            </w:pPr>
          </w:p>
        </w:tc>
        <w:tc>
          <w:tcPr>
            <w:tcW w:w="1915" w:type="dxa"/>
          </w:tcPr>
          <w:p w14:paraId="1E534CD1" w14:textId="77777777" w:rsidR="00E56F8B" w:rsidRPr="00042AC1" w:rsidRDefault="00E56F8B" w:rsidP="0085317A">
            <w:pPr>
              <w:rPr>
                <w:rFonts w:cs="Arial"/>
              </w:rPr>
            </w:pPr>
          </w:p>
        </w:tc>
        <w:tc>
          <w:tcPr>
            <w:tcW w:w="1915" w:type="dxa"/>
          </w:tcPr>
          <w:p w14:paraId="7CB6C2AB" w14:textId="77777777" w:rsidR="00E56F8B" w:rsidRPr="00042AC1" w:rsidRDefault="00E56F8B" w:rsidP="0085317A">
            <w:pPr>
              <w:rPr>
                <w:rFonts w:cs="Arial"/>
              </w:rPr>
            </w:pPr>
          </w:p>
        </w:tc>
        <w:tc>
          <w:tcPr>
            <w:tcW w:w="1916" w:type="dxa"/>
          </w:tcPr>
          <w:p w14:paraId="0A5704AC" w14:textId="77777777" w:rsidR="00E56F8B" w:rsidRPr="00042AC1" w:rsidRDefault="00E56F8B" w:rsidP="0085317A">
            <w:pPr>
              <w:rPr>
                <w:rFonts w:cs="Arial"/>
              </w:rPr>
            </w:pPr>
          </w:p>
        </w:tc>
      </w:tr>
      <w:tr w:rsidR="00E56F8B" w:rsidRPr="00042AC1" w14:paraId="422C3CBF" w14:textId="77777777" w:rsidTr="0085317A">
        <w:trPr>
          <w:trHeight w:val="576"/>
        </w:trPr>
        <w:tc>
          <w:tcPr>
            <w:tcW w:w="1915" w:type="dxa"/>
          </w:tcPr>
          <w:p w14:paraId="081CB463" w14:textId="77777777" w:rsidR="00E56F8B" w:rsidRPr="00042AC1" w:rsidRDefault="00E56F8B" w:rsidP="0085317A">
            <w:pPr>
              <w:rPr>
                <w:rFonts w:cs="Arial"/>
              </w:rPr>
            </w:pPr>
          </w:p>
        </w:tc>
        <w:tc>
          <w:tcPr>
            <w:tcW w:w="1915" w:type="dxa"/>
          </w:tcPr>
          <w:p w14:paraId="5040E067" w14:textId="77777777" w:rsidR="00E56F8B" w:rsidRPr="00042AC1" w:rsidRDefault="00E56F8B" w:rsidP="0085317A">
            <w:pPr>
              <w:rPr>
                <w:rFonts w:cs="Arial"/>
              </w:rPr>
            </w:pPr>
          </w:p>
        </w:tc>
        <w:tc>
          <w:tcPr>
            <w:tcW w:w="1915" w:type="dxa"/>
          </w:tcPr>
          <w:p w14:paraId="63EDB039" w14:textId="77777777" w:rsidR="00E56F8B" w:rsidRPr="00042AC1" w:rsidRDefault="00E56F8B" w:rsidP="0085317A">
            <w:pPr>
              <w:rPr>
                <w:rFonts w:cs="Arial"/>
              </w:rPr>
            </w:pPr>
          </w:p>
        </w:tc>
        <w:tc>
          <w:tcPr>
            <w:tcW w:w="1915" w:type="dxa"/>
          </w:tcPr>
          <w:p w14:paraId="308E6E9F" w14:textId="77777777" w:rsidR="00E56F8B" w:rsidRPr="00042AC1" w:rsidRDefault="00E56F8B" w:rsidP="0085317A">
            <w:pPr>
              <w:rPr>
                <w:rFonts w:cs="Arial"/>
              </w:rPr>
            </w:pPr>
          </w:p>
        </w:tc>
        <w:tc>
          <w:tcPr>
            <w:tcW w:w="1916" w:type="dxa"/>
          </w:tcPr>
          <w:p w14:paraId="6336A386" w14:textId="77777777" w:rsidR="00E56F8B" w:rsidRPr="00042AC1" w:rsidRDefault="00E56F8B" w:rsidP="0085317A">
            <w:pPr>
              <w:rPr>
                <w:rFonts w:cs="Arial"/>
              </w:rPr>
            </w:pPr>
          </w:p>
        </w:tc>
      </w:tr>
      <w:tr w:rsidR="00E56F8B" w:rsidRPr="00042AC1" w14:paraId="094AEA6B" w14:textId="77777777" w:rsidTr="0085317A">
        <w:trPr>
          <w:trHeight w:val="576"/>
        </w:trPr>
        <w:tc>
          <w:tcPr>
            <w:tcW w:w="1915" w:type="dxa"/>
          </w:tcPr>
          <w:p w14:paraId="362348E6" w14:textId="77777777" w:rsidR="00E56F8B" w:rsidRPr="00042AC1" w:rsidRDefault="00E56F8B" w:rsidP="0085317A">
            <w:pPr>
              <w:rPr>
                <w:rFonts w:cs="Arial"/>
              </w:rPr>
            </w:pPr>
          </w:p>
        </w:tc>
        <w:tc>
          <w:tcPr>
            <w:tcW w:w="1915" w:type="dxa"/>
          </w:tcPr>
          <w:p w14:paraId="02B06D69" w14:textId="77777777" w:rsidR="00E56F8B" w:rsidRPr="00042AC1" w:rsidRDefault="00E56F8B" w:rsidP="0085317A">
            <w:pPr>
              <w:rPr>
                <w:rFonts w:cs="Arial"/>
              </w:rPr>
            </w:pPr>
          </w:p>
        </w:tc>
        <w:tc>
          <w:tcPr>
            <w:tcW w:w="1915" w:type="dxa"/>
          </w:tcPr>
          <w:p w14:paraId="4561FE0E" w14:textId="77777777" w:rsidR="00E56F8B" w:rsidRPr="00042AC1" w:rsidRDefault="00E56F8B" w:rsidP="0085317A">
            <w:pPr>
              <w:rPr>
                <w:rFonts w:cs="Arial"/>
              </w:rPr>
            </w:pPr>
          </w:p>
        </w:tc>
        <w:tc>
          <w:tcPr>
            <w:tcW w:w="1915" w:type="dxa"/>
          </w:tcPr>
          <w:p w14:paraId="5B5C3FAB" w14:textId="77777777" w:rsidR="00E56F8B" w:rsidRPr="00042AC1" w:rsidRDefault="00E56F8B" w:rsidP="0085317A">
            <w:pPr>
              <w:rPr>
                <w:rFonts w:cs="Arial"/>
              </w:rPr>
            </w:pPr>
          </w:p>
        </w:tc>
        <w:tc>
          <w:tcPr>
            <w:tcW w:w="1916" w:type="dxa"/>
          </w:tcPr>
          <w:p w14:paraId="7D037921" w14:textId="77777777" w:rsidR="00E56F8B" w:rsidRPr="00042AC1" w:rsidRDefault="00E56F8B" w:rsidP="0085317A">
            <w:pPr>
              <w:rPr>
                <w:rFonts w:cs="Arial"/>
              </w:rPr>
            </w:pPr>
          </w:p>
        </w:tc>
      </w:tr>
      <w:tr w:rsidR="00E56F8B" w:rsidRPr="00042AC1" w14:paraId="55B9387C" w14:textId="77777777" w:rsidTr="0085317A">
        <w:trPr>
          <w:trHeight w:val="576"/>
        </w:trPr>
        <w:tc>
          <w:tcPr>
            <w:tcW w:w="1915" w:type="dxa"/>
          </w:tcPr>
          <w:p w14:paraId="1A0FAF10" w14:textId="77777777" w:rsidR="00E56F8B" w:rsidRPr="00042AC1" w:rsidRDefault="00E56F8B" w:rsidP="0085317A">
            <w:pPr>
              <w:rPr>
                <w:rFonts w:cs="Arial"/>
              </w:rPr>
            </w:pPr>
          </w:p>
        </w:tc>
        <w:tc>
          <w:tcPr>
            <w:tcW w:w="1915" w:type="dxa"/>
          </w:tcPr>
          <w:p w14:paraId="66BBC862" w14:textId="77777777" w:rsidR="00E56F8B" w:rsidRPr="00042AC1" w:rsidRDefault="00E56F8B" w:rsidP="0085317A">
            <w:pPr>
              <w:rPr>
                <w:rFonts w:cs="Arial"/>
              </w:rPr>
            </w:pPr>
          </w:p>
        </w:tc>
        <w:tc>
          <w:tcPr>
            <w:tcW w:w="1915" w:type="dxa"/>
          </w:tcPr>
          <w:p w14:paraId="4D03540F" w14:textId="77777777" w:rsidR="00E56F8B" w:rsidRPr="00042AC1" w:rsidRDefault="00E56F8B" w:rsidP="0085317A">
            <w:pPr>
              <w:rPr>
                <w:rFonts w:cs="Arial"/>
              </w:rPr>
            </w:pPr>
          </w:p>
        </w:tc>
        <w:tc>
          <w:tcPr>
            <w:tcW w:w="1915" w:type="dxa"/>
          </w:tcPr>
          <w:p w14:paraId="13BC91FA" w14:textId="77777777" w:rsidR="00E56F8B" w:rsidRPr="00042AC1" w:rsidRDefault="00E56F8B" w:rsidP="0085317A">
            <w:pPr>
              <w:rPr>
                <w:rFonts w:cs="Arial"/>
              </w:rPr>
            </w:pPr>
          </w:p>
        </w:tc>
        <w:tc>
          <w:tcPr>
            <w:tcW w:w="1916" w:type="dxa"/>
          </w:tcPr>
          <w:p w14:paraId="4438E515" w14:textId="77777777" w:rsidR="00E56F8B" w:rsidRPr="00042AC1" w:rsidRDefault="00E56F8B" w:rsidP="0085317A">
            <w:pPr>
              <w:rPr>
                <w:rFonts w:cs="Arial"/>
              </w:rPr>
            </w:pPr>
          </w:p>
        </w:tc>
      </w:tr>
      <w:tr w:rsidR="00E56F8B" w:rsidRPr="00042AC1" w14:paraId="3094FE88" w14:textId="77777777" w:rsidTr="0085317A">
        <w:trPr>
          <w:trHeight w:val="576"/>
        </w:trPr>
        <w:tc>
          <w:tcPr>
            <w:tcW w:w="1915" w:type="dxa"/>
          </w:tcPr>
          <w:p w14:paraId="3DB8CF6E" w14:textId="77777777" w:rsidR="00E56F8B" w:rsidRPr="00042AC1" w:rsidRDefault="00E56F8B" w:rsidP="0085317A">
            <w:pPr>
              <w:rPr>
                <w:rFonts w:cs="Arial"/>
              </w:rPr>
            </w:pPr>
          </w:p>
        </w:tc>
        <w:tc>
          <w:tcPr>
            <w:tcW w:w="1915" w:type="dxa"/>
          </w:tcPr>
          <w:p w14:paraId="75FA7564" w14:textId="77777777" w:rsidR="00E56F8B" w:rsidRPr="00042AC1" w:rsidRDefault="00E56F8B" w:rsidP="0085317A">
            <w:pPr>
              <w:rPr>
                <w:rFonts w:cs="Arial"/>
              </w:rPr>
            </w:pPr>
          </w:p>
        </w:tc>
        <w:tc>
          <w:tcPr>
            <w:tcW w:w="1915" w:type="dxa"/>
          </w:tcPr>
          <w:p w14:paraId="247673A4" w14:textId="77777777" w:rsidR="00E56F8B" w:rsidRPr="00042AC1" w:rsidRDefault="00E56F8B" w:rsidP="0085317A">
            <w:pPr>
              <w:rPr>
                <w:rFonts w:cs="Arial"/>
              </w:rPr>
            </w:pPr>
          </w:p>
        </w:tc>
        <w:tc>
          <w:tcPr>
            <w:tcW w:w="1915" w:type="dxa"/>
          </w:tcPr>
          <w:p w14:paraId="6F3F2D39" w14:textId="77777777" w:rsidR="00E56F8B" w:rsidRPr="00042AC1" w:rsidRDefault="00E56F8B" w:rsidP="0085317A">
            <w:pPr>
              <w:rPr>
                <w:rFonts w:cs="Arial"/>
              </w:rPr>
            </w:pPr>
          </w:p>
        </w:tc>
        <w:tc>
          <w:tcPr>
            <w:tcW w:w="1916" w:type="dxa"/>
          </w:tcPr>
          <w:p w14:paraId="65B6CAF5" w14:textId="77777777" w:rsidR="00E56F8B" w:rsidRPr="00042AC1" w:rsidRDefault="00E56F8B" w:rsidP="0085317A">
            <w:pPr>
              <w:rPr>
                <w:rFonts w:cs="Arial"/>
              </w:rPr>
            </w:pPr>
          </w:p>
        </w:tc>
      </w:tr>
    </w:tbl>
    <w:p w14:paraId="5EF585F7" w14:textId="77777777" w:rsidR="00E56F8B" w:rsidRPr="00042AC1" w:rsidRDefault="00E56F8B" w:rsidP="00E56F8B">
      <w:pPr>
        <w:rPr>
          <w:rFonts w:ascii="Arial" w:hAnsi="Arial" w:cs="Arial"/>
          <w:b/>
          <w:szCs w:val="22"/>
        </w:rPr>
      </w:pPr>
    </w:p>
    <w:p w14:paraId="0C21376A" w14:textId="77777777"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14:paraId="71579973" w14:textId="77777777" w:rsidR="00E56F8B" w:rsidRPr="00042AC1" w:rsidRDefault="00E56F8B" w:rsidP="00E56F8B">
      <w:pPr>
        <w:rPr>
          <w:rFonts w:ascii="Arial" w:hAnsi="Arial" w:cs="Arial"/>
        </w:rPr>
      </w:pPr>
    </w:p>
    <w:p w14:paraId="48A6B69B" w14:textId="77777777" w:rsidR="00E56F8B" w:rsidRPr="00042AC1" w:rsidRDefault="00E56F8B" w:rsidP="00E56F8B">
      <w:pPr>
        <w:rPr>
          <w:rFonts w:ascii="Arial" w:hAnsi="Arial" w:cs="Arial"/>
        </w:rPr>
      </w:pPr>
      <w:r w:rsidRPr="00042AC1">
        <w:rPr>
          <w:rFonts w:ascii="Arial" w:hAnsi="Arial" w:cs="Arial"/>
        </w:rPr>
        <w:t>Type and number of FAA Certificate(s) now held:</w:t>
      </w:r>
    </w:p>
    <w:p w14:paraId="3EB82C74" w14:textId="77777777" w:rsidR="00E56F8B" w:rsidRPr="00042AC1" w:rsidRDefault="00E56F8B" w:rsidP="00E56F8B">
      <w:pPr>
        <w:pStyle w:val="ListParagraph"/>
        <w:rPr>
          <w:rFonts w:ascii="Arial" w:hAnsi="Arial" w:cs="Arial"/>
        </w:rPr>
      </w:pPr>
    </w:p>
    <w:p w14:paraId="3A8E374E" w14:textId="77777777"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14:paraId="7CEC8B04" w14:textId="77777777" w:rsidR="00E56F8B" w:rsidRPr="00042AC1" w:rsidRDefault="00E56F8B" w:rsidP="00E56F8B">
      <w:pPr>
        <w:rPr>
          <w:rFonts w:ascii="Arial" w:hAnsi="Arial" w:cs="Arial"/>
        </w:rPr>
      </w:pPr>
    </w:p>
    <w:p w14:paraId="199E16EF" w14:textId="77777777"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14:paraId="60E299AD" w14:textId="77777777" w:rsidR="00E56F8B" w:rsidRPr="00042AC1" w:rsidRDefault="00E56F8B" w:rsidP="00E56F8B">
      <w:pPr>
        <w:rPr>
          <w:rFonts w:ascii="Arial" w:hAnsi="Arial" w:cs="Arial"/>
        </w:rPr>
      </w:pPr>
    </w:p>
    <w:p w14:paraId="702E6D4B" w14:textId="77777777"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14:paraId="4023C238" w14:textId="77777777" w:rsidR="00836129" w:rsidRDefault="00836129">
      <w:pPr>
        <w:rPr>
          <w:rFonts w:ascii="Arial" w:hAnsi="Arial" w:cs="Arial"/>
          <w:noProof/>
          <w:sz w:val="20"/>
          <w:szCs w:val="20"/>
        </w:rPr>
      </w:pPr>
    </w:p>
    <w:p w14:paraId="36DEAE71" w14:textId="77777777" w:rsidR="00C80907" w:rsidRPr="00496356" w:rsidRDefault="00C80907" w:rsidP="00C80907">
      <w:pPr>
        <w:ind w:firstLine="360"/>
        <w:jc w:val="both"/>
        <w:rPr>
          <w:rFonts w:ascii="Arial" w:hAnsi="Arial" w:cs="Arial"/>
          <w:sz w:val="20"/>
          <w:szCs w:val="20"/>
        </w:rPr>
      </w:pPr>
    </w:p>
    <w:p w14:paraId="17D70590" w14:textId="77777777" w:rsidR="00C80907" w:rsidRPr="00496356" w:rsidRDefault="00C80907" w:rsidP="00C80907">
      <w:pPr>
        <w:jc w:val="both"/>
        <w:rPr>
          <w:rFonts w:ascii="Arial" w:hAnsi="Arial" w:cs="Arial"/>
          <w:sz w:val="20"/>
          <w:szCs w:val="20"/>
        </w:rPr>
      </w:pPr>
    </w:p>
    <w:p w14:paraId="2EFD16FE" w14:textId="77777777" w:rsidR="001C5107" w:rsidRDefault="001C5107" w:rsidP="00C80907">
      <w:pPr>
        <w:jc w:val="both"/>
        <w:rPr>
          <w:rFonts w:ascii="Arial" w:hAnsi="Arial" w:cs="Arial"/>
          <w:b/>
          <w:sz w:val="20"/>
          <w:szCs w:val="20"/>
        </w:rPr>
      </w:pPr>
    </w:p>
    <w:p w14:paraId="3E67D229" w14:textId="77777777" w:rsidR="00C80907" w:rsidRPr="00F1444C" w:rsidRDefault="00C80907" w:rsidP="00C80907">
      <w:pPr>
        <w:jc w:val="both"/>
        <w:rPr>
          <w:rFonts w:ascii="Arial" w:hAnsi="Arial" w:cs="Arial"/>
          <w:b/>
        </w:rPr>
      </w:pPr>
      <w:r w:rsidRPr="00F1444C">
        <w:rPr>
          <w:rFonts w:ascii="Arial" w:hAnsi="Arial" w:cs="Arial"/>
          <w:b/>
        </w:rPr>
        <w:t>Instructions: Summary of Employment</w:t>
      </w:r>
    </w:p>
    <w:p w14:paraId="2FF6381A" w14:textId="77777777" w:rsidR="00C80907" w:rsidRPr="00496356" w:rsidRDefault="00C80907" w:rsidP="00C80907">
      <w:pPr>
        <w:jc w:val="both"/>
        <w:rPr>
          <w:rFonts w:ascii="Arial" w:hAnsi="Arial" w:cs="Arial"/>
          <w:b/>
          <w:sz w:val="20"/>
          <w:szCs w:val="20"/>
        </w:rPr>
      </w:pPr>
    </w:p>
    <w:p w14:paraId="13D302AF" w14:textId="77777777" w:rsidR="001C5107" w:rsidRDefault="001C5107" w:rsidP="00C80907">
      <w:pPr>
        <w:pStyle w:val="BodyOne"/>
        <w:rPr>
          <w:sz w:val="20"/>
          <w:szCs w:val="20"/>
        </w:rPr>
      </w:pPr>
    </w:p>
    <w:p w14:paraId="211AA0C2" w14:textId="77777777" w:rsidR="00C80907" w:rsidRPr="00496356" w:rsidRDefault="00C80907" w:rsidP="00C80907">
      <w:pPr>
        <w:pStyle w:val="BodyOne"/>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14:paraId="1595FA43" w14:textId="77777777" w:rsidR="00C80907" w:rsidRPr="00496356" w:rsidRDefault="00C80907" w:rsidP="00C80907">
      <w:pPr>
        <w:pStyle w:val="BodyOne"/>
        <w:rPr>
          <w:sz w:val="20"/>
          <w:szCs w:val="20"/>
        </w:rPr>
      </w:pPr>
    </w:p>
    <w:tbl>
      <w:tblPr>
        <w:tblW w:w="0" w:type="auto"/>
        <w:tblInd w:w="1008" w:type="dxa"/>
        <w:tblLook w:val="04A0" w:firstRow="1" w:lastRow="0" w:firstColumn="1" w:lastColumn="0" w:noHBand="0" w:noVBand="1"/>
      </w:tblPr>
      <w:tblGrid>
        <w:gridCol w:w="2520"/>
        <w:gridCol w:w="6120"/>
      </w:tblGrid>
      <w:tr w:rsidR="00C80907" w:rsidRPr="00496356" w14:paraId="53A64051" w14:textId="77777777" w:rsidTr="00B74C6F">
        <w:tc>
          <w:tcPr>
            <w:tcW w:w="2520" w:type="dxa"/>
          </w:tcPr>
          <w:p w14:paraId="35AE9044"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14:paraId="04E155D3"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14:paraId="450826EE" w14:textId="77777777" w:rsidTr="00B74C6F">
        <w:tc>
          <w:tcPr>
            <w:tcW w:w="2520" w:type="dxa"/>
          </w:tcPr>
          <w:p w14:paraId="2BFE33E6"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14:paraId="5219DB8A"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14:paraId="5B01F1A7" w14:textId="77777777" w:rsidTr="00B74C6F">
        <w:tc>
          <w:tcPr>
            <w:tcW w:w="2520" w:type="dxa"/>
          </w:tcPr>
          <w:p w14:paraId="64CA6495" w14:textId="684E173D" w:rsidR="00B74C6F" w:rsidRPr="00496356" w:rsidRDefault="00C83512" w:rsidP="00042AC1">
            <w:pPr>
              <w:jc w:val="right"/>
              <w:rPr>
                <w:rFonts w:ascii="Arial" w:hAnsi="Arial" w:cs="Arial"/>
                <w:b/>
                <w:sz w:val="20"/>
                <w:szCs w:val="20"/>
              </w:rPr>
            </w:pPr>
            <w:r>
              <w:rPr>
                <w:rFonts w:ascii="Arial" w:hAnsi="Arial" w:cs="Arial"/>
                <w:b/>
                <w:sz w:val="20"/>
                <w:szCs w:val="20"/>
              </w:rPr>
              <w:t>Present</w:t>
            </w:r>
            <w:r w:rsidR="00B74C6F" w:rsidRPr="00496356">
              <w:rPr>
                <w:rFonts w:ascii="Arial" w:hAnsi="Arial" w:cs="Arial"/>
                <w:b/>
                <w:sz w:val="20"/>
                <w:szCs w:val="20"/>
              </w:rPr>
              <w:t xml:space="preserve"> Title </w:t>
            </w:r>
          </w:p>
        </w:tc>
        <w:tc>
          <w:tcPr>
            <w:tcW w:w="6120" w:type="dxa"/>
          </w:tcPr>
          <w:p w14:paraId="43818617"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14:paraId="3FE87789" w14:textId="77777777" w:rsidTr="00B74C6F">
        <w:tc>
          <w:tcPr>
            <w:tcW w:w="2520" w:type="dxa"/>
          </w:tcPr>
          <w:p w14:paraId="74A07093" w14:textId="3C4C90C3" w:rsidR="00B74C6F" w:rsidRPr="00496356" w:rsidRDefault="005446CD" w:rsidP="00042AC1">
            <w:pPr>
              <w:jc w:val="right"/>
              <w:rPr>
                <w:rFonts w:ascii="Arial" w:hAnsi="Arial" w:cs="Arial"/>
                <w:b/>
                <w:sz w:val="20"/>
                <w:szCs w:val="20"/>
              </w:rPr>
            </w:pPr>
            <w:r>
              <w:rPr>
                <w:rFonts w:ascii="Arial" w:hAnsi="Arial" w:cs="Arial"/>
                <w:b/>
                <w:sz w:val="20"/>
                <w:szCs w:val="20"/>
              </w:rPr>
              <w:t>Years’ Experience</w:t>
            </w:r>
          </w:p>
        </w:tc>
        <w:tc>
          <w:tcPr>
            <w:tcW w:w="6120" w:type="dxa"/>
          </w:tcPr>
          <w:p w14:paraId="4A0BC099" w14:textId="77777777"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14:paraId="3255D5B9" w14:textId="77777777" w:rsidTr="00B74C6F">
        <w:tc>
          <w:tcPr>
            <w:tcW w:w="2520" w:type="dxa"/>
          </w:tcPr>
          <w:p w14:paraId="543EA753" w14:textId="77777777"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14:paraId="02A5EBDB" w14:textId="77777777"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C83512" w:rsidRPr="00496356" w14:paraId="77EFF5CD" w14:textId="77777777" w:rsidTr="0002132D">
        <w:tc>
          <w:tcPr>
            <w:tcW w:w="2520" w:type="dxa"/>
          </w:tcPr>
          <w:p w14:paraId="00EA819E" w14:textId="77777777" w:rsidR="00C83512" w:rsidRPr="00496356" w:rsidRDefault="00C83512" w:rsidP="0002132D">
            <w:pPr>
              <w:jc w:val="right"/>
              <w:rPr>
                <w:rFonts w:ascii="Arial" w:hAnsi="Arial" w:cs="Arial"/>
                <w:b/>
                <w:sz w:val="20"/>
                <w:szCs w:val="20"/>
              </w:rPr>
            </w:pPr>
            <w:r w:rsidRPr="00496356">
              <w:rPr>
                <w:rFonts w:ascii="Arial" w:hAnsi="Arial" w:cs="Arial"/>
                <w:b/>
                <w:sz w:val="20"/>
                <w:szCs w:val="20"/>
              </w:rPr>
              <w:t>Dates of Employ</w:t>
            </w:r>
          </w:p>
        </w:tc>
        <w:tc>
          <w:tcPr>
            <w:tcW w:w="6120" w:type="dxa"/>
          </w:tcPr>
          <w:p w14:paraId="3F7B4AC3" w14:textId="77777777" w:rsidR="00C83512" w:rsidRPr="00496356" w:rsidRDefault="00C83512" w:rsidP="0002132D">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14:paraId="58EF5958" w14:textId="77777777" w:rsidTr="00B74C6F">
        <w:tc>
          <w:tcPr>
            <w:tcW w:w="2520" w:type="dxa"/>
          </w:tcPr>
          <w:p w14:paraId="21F4F7A6" w14:textId="339849BF" w:rsidR="00B74C6F" w:rsidRPr="00496356" w:rsidRDefault="000E1E15" w:rsidP="00042AC1">
            <w:pPr>
              <w:jc w:val="right"/>
              <w:rPr>
                <w:rFonts w:ascii="Arial" w:hAnsi="Arial" w:cs="Arial"/>
                <w:b/>
                <w:sz w:val="20"/>
                <w:szCs w:val="20"/>
              </w:rPr>
            </w:pPr>
            <w:r>
              <w:rPr>
                <w:rFonts w:ascii="Arial" w:hAnsi="Arial" w:cs="Arial"/>
                <w:b/>
                <w:sz w:val="20"/>
                <w:szCs w:val="20"/>
              </w:rPr>
              <w:t>Place</w:t>
            </w:r>
          </w:p>
        </w:tc>
        <w:tc>
          <w:tcPr>
            <w:tcW w:w="6120" w:type="dxa"/>
          </w:tcPr>
          <w:p w14:paraId="4DCD52D3" w14:textId="156775F4" w:rsidR="00B74C6F" w:rsidRPr="00496356" w:rsidRDefault="000E1E15" w:rsidP="00C36F72">
            <w:pPr>
              <w:jc w:val="both"/>
              <w:rPr>
                <w:rFonts w:ascii="Arial" w:hAnsi="Arial" w:cs="Arial"/>
                <w:sz w:val="20"/>
                <w:szCs w:val="20"/>
              </w:rPr>
            </w:pPr>
            <w:r>
              <w:rPr>
                <w:rFonts w:ascii="Arial" w:hAnsi="Arial" w:cs="Arial"/>
                <w:sz w:val="20"/>
                <w:szCs w:val="20"/>
              </w:rPr>
              <w:t xml:space="preserve">Name of </w:t>
            </w:r>
            <w:r w:rsidR="00B74C6F" w:rsidRPr="00496356">
              <w:rPr>
                <w:rFonts w:ascii="Arial" w:hAnsi="Arial" w:cs="Arial"/>
                <w:sz w:val="20"/>
                <w:szCs w:val="20"/>
              </w:rPr>
              <w:t xml:space="preserve">previous employment </w:t>
            </w:r>
          </w:p>
        </w:tc>
      </w:tr>
      <w:tr w:rsidR="00B74C6F" w:rsidRPr="00496356" w14:paraId="2291860F" w14:textId="77777777" w:rsidTr="00B74C6F">
        <w:tc>
          <w:tcPr>
            <w:tcW w:w="2520" w:type="dxa"/>
          </w:tcPr>
          <w:p w14:paraId="71436600" w14:textId="59019D38" w:rsidR="00B74C6F" w:rsidRPr="00496356" w:rsidRDefault="00B74C6F" w:rsidP="00F1444C">
            <w:pPr>
              <w:jc w:val="right"/>
              <w:rPr>
                <w:rFonts w:ascii="Arial" w:hAnsi="Arial" w:cs="Arial"/>
                <w:b/>
                <w:sz w:val="20"/>
                <w:szCs w:val="20"/>
              </w:rPr>
            </w:pPr>
            <w:r w:rsidRPr="00496356">
              <w:rPr>
                <w:rFonts w:ascii="Arial" w:hAnsi="Arial" w:cs="Arial"/>
                <w:b/>
                <w:sz w:val="20"/>
                <w:szCs w:val="20"/>
              </w:rPr>
              <w:t xml:space="preserve">Type of </w:t>
            </w:r>
            <w:r w:rsidR="000E1E15">
              <w:rPr>
                <w:rFonts w:ascii="Arial" w:hAnsi="Arial" w:cs="Arial"/>
                <w:b/>
                <w:sz w:val="20"/>
                <w:szCs w:val="20"/>
              </w:rPr>
              <w:t>Work</w:t>
            </w:r>
          </w:p>
        </w:tc>
        <w:tc>
          <w:tcPr>
            <w:tcW w:w="6120" w:type="dxa"/>
          </w:tcPr>
          <w:p w14:paraId="41ACF075" w14:textId="57C64530"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r w:rsidR="001965F6" w:rsidRPr="00496356">
              <w:rPr>
                <w:rFonts w:ascii="Arial" w:hAnsi="Arial" w:cs="Arial"/>
                <w:sz w:val="20"/>
                <w:szCs w:val="20"/>
              </w:rPr>
              <w:t>add ’l</w:t>
            </w:r>
            <w:r w:rsidRPr="00496356">
              <w:rPr>
                <w:rFonts w:ascii="Arial" w:hAnsi="Arial" w:cs="Arial"/>
                <w:sz w:val="20"/>
                <w:szCs w:val="20"/>
              </w:rPr>
              <w:t xml:space="preserve"> sheets) </w:t>
            </w:r>
          </w:p>
        </w:tc>
      </w:tr>
      <w:tr w:rsidR="00B74C6F" w:rsidRPr="00496356" w14:paraId="5EFE7610" w14:textId="77777777" w:rsidTr="00B74C6F">
        <w:tc>
          <w:tcPr>
            <w:tcW w:w="2520" w:type="dxa"/>
          </w:tcPr>
          <w:p w14:paraId="43D0A0DA" w14:textId="77777777"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14:paraId="35B795E6"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14:paraId="215EB983" w14:textId="77777777" w:rsidTr="00B74C6F">
        <w:tc>
          <w:tcPr>
            <w:tcW w:w="2520" w:type="dxa"/>
          </w:tcPr>
          <w:p w14:paraId="63043806" w14:textId="3B7F6CA5" w:rsidR="00B74C6F" w:rsidRPr="00496356" w:rsidRDefault="000E1E15" w:rsidP="00042AC1">
            <w:pPr>
              <w:jc w:val="right"/>
              <w:rPr>
                <w:rFonts w:ascii="Arial" w:hAnsi="Arial" w:cs="Arial"/>
                <w:b/>
                <w:sz w:val="20"/>
                <w:szCs w:val="20"/>
              </w:rPr>
            </w:pPr>
            <w:r>
              <w:rPr>
                <w:rFonts w:ascii="Arial" w:hAnsi="Arial" w:cs="Arial"/>
                <w:b/>
                <w:sz w:val="20"/>
                <w:szCs w:val="20"/>
              </w:rPr>
              <w:t xml:space="preserve">and </w:t>
            </w:r>
            <w:r w:rsidR="00B74C6F" w:rsidRPr="00496356">
              <w:rPr>
                <w:rFonts w:ascii="Arial" w:hAnsi="Arial" w:cs="Arial"/>
                <w:b/>
                <w:sz w:val="20"/>
                <w:szCs w:val="20"/>
              </w:rPr>
              <w:t xml:space="preserve">Cert Number </w:t>
            </w:r>
          </w:p>
        </w:tc>
        <w:tc>
          <w:tcPr>
            <w:tcW w:w="6120" w:type="dxa"/>
          </w:tcPr>
          <w:p w14:paraId="33E633D1"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14:paraId="29100BAE" w14:textId="77777777" w:rsidTr="00B74C6F">
        <w:tc>
          <w:tcPr>
            <w:tcW w:w="2520" w:type="dxa"/>
          </w:tcPr>
          <w:p w14:paraId="49FF8F3C" w14:textId="77777777" w:rsidR="00B74C6F" w:rsidRDefault="00B74C6F" w:rsidP="00B74C6F">
            <w:pPr>
              <w:jc w:val="both"/>
              <w:rPr>
                <w:rFonts w:ascii="Arial" w:hAnsi="Arial" w:cs="Arial"/>
                <w:b/>
                <w:sz w:val="20"/>
                <w:szCs w:val="20"/>
              </w:rPr>
            </w:pPr>
          </w:p>
        </w:tc>
        <w:tc>
          <w:tcPr>
            <w:tcW w:w="6120" w:type="dxa"/>
          </w:tcPr>
          <w:p w14:paraId="6C26D6EC" w14:textId="77777777" w:rsidR="00B74C6F" w:rsidRDefault="00B74C6F" w:rsidP="002D1576">
            <w:pPr>
              <w:jc w:val="both"/>
              <w:rPr>
                <w:rFonts w:ascii="Arial" w:hAnsi="Arial" w:cs="Arial"/>
                <w:sz w:val="20"/>
                <w:szCs w:val="20"/>
              </w:rPr>
            </w:pPr>
          </w:p>
        </w:tc>
      </w:tr>
      <w:tr w:rsidR="00B74C6F" w:rsidRPr="00496356" w14:paraId="10FE1F12" w14:textId="77777777" w:rsidTr="00B74C6F">
        <w:tc>
          <w:tcPr>
            <w:tcW w:w="2520" w:type="dxa"/>
          </w:tcPr>
          <w:p w14:paraId="679CD412" w14:textId="77777777" w:rsidR="00B74C6F" w:rsidRPr="00496356" w:rsidRDefault="00B74C6F" w:rsidP="002D1576">
            <w:pPr>
              <w:jc w:val="both"/>
              <w:rPr>
                <w:rFonts w:ascii="Arial" w:hAnsi="Arial" w:cs="Arial"/>
                <w:b/>
                <w:sz w:val="20"/>
                <w:szCs w:val="20"/>
              </w:rPr>
            </w:pPr>
          </w:p>
        </w:tc>
        <w:tc>
          <w:tcPr>
            <w:tcW w:w="6120" w:type="dxa"/>
          </w:tcPr>
          <w:p w14:paraId="0680A9C8" w14:textId="77777777" w:rsidR="00B74C6F" w:rsidRPr="00496356" w:rsidRDefault="00B74C6F" w:rsidP="002D1576">
            <w:pPr>
              <w:jc w:val="both"/>
              <w:rPr>
                <w:rFonts w:ascii="Arial" w:hAnsi="Arial" w:cs="Arial"/>
                <w:sz w:val="20"/>
                <w:szCs w:val="20"/>
              </w:rPr>
            </w:pPr>
          </w:p>
        </w:tc>
      </w:tr>
      <w:tr w:rsidR="00B74C6F" w:rsidRPr="00496356" w14:paraId="44FE670E" w14:textId="77777777" w:rsidTr="00B74C6F">
        <w:tc>
          <w:tcPr>
            <w:tcW w:w="2520" w:type="dxa"/>
          </w:tcPr>
          <w:p w14:paraId="7FFABEF7" w14:textId="77777777" w:rsidR="00B74C6F" w:rsidRPr="00496356" w:rsidRDefault="00B74C6F" w:rsidP="002D1576">
            <w:pPr>
              <w:jc w:val="both"/>
              <w:rPr>
                <w:rFonts w:ascii="Arial" w:hAnsi="Arial" w:cs="Arial"/>
                <w:b/>
                <w:sz w:val="20"/>
                <w:szCs w:val="20"/>
              </w:rPr>
            </w:pPr>
          </w:p>
        </w:tc>
        <w:tc>
          <w:tcPr>
            <w:tcW w:w="6120" w:type="dxa"/>
          </w:tcPr>
          <w:p w14:paraId="517D0A3B" w14:textId="77777777" w:rsidR="00B74C6F" w:rsidRPr="00496356" w:rsidRDefault="00B74C6F" w:rsidP="002D1576">
            <w:pPr>
              <w:jc w:val="both"/>
              <w:rPr>
                <w:rFonts w:ascii="Arial" w:hAnsi="Arial" w:cs="Arial"/>
                <w:sz w:val="20"/>
                <w:szCs w:val="20"/>
              </w:rPr>
            </w:pPr>
          </w:p>
        </w:tc>
      </w:tr>
    </w:tbl>
    <w:p w14:paraId="4D38B3C0" w14:textId="77777777" w:rsidR="001A6472" w:rsidRDefault="00C80907" w:rsidP="001A6472">
      <w:pPr>
        <w:ind w:left="360"/>
        <w:rPr>
          <w:rFonts w:ascii="Arial" w:hAnsi="Arial" w:cs="Arial"/>
          <w:sz w:val="20"/>
          <w:szCs w:val="20"/>
        </w:rPr>
      </w:pPr>
      <w:r w:rsidRPr="00496356">
        <w:rPr>
          <w:rFonts w:ascii="Arial" w:hAnsi="Arial" w:cs="Arial"/>
          <w:sz w:val="20"/>
          <w:szCs w:val="20"/>
        </w:rPr>
        <w:br w:type="page"/>
      </w:r>
    </w:p>
    <w:p w14:paraId="2C65E541" w14:textId="6D62D331" w:rsidR="001A6472" w:rsidRPr="00496356" w:rsidRDefault="00615DF9" w:rsidP="00B314D2">
      <w:pPr>
        <w:pStyle w:val="Heading2"/>
      </w:pPr>
      <w:bookmarkStart w:id="53" w:name="_Toc75870333"/>
      <w:r>
        <w:rPr>
          <w:noProof/>
        </w:rPr>
        <w:lastRenderedPageBreak/>
        <mc:AlternateContent>
          <mc:Choice Requires="wps">
            <w:drawing>
              <wp:anchor distT="0" distB="0" distL="114300" distR="114300" simplePos="0" relativeHeight="251770880" behindDoc="0" locked="0" layoutInCell="1" allowOverlap="1" wp14:anchorId="034D006E" wp14:editId="398CDFD9">
                <wp:simplePos x="0" y="0"/>
                <wp:positionH relativeFrom="column">
                  <wp:posOffset>6427470</wp:posOffset>
                </wp:positionH>
                <wp:positionV relativeFrom="paragraph">
                  <wp:posOffset>-42545</wp:posOffset>
                </wp:positionV>
                <wp:extent cx="0" cy="266700"/>
                <wp:effectExtent l="0" t="0" r="38100" b="19050"/>
                <wp:wrapNone/>
                <wp:docPr id="146" name="Straight Connector 146"/>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4F4AA" id="Straight Connector 146"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506.1pt,-3.35pt" to="506.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" strokecolor="black [3040]" strokeweight="1.5pt"/>
            </w:pict>
          </mc:Fallback>
        </mc:AlternateContent>
      </w:r>
      <w:r w:rsidR="001A6472" w:rsidRPr="00A45F9A">
        <w:t>C</w:t>
      </w:r>
      <w:r w:rsidR="001A6472">
        <w:t>alibration Sticker</w:t>
      </w:r>
      <w:r w:rsidR="001A6472" w:rsidRPr="00A45F9A">
        <w:t xml:space="preserve"> (sample) </w:t>
      </w:r>
      <w:r w:rsidR="001A6472" w:rsidRPr="00496356">
        <w:t xml:space="preserve">– FORM </w:t>
      </w:r>
      <w:r w:rsidR="001A6472">
        <w:t>MHI 016</w:t>
      </w:r>
      <w:bookmarkEnd w:id="53"/>
    </w:p>
    <w:p w14:paraId="3295F45F" w14:textId="77777777" w:rsidR="001A6472" w:rsidRDefault="001A6472" w:rsidP="001A6472">
      <w:pPr>
        <w:ind w:left="360"/>
        <w:rPr>
          <w:rFonts w:ascii="Arial" w:hAnsi="Arial" w:cs="Arial"/>
          <w:sz w:val="20"/>
          <w:szCs w:val="20"/>
        </w:rPr>
      </w:pPr>
    </w:p>
    <w:p w14:paraId="7174E79B" w14:textId="77777777" w:rsidR="001A6472" w:rsidRDefault="001A6472" w:rsidP="001A6472">
      <w:pPr>
        <w:ind w:left="360"/>
        <w:rPr>
          <w:rFonts w:ascii="Arial" w:hAnsi="Arial" w:cs="Arial"/>
          <w:sz w:val="20"/>
          <w:szCs w:val="20"/>
        </w:rPr>
      </w:pPr>
    </w:p>
    <w:p w14:paraId="143FA415" w14:textId="77777777" w:rsidR="001A6472" w:rsidRDefault="001A6472" w:rsidP="001A6472">
      <w:pPr>
        <w:ind w:left="360"/>
        <w:rPr>
          <w:rFonts w:ascii="Arial" w:hAnsi="Arial" w:cs="Arial"/>
          <w:sz w:val="20"/>
          <w:szCs w:val="20"/>
        </w:rPr>
      </w:pPr>
    </w:p>
    <w:p w14:paraId="07D25975" w14:textId="77777777" w:rsidR="001A6472" w:rsidRDefault="001A6472" w:rsidP="001A6472">
      <w:pPr>
        <w:ind w:left="360"/>
        <w:rPr>
          <w:rFonts w:ascii="Arial" w:hAnsi="Arial" w:cs="Arial"/>
          <w:sz w:val="20"/>
          <w:szCs w:val="20"/>
        </w:rPr>
      </w:pPr>
    </w:p>
    <w:p w14:paraId="129D50F9" w14:textId="68866B61" w:rsidR="001A6472" w:rsidRPr="00A45F9A" w:rsidRDefault="001A6472" w:rsidP="001A6472">
      <w:pPr>
        <w:ind w:left="360"/>
      </w:pPr>
      <w:r>
        <w:rPr>
          <w:noProof/>
        </w:rPr>
        <w:drawing>
          <wp:inline distT="0" distB="0" distL="0" distR="0" wp14:anchorId="7E2287D2" wp14:editId="0DC177E2">
            <wp:extent cx="2905125" cy="1466850"/>
            <wp:effectExtent l="19050" t="0" r="9525" b="0"/>
            <wp:docPr id="33"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38" cstate="print"/>
                    <a:stretch>
                      <a:fillRect/>
                    </a:stretch>
                  </pic:blipFill>
                  <pic:spPr>
                    <a:xfrm>
                      <a:off x="0" y="0"/>
                      <a:ext cx="2905125" cy="1466850"/>
                    </a:xfrm>
                    <a:prstGeom prst="rect">
                      <a:avLst/>
                    </a:prstGeom>
                  </pic:spPr>
                </pic:pic>
              </a:graphicData>
            </a:graphic>
          </wp:inline>
        </w:drawing>
      </w:r>
      <w:r>
        <w:br w:type="textWrapping" w:clear="all"/>
      </w:r>
    </w:p>
    <w:p w14:paraId="38381FB3" w14:textId="77777777" w:rsidR="001A6472" w:rsidRDefault="001A6472" w:rsidP="001A6472">
      <w:pPr>
        <w:rPr>
          <w:rFonts w:ascii="Arial" w:hAnsi="Arial" w:cs="Arial"/>
          <w:b/>
        </w:rPr>
      </w:pPr>
    </w:p>
    <w:p w14:paraId="5C24D531" w14:textId="77777777" w:rsidR="001A6472" w:rsidRDefault="001A6472" w:rsidP="001A6472">
      <w:pPr>
        <w:rPr>
          <w:rFonts w:ascii="Arial" w:hAnsi="Arial" w:cs="Arial"/>
          <w:b/>
        </w:rPr>
      </w:pPr>
    </w:p>
    <w:p w14:paraId="0C13975D" w14:textId="77777777" w:rsidR="001A6472" w:rsidRPr="00A45F9A" w:rsidRDefault="001A6472" w:rsidP="001A6472">
      <w:pPr>
        <w:rPr>
          <w:rFonts w:ascii="Arial" w:hAnsi="Arial" w:cs="Arial"/>
          <w:b/>
        </w:rPr>
      </w:pPr>
      <w:r w:rsidRPr="00A45F9A">
        <w:rPr>
          <w:rFonts w:ascii="Arial" w:hAnsi="Arial" w:cs="Arial"/>
          <w:b/>
        </w:rPr>
        <w:t xml:space="preserve">Instructions: Calibration </w:t>
      </w:r>
      <w:r>
        <w:rPr>
          <w:rFonts w:ascii="Arial" w:hAnsi="Arial" w:cs="Arial"/>
          <w:b/>
        </w:rPr>
        <w:t>Sticker</w:t>
      </w:r>
    </w:p>
    <w:p w14:paraId="66A2871A" w14:textId="77777777" w:rsidR="001A6472" w:rsidRPr="00A45F9A" w:rsidRDefault="001A6472" w:rsidP="001A6472">
      <w:pPr>
        <w:rPr>
          <w:rFonts w:ascii="Arial" w:hAnsi="Arial" w:cs="Arial"/>
          <w:sz w:val="20"/>
          <w:szCs w:val="20"/>
        </w:rPr>
      </w:pPr>
    </w:p>
    <w:p w14:paraId="0425D2C1" w14:textId="69651307" w:rsidR="001A6472" w:rsidRDefault="005429C7" w:rsidP="001A6472">
      <w:pPr>
        <w:pStyle w:val="BodyOne"/>
        <w:rPr>
          <w:sz w:val="20"/>
          <w:szCs w:val="20"/>
        </w:rPr>
      </w:pPr>
      <w:r w:rsidRPr="005429C7">
        <w:rPr>
          <w:sz w:val="20"/>
          <w:szCs w:val="20"/>
        </w:rPr>
        <w:t>This sticker is used when calibration in performed in-house by Maritime Helicopters.</w:t>
      </w:r>
      <w:r>
        <w:rPr>
          <w:sz w:val="20"/>
          <w:szCs w:val="20"/>
        </w:rPr>
        <w:t xml:space="preserve"> </w:t>
      </w:r>
      <w:r w:rsidR="001A6472">
        <w:rPr>
          <w:sz w:val="20"/>
          <w:szCs w:val="20"/>
        </w:rPr>
        <w:t xml:space="preserve">The wording and size of information might vary in order to fit the necessary information on the sticker. </w:t>
      </w:r>
      <w:r w:rsidR="001A6472" w:rsidRPr="00A45F9A">
        <w:rPr>
          <w:sz w:val="20"/>
          <w:szCs w:val="20"/>
        </w:rPr>
        <w:t xml:space="preserve">This </w:t>
      </w:r>
      <w:r w:rsidR="001A6472">
        <w:rPr>
          <w:sz w:val="20"/>
          <w:szCs w:val="20"/>
        </w:rPr>
        <w:t>sticker</w:t>
      </w:r>
      <w:r w:rsidR="001A6472" w:rsidRPr="00A45F9A">
        <w:rPr>
          <w:sz w:val="20"/>
          <w:szCs w:val="20"/>
        </w:rPr>
        <w:t xml:space="preserve"> is to remain on the calibrated tool until the tool is recalibrated. </w:t>
      </w:r>
      <w:r>
        <w:rPr>
          <w:sz w:val="20"/>
          <w:szCs w:val="20"/>
        </w:rPr>
        <w:t>The manufacturers calibration sticker shall remain on if performed outside MHI.</w:t>
      </w:r>
    </w:p>
    <w:p w14:paraId="6597F205" w14:textId="112C9B09" w:rsidR="005429C7" w:rsidRDefault="005429C7" w:rsidP="001A6472">
      <w:pPr>
        <w:pStyle w:val="BodyOne"/>
        <w:rPr>
          <w:sz w:val="20"/>
          <w:szCs w:val="20"/>
        </w:rPr>
      </w:pPr>
    </w:p>
    <w:p w14:paraId="77446D5A" w14:textId="045484B0" w:rsidR="005429C7" w:rsidRDefault="005429C7" w:rsidP="001A6472">
      <w:pPr>
        <w:pStyle w:val="BodyOne"/>
        <w:rPr>
          <w:sz w:val="20"/>
          <w:szCs w:val="20"/>
        </w:rPr>
      </w:pPr>
      <w:r>
        <w:rPr>
          <w:sz w:val="20"/>
          <w:szCs w:val="20"/>
        </w:rPr>
        <w:t>In the event the manufacturers sticker becomes to worn to read or</w:t>
      </w:r>
      <w:r w:rsidR="00FE4ED7">
        <w:rPr>
          <w:sz w:val="20"/>
          <w:szCs w:val="20"/>
        </w:rPr>
        <w:t xml:space="preserve"> detaches, this sticker may be used, transferring the information.  </w:t>
      </w:r>
      <w:r w:rsidR="00FE4ED7" w:rsidRPr="00FE4ED7">
        <w:rPr>
          <w:b/>
          <w:bCs/>
          <w:sz w:val="20"/>
          <w:szCs w:val="20"/>
        </w:rPr>
        <w:t>NOTE:</w:t>
      </w:r>
      <w:r w:rsidR="00FE4ED7">
        <w:rPr>
          <w:sz w:val="20"/>
          <w:szCs w:val="20"/>
        </w:rPr>
        <w:t xml:space="preserve">  Verify with received calibration paperwork, which is to be kept on record with each </w:t>
      </w:r>
      <w:proofErr w:type="spellStart"/>
      <w:r w:rsidR="00FE4ED7">
        <w:rPr>
          <w:sz w:val="20"/>
          <w:szCs w:val="20"/>
        </w:rPr>
        <w:t>recal</w:t>
      </w:r>
      <w:proofErr w:type="spellEnd"/>
      <w:r w:rsidR="00FE4ED7">
        <w:rPr>
          <w:sz w:val="20"/>
          <w:szCs w:val="20"/>
        </w:rPr>
        <w:t>.</w:t>
      </w:r>
    </w:p>
    <w:p w14:paraId="783E37B8" w14:textId="05EC7519" w:rsidR="005429C7" w:rsidRDefault="005429C7" w:rsidP="001A6472">
      <w:pPr>
        <w:pStyle w:val="BodyOne"/>
        <w:rPr>
          <w:sz w:val="20"/>
          <w:szCs w:val="20"/>
        </w:rPr>
      </w:pPr>
    </w:p>
    <w:p w14:paraId="5B54FF3F" w14:textId="77777777" w:rsidR="005429C7" w:rsidRPr="00A45F9A" w:rsidRDefault="005429C7" w:rsidP="001A6472">
      <w:pPr>
        <w:pStyle w:val="BodyOne"/>
        <w:rPr>
          <w:sz w:val="20"/>
          <w:szCs w:val="20"/>
        </w:rPr>
      </w:pPr>
    </w:p>
    <w:p w14:paraId="3A12F594" w14:textId="77777777" w:rsidR="001A6472" w:rsidRPr="00A45F9A" w:rsidRDefault="001A6472" w:rsidP="001A6472">
      <w:pPr>
        <w:pStyle w:val="BodyOne"/>
        <w:rPr>
          <w:sz w:val="20"/>
          <w:szCs w:val="20"/>
        </w:rPr>
      </w:pPr>
    </w:p>
    <w:p w14:paraId="046402D7" w14:textId="77777777" w:rsidR="001A6472" w:rsidRPr="00955622" w:rsidRDefault="001A6472" w:rsidP="00522E98">
      <w:pPr>
        <w:rPr>
          <w:rFonts w:ascii="Arial" w:hAnsi="Arial" w:cs="Arial"/>
          <w:sz w:val="22"/>
          <w:szCs w:val="22"/>
        </w:rPr>
      </w:pPr>
      <w:r>
        <w:tab/>
      </w:r>
      <w:r>
        <w:rPr>
          <w:rFonts w:ascii="Arial" w:hAnsi="Arial" w:cs="Arial"/>
          <w:b/>
          <w:sz w:val="22"/>
          <w:szCs w:val="22"/>
        </w:rPr>
        <w:t>ID Number</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I.D. No. of the tool (Either model number or S/N)</w:t>
      </w:r>
    </w:p>
    <w:p w14:paraId="0BCD9DF1" w14:textId="77777777" w:rsidR="001A6472" w:rsidRPr="00955622" w:rsidRDefault="001A6472" w:rsidP="001A6472">
      <w:pPr>
        <w:rPr>
          <w:rFonts w:ascii="Arial" w:hAnsi="Arial" w:cs="Arial"/>
          <w:sz w:val="22"/>
          <w:szCs w:val="22"/>
        </w:rPr>
      </w:pPr>
    </w:p>
    <w:p w14:paraId="6A30E3FD" w14:textId="77777777" w:rsidR="001A6472" w:rsidRPr="00955622" w:rsidRDefault="001A6472" w:rsidP="001A6472">
      <w:pPr>
        <w:rPr>
          <w:rFonts w:ascii="Arial" w:hAnsi="Arial" w:cs="Arial"/>
          <w:sz w:val="22"/>
          <w:szCs w:val="22"/>
        </w:rPr>
      </w:pPr>
      <w:r w:rsidRPr="00955622">
        <w:rPr>
          <w:rFonts w:ascii="Arial" w:hAnsi="Arial" w:cs="Arial"/>
          <w:sz w:val="22"/>
          <w:szCs w:val="22"/>
        </w:rPr>
        <w:tab/>
      </w:r>
      <w:r>
        <w:rPr>
          <w:rFonts w:ascii="Arial" w:hAnsi="Arial" w:cs="Arial"/>
          <w:b/>
          <w:sz w:val="22"/>
          <w:szCs w:val="22"/>
        </w:rPr>
        <w:t>By</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t>Initials of person performing the calibration</w:t>
      </w:r>
    </w:p>
    <w:p w14:paraId="70A75F03" w14:textId="77777777" w:rsidR="001A6472" w:rsidRPr="00955622" w:rsidRDefault="001A6472" w:rsidP="001A6472">
      <w:pPr>
        <w:rPr>
          <w:rFonts w:ascii="Arial" w:hAnsi="Arial" w:cs="Arial"/>
          <w:sz w:val="22"/>
          <w:szCs w:val="22"/>
        </w:rPr>
      </w:pPr>
    </w:p>
    <w:p w14:paraId="5FF4EAD4" w14:textId="77777777" w:rsidR="001A6472" w:rsidRDefault="001A6472" w:rsidP="001A6472">
      <w:pPr>
        <w:rPr>
          <w:rFonts w:ascii="Arial" w:hAnsi="Arial" w:cs="Arial"/>
          <w:sz w:val="22"/>
          <w:szCs w:val="22"/>
        </w:rPr>
      </w:pPr>
      <w:r w:rsidRPr="00955622">
        <w:rPr>
          <w:rFonts w:ascii="Arial" w:hAnsi="Arial" w:cs="Arial"/>
          <w:sz w:val="22"/>
          <w:szCs w:val="22"/>
        </w:rPr>
        <w:tab/>
      </w:r>
      <w:r>
        <w:rPr>
          <w:rFonts w:ascii="Arial" w:hAnsi="Arial" w:cs="Arial"/>
          <w:b/>
          <w:sz w:val="22"/>
          <w:szCs w:val="22"/>
        </w:rPr>
        <w:t>Date</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 xml:space="preserve">Enter </w:t>
      </w:r>
      <w:r>
        <w:rPr>
          <w:rFonts w:ascii="Arial" w:hAnsi="Arial" w:cs="Arial"/>
          <w:sz w:val="22"/>
          <w:szCs w:val="22"/>
        </w:rPr>
        <w:t>date of calibration</w:t>
      </w:r>
    </w:p>
    <w:p w14:paraId="51E1A0DB" w14:textId="77777777" w:rsidR="001A6472" w:rsidRDefault="001A6472" w:rsidP="001A6472">
      <w:pPr>
        <w:rPr>
          <w:rFonts w:ascii="Arial" w:hAnsi="Arial" w:cs="Arial"/>
          <w:sz w:val="22"/>
          <w:szCs w:val="22"/>
        </w:rPr>
      </w:pPr>
    </w:p>
    <w:p w14:paraId="6EC453F5" w14:textId="64C1ACC4" w:rsidR="001A6472" w:rsidRDefault="001A6472" w:rsidP="001A6472">
      <w:pPr>
        <w:rPr>
          <w:rFonts w:ascii="Arial" w:hAnsi="Arial" w:cs="Arial"/>
          <w:sz w:val="20"/>
          <w:szCs w:val="20"/>
        </w:rPr>
      </w:pPr>
      <w:r>
        <w:rPr>
          <w:rFonts w:ascii="Arial" w:hAnsi="Arial" w:cs="Arial"/>
          <w:b/>
          <w:sz w:val="22"/>
          <w:szCs w:val="22"/>
        </w:rPr>
        <w:tab/>
      </w: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p>
    <w:p w14:paraId="1B6F3772" w14:textId="77777777" w:rsidR="001A6472" w:rsidRDefault="001A6472">
      <w:pPr>
        <w:rPr>
          <w:rFonts w:ascii="Arial" w:hAnsi="Arial" w:cs="Arial"/>
          <w:sz w:val="20"/>
          <w:szCs w:val="20"/>
        </w:rPr>
      </w:pPr>
    </w:p>
    <w:p w14:paraId="44BFF288" w14:textId="12C823AD" w:rsidR="001A6472" w:rsidRDefault="001A6472">
      <w:pPr>
        <w:rPr>
          <w:rFonts w:ascii="Arial" w:hAnsi="Arial" w:cs="Arial"/>
          <w:sz w:val="20"/>
          <w:szCs w:val="20"/>
        </w:rPr>
      </w:pPr>
    </w:p>
    <w:p w14:paraId="230D5647" w14:textId="51B39EA2" w:rsidR="001A6472" w:rsidRDefault="001A6472">
      <w:pPr>
        <w:rPr>
          <w:rFonts w:ascii="Arial" w:hAnsi="Arial" w:cs="Arial"/>
          <w:sz w:val="20"/>
          <w:szCs w:val="20"/>
        </w:rPr>
      </w:pPr>
    </w:p>
    <w:p w14:paraId="72D99992" w14:textId="77777777" w:rsidR="001A6472" w:rsidRDefault="001A6472">
      <w:pPr>
        <w:rPr>
          <w:rFonts w:ascii="Arial" w:hAnsi="Arial" w:cs="Arial"/>
          <w:sz w:val="20"/>
          <w:szCs w:val="20"/>
        </w:rPr>
      </w:pPr>
    </w:p>
    <w:p w14:paraId="7AFC075C" w14:textId="1321F231" w:rsidR="0066565F" w:rsidRDefault="0066565F" w:rsidP="00C80907">
      <w:pPr>
        <w:jc w:val="both"/>
        <w:rPr>
          <w:rFonts w:ascii="Arial" w:hAnsi="Arial" w:cs="Arial"/>
          <w:sz w:val="20"/>
          <w:szCs w:val="20"/>
        </w:rPr>
      </w:pPr>
      <w:r>
        <w:rPr>
          <w:rFonts w:ascii="Arial" w:hAnsi="Arial" w:cs="Arial"/>
          <w:sz w:val="20"/>
          <w:szCs w:val="20"/>
        </w:rPr>
        <w:br w:type="page"/>
      </w:r>
    </w:p>
    <w:p w14:paraId="7A2E4EFD" w14:textId="77777777" w:rsidR="0076739C" w:rsidRPr="0076739C" w:rsidRDefault="00C36F72" w:rsidP="00966210">
      <w:pPr>
        <w:pStyle w:val="Heading2"/>
        <w:ind w:left="450"/>
        <w:rPr>
          <w:rFonts w:cs="Arial"/>
          <w:sz w:val="18"/>
          <w:szCs w:val="18"/>
        </w:rPr>
      </w:pPr>
      <w:r>
        <w:lastRenderedPageBreak/>
        <w:t xml:space="preserve"> </w:t>
      </w:r>
      <w:bookmarkStart w:id="54" w:name="_Toc75870334"/>
      <w:r w:rsidR="00C80907" w:rsidRPr="00CA35D9">
        <w:t>C</w:t>
      </w:r>
      <w:r w:rsidR="00A4200D">
        <w:t>apabilities Self Evaluation Checklist</w:t>
      </w:r>
      <w:r w:rsidR="00C80907" w:rsidRPr="00CA35D9">
        <w:t xml:space="preserve"> – FORM </w:t>
      </w:r>
      <w:r w:rsidR="00836129">
        <w:t>01</w:t>
      </w:r>
      <w:r w:rsidR="00083F63">
        <w:t>7</w:t>
      </w:r>
      <w:bookmarkEnd w:id="54"/>
    </w:p>
    <w:p w14:paraId="5B20AB93" w14:textId="77777777" w:rsidR="0076739C" w:rsidRPr="0076739C" w:rsidRDefault="0076739C" w:rsidP="00420B49">
      <w:pPr>
        <w:pStyle w:val="Heading2"/>
        <w:numPr>
          <w:ilvl w:val="0"/>
          <w:numId w:val="0"/>
        </w:numPr>
        <w:rPr>
          <w:rFonts w:cs="Arial"/>
          <w:sz w:val="18"/>
          <w:szCs w:val="18"/>
        </w:rPr>
      </w:pPr>
    </w:p>
    <w:bookmarkStart w:id="55" w:name="_MON_1686404308"/>
    <w:bookmarkEnd w:id="55"/>
    <w:p w14:paraId="30799EB7" w14:textId="2A6455B0" w:rsidR="003C4F0C" w:rsidRDefault="003C4F0C" w:rsidP="00743F59">
      <w:pPr>
        <w:pStyle w:val="BodyText"/>
        <w:jc w:val="center"/>
        <w:rPr>
          <w:rFonts w:cs="FranklinGothic-Demi"/>
          <w:bCs/>
          <w:i/>
          <w:iCs/>
          <w:szCs w:val="20"/>
        </w:rPr>
      </w:pPr>
      <w:r w:rsidRPr="00523C35">
        <w:object w:dxaOrig="9150" w:dyaOrig="11885" w14:anchorId="12A20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457.8pt;height:594.35pt" o:ole="">
            <v:imagedata r:id="rId39" o:title=""/>
          </v:shape>
          <o:OLEObject Type="Embed" ProgID="Word.Document.8" ShapeID="_x0000_i1141" DrawAspect="Content" ObjectID="_1686484624" r:id="rId40">
            <o:FieldCodes>\s</o:FieldCodes>
          </o:OLEObject>
        </w:object>
      </w:r>
      <w:r>
        <w:rPr>
          <w:rFonts w:cs="FranklinGothic-Demi"/>
          <w:bCs/>
          <w:i/>
          <w:iCs/>
          <w:szCs w:val="20"/>
        </w:rPr>
        <w:br w:type="page"/>
      </w:r>
    </w:p>
    <w:p w14:paraId="4997177E" w14:textId="77777777" w:rsidR="00C80907" w:rsidRPr="00F1444C" w:rsidRDefault="00C80907" w:rsidP="00C80907">
      <w:pPr>
        <w:rPr>
          <w:rFonts w:ascii="Arial" w:hAnsi="Arial" w:cs="Arial"/>
          <w:b/>
        </w:rPr>
      </w:pPr>
      <w:r w:rsidRPr="00F1444C">
        <w:rPr>
          <w:rFonts w:ascii="Arial" w:hAnsi="Arial" w:cs="Arial"/>
          <w:b/>
        </w:rPr>
        <w:lastRenderedPageBreak/>
        <w:t>Instructions: Capabilities Self Evaluation Checklist</w:t>
      </w:r>
    </w:p>
    <w:p w14:paraId="446D284C" w14:textId="77777777" w:rsidR="00C80907" w:rsidRPr="00ED6004" w:rsidRDefault="00C80907" w:rsidP="00C80907">
      <w:pPr>
        <w:rPr>
          <w:rFonts w:ascii="Arial" w:hAnsi="Arial" w:cs="Arial"/>
          <w:sz w:val="22"/>
          <w:szCs w:val="22"/>
        </w:rPr>
      </w:pPr>
    </w:p>
    <w:p w14:paraId="2AAFB830" w14:textId="77777777"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14:paraId="3239D557" w14:textId="77777777" w:rsidR="00C80907" w:rsidRPr="00B10077" w:rsidRDefault="00C80907" w:rsidP="00C80907">
      <w:pPr>
        <w:rPr>
          <w:rFonts w:ascii="Arial" w:hAnsi="Arial" w:cs="Arial"/>
          <w:sz w:val="22"/>
          <w:szCs w:val="22"/>
        </w:rPr>
      </w:pPr>
    </w:p>
    <w:p w14:paraId="6FBA4484" w14:textId="62F62EA9" w:rsidR="00C80907" w:rsidRPr="00B10077" w:rsidRDefault="003C4F0C" w:rsidP="00C80907">
      <w:pPr>
        <w:ind w:left="2160" w:hanging="2160"/>
        <w:rPr>
          <w:rFonts w:ascii="Arial" w:hAnsi="Arial" w:cs="Arial"/>
          <w:sz w:val="22"/>
          <w:szCs w:val="22"/>
        </w:rPr>
      </w:pPr>
      <w:r>
        <w:rPr>
          <w:rFonts w:ascii="Arial" w:hAnsi="Arial" w:cs="Arial"/>
          <w:sz w:val="22"/>
          <w:szCs w:val="22"/>
        </w:rPr>
        <w:t xml:space="preserve">Description </w:t>
      </w:r>
      <w:r>
        <w:rPr>
          <w:rFonts w:ascii="Arial" w:hAnsi="Arial" w:cs="Arial"/>
          <w:sz w:val="22"/>
          <w:szCs w:val="22"/>
        </w:rPr>
        <w:tab/>
      </w:r>
      <w:r w:rsidR="00C80907" w:rsidRPr="00B10077">
        <w:rPr>
          <w:rFonts w:ascii="Arial" w:hAnsi="Arial" w:cs="Arial"/>
          <w:sz w:val="22"/>
          <w:szCs w:val="22"/>
        </w:rPr>
        <w:t xml:space="preserve">Indicate the nature of the Self Evaluation (Add, Delete, </w:t>
      </w:r>
      <w:r w:rsidR="00BE0C91" w:rsidRPr="00B10077">
        <w:rPr>
          <w:rFonts w:ascii="Arial" w:hAnsi="Arial" w:cs="Arial"/>
          <w:sz w:val="22"/>
          <w:szCs w:val="22"/>
        </w:rPr>
        <w:t>modify</w:t>
      </w:r>
      <w:r w:rsidR="00C80907" w:rsidRPr="00B10077">
        <w:rPr>
          <w:rFonts w:ascii="Arial" w:hAnsi="Arial" w:cs="Arial"/>
          <w:sz w:val="22"/>
          <w:szCs w:val="22"/>
        </w:rPr>
        <w:t xml:space="preserve"> an exi</w:t>
      </w:r>
      <w:r w:rsidR="00C80907">
        <w:rPr>
          <w:rFonts w:ascii="Arial" w:hAnsi="Arial" w:cs="Arial"/>
          <w:sz w:val="22"/>
          <w:szCs w:val="22"/>
        </w:rPr>
        <w:t>sting capability, or perform an</w:t>
      </w:r>
      <w:r w:rsidR="00C80907" w:rsidRPr="00B10077">
        <w:rPr>
          <w:rFonts w:ascii="Arial" w:hAnsi="Arial" w:cs="Arial"/>
          <w:sz w:val="22"/>
          <w:szCs w:val="22"/>
        </w:rPr>
        <w:t xml:space="preserve"> Annual Review)</w:t>
      </w:r>
      <w:r>
        <w:rPr>
          <w:rFonts w:ascii="Arial" w:hAnsi="Arial" w:cs="Arial"/>
          <w:sz w:val="22"/>
          <w:szCs w:val="22"/>
        </w:rPr>
        <w:t xml:space="preserve">, </w:t>
      </w:r>
      <w:r>
        <w:rPr>
          <w:rFonts w:ascii="Arial" w:hAnsi="Arial" w:cs="Arial"/>
          <w:sz w:val="22"/>
          <w:szCs w:val="22"/>
        </w:rPr>
        <w:t>Capability to be performed</w:t>
      </w:r>
      <w:r>
        <w:rPr>
          <w:rFonts w:ascii="Arial" w:hAnsi="Arial" w:cs="Arial"/>
          <w:sz w:val="22"/>
          <w:szCs w:val="22"/>
        </w:rPr>
        <w:t>.</w:t>
      </w:r>
    </w:p>
    <w:p w14:paraId="57E37AF5" w14:textId="77777777" w:rsidR="00C80907" w:rsidRPr="00ED6004" w:rsidRDefault="00C80907" w:rsidP="00C80907">
      <w:pPr>
        <w:rPr>
          <w:rFonts w:ascii="Arial" w:hAnsi="Arial" w:cs="Arial"/>
          <w:sz w:val="22"/>
          <w:szCs w:val="22"/>
        </w:rPr>
      </w:pPr>
    </w:p>
    <w:p w14:paraId="4CF0DE59" w14:textId="26405AD4" w:rsidR="00C80907" w:rsidRDefault="003C4F0C" w:rsidP="00C80907">
      <w:pPr>
        <w:rPr>
          <w:rFonts w:ascii="Arial" w:hAnsi="Arial" w:cs="Arial"/>
          <w:sz w:val="22"/>
          <w:szCs w:val="22"/>
        </w:rPr>
      </w:pPr>
      <w:r>
        <w:rPr>
          <w:rFonts w:ascii="Arial" w:hAnsi="Arial" w:cs="Arial"/>
          <w:sz w:val="22"/>
          <w:szCs w:val="22"/>
        </w:rPr>
        <w:t>Items 1 Thru 5</w:t>
      </w:r>
      <w:r>
        <w:rPr>
          <w:rFonts w:ascii="Arial" w:hAnsi="Arial" w:cs="Arial"/>
          <w:sz w:val="22"/>
          <w:szCs w:val="22"/>
        </w:rPr>
        <w:tab/>
      </w:r>
      <w:r w:rsidR="00C80907" w:rsidRPr="00ED6004">
        <w:rPr>
          <w:rFonts w:ascii="Arial" w:hAnsi="Arial" w:cs="Arial"/>
          <w:sz w:val="22"/>
          <w:szCs w:val="22"/>
        </w:rPr>
        <w:tab/>
      </w:r>
      <w:r>
        <w:rPr>
          <w:rFonts w:ascii="Arial" w:hAnsi="Arial" w:cs="Arial"/>
          <w:sz w:val="22"/>
          <w:szCs w:val="22"/>
        </w:rPr>
        <w:t>Answer each question with either a Yes, No or N/A as applicable</w:t>
      </w:r>
    </w:p>
    <w:p w14:paraId="4F8ED1E6" w14:textId="77777777" w:rsidR="00C80907" w:rsidRPr="00ED6004" w:rsidRDefault="00C80907" w:rsidP="00C80907">
      <w:pPr>
        <w:rPr>
          <w:rFonts w:ascii="Arial" w:hAnsi="Arial" w:cs="Arial"/>
          <w:sz w:val="22"/>
          <w:szCs w:val="22"/>
        </w:rPr>
      </w:pPr>
    </w:p>
    <w:p w14:paraId="35174F07" w14:textId="195213E6" w:rsidR="00C80907" w:rsidRPr="00ED6004" w:rsidRDefault="003C4F0C" w:rsidP="00C80907">
      <w:pPr>
        <w:ind w:left="2160" w:hanging="2160"/>
        <w:rPr>
          <w:rFonts w:ascii="Arial" w:hAnsi="Arial" w:cs="Arial"/>
          <w:sz w:val="22"/>
          <w:szCs w:val="22"/>
        </w:rPr>
      </w:pPr>
      <w:r>
        <w:rPr>
          <w:rFonts w:ascii="Arial" w:hAnsi="Arial" w:cs="Arial"/>
          <w:sz w:val="22"/>
          <w:szCs w:val="22"/>
        </w:rPr>
        <w:t>Notes</w:t>
      </w:r>
      <w:r w:rsidR="00C80907" w:rsidRPr="00ED6004">
        <w:rPr>
          <w:rFonts w:ascii="Arial" w:hAnsi="Arial" w:cs="Arial"/>
          <w:sz w:val="22"/>
          <w:szCs w:val="22"/>
        </w:rPr>
        <w:tab/>
      </w:r>
      <w:r>
        <w:rPr>
          <w:rFonts w:ascii="Arial" w:hAnsi="Arial" w:cs="Arial"/>
          <w:sz w:val="22"/>
          <w:szCs w:val="22"/>
        </w:rPr>
        <w:t>Enter any relevant notes pertaining to the aircraft or article being evaluated</w:t>
      </w:r>
      <w:r w:rsidR="00C80907" w:rsidRPr="00ED6004">
        <w:rPr>
          <w:rFonts w:ascii="Arial" w:hAnsi="Arial" w:cs="Arial"/>
          <w:sz w:val="22"/>
          <w:szCs w:val="22"/>
        </w:rPr>
        <w:t>.</w:t>
      </w:r>
    </w:p>
    <w:p w14:paraId="5A3F9DA7" w14:textId="77777777" w:rsidR="00C80907" w:rsidRPr="00ED6004" w:rsidRDefault="00C80907" w:rsidP="00C80907">
      <w:pPr>
        <w:rPr>
          <w:rFonts w:ascii="Arial" w:hAnsi="Arial" w:cs="Arial"/>
          <w:sz w:val="22"/>
          <w:szCs w:val="22"/>
        </w:rPr>
      </w:pPr>
    </w:p>
    <w:p w14:paraId="0DCCE897" w14:textId="2A91562D" w:rsidR="00C80907" w:rsidRPr="00ED6004" w:rsidRDefault="003C4F0C" w:rsidP="00CF2928">
      <w:pPr>
        <w:ind w:left="2160" w:hanging="2160"/>
        <w:rPr>
          <w:rFonts w:ascii="Arial" w:hAnsi="Arial" w:cs="Arial"/>
          <w:sz w:val="22"/>
          <w:szCs w:val="22"/>
        </w:rPr>
      </w:pPr>
      <w:r>
        <w:rPr>
          <w:rFonts w:ascii="Arial" w:hAnsi="Arial" w:cs="Arial"/>
          <w:sz w:val="22"/>
          <w:szCs w:val="22"/>
        </w:rPr>
        <w:t>Signature</w:t>
      </w:r>
      <w:r w:rsidR="00C80907" w:rsidRPr="00ED6004">
        <w:rPr>
          <w:rFonts w:ascii="Arial" w:hAnsi="Arial" w:cs="Arial"/>
          <w:sz w:val="22"/>
          <w:szCs w:val="22"/>
        </w:rPr>
        <w:tab/>
        <w:t xml:space="preserve">Enter </w:t>
      </w:r>
      <w:r>
        <w:rPr>
          <w:rFonts w:ascii="Arial" w:hAnsi="Arial" w:cs="Arial"/>
          <w:sz w:val="22"/>
          <w:szCs w:val="22"/>
        </w:rPr>
        <w:t>signature of the person performing the evaluation</w:t>
      </w:r>
      <w:r w:rsidR="00C80907" w:rsidRPr="00ED6004">
        <w:rPr>
          <w:rFonts w:ascii="Arial" w:hAnsi="Arial" w:cs="Arial"/>
          <w:sz w:val="22"/>
          <w:szCs w:val="22"/>
        </w:rPr>
        <w:t>.</w:t>
      </w:r>
    </w:p>
    <w:p w14:paraId="0903A613" w14:textId="77777777" w:rsidR="00C80907" w:rsidRPr="00ED6004" w:rsidRDefault="00C80907" w:rsidP="00C80907">
      <w:pPr>
        <w:ind w:left="2160" w:hanging="2160"/>
        <w:rPr>
          <w:rFonts w:ascii="Arial" w:hAnsi="Arial" w:cs="Arial"/>
          <w:sz w:val="22"/>
          <w:szCs w:val="22"/>
        </w:rPr>
      </w:pPr>
    </w:p>
    <w:p w14:paraId="6C06E9BC" w14:textId="130874B8" w:rsidR="00C80907" w:rsidRDefault="003C4F0C" w:rsidP="00C80907">
      <w:pPr>
        <w:ind w:left="2160" w:hanging="2160"/>
        <w:rPr>
          <w:rFonts w:ascii="Arial" w:hAnsi="Arial" w:cs="Arial"/>
          <w:sz w:val="22"/>
          <w:szCs w:val="22"/>
        </w:rPr>
      </w:pPr>
      <w:r>
        <w:rPr>
          <w:rFonts w:ascii="Arial" w:hAnsi="Arial" w:cs="Arial"/>
          <w:sz w:val="22"/>
          <w:szCs w:val="22"/>
        </w:rPr>
        <w:t>Date</w:t>
      </w:r>
      <w:r w:rsidR="00C80907" w:rsidRPr="00ED6004">
        <w:rPr>
          <w:rFonts w:ascii="Arial" w:hAnsi="Arial" w:cs="Arial"/>
          <w:sz w:val="22"/>
          <w:szCs w:val="22"/>
        </w:rPr>
        <w:tab/>
        <w:t xml:space="preserve">Enter the </w:t>
      </w:r>
      <w:r>
        <w:rPr>
          <w:rFonts w:ascii="Arial" w:hAnsi="Arial" w:cs="Arial"/>
          <w:sz w:val="22"/>
          <w:szCs w:val="22"/>
        </w:rPr>
        <w:t>C</w:t>
      </w:r>
      <w:r w:rsidR="00C80907" w:rsidRPr="00ED6004">
        <w:rPr>
          <w:rFonts w:ascii="Arial" w:hAnsi="Arial" w:cs="Arial"/>
          <w:sz w:val="22"/>
          <w:szCs w:val="22"/>
        </w:rPr>
        <w:t xml:space="preserve">apability </w:t>
      </w:r>
      <w:r>
        <w:rPr>
          <w:rFonts w:ascii="Arial" w:hAnsi="Arial" w:cs="Arial"/>
          <w:sz w:val="22"/>
          <w:szCs w:val="22"/>
        </w:rPr>
        <w:t>Checklist was performed</w:t>
      </w:r>
      <w:r w:rsidR="00C80907" w:rsidRPr="00ED6004">
        <w:rPr>
          <w:rFonts w:ascii="Arial" w:hAnsi="Arial" w:cs="Arial"/>
          <w:sz w:val="22"/>
          <w:szCs w:val="22"/>
        </w:rPr>
        <w:t>.</w:t>
      </w:r>
    </w:p>
    <w:p w14:paraId="4672727D" w14:textId="7A8D854D" w:rsidR="000D00EE" w:rsidRDefault="000D00EE" w:rsidP="00C80907">
      <w:pPr>
        <w:ind w:left="2160" w:hanging="2160"/>
        <w:rPr>
          <w:rFonts w:ascii="Arial" w:hAnsi="Arial" w:cs="Arial"/>
          <w:sz w:val="22"/>
          <w:szCs w:val="22"/>
        </w:rPr>
      </w:pPr>
    </w:p>
    <w:p w14:paraId="223FCCF1" w14:textId="6E1B24D9" w:rsidR="000D00EE" w:rsidRDefault="000D00EE" w:rsidP="00C80907">
      <w:pPr>
        <w:ind w:left="2160" w:hanging="2160"/>
        <w:rPr>
          <w:rFonts w:ascii="Arial" w:hAnsi="Arial" w:cs="Arial"/>
          <w:sz w:val="22"/>
          <w:szCs w:val="22"/>
        </w:rPr>
      </w:pPr>
      <w:r>
        <w:rPr>
          <w:rFonts w:ascii="Arial" w:hAnsi="Arial" w:cs="Arial"/>
          <w:sz w:val="22"/>
          <w:szCs w:val="22"/>
        </w:rPr>
        <w:br w:type="page"/>
      </w:r>
    </w:p>
    <w:p w14:paraId="08C6090B" w14:textId="42422508" w:rsidR="00E56F8B" w:rsidRPr="00E56F8B" w:rsidRDefault="000A2E9B" w:rsidP="00B314D2">
      <w:pPr>
        <w:pStyle w:val="Heading2"/>
      </w:pPr>
      <w:bookmarkStart w:id="56" w:name="_Toc75870335"/>
      <w:bookmarkEnd w:id="21"/>
      <w:bookmarkEnd w:id="22"/>
      <w:bookmarkEnd w:id="23"/>
      <w:r>
        <w:rPr>
          <w:noProof/>
        </w:rPr>
        <w:lastRenderedPageBreak/>
        <mc:AlternateContent>
          <mc:Choice Requires="wps">
            <w:drawing>
              <wp:anchor distT="0" distB="0" distL="114300" distR="114300" simplePos="0" relativeHeight="251729920" behindDoc="0" locked="0" layoutInCell="1" allowOverlap="1" wp14:anchorId="269BFD30" wp14:editId="5855266C">
                <wp:simplePos x="0" y="0"/>
                <wp:positionH relativeFrom="column">
                  <wp:posOffset>6817995</wp:posOffset>
                </wp:positionH>
                <wp:positionV relativeFrom="paragraph">
                  <wp:posOffset>14605</wp:posOffset>
                </wp:positionV>
                <wp:extent cx="47625" cy="7247255"/>
                <wp:effectExtent l="0" t="0" r="28575" b="29845"/>
                <wp:wrapNone/>
                <wp:docPr id="139" name="Straight Connector 139"/>
                <wp:cNvGraphicFramePr/>
                <a:graphic xmlns:a="http://schemas.openxmlformats.org/drawingml/2006/main">
                  <a:graphicData uri="http://schemas.microsoft.com/office/word/2010/wordprocessingShape">
                    <wps:wsp>
                      <wps:cNvCnPr/>
                      <wps:spPr>
                        <a:xfrm>
                          <a:off x="0" y="0"/>
                          <a:ext cx="47625" cy="7247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89B01" id="Straight Connector 13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85pt,1.15pt" to="540.6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" strokecolor="black [3213]" strokeweight="1pt"/>
            </w:pict>
          </mc:Fallback>
        </mc:AlternateContent>
      </w:r>
      <w:r w:rsidR="00E56F8B">
        <w:t xml:space="preserve"> </w:t>
      </w:r>
      <w:r w:rsidR="00E85D24">
        <w:t>Tool Calibration Record</w:t>
      </w:r>
      <w:r w:rsidR="00F40299">
        <w:t xml:space="preserve"> – MHI Form 01</w:t>
      </w:r>
      <w:r w:rsidR="001A6472">
        <w:t>8</w:t>
      </w:r>
      <w:bookmarkEnd w:id="56"/>
    </w:p>
    <w:p w14:paraId="602C824B" w14:textId="51EA0F47" w:rsidR="00E56F8B" w:rsidRDefault="00E56F8B" w:rsidP="00E56F8B"/>
    <w:p w14:paraId="1733AC4A" w14:textId="4EE46F6F" w:rsidR="0081315B" w:rsidRDefault="00E85D24" w:rsidP="00E56F8B">
      <w:r>
        <w:rPr>
          <w:noProof/>
        </w:rPr>
        <w:drawing>
          <wp:inline distT="0" distB="0" distL="0" distR="0" wp14:anchorId="2C93E3D8" wp14:editId="69C86DD9">
            <wp:extent cx="6675120" cy="4178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675120" cy="4178300"/>
                    </a:xfrm>
                    <a:prstGeom prst="rect">
                      <a:avLst/>
                    </a:prstGeom>
                  </pic:spPr>
                </pic:pic>
              </a:graphicData>
            </a:graphic>
          </wp:inline>
        </w:drawing>
      </w:r>
    </w:p>
    <w:p w14:paraId="47FCD22A" w14:textId="49175F96" w:rsidR="0081315B" w:rsidRDefault="0081315B" w:rsidP="00E56F8B"/>
    <w:p w14:paraId="1FF0B1F0" w14:textId="77777777" w:rsidR="00E85D24" w:rsidRPr="00E85D24" w:rsidRDefault="00E85D24" w:rsidP="00E85D24">
      <w:pPr>
        <w:rPr>
          <w:b/>
        </w:rPr>
      </w:pPr>
      <w:r w:rsidRPr="00E85D24">
        <w:rPr>
          <w:b/>
        </w:rPr>
        <w:t>Instructions: Tool Calibration Record</w:t>
      </w:r>
    </w:p>
    <w:p w14:paraId="6FE70320" w14:textId="77777777" w:rsidR="00E85D24" w:rsidRPr="00E85D24" w:rsidRDefault="00E85D24" w:rsidP="00E85D24"/>
    <w:p w14:paraId="0C6FD2A5" w14:textId="7DE7E23F" w:rsidR="00E85D24" w:rsidRPr="00E85D24" w:rsidRDefault="00E85D24" w:rsidP="00E85D24">
      <w:r w:rsidRPr="00E85D24">
        <w:t xml:space="preserve">This is used </w:t>
      </w:r>
      <w:r w:rsidR="004E499B">
        <w:t xml:space="preserve">track and record tools that must be calibrated, S/N, owner and due date of next </w:t>
      </w:r>
      <w:proofErr w:type="spellStart"/>
      <w:r w:rsidR="004E499B">
        <w:t>recal</w:t>
      </w:r>
      <w:proofErr w:type="spellEnd"/>
      <w:r w:rsidR="004E499B">
        <w:t>.</w:t>
      </w:r>
    </w:p>
    <w:p w14:paraId="38F0CCB3" w14:textId="77777777" w:rsidR="00E85D24" w:rsidRPr="00E85D24" w:rsidRDefault="00E85D24" w:rsidP="00E85D24"/>
    <w:p w14:paraId="5F715D84" w14:textId="6BB922A4" w:rsidR="00E85D24" w:rsidRDefault="00E85D24" w:rsidP="00E85D24">
      <w:r w:rsidRPr="00E85D24">
        <w:tab/>
      </w:r>
      <w:r w:rsidRPr="00E85D24">
        <w:rPr>
          <w:b/>
          <w:bCs/>
        </w:rPr>
        <w:t>Group</w:t>
      </w:r>
      <w:r>
        <w:tab/>
      </w:r>
      <w:r>
        <w:tab/>
      </w:r>
      <w:r>
        <w:tab/>
        <w:t>Enter the application</w:t>
      </w:r>
    </w:p>
    <w:p w14:paraId="08E9B0D1" w14:textId="3872CE16" w:rsidR="00E85D24" w:rsidRDefault="00E85D24" w:rsidP="00E85D24">
      <w:r>
        <w:tab/>
      </w:r>
      <w:r w:rsidRPr="00E85D24">
        <w:rPr>
          <w:b/>
        </w:rPr>
        <w:t xml:space="preserve">Description </w:t>
      </w:r>
      <w:r w:rsidRPr="00E85D24">
        <w:rPr>
          <w:b/>
        </w:rPr>
        <w:tab/>
      </w:r>
      <w:r w:rsidRPr="00E85D24">
        <w:rPr>
          <w:b/>
        </w:rPr>
        <w:tab/>
      </w:r>
      <w:r w:rsidRPr="00E85D24">
        <w:t>Enter the name of the tool</w:t>
      </w:r>
    </w:p>
    <w:p w14:paraId="4D3048EF" w14:textId="11C0AB93" w:rsidR="00F347F0" w:rsidRPr="00E85D24" w:rsidRDefault="00F347F0" w:rsidP="00F347F0">
      <w:r w:rsidRPr="00E85D24">
        <w:tab/>
      </w:r>
      <w:r w:rsidRPr="00E85D24">
        <w:rPr>
          <w:b/>
        </w:rPr>
        <w:t>S/N</w:t>
      </w:r>
      <w:r w:rsidRPr="00E85D24">
        <w:tab/>
      </w:r>
      <w:r w:rsidRPr="00E85D24">
        <w:tab/>
      </w:r>
      <w:r w:rsidRPr="00E85D24">
        <w:tab/>
        <w:t xml:space="preserve">Enter serial number of </w:t>
      </w:r>
      <w:r>
        <w:t xml:space="preserve">the </w:t>
      </w:r>
      <w:r w:rsidRPr="00E85D24">
        <w:t>tool</w:t>
      </w:r>
    </w:p>
    <w:p w14:paraId="083107D6" w14:textId="2FBD794E" w:rsidR="00E85D24" w:rsidRDefault="00E85D24" w:rsidP="00E85D24">
      <w:r>
        <w:rPr>
          <w:b/>
        </w:rPr>
        <w:tab/>
      </w:r>
      <w:r w:rsidRPr="00E85D24">
        <w:rPr>
          <w:b/>
        </w:rPr>
        <w:t>Owner</w:t>
      </w:r>
      <w:r w:rsidRPr="00E85D24">
        <w:tab/>
      </w:r>
      <w:r w:rsidRPr="00E85D24">
        <w:tab/>
      </w:r>
      <w:r w:rsidRPr="00E85D24">
        <w:tab/>
        <w:t xml:space="preserve">Enter company or </w:t>
      </w:r>
      <w:r w:rsidR="00F347F0" w:rsidRPr="00E85D24">
        <w:t>mechanic’s</w:t>
      </w:r>
      <w:r w:rsidRPr="00E85D24">
        <w:t xml:space="preserve"> name</w:t>
      </w:r>
    </w:p>
    <w:p w14:paraId="245524D5" w14:textId="2E44E80E" w:rsidR="00F347F0" w:rsidRPr="00E85D24" w:rsidRDefault="00F347F0" w:rsidP="00E85D24">
      <w:r>
        <w:rPr>
          <w:b/>
        </w:rPr>
        <w:tab/>
        <w:t>C/W</w:t>
      </w:r>
      <w:r>
        <w:rPr>
          <w:b/>
        </w:rPr>
        <w:tab/>
      </w:r>
      <w:r>
        <w:rPr>
          <w:b/>
        </w:rPr>
        <w:tab/>
      </w:r>
      <w:r w:rsidRPr="00E85D24">
        <w:tab/>
        <w:t>Enter date tool was inspected</w:t>
      </w:r>
    </w:p>
    <w:p w14:paraId="7BF506D8" w14:textId="3DBC4124" w:rsidR="00E85D24" w:rsidRPr="00E85D24" w:rsidRDefault="00E85D24" w:rsidP="00E85D24">
      <w:r w:rsidRPr="00E85D24">
        <w:tab/>
      </w:r>
      <w:r w:rsidR="00F347F0" w:rsidRPr="00F347F0">
        <w:rPr>
          <w:b/>
          <w:bCs/>
        </w:rPr>
        <w:t>Due</w:t>
      </w:r>
      <w:r w:rsidRPr="00E85D24">
        <w:tab/>
      </w:r>
      <w:r w:rsidRPr="00E85D24">
        <w:tab/>
      </w:r>
      <w:r w:rsidRPr="00E85D24">
        <w:tab/>
      </w:r>
      <w:r w:rsidR="00F347F0" w:rsidRPr="00E85D24">
        <w:t>Enter tool re-calibration due date</w:t>
      </w:r>
    </w:p>
    <w:p w14:paraId="69F80DB5" w14:textId="28E14416" w:rsidR="00E85D24" w:rsidRPr="00E85D24" w:rsidRDefault="00E85D24" w:rsidP="00E85D24">
      <w:r w:rsidRPr="00E85D24">
        <w:tab/>
      </w:r>
      <w:r w:rsidR="00F347F0">
        <w:t>Notes</w:t>
      </w:r>
      <w:r w:rsidR="00F347F0">
        <w:tab/>
      </w:r>
      <w:r w:rsidR="00F347F0">
        <w:tab/>
      </w:r>
      <w:r w:rsidR="00F347F0">
        <w:tab/>
      </w:r>
      <w:r w:rsidRPr="00E85D24">
        <w:t xml:space="preserve">Enter </w:t>
      </w:r>
      <w:r w:rsidR="00F347F0">
        <w:t>relevant notes on status of tool</w:t>
      </w:r>
    </w:p>
    <w:p w14:paraId="2554151E" w14:textId="76B59F07" w:rsidR="0081315B" w:rsidRDefault="00E85D24" w:rsidP="00E85D24">
      <w:r>
        <w:rPr>
          <w:b/>
        </w:rPr>
        <w:tab/>
      </w:r>
      <w:r w:rsidR="00F347F0">
        <w:rPr>
          <w:b/>
        </w:rPr>
        <w:t>Part</w:t>
      </w:r>
      <w:r w:rsidRPr="00E85D24">
        <w:tab/>
      </w:r>
      <w:r w:rsidRPr="00E85D24">
        <w:tab/>
      </w:r>
      <w:r w:rsidR="00F347F0">
        <w:tab/>
      </w:r>
      <w:r w:rsidRPr="00E85D24">
        <w:t xml:space="preserve">Enter </w:t>
      </w:r>
      <w:r w:rsidR="00F347F0">
        <w:t xml:space="preserve">what </w:t>
      </w:r>
      <w:r w:rsidR="004E499B">
        <w:t>C</w:t>
      </w:r>
      <w:r w:rsidR="00F347F0">
        <w:t>FR or Personal the tool belongs to</w:t>
      </w:r>
    </w:p>
    <w:p w14:paraId="0EF21185" w14:textId="7796D1B6" w:rsidR="0081315B" w:rsidRDefault="0081315B" w:rsidP="00E56F8B"/>
    <w:p w14:paraId="6FF82E5F" w14:textId="1F17EB13" w:rsidR="0081315B" w:rsidRDefault="0081315B" w:rsidP="00E56F8B"/>
    <w:p w14:paraId="73A1F56A" w14:textId="7396EFB3" w:rsidR="004E499B" w:rsidRDefault="004E499B" w:rsidP="00E56F8B">
      <w:r>
        <w:br w:type="page"/>
      </w:r>
    </w:p>
    <w:p w14:paraId="6E00AB81" w14:textId="3908C3AA" w:rsidR="006C0233" w:rsidRDefault="00AF79E2" w:rsidP="00B314D2">
      <w:pPr>
        <w:pStyle w:val="Heading2"/>
      </w:pPr>
      <w:bookmarkStart w:id="57" w:name="_Toc75870336"/>
      <w:r>
        <w:rPr>
          <w:noProof/>
        </w:rPr>
        <w:lastRenderedPageBreak/>
        <mc:AlternateContent>
          <mc:Choice Requires="wps">
            <w:drawing>
              <wp:anchor distT="0" distB="0" distL="114300" distR="114300" simplePos="0" relativeHeight="251757568" behindDoc="0" locked="0" layoutInCell="1" allowOverlap="1" wp14:anchorId="683DF247" wp14:editId="18F3915E">
                <wp:simplePos x="0" y="0"/>
                <wp:positionH relativeFrom="column">
                  <wp:posOffset>6530118</wp:posOffset>
                </wp:positionH>
                <wp:positionV relativeFrom="paragraph">
                  <wp:posOffset>-67797</wp:posOffset>
                </wp:positionV>
                <wp:extent cx="0" cy="287079"/>
                <wp:effectExtent l="0" t="0" r="38100" b="36830"/>
                <wp:wrapNone/>
                <wp:docPr id="46" name="Straight Connector 46"/>
                <wp:cNvGraphicFramePr/>
                <a:graphic xmlns:a="http://schemas.openxmlformats.org/drawingml/2006/main">
                  <a:graphicData uri="http://schemas.microsoft.com/office/word/2010/wordprocessingShape">
                    <wps:wsp>
                      <wps:cNvCnPr/>
                      <wps:spPr>
                        <a:xfrm>
                          <a:off x="0" y="0"/>
                          <a:ext cx="0" cy="2870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28CC1F" id="Straight Connector 46"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514.2pt,-5.35pt" to="51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" strokecolor="black [3213]" strokeweight="1pt"/>
            </w:pict>
          </mc:Fallback>
        </mc:AlternateContent>
      </w:r>
      <w:r w:rsidR="00CE7FC4">
        <w:t xml:space="preserve">Inventory </w:t>
      </w:r>
      <w:r w:rsidR="00BD7891">
        <w:t>S</w:t>
      </w:r>
      <w:r w:rsidR="00CE7FC4">
        <w:t>ign Out Tag – Form MHI 0</w:t>
      </w:r>
      <w:r w:rsidR="001A6472">
        <w:t>19</w:t>
      </w:r>
      <w:bookmarkEnd w:id="57"/>
    </w:p>
    <w:p w14:paraId="3195A632" w14:textId="55158E7A" w:rsidR="00CE7FC4" w:rsidRDefault="00CE7FC4" w:rsidP="00CE7FC4"/>
    <w:p w14:paraId="3707AEA5" w14:textId="777B96F2" w:rsidR="00CE7FC4" w:rsidRPr="00CE7FC4" w:rsidRDefault="00CE7FC4" w:rsidP="00CE7FC4">
      <w:pPr>
        <w:jc w:val="center"/>
      </w:pPr>
      <w:r w:rsidRPr="00CE7FC4">
        <w:rPr>
          <w:noProof/>
        </w:rPr>
        <w:drawing>
          <wp:inline distT="0" distB="0" distL="0" distR="0" wp14:anchorId="508F4F4F" wp14:editId="01B42853">
            <wp:extent cx="3493770" cy="67456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93770" cy="6745605"/>
                    </a:xfrm>
                    <a:prstGeom prst="rect">
                      <a:avLst/>
                    </a:prstGeom>
                    <a:noFill/>
                    <a:ln>
                      <a:noFill/>
                    </a:ln>
                  </pic:spPr>
                </pic:pic>
              </a:graphicData>
            </a:graphic>
          </wp:inline>
        </w:drawing>
      </w:r>
    </w:p>
    <w:p w14:paraId="2AC06250" w14:textId="5B5AB4DB" w:rsidR="00B67B6E" w:rsidRDefault="00B67B6E" w:rsidP="007263C3">
      <w:pPr>
        <w:jc w:val="center"/>
        <w:rPr>
          <w:rFonts w:ascii="Arial" w:hAnsi="Arial" w:cs="Arial"/>
          <w:sz w:val="22"/>
          <w:szCs w:val="22"/>
        </w:rPr>
      </w:pPr>
      <w:r>
        <w:rPr>
          <w:rFonts w:ascii="Arial" w:hAnsi="Arial" w:cs="Arial"/>
          <w:sz w:val="22"/>
          <w:szCs w:val="22"/>
        </w:rPr>
        <w:br w:type="page"/>
      </w:r>
    </w:p>
    <w:p w14:paraId="67496C92" w14:textId="02412A2A" w:rsidR="006C0233" w:rsidRDefault="00AF79E2" w:rsidP="00B314D2">
      <w:pPr>
        <w:pStyle w:val="Heading2"/>
      </w:pPr>
      <w:bookmarkStart w:id="58" w:name="_Toc75870337"/>
      <w:r>
        <w:rPr>
          <w:noProof/>
        </w:rPr>
        <w:lastRenderedPageBreak/>
        <mc:AlternateContent>
          <mc:Choice Requires="wps">
            <w:drawing>
              <wp:anchor distT="0" distB="0" distL="114300" distR="114300" simplePos="0" relativeHeight="251759616" behindDoc="0" locked="0" layoutInCell="1" allowOverlap="1" wp14:anchorId="7B0EAA0B" wp14:editId="493ADA7C">
                <wp:simplePos x="0" y="0"/>
                <wp:positionH relativeFrom="column">
                  <wp:posOffset>6443330</wp:posOffset>
                </wp:positionH>
                <wp:positionV relativeFrom="paragraph">
                  <wp:posOffset>-50800</wp:posOffset>
                </wp:positionV>
                <wp:extent cx="0" cy="287079"/>
                <wp:effectExtent l="0" t="0" r="38100" b="36830"/>
                <wp:wrapNone/>
                <wp:docPr id="47" name="Straight Connector 47"/>
                <wp:cNvGraphicFramePr/>
                <a:graphic xmlns:a="http://schemas.openxmlformats.org/drawingml/2006/main">
                  <a:graphicData uri="http://schemas.microsoft.com/office/word/2010/wordprocessingShape">
                    <wps:wsp>
                      <wps:cNvCnPr/>
                      <wps:spPr>
                        <a:xfrm>
                          <a:off x="0" y="0"/>
                          <a:ext cx="0" cy="2870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DD0146" id="Straight Connector 47"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507.35pt,-4pt" to="507.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" strokecolor="black [3213]" strokeweight="1pt"/>
            </w:pict>
          </mc:Fallback>
        </mc:AlternateContent>
      </w:r>
      <w:r w:rsidR="001F25EB">
        <w:t>Re</w:t>
      </w:r>
      <w:r w:rsidR="00CE7FC4">
        <w:t>quired Logbook Entries Tag – Form MHI 02</w:t>
      </w:r>
      <w:r w:rsidR="001A6472">
        <w:t>0</w:t>
      </w:r>
      <w:bookmarkEnd w:id="58"/>
    </w:p>
    <w:p w14:paraId="6CAAFDF4" w14:textId="1D148AB2" w:rsidR="00CE7FC4" w:rsidRDefault="00CE7FC4" w:rsidP="00CE7FC4"/>
    <w:p w14:paraId="27731DD8" w14:textId="43935D87" w:rsidR="00CE7FC4" w:rsidRPr="00CE7FC4" w:rsidRDefault="00CE7FC4" w:rsidP="00CE7FC4">
      <w:pPr>
        <w:jc w:val="center"/>
      </w:pPr>
      <w:r w:rsidRPr="00CE7FC4">
        <w:rPr>
          <w:noProof/>
        </w:rPr>
        <w:drawing>
          <wp:inline distT="0" distB="0" distL="0" distR="0" wp14:anchorId="35B0C70C" wp14:editId="716FCA0D">
            <wp:extent cx="3536950" cy="633158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36950" cy="6331585"/>
                    </a:xfrm>
                    <a:prstGeom prst="rect">
                      <a:avLst/>
                    </a:prstGeom>
                    <a:noFill/>
                    <a:ln>
                      <a:noFill/>
                    </a:ln>
                  </pic:spPr>
                </pic:pic>
              </a:graphicData>
            </a:graphic>
          </wp:inline>
        </w:drawing>
      </w:r>
    </w:p>
    <w:p w14:paraId="06D6FDED" w14:textId="465CB62D" w:rsidR="005B7E7C" w:rsidRDefault="005B7E7C" w:rsidP="009B6341">
      <w:pPr>
        <w:jc w:val="center"/>
        <w:rPr>
          <w:rFonts w:ascii="Arial" w:hAnsi="Arial" w:cs="Arial"/>
          <w:sz w:val="22"/>
          <w:szCs w:val="22"/>
        </w:rPr>
      </w:pPr>
    </w:p>
    <w:p w14:paraId="3D4ECCD2" w14:textId="77777777" w:rsidR="00555E16" w:rsidRDefault="00555E16" w:rsidP="006C0233">
      <w:pPr>
        <w:rPr>
          <w:rFonts w:ascii="Arial" w:hAnsi="Arial" w:cs="Arial"/>
          <w:sz w:val="22"/>
          <w:szCs w:val="22"/>
        </w:rPr>
      </w:pPr>
    </w:p>
    <w:p w14:paraId="1314667D" w14:textId="77777777" w:rsidR="00555E16" w:rsidRDefault="00555E16">
      <w:pPr>
        <w:rPr>
          <w:rFonts w:ascii="Arial" w:hAnsi="Arial" w:cs="Arial"/>
          <w:sz w:val="22"/>
          <w:szCs w:val="22"/>
        </w:rPr>
      </w:pPr>
      <w:r>
        <w:rPr>
          <w:rFonts w:ascii="Arial" w:hAnsi="Arial" w:cs="Arial"/>
          <w:sz w:val="22"/>
          <w:szCs w:val="22"/>
        </w:rPr>
        <w:br w:type="page"/>
      </w:r>
    </w:p>
    <w:p w14:paraId="10AC86DB" w14:textId="7CD77F05" w:rsidR="00555E16" w:rsidRPr="006C0233" w:rsidRDefault="00555E16" w:rsidP="00B314D2">
      <w:pPr>
        <w:pStyle w:val="Heading2"/>
      </w:pPr>
      <w:r>
        <w:lastRenderedPageBreak/>
        <w:t xml:space="preserve"> </w:t>
      </w:r>
      <w:bookmarkStart w:id="59" w:name="_Toc75870338"/>
      <w:r>
        <w:t>Mechanic Signature/Initial Roster</w:t>
      </w:r>
      <w:r w:rsidR="00114788">
        <w:t xml:space="preserve"> -</w:t>
      </w:r>
      <w:r>
        <w:t xml:space="preserve"> </w:t>
      </w:r>
      <w:r w:rsidRPr="006C0233">
        <w:t xml:space="preserve">Form </w:t>
      </w:r>
      <w:r>
        <w:t xml:space="preserve">MHI </w:t>
      </w:r>
      <w:r w:rsidRPr="006C0233">
        <w:t>02</w:t>
      </w:r>
      <w:r w:rsidR="00503D09">
        <w:t>1</w:t>
      </w:r>
      <w:bookmarkEnd w:id="59"/>
    </w:p>
    <w:p w14:paraId="45BE30F0" w14:textId="55A98F26" w:rsidR="00F26198" w:rsidRDefault="001A6472" w:rsidP="00555E16">
      <w:pPr>
        <w:jc w:val="center"/>
        <w:rPr>
          <w:rFonts w:ascii="Arial" w:hAnsi="Arial" w:cs="Arial"/>
          <w:sz w:val="22"/>
          <w:szCs w:val="22"/>
        </w:rPr>
        <w:sectPr w:rsidR="00F26198" w:rsidSect="00966210">
          <w:type w:val="continuous"/>
          <w:pgSz w:w="12240" w:h="15840" w:code="1"/>
          <w:pgMar w:top="576" w:right="720" w:bottom="576" w:left="1008" w:header="576" w:footer="0" w:gutter="0"/>
          <w:pgNumType w:chapStyle="1"/>
          <w:cols w:space="720"/>
          <w:docGrid w:linePitch="326"/>
        </w:sectPr>
      </w:pPr>
      <w:r>
        <w:rPr>
          <w:rFonts w:ascii="Arial" w:hAnsi="Arial" w:cs="Arial"/>
          <w:noProof/>
          <w:sz w:val="22"/>
          <w:szCs w:val="22"/>
        </w:rPr>
        <w:drawing>
          <wp:inline distT="0" distB="0" distL="0" distR="0" wp14:anchorId="64E583BD" wp14:editId="53FBC8D1">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4" cstate="print"/>
                    <a:stretch>
                      <a:fillRect/>
                    </a:stretch>
                  </pic:blipFill>
                  <pic:spPr>
                    <a:xfrm>
                      <a:off x="0" y="0"/>
                      <a:ext cx="5762625" cy="7286625"/>
                    </a:xfrm>
                    <a:prstGeom prst="rect">
                      <a:avLst/>
                    </a:prstGeom>
                  </pic:spPr>
                </pic:pic>
              </a:graphicData>
            </a:graphic>
          </wp:inline>
        </w:drawing>
      </w:r>
    </w:p>
    <w:p w14:paraId="2C683590" w14:textId="09B9F020" w:rsidR="00915484" w:rsidRDefault="00915484" w:rsidP="00B314D2">
      <w:pPr>
        <w:pStyle w:val="Heading2"/>
      </w:pPr>
      <w:bookmarkStart w:id="60" w:name="_Toc75870339"/>
      <w:r>
        <w:lastRenderedPageBreak/>
        <w:t xml:space="preserve">Altimeter 24 Month Checklist </w:t>
      </w:r>
      <w:r w:rsidRPr="006C0233">
        <w:t xml:space="preserve">Form </w:t>
      </w:r>
      <w:r>
        <w:t xml:space="preserve">MHI </w:t>
      </w:r>
      <w:r w:rsidRPr="006C0233">
        <w:t>02</w:t>
      </w:r>
      <w:r w:rsidR="00503D09">
        <w:t>2</w:t>
      </w:r>
      <w:bookmarkEnd w:id="60"/>
    </w:p>
    <w:p w14:paraId="34DBAF01" w14:textId="77777777" w:rsidR="00946674" w:rsidRPr="00946674" w:rsidRDefault="002E22EE" w:rsidP="00946674">
      <w:pPr>
        <w:jc w:val="center"/>
      </w:pPr>
      <w:r>
        <w:rPr>
          <w:noProof/>
        </w:rPr>
        <w:drawing>
          <wp:inline distT="0" distB="0" distL="0" distR="0" wp14:anchorId="2DB4186F" wp14:editId="711A1451">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14:paraId="6AD57D19" w14:textId="77777777" w:rsidR="00915484" w:rsidRPr="00915484" w:rsidRDefault="00915484" w:rsidP="00915484"/>
    <w:p w14:paraId="1B2D09B7" w14:textId="77777777" w:rsidR="00915484" w:rsidRDefault="00915484">
      <w:pPr>
        <w:rPr>
          <w:rFonts w:ascii="Arial" w:hAnsi="Arial" w:cs="Arial"/>
          <w:sz w:val="22"/>
          <w:szCs w:val="22"/>
        </w:rPr>
      </w:pPr>
      <w:r>
        <w:rPr>
          <w:rFonts w:ascii="Arial" w:hAnsi="Arial" w:cs="Arial"/>
          <w:sz w:val="22"/>
          <w:szCs w:val="22"/>
        </w:rPr>
        <w:br w:type="page"/>
      </w:r>
    </w:p>
    <w:p w14:paraId="29DA7F08" w14:textId="77777777" w:rsidR="00915484" w:rsidRDefault="00915484" w:rsidP="006C0233">
      <w:pPr>
        <w:rPr>
          <w:rFonts w:ascii="Arial" w:hAnsi="Arial" w:cs="Arial"/>
          <w:sz w:val="22"/>
          <w:szCs w:val="22"/>
        </w:rPr>
      </w:pPr>
    </w:p>
    <w:p w14:paraId="3E482FAC" w14:textId="77777777" w:rsidR="00946674" w:rsidRDefault="00946674" w:rsidP="00946674">
      <w:pPr>
        <w:jc w:val="center"/>
        <w:rPr>
          <w:rFonts w:ascii="Arial" w:hAnsi="Arial" w:cs="Arial"/>
          <w:sz w:val="22"/>
          <w:szCs w:val="22"/>
        </w:rPr>
      </w:pPr>
      <w:r>
        <w:rPr>
          <w:rFonts w:ascii="Arial" w:hAnsi="Arial" w:cs="Arial"/>
          <w:noProof/>
          <w:sz w:val="22"/>
          <w:szCs w:val="22"/>
        </w:rPr>
        <w:drawing>
          <wp:inline distT="0" distB="0" distL="0" distR="0" wp14:anchorId="108A57E5" wp14:editId="265AB865">
            <wp:extent cx="5632542" cy="7141029"/>
            <wp:effectExtent l="19050" t="0" r="6258" b="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srcRect/>
                    <a:stretch>
                      <a:fillRect/>
                    </a:stretch>
                  </pic:blipFill>
                  <pic:spPr bwMode="auto">
                    <a:xfrm>
                      <a:off x="0" y="0"/>
                      <a:ext cx="5632285" cy="7140703"/>
                    </a:xfrm>
                    <a:prstGeom prst="rect">
                      <a:avLst/>
                    </a:prstGeom>
                    <a:noFill/>
                    <a:ln w="9525">
                      <a:noFill/>
                      <a:miter lim="800000"/>
                      <a:headEnd/>
                      <a:tailEnd/>
                    </a:ln>
                  </pic:spPr>
                </pic:pic>
              </a:graphicData>
            </a:graphic>
          </wp:inline>
        </w:drawing>
      </w:r>
    </w:p>
    <w:p w14:paraId="7259A42F" w14:textId="77777777" w:rsidR="00915484" w:rsidRDefault="00915484" w:rsidP="006C0233">
      <w:pPr>
        <w:rPr>
          <w:rFonts w:ascii="Arial" w:hAnsi="Arial" w:cs="Arial"/>
          <w:sz w:val="22"/>
          <w:szCs w:val="22"/>
        </w:rPr>
      </w:pPr>
    </w:p>
    <w:p w14:paraId="73FCA2F2" w14:textId="77777777" w:rsidR="00915484" w:rsidRDefault="00915484" w:rsidP="006C0233">
      <w:pPr>
        <w:rPr>
          <w:rFonts w:ascii="Arial" w:hAnsi="Arial" w:cs="Arial"/>
          <w:sz w:val="22"/>
          <w:szCs w:val="22"/>
        </w:rPr>
      </w:pPr>
    </w:p>
    <w:p w14:paraId="3E041221" w14:textId="1704B48F" w:rsidR="00D67E7D" w:rsidRDefault="00D94B00" w:rsidP="00B314D2">
      <w:pPr>
        <w:pStyle w:val="Heading2"/>
      </w:pPr>
      <w:bookmarkStart w:id="61" w:name="_Toc75870340"/>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503D09">
        <w:t>3</w:t>
      </w:r>
      <w:bookmarkEnd w:id="61"/>
    </w:p>
    <w:p w14:paraId="3D384B56" w14:textId="77777777" w:rsidR="000D0290" w:rsidRDefault="000D0290" w:rsidP="00921CCD">
      <w:pPr>
        <w:jc w:val="center"/>
        <w:sectPr w:rsidR="000D0290" w:rsidSect="00CB28BA">
          <w:pgSz w:w="12240" w:h="15840" w:code="1"/>
          <w:pgMar w:top="576" w:right="720" w:bottom="576" w:left="1008" w:header="720" w:footer="720" w:gutter="0"/>
          <w:pgNumType w:chapStyle="1"/>
          <w:cols w:space="720"/>
          <w:docGrid w:linePitch="272"/>
        </w:sectPr>
      </w:pPr>
    </w:p>
    <w:p w14:paraId="33AF09CB" w14:textId="77777777" w:rsidR="00921CCD" w:rsidRDefault="00EA0583" w:rsidP="00921CCD">
      <w:pPr>
        <w:jc w:val="center"/>
        <w:sectPr w:rsidR="00921CCD" w:rsidSect="000D0290">
          <w:type w:val="continuous"/>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14:anchorId="0160CA1F" wp14:editId="7936A90D">
            <wp:extent cx="6160855" cy="7120467"/>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6160855" cy="7120467"/>
                    </a:xfrm>
                    <a:prstGeom prst="rect">
                      <a:avLst/>
                    </a:prstGeom>
                    <a:noFill/>
                    <a:ln w="9525">
                      <a:noFill/>
                      <a:miter lim="800000"/>
                      <a:headEnd/>
                      <a:tailEnd/>
                    </a:ln>
                  </pic:spPr>
                </pic:pic>
              </a:graphicData>
            </a:graphic>
          </wp:inline>
        </w:drawing>
      </w:r>
    </w:p>
    <w:p w14:paraId="5D178BA2" w14:textId="2E555456" w:rsidR="00921CCD" w:rsidRDefault="00921CCD" w:rsidP="00B314D2">
      <w:pPr>
        <w:pStyle w:val="Heading2"/>
      </w:pPr>
      <w:r w:rsidRPr="00921CCD">
        <w:lastRenderedPageBreak/>
        <w:t xml:space="preserve"> </w:t>
      </w:r>
      <w:bookmarkStart w:id="62" w:name="_Toc75870341"/>
      <w:r>
        <w:t xml:space="preserve">Repair Station </w:t>
      </w:r>
      <w:r w:rsidR="000D0290">
        <w:t xml:space="preserve">Inspection and </w:t>
      </w:r>
      <w:r>
        <w:t>Return to Service Roster -</w:t>
      </w:r>
      <w:r w:rsidR="00E24987">
        <w:t xml:space="preserve"> Form</w:t>
      </w:r>
      <w:r>
        <w:t xml:space="preserve"> MHI </w:t>
      </w:r>
      <w:r w:rsidRPr="006C0233">
        <w:t>02</w:t>
      </w:r>
      <w:r w:rsidR="00503D09">
        <w:t>4</w:t>
      </w:r>
      <w:bookmarkEnd w:id="62"/>
    </w:p>
    <w:p w14:paraId="6B54AC5A" w14:textId="4DC6E9BD" w:rsidR="00EF1CBB" w:rsidRDefault="00EF1CBB" w:rsidP="00921CCD">
      <w:pPr>
        <w:jc w:val="center"/>
      </w:pPr>
    </w:p>
    <w:tbl>
      <w:tblPr>
        <w:tblStyle w:val="TableGrid"/>
        <w:tblW w:w="9090" w:type="dxa"/>
        <w:tblInd w:w="46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Look w:val="04A0" w:firstRow="1" w:lastRow="0" w:firstColumn="1" w:lastColumn="0" w:noHBand="0" w:noVBand="1"/>
      </w:tblPr>
      <w:tblGrid>
        <w:gridCol w:w="1800"/>
        <w:gridCol w:w="1440"/>
        <w:gridCol w:w="2700"/>
        <w:gridCol w:w="1440"/>
        <w:gridCol w:w="1710"/>
      </w:tblGrid>
      <w:tr w:rsidR="000D0290" w:rsidRPr="00921CCD" w14:paraId="0FABF5CA" w14:textId="77777777" w:rsidTr="000D0290">
        <w:trPr>
          <w:trHeight w:val="720"/>
        </w:trPr>
        <w:tc>
          <w:tcPr>
            <w:tcW w:w="9090" w:type="dxa"/>
            <w:gridSpan w:val="5"/>
            <w:tcBorders>
              <w:top w:val="single" w:sz="12" w:space="0" w:color="auto"/>
              <w:bottom w:val="single" w:sz="12" w:space="0" w:color="auto"/>
            </w:tcBorders>
            <w:shd w:val="clear" w:color="auto" w:fill="B8CCE4" w:themeFill="accent1" w:themeFillTint="66"/>
            <w:vAlign w:val="center"/>
          </w:tcPr>
          <w:p w14:paraId="2A64E51E" w14:textId="77777777" w:rsidR="000D0290" w:rsidRDefault="000D0290" w:rsidP="000D0290">
            <w:pPr>
              <w:spacing w:before="40" w:after="40"/>
              <w:jc w:val="center"/>
              <w:rPr>
                <w:b/>
                <w:sz w:val="32"/>
                <w:szCs w:val="32"/>
              </w:rPr>
            </w:pPr>
            <w:r w:rsidRPr="008B1E17">
              <w:rPr>
                <w:b/>
                <w:sz w:val="32"/>
                <w:szCs w:val="32"/>
              </w:rPr>
              <w:t>Inspection</w:t>
            </w:r>
            <w:r>
              <w:rPr>
                <w:b/>
                <w:sz w:val="32"/>
                <w:szCs w:val="32"/>
              </w:rPr>
              <w:t>/</w:t>
            </w:r>
            <w:r w:rsidRPr="008B1E17">
              <w:rPr>
                <w:b/>
                <w:sz w:val="32"/>
                <w:szCs w:val="32"/>
              </w:rPr>
              <w:t>Return to Service Roster</w:t>
            </w:r>
          </w:p>
          <w:p w14:paraId="7BB68371" w14:textId="77777777" w:rsidR="000D0290" w:rsidRPr="00B2703C" w:rsidRDefault="000D0290" w:rsidP="000D0290">
            <w:pPr>
              <w:spacing w:before="40" w:after="40"/>
              <w:jc w:val="center"/>
              <w:rPr>
                <w:b/>
              </w:rPr>
            </w:pPr>
            <w:r w:rsidRPr="00B2703C">
              <w:rPr>
                <w:b/>
              </w:rPr>
              <w:t xml:space="preserve">Homer and Fairbanks Part 145 Repairs Stations </w:t>
            </w:r>
          </w:p>
          <w:p w14:paraId="23DD7433" w14:textId="77777777" w:rsidR="000D0290" w:rsidRDefault="000D0290" w:rsidP="000D0290">
            <w:pPr>
              <w:jc w:val="center"/>
              <w:rPr>
                <w:b/>
                <w:sz w:val="20"/>
                <w:szCs w:val="20"/>
              </w:rPr>
            </w:pPr>
            <w:r w:rsidRPr="00CF4E5A">
              <w:rPr>
                <w:b/>
                <w:sz w:val="20"/>
                <w:szCs w:val="20"/>
              </w:rPr>
              <w:t>CFR 145.161(a</w:t>
            </w:r>
            <w:proofErr w:type="gramStart"/>
            <w:r w:rsidRPr="00CF4E5A">
              <w:rPr>
                <w:b/>
                <w:sz w:val="20"/>
                <w:szCs w:val="20"/>
              </w:rPr>
              <w:t>)(</w:t>
            </w:r>
            <w:proofErr w:type="gramEnd"/>
            <w:r>
              <w:rPr>
                <w:b/>
                <w:sz w:val="20"/>
                <w:szCs w:val="20"/>
              </w:rPr>
              <w:t>2,3)</w:t>
            </w:r>
          </w:p>
          <w:p w14:paraId="01BF7C9B" w14:textId="77777777" w:rsidR="000D0290" w:rsidRPr="00B80A55" w:rsidRDefault="000D0290" w:rsidP="000D0290">
            <w:pPr>
              <w:jc w:val="center"/>
              <w:rPr>
                <w:b/>
                <w:sz w:val="28"/>
                <w:szCs w:val="28"/>
              </w:rPr>
            </w:pPr>
            <w:r w:rsidRPr="00B80A55">
              <w:rPr>
                <w:b/>
                <w:sz w:val="28"/>
                <w:szCs w:val="28"/>
              </w:rPr>
              <w:t>MHI 024</w:t>
            </w:r>
          </w:p>
          <w:p w14:paraId="2A1C0301" w14:textId="77777777" w:rsidR="000D0290" w:rsidRPr="00921CCD" w:rsidRDefault="000D0290" w:rsidP="000D0290">
            <w:pPr>
              <w:jc w:val="center"/>
              <w:rPr>
                <w:b/>
                <w:sz w:val="20"/>
                <w:szCs w:val="20"/>
              </w:rPr>
            </w:pPr>
          </w:p>
        </w:tc>
      </w:tr>
      <w:tr w:rsidR="000D0290" w:rsidRPr="00921CCD" w14:paraId="00CD2C43" w14:textId="77777777" w:rsidTr="000D0290">
        <w:trPr>
          <w:trHeight w:val="720"/>
        </w:trPr>
        <w:tc>
          <w:tcPr>
            <w:tcW w:w="1800" w:type="dxa"/>
            <w:tcBorders>
              <w:top w:val="single" w:sz="12" w:space="0" w:color="auto"/>
              <w:bottom w:val="single" w:sz="2" w:space="0" w:color="auto"/>
              <w:right w:val="single" w:sz="2" w:space="0" w:color="auto"/>
            </w:tcBorders>
            <w:shd w:val="clear" w:color="auto" w:fill="D9D9D9" w:themeFill="background1" w:themeFillShade="D9"/>
            <w:vAlign w:val="center"/>
          </w:tcPr>
          <w:p w14:paraId="5301083E" w14:textId="77777777" w:rsidR="000D0290" w:rsidRPr="00921CCD" w:rsidRDefault="000D0290" w:rsidP="000D0290">
            <w:pPr>
              <w:jc w:val="center"/>
              <w:rPr>
                <w:b/>
              </w:rPr>
            </w:pPr>
            <w:r w:rsidRPr="00921CCD">
              <w:rPr>
                <w:b/>
              </w:rPr>
              <w:t>NAME</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69A625C3" w14:textId="77777777" w:rsidR="000D0290" w:rsidRPr="00921CCD" w:rsidRDefault="000D0290" w:rsidP="000D0290">
            <w:pPr>
              <w:jc w:val="center"/>
              <w:rPr>
                <w:b/>
              </w:rPr>
            </w:pPr>
            <w:r>
              <w:rPr>
                <w:b/>
              </w:rPr>
              <w:t>TITLE</w:t>
            </w:r>
          </w:p>
        </w:tc>
        <w:tc>
          <w:tcPr>
            <w:tcW w:w="270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2603919E" w14:textId="77777777" w:rsidR="000D0290" w:rsidRPr="00921CCD" w:rsidRDefault="000D0290" w:rsidP="000D0290">
            <w:pPr>
              <w:jc w:val="center"/>
              <w:rPr>
                <w:b/>
              </w:rPr>
            </w:pPr>
            <w:r>
              <w:rPr>
                <w:b/>
              </w:rPr>
              <w:t>APPROVALS</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71F623D3" w14:textId="77777777" w:rsidR="000D0290" w:rsidRPr="00921CCD" w:rsidRDefault="000D0290" w:rsidP="000D0290">
            <w:pPr>
              <w:ind w:left="-108" w:right="-110"/>
              <w:jc w:val="center"/>
              <w:rPr>
                <w:b/>
                <w:sz w:val="20"/>
                <w:szCs w:val="20"/>
              </w:rPr>
            </w:pPr>
            <w:r>
              <w:rPr>
                <w:b/>
                <w:sz w:val="20"/>
                <w:szCs w:val="20"/>
              </w:rPr>
              <w:t>CERT #</w:t>
            </w:r>
          </w:p>
        </w:tc>
        <w:tc>
          <w:tcPr>
            <w:tcW w:w="1710" w:type="dxa"/>
            <w:tcBorders>
              <w:top w:val="single" w:sz="12" w:space="0" w:color="auto"/>
              <w:left w:val="single" w:sz="2" w:space="0" w:color="auto"/>
              <w:bottom w:val="single" w:sz="2" w:space="0" w:color="auto"/>
            </w:tcBorders>
            <w:shd w:val="clear" w:color="auto" w:fill="D9D9D9" w:themeFill="background1" w:themeFillShade="D9"/>
            <w:vAlign w:val="center"/>
          </w:tcPr>
          <w:p w14:paraId="0AC95628" w14:textId="77777777" w:rsidR="000D0290" w:rsidRPr="00921CCD" w:rsidRDefault="000D0290" w:rsidP="000D0290">
            <w:pPr>
              <w:jc w:val="center"/>
              <w:rPr>
                <w:b/>
                <w:sz w:val="20"/>
                <w:szCs w:val="20"/>
              </w:rPr>
            </w:pPr>
            <w:r w:rsidRPr="00921CCD">
              <w:rPr>
                <w:b/>
                <w:sz w:val="20"/>
                <w:szCs w:val="20"/>
              </w:rPr>
              <w:t>DATE</w:t>
            </w:r>
          </w:p>
          <w:p w14:paraId="68FB03C9" w14:textId="77777777" w:rsidR="000D0290" w:rsidRPr="00921CCD" w:rsidRDefault="000D0290" w:rsidP="000D0290">
            <w:pPr>
              <w:jc w:val="center"/>
              <w:rPr>
                <w:b/>
                <w:sz w:val="20"/>
                <w:szCs w:val="20"/>
              </w:rPr>
            </w:pPr>
            <w:r w:rsidRPr="00921CCD">
              <w:rPr>
                <w:b/>
                <w:sz w:val="20"/>
                <w:szCs w:val="20"/>
              </w:rPr>
              <w:t>AUTHORIZED</w:t>
            </w:r>
          </w:p>
        </w:tc>
      </w:tr>
      <w:tr w:rsidR="000D0290" w14:paraId="1A5CBE4C"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5A27AB94"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3EEE312C"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52E13335"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4766A5F"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6DDB8A7D" w14:textId="77777777" w:rsidR="000D0290" w:rsidRPr="006D0AAA" w:rsidRDefault="000D0290" w:rsidP="000D0290">
            <w:pPr>
              <w:jc w:val="center"/>
            </w:pPr>
          </w:p>
        </w:tc>
      </w:tr>
      <w:tr w:rsidR="000D0290" w14:paraId="305308C2"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72FD17D6"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2886FB7"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7732ACCC"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6E1C0EE9"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4574E3C6" w14:textId="77777777" w:rsidR="000D0290" w:rsidRPr="006D0AAA" w:rsidRDefault="000D0290" w:rsidP="000D0290">
            <w:pPr>
              <w:jc w:val="center"/>
            </w:pPr>
          </w:p>
        </w:tc>
      </w:tr>
      <w:tr w:rsidR="000D0290" w14:paraId="0FEB3067"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7C83CE8B"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6797A30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F5733F7"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0F71697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0CE6DE4F" w14:textId="77777777" w:rsidR="000D0290" w:rsidRPr="006D0AAA" w:rsidRDefault="000D0290" w:rsidP="000D0290">
            <w:pPr>
              <w:jc w:val="center"/>
            </w:pPr>
          </w:p>
        </w:tc>
      </w:tr>
      <w:tr w:rsidR="000D0290" w14:paraId="258E8D1B"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4CAC9FA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1574D6E1"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E644516"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7BB448B"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56416362" w14:textId="77777777" w:rsidR="000D0290" w:rsidRDefault="000D0290" w:rsidP="000D0290">
            <w:pPr>
              <w:jc w:val="center"/>
            </w:pPr>
          </w:p>
        </w:tc>
      </w:tr>
      <w:tr w:rsidR="000D0290" w14:paraId="26813D63"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68C80AD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D55BA1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CD1F813"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E26CF4F"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11EC04CF" w14:textId="77777777" w:rsidR="000D0290" w:rsidRPr="006D0AAA" w:rsidRDefault="000D0290" w:rsidP="000D0290">
            <w:pPr>
              <w:jc w:val="center"/>
            </w:pPr>
          </w:p>
        </w:tc>
      </w:tr>
      <w:tr w:rsidR="000D0290" w14:paraId="2BB157A9"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71CBDA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34A59753"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4FAB203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2FEFE38"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3B6BA54D" w14:textId="77777777" w:rsidR="000D0290" w:rsidRDefault="000D0290" w:rsidP="000D0290">
            <w:pPr>
              <w:jc w:val="center"/>
            </w:pPr>
          </w:p>
        </w:tc>
      </w:tr>
      <w:tr w:rsidR="000D0290" w14:paraId="1A31D66E"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4D7CBC5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45516C08"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5FAA4B5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231A3489"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3F5E2803" w14:textId="77777777" w:rsidR="000D0290" w:rsidRDefault="000D0290" w:rsidP="000D0290">
            <w:pPr>
              <w:jc w:val="center"/>
            </w:pPr>
          </w:p>
        </w:tc>
      </w:tr>
      <w:tr w:rsidR="000D0290" w14:paraId="1CF736BB"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04FBFD8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523AB78E"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1A0984E"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78FFBA6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059E1779" w14:textId="77777777" w:rsidR="000D0290" w:rsidRDefault="000D0290" w:rsidP="000D0290">
            <w:pPr>
              <w:jc w:val="center"/>
            </w:pPr>
          </w:p>
        </w:tc>
      </w:tr>
      <w:tr w:rsidR="000D0290" w14:paraId="57CB000F"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52FB5922"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0F9745D8" w14:textId="77777777" w:rsidR="000D0290" w:rsidRPr="006D0AAA" w:rsidRDefault="000D0290" w:rsidP="000D0290">
            <w:pPr>
              <w:jc w:val="center"/>
            </w:pPr>
          </w:p>
        </w:tc>
        <w:tc>
          <w:tcPr>
            <w:tcW w:w="2700" w:type="dxa"/>
            <w:tcBorders>
              <w:top w:val="single" w:sz="2" w:space="0" w:color="auto"/>
              <w:left w:val="single" w:sz="2" w:space="0" w:color="auto"/>
              <w:bottom w:val="single" w:sz="2" w:space="0" w:color="auto"/>
              <w:right w:val="single" w:sz="2" w:space="0" w:color="auto"/>
            </w:tcBorders>
            <w:vAlign w:val="center"/>
          </w:tcPr>
          <w:p w14:paraId="395F36CD" w14:textId="77777777" w:rsidR="000D0290" w:rsidRPr="006D0AAA" w:rsidRDefault="000D0290" w:rsidP="000D0290">
            <w:pPr>
              <w:jc w:val="center"/>
            </w:pPr>
          </w:p>
        </w:tc>
        <w:tc>
          <w:tcPr>
            <w:tcW w:w="1440" w:type="dxa"/>
            <w:tcBorders>
              <w:top w:val="single" w:sz="2" w:space="0" w:color="auto"/>
              <w:left w:val="single" w:sz="2" w:space="0" w:color="auto"/>
              <w:bottom w:val="single" w:sz="2" w:space="0" w:color="auto"/>
              <w:right w:val="single" w:sz="2" w:space="0" w:color="auto"/>
            </w:tcBorders>
            <w:vAlign w:val="center"/>
          </w:tcPr>
          <w:p w14:paraId="14C62D51" w14:textId="77777777" w:rsidR="000D0290" w:rsidRPr="006D0AAA" w:rsidRDefault="000D0290" w:rsidP="000D0290">
            <w:pPr>
              <w:jc w:val="center"/>
            </w:pPr>
          </w:p>
        </w:tc>
        <w:tc>
          <w:tcPr>
            <w:tcW w:w="1710" w:type="dxa"/>
            <w:tcBorders>
              <w:top w:val="single" w:sz="2" w:space="0" w:color="auto"/>
              <w:left w:val="single" w:sz="2" w:space="0" w:color="auto"/>
              <w:bottom w:val="single" w:sz="2" w:space="0" w:color="auto"/>
            </w:tcBorders>
            <w:vAlign w:val="center"/>
          </w:tcPr>
          <w:p w14:paraId="11C543E9" w14:textId="77777777" w:rsidR="000D0290" w:rsidRDefault="000D0290" w:rsidP="000D0290">
            <w:pPr>
              <w:jc w:val="center"/>
            </w:pPr>
          </w:p>
        </w:tc>
      </w:tr>
      <w:tr w:rsidR="000D0290" w14:paraId="414E727A" w14:textId="77777777" w:rsidTr="000D0290">
        <w:trPr>
          <w:trHeight w:val="720"/>
        </w:trPr>
        <w:tc>
          <w:tcPr>
            <w:tcW w:w="1800" w:type="dxa"/>
            <w:tcBorders>
              <w:top w:val="single" w:sz="2" w:space="0" w:color="auto"/>
              <w:bottom w:val="single" w:sz="12" w:space="0" w:color="auto"/>
              <w:right w:val="single" w:sz="2" w:space="0" w:color="auto"/>
            </w:tcBorders>
            <w:vAlign w:val="center"/>
          </w:tcPr>
          <w:p w14:paraId="21CE250E"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7C70493F" w14:textId="77777777" w:rsidR="000D0290" w:rsidRDefault="000D0290" w:rsidP="000D0290">
            <w:pPr>
              <w:jc w:val="center"/>
            </w:pPr>
          </w:p>
        </w:tc>
        <w:tc>
          <w:tcPr>
            <w:tcW w:w="2700" w:type="dxa"/>
            <w:tcBorders>
              <w:top w:val="single" w:sz="2" w:space="0" w:color="auto"/>
              <w:left w:val="single" w:sz="2" w:space="0" w:color="auto"/>
              <w:bottom w:val="single" w:sz="12" w:space="0" w:color="auto"/>
              <w:right w:val="single" w:sz="2" w:space="0" w:color="auto"/>
            </w:tcBorders>
            <w:vAlign w:val="center"/>
          </w:tcPr>
          <w:p w14:paraId="7AB6FACE"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58C0BA07" w14:textId="77777777" w:rsidR="000D0290" w:rsidRDefault="000D0290" w:rsidP="000D0290">
            <w:pPr>
              <w:jc w:val="center"/>
            </w:pPr>
          </w:p>
        </w:tc>
        <w:tc>
          <w:tcPr>
            <w:tcW w:w="1710" w:type="dxa"/>
            <w:tcBorders>
              <w:top w:val="single" w:sz="2" w:space="0" w:color="auto"/>
              <w:left w:val="single" w:sz="2" w:space="0" w:color="auto"/>
              <w:bottom w:val="single" w:sz="12" w:space="0" w:color="auto"/>
            </w:tcBorders>
            <w:vAlign w:val="center"/>
          </w:tcPr>
          <w:p w14:paraId="74AD8EDC" w14:textId="77777777" w:rsidR="000D0290" w:rsidRDefault="000D0290" w:rsidP="000D0290">
            <w:pPr>
              <w:jc w:val="center"/>
            </w:pPr>
          </w:p>
        </w:tc>
      </w:tr>
    </w:tbl>
    <w:p w14:paraId="798A832A" w14:textId="77777777" w:rsidR="00921CCD" w:rsidRDefault="00921CCD" w:rsidP="00EF1CBB">
      <w:pPr>
        <w:sectPr w:rsidR="00921CCD" w:rsidSect="00921CCD">
          <w:pgSz w:w="12240" w:h="15840" w:code="1"/>
          <w:pgMar w:top="576" w:right="720" w:bottom="576" w:left="1008" w:header="720" w:footer="720" w:gutter="0"/>
          <w:pgNumType w:chapStyle="1"/>
          <w:cols w:space="720"/>
          <w:docGrid w:linePitch="272"/>
        </w:sectPr>
      </w:pPr>
    </w:p>
    <w:p w14:paraId="3BAC3B56" w14:textId="03033A01" w:rsidR="000D0290" w:rsidRDefault="000D0290" w:rsidP="00B314D2">
      <w:pPr>
        <w:pStyle w:val="Heading2"/>
      </w:pPr>
      <w:bookmarkStart w:id="63" w:name="_Toc75870342"/>
      <w:r>
        <w:lastRenderedPageBreak/>
        <w:t xml:space="preserve">Repair Station Management and Supervisory Roster - </w:t>
      </w:r>
      <w:r w:rsidR="002F3F1A">
        <w:t xml:space="preserve">Form </w:t>
      </w:r>
      <w:r>
        <w:t xml:space="preserve">MHI </w:t>
      </w:r>
      <w:r w:rsidRPr="006C0233">
        <w:t>02</w:t>
      </w:r>
      <w:r w:rsidR="00503D09">
        <w:t>5</w:t>
      </w:r>
      <w:bookmarkEnd w:id="63"/>
    </w:p>
    <w:p w14:paraId="596D27CF" w14:textId="77777777" w:rsidR="000D0290" w:rsidRPr="000D0290" w:rsidRDefault="000D0290" w:rsidP="000D0290"/>
    <w:p w14:paraId="4B9D1AAC" w14:textId="322B1F04" w:rsidR="00EF1CBB" w:rsidRDefault="000D0290" w:rsidP="00EF1CBB">
      <w:r>
        <w:rPr>
          <w:noProof/>
        </w:rPr>
        <w:drawing>
          <wp:anchor distT="0" distB="0" distL="114300" distR="114300" simplePos="0" relativeHeight="251771904" behindDoc="0" locked="0" layoutInCell="1" allowOverlap="1" wp14:anchorId="2B57317A" wp14:editId="159938F7">
            <wp:simplePos x="658368" y="2048256"/>
            <wp:positionH relativeFrom="column">
              <wp:align>left</wp:align>
            </wp:positionH>
            <wp:positionV relativeFrom="paragraph">
              <wp:align>top</wp:align>
            </wp:positionV>
            <wp:extent cx="5765186" cy="6858000"/>
            <wp:effectExtent l="0" t="0" r="6985"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5186" cy="6858000"/>
                    </a:xfrm>
                    <a:prstGeom prst="rect">
                      <a:avLst/>
                    </a:prstGeom>
                    <a:noFill/>
                    <a:ln w="9525">
                      <a:noFill/>
                      <a:miter lim="800000"/>
                      <a:headEnd/>
                      <a:tailEnd/>
                    </a:ln>
                  </pic:spPr>
                </pic:pic>
              </a:graphicData>
            </a:graphic>
          </wp:anchor>
        </w:drawing>
      </w:r>
      <w:r w:rsidR="000C2AB7">
        <w:br w:type="textWrapping" w:clear="all"/>
      </w:r>
    </w:p>
    <w:p w14:paraId="65151698" w14:textId="77777777" w:rsidR="009D1B81" w:rsidRDefault="009D1B81" w:rsidP="00EF1CBB"/>
    <w:p w14:paraId="7510A473" w14:textId="77777777" w:rsidR="009D1B81" w:rsidRDefault="009D1B81" w:rsidP="00EF1CBB"/>
    <w:sectPr w:rsidR="009D1B81" w:rsidSect="0076739C">
      <w:headerReference w:type="default" r:id="rId49"/>
      <w:footerReference w:type="default" r:id="rId50"/>
      <w:type w:val="continuous"/>
      <w:pgSz w:w="12240" w:h="15840" w:code="1"/>
      <w:pgMar w:top="576" w:right="720" w:bottom="576" w:left="1008"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5FE3" w14:textId="77777777" w:rsidR="00791472" w:rsidRDefault="00791472">
      <w:r>
        <w:separator/>
      </w:r>
    </w:p>
    <w:p w14:paraId="556A6F17" w14:textId="77777777" w:rsidR="00791472" w:rsidRDefault="00791472"/>
    <w:p w14:paraId="6F34A736" w14:textId="77777777" w:rsidR="00791472" w:rsidRDefault="00791472" w:rsidP="00835151"/>
    <w:p w14:paraId="51FFA4FF" w14:textId="77777777" w:rsidR="00791472" w:rsidRDefault="00791472" w:rsidP="00750301"/>
  </w:endnote>
  <w:endnote w:type="continuationSeparator" w:id="0">
    <w:p w14:paraId="0DB1CD26" w14:textId="77777777" w:rsidR="00791472" w:rsidRDefault="00791472">
      <w:r>
        <w:continuationSeparator/>
      </w:r>
    </w:p>
    <w:p w14:paraId="7917D2E3" w14:textId="77777777" w:rsidR="00791472" w:rsidRDefault="00791472"/>
    <w:p w14:paraId="2202557D" w14:textId="77777777" w:rsidR="00791472" w:rsidRDefault="00791472" w:rsidP="00835151"/>
    <w:p w14:paraId="4E965C2C" w14:textId="77777777" w:rsidR="00791472" w:rsidRDefault="00791472" w:rsidP="00750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654B" w14:textId="77777777" w:rsidR="00D823AD" w:rsidRDefault="00D823AD" w:rsidP="00D823AD">
    <w:pPr>
      <w:pStyle w:val="Footer"/>
      <w:tabs>
        <w:tab w:val="left" w:pos="7920"/>
      </w:tabs>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2454912" behindDoc="0" locked="0" layoutInCell="1" allowOverlap="1" wp14:anchorId="49CBE528" wp14:editId="2E23137D">
              <wp:simplePos x="0" y="0"/>
              <wp:positionH relativeFrom="column">
                <wp:posOffset>0</wp:posOffset>
              </wp:positionH>
              <wp:positionV relativeFrom="paragraph">
                <wp:posOffset>-88266</wp:posOffset>
              </wp:positionV>
              <wp:extent cx="6532245" cy="0"/>
              <wp:effectExtent l="0" t="0" r="0" b="0"/>
              <wp:wrapNone/>
              <wp:docPr id="32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4F8091"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454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Pr>
        <w:rFonts w:ascii="Arial" w:hAnsi="Arial" w:cs="Arial"/>
        <w:sz w:val="18"/>
        <w:szCs w:val="18"/>
      </w:rPr>
      <w:t>4</w:t>
    </w:r>
    <w:r w:rsidRPr="00C648DC">
      <w:rPr>
        <w:rFonts w:ascii="Arial" w:hAnsi="Arial" w:cs="Arial"/>
        <w:sz w:val="18"/>
        <w:szCs w:val="18"/>
      </w:rPr>
      <w:fldChar w:fldCharType="end"/>
    </w:r>
  </w:p>
  <w:p w14:paraId="48F16DCA" w14:textId="77777777" w:rsidR="00D823AD" w:rsidRDefault="00D82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608F" w14:textId="77777777" w:rsidR="00E65F03" w:rsidRDefault="00E65F03" w:rsidP="00CB5BA3">
    <w:pPr>
      <w:pStyle w:val="Footer"/>
      <w:rPr>
        <w:rFonts w:ascii="Arial" w:hAnsi="Arial" w:cs="Arial"/>
        <w:sz w:val="18"/>
        <w:szCs w:val="18"/>
      </w:rPr>
    </w:pPr>
  </w:p>
  <w:p w14:paraId="5FAB0ACA" w14:textId="3E6CBE0B" w:rsidR="00E65F03" w:rsidRDefault="00E65F03" w:rsidP="00CB5BA3">
    <w:pPr>
      <w:pStyle w:val="Footer"/>
      <w:rPr>
        <w:rFonts w:ascii="Arial" w:hAnsi="Arial" w:cs="Arial"/>
        <w:sz w:val="18"/>
        <w:szCs w:val="18"/>
      </w:rPr>
    </w:pPr>
    <w:r>
      <w:rPr>
        <w:rFonts w:ascii="Arial" w:hAnsi="Arial" w:cs="Arial"/>
        <w:noProof/>
        <w:sz w:val="18"/>
        <w:szCs w:val="18"/>
      </w:rPr>
      <mc:AlternateContent>
        <mc:Choice Requires="wps">
          <w:drawing>
            <wp:anchor distT="4294967295" distB="4294967295" distL="114300" distR="114300" simplePos="0" relativeHeight="252430336" behindDoc="0" locked="0" layoutInCell="1" allowOverlap="1" wp14:anchorId="0B2294FC" wp14:editId="7DF1C057">
              <wp:simplePos x="0" y="0"/>
              <wp:positionH relativeFrom="column">
                <wp:posOffset>0</wp:posOffset>
              </wp:positionH>
              <wp:positionV relativeFrom="paragraph">
                <wp:posOffset>-88266</wp:posOffset>
              </wp:positionV>
              <wp:extent cx="6532245" cy="0"/>
              <wp:effectExtent l="0" t="0" r="0" b="0"/>
              <wp:wrapNone/>
              <wp:docPr id="44"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6CBE13"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43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8qlqKM8BAACAAwAADgAA&#10;AAAAAAAAAAAAAAAuAgAAZHJzL2Uyb0RvYy54bWxQSwECLQAUAAYACAAAACEA8W32f9sAAAAJAQAA&#10;DwAAAAAAAAAAAAAAAAApBAAAZHJzL2Rvd25yZXYueG1sUEsFBgAAAAAEAAQA8wAAADEFAAAAAA==&#10;" strokeweight="1.5pt"/>
          </w:pict>
        </mc:Fallback>
      </mc:AlternateContent>
    </w:r>
    <w:r>
      <w:rPr>
        <w:rFonts w:ascii="Arial" w:hAnsi="Arial" w:cs="Arial"/>
        <w:noProof/>
        <w:sz w:val="18"/>
        <w:szCs w:val="18"/>
      </w:rPr>
      <w:t>MHI</w:t>
    </w:r>
    <w:r>
      <w:rPr>
        <w:rFonts w:ascii="Arial" w:hAnsi="Arial" w:cs="Arial"/>
        <w:sz w:val="18"/>
        <w:szCs w:val="18"/>
      </w:rPr>
      <w:t xml:space="preserve"> </w:t>
    </w:r>
    <w:proofErr w:type="spellStart"/>
    <w:r>
      <w:rPr>
        <w:rFonts w:ascii="Arial" w:hAnsi="Arial" w:cs="Arial"/>
        <w:sz w:val="18"/>
        <w:szCs w:val="18"/>
      </w:rPr>
      <w:t>RSFM</w:t>
    </w:r>
    <w:proofErr w:type="spellEnd"/>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C648DC">
      <w:rPr>
        <w:rFonts w:ascii="Arial" w:hAnsi="Arial" w:cs="Arial"/>
        <w:sz w:val="18"/>
        <w:szCs w:val="18"/>
      </w:rPr>
      <w:fldChar w:fldCharType="begin"/>
    </w:r>
    <w:r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C53D42">
      <w:rPr>
        <w:rFonts w:ascii="Arial" w:hAnsi="Arial" w:cs="Arial"/>
        <w:noProof/>
        <w:sz w:val="18"/>
        <w:szCs w:val="18"/>
      </w:rPr>
      <w:t>5-11</w:t>
    </w:r>
    <w:r w:rsidRPr="00C648D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1BD24" w14:textId="77777777" w:rsidR="00791472" w:rsidRDefault="00791472">
      <w:r>
        <w:separator/>
      </w:r>
    </w:p>
    <w:p w14:paraId="6A71D70E" w14:textId="77777777" w:rsidR="00791472" w:rsidRDefault="00791472"/>
    <w:p w14:paraId="2C543125" w14:textId="77777777" w:rsidR="00791472" w:rsidRDefault="00791472" w:rsidP="00835151"/>
    <w:p w14:paraId="34EE11FD" w14:textId="77777777" w:rsidR="00791472" w:rsidRDefault="00791472" w:rsidP="00750301"/>
  </w:footnote>
  <w:footnote w:type="continuationSeparator" w:id="0">
    <w:p w14:paraId="0324E889" w14:textId="77777777" w:rsidR="00791472" w:rsidRDefault="00791472">
      <w:r>
        <w:continuationSeparator/>
      </w:r>
    </w:p>
    <w:p w14:paraId="39F96F9D" w14:textId="77777777" w:rsidR="00791472" w:rsidRDefault="00791472"/>
    <w:p w14:paraId="313BBB72" w14:textId="77777777" w:rsidR="00791472" w:rsidRDefault="00791472" w:rsidP="00835151"/>
    <w:p w14:paraId="5B92D3FD" w14:textId="77777777" w:rsidR="00791472" w:rsidRDefault="00791472" w:rsidP="00750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6FA9" w14:textId="77777777" w:rsidR="00E65F03" w:rsidRDefault="00E65F03" w:rsidP="00810DD5">
    <w:pPr>
      <w:pStyle w:val="Header"/>
      <w:jc w:val="center"/>
      <w:rPr>
        <w:rFonts w:ascii="Arial" w:hAnsi="Arial" w:cs="Arial"/>
      </w:rPr>
    </w:pPr>
    <w:r w:rsidRPr="003B2836">
      <w:rPr>
        <w:noProof/>
      </w:rPr>
      <w:drawing>
        <wp:inline distT="0" distB="0" distL="0" distR="0" wp14:anchorId="125CC9E6" wp14:editId="0CBA31C2">
          <wp:extent cx="4114800" cy="579755"/>
          <wp:effectExtent l="19050" t="0" r="0" b="0"/>
          <wp:docPr id="38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345A241" w14:textId="7E08DC7C"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09856" behindDoc="0" locked="0" layoutInCell="1" allowOverlap="1" wp14:anchorId="5E13919A" wp14:editId="7AAA9AFD">
              <wp:simplePos x="0" y="0"/>
              <wp:positionH relativeFrom="column">
                <wp:posOffset>0</wp:posOffset>
              </wp:positionH>
              <wp:positionV relativeFrom="paragraph">
                <wp:posOffset>104775</wp:posOffset>
              </wp:positionV>
              <wp:extent cx="6532245" cy="635"/>
              <wp:effectExtent l="0" t="19050" r="1905" b="18415"/>
              <wp:wrapNone/>
              <wp:docPr id="10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8116D9F"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fB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ZVT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xk+3w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3DA7" w14:textId="77777777" w:rsidR="00E65F03" w:rsidRDefault="00E65F03" w:rsidP="005D53B5">
    <w:pPr>
      <w:pStyle w:val="Header"/>
      <w:tabs>
        <w:tab w:val="clear" w:pos="8640"/>
        <w:tab w:val="left" w:pos="8983"/>
      </w:tabs>
      <w:rPr>
        <w:rFonts w:ascii="Arial" w:hAnsi="Arial" w:cs="Arial"/>
      </w:rPr>
    </w:pPr>
    <w:r w:rsidRPr="003B2836">
      <w:rPr>
        <w:noProof/>
      </w:rPr>
      <w:drawing>
        <wp:inline distT="0" distB="0" distL="0" distR="0" wp14:anchorId="61C3424A" wp14:editId="1AD2F7E9">
          <wp:extent cx="4114800" cy="579755"/>
          <wp:effectExtent l="19050" t="0" r="0" b="0"/>
          <wp:docPr id="37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2588DCDA"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4672" behindDoc="0" locked="0" layoutInCell="1" allowOverlap="1" wp14:anchorId="2A7D761F" wp14:editId="2A2939E3">
              <wp:simplePos x="0" y="0"/>
              <wp:positionH relativeFrom="column">
                <wp:posOffset>0</wp:posOffset>
              </wp:positionH>
              <wp:positionV relativeFrom="paragraph">
                <wp:posOffset>104775</wp:posOffset>
              </wp:positionV>
              <wp:extent cx="6532245" cy="635"/>
              <wp:effectExtent l="0" t="19050" r="1905" b="18415"/>
              <wp:wrapNone/>
              <wp:docPr id="11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7A76DE"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mT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ZZpk+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0E8D5EFB" w14:textId="2E523E10"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1/2021</w:t>
    </w:r>
  </w:p>
  <w:p w14:paraId="6081771B" w14:textId="77777777" w:rsidR="00E65F03" w:rsidRDefault="00E65F03" w:rsidP="00BB2240">
    <w:pPr>
      <w:pStyle w:val="Header"/>
      <w:tabs>
        <w:tab w:val="clear" w:pos="8640"/>
        <w:tab w:val="left" w:pos="8730"/>
      </w:tabs>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EDA4" w14:textId="77777777" w:rsidR="00A56F6D" w:rsidRDefault="00A56F6D" w:rsidP="005D53B5">
    <w:pPr>
      <w:pStyle w:val="Header"/>
      <w:tabs>
        <w:tab w:val="clear" w:pos="8640"/>
        <w:tab w:val="left" w:pos="8983"/>
      </w:tabs>
      <w:rPr>
        <w:rFonts w:ascii="Arial" w:hAnsi="Arial" w:cs="Arial"/>
      </w:rPr>
    </w:pPr>
    <w:r w:rsidRPr="003B2836">
      <w:rPr>
        <w:noProof/>
      </w:rPr>
      <w:drawing>
        <wp:inline distT="0" distB="0" distL="0" distR="0" wp14:anchorId="7F24678A" wp14:editId="32A51511">
          <wp:extent cx="4114800" cy="579755"/>
          <wp:effectExtent l="19050" t="0" r="0" b="0"/>
          <wp:docPr id="38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409E87D7" w14:textId="77777777" w:rsidR="00A56F6D" w:rsidRDefault="00A56F6D"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52864" behindDoc="0" locked="0" layoutInCell="1" allowOverlap="1" wp14:anchorId="0225F171" wp14:editId="04AC1B60">
              <wp:simplePos x="0" y="0"/>
              <wp:positionH relativeFrom="column">
                <wp:posOffset>0</wp:posOffset>
              </wp:positionH>
              <wp:positionV relativeFrom="paragraph">
                <wp:posOffset>104775</wp:posOffset>
              </wp:positionV>
              <wp:extent cx="6532245" cy="635"/>
              <wp:effectExtent l="0" t="19050" r="1905" b="18415"/>
              <wp:wrapNone/>
              <wp:docPr id="14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739552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70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QCTe9O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1CCE2617" w14:textId="3263828B" w:rsidR="00A56F6D" w:rsidRDefault="00A56F6D"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 xml:space="preserve">Rev - </w:t>
    </w:r>
    <w:r w:rsidR="00090CD1">
      <w:rPr>
        <w:rFonts w:ascii="Arial" w:hAnsi="Arial" w:cs="Arial"/>
        <w:sz w:val="22"/>
        <w:szCs w:val="22"/>
      </w:rPr>
      <w:t>5</w:t>
    </w:r>
    <w:r>
      <w:rPr>
        <w:rFonts w:ascii="Arial" w:hAnsi="Arial" w:cs="Arial"/>
        <w:sz w:val="22"/>
        <w:szCs w:val="22"/>
      </w:rPr>
      <w:t>: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w:t>
    </w:r>
    <w:r w:rsidR="00090CD1">
      <w:rPr>
        <w:rFonts w:ascii="Arial" w:hAnsi="Arial" w:cs="Arial"/>
        <w:sz w:val="22"/>
        <w:szCs w:val="22"/>
      </w:rPr>
      <w:t>2</w:t>
    </w:r>
    <w:r>
      <w:rPr>
        <w:rFonts w:ascii="Arial" w:hAnsi="Arial" w:cs="Arial"/>
        <w:sz w:val="22"/>
        <w:szCs w:val="22"/>
      </w:rPr>
      <w:t>1</w:t>
    </w:r>
  </w:p>
  <w:p w14:paraId="2B97F1CF" w14:textId="77777777" w:rsidR="00A56F6D" w:rsidRDefault="00A56F6D" w:rsidP="00BB2240">
    <w:pPr>
      <w:pStyle w:val="Header"/>
      <w:tabs>
        <w:tab w:val="clear" w:pos="8640"/>
        <w:tab w:val="left" w:pos="8730"/>
      </w:tabs>
      <w:rPr>
        <w:rFonts w:ascii="Arial" w:hAnsi="Arial" w:cs="Aria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B201" w14:textId="77777777" w:rsidR="00E65F03" w:rsidRDefault="00E65F03" w:rsidP="005D53B5">
    <w:pPr>
      <w:pStyle w:val="Header"/>
      <w:tabs>
        <w:tab w:val="clear" w:pos="8640"/>
        <w:tab w:val="left" w:pos="8983"/>
      </w:tabs>
      <w:rPr>
        <w:rFonts w:ascii="Arial" w:hAnsi="Arial" w:cs="Arial"/>
      </w:rPr>
    </w:pPr>
    <w:r w:rsidRPr="003B2836">
      <w:rPr>
        <w:noProof/>
      </w:rPr>
      <w:drawing>
        <wp:inline distT="0" distB="0" distL="0" distR="0" wp14:anchorId="1D092B3A" wp14:editId="03CC080C">
          <wp:extent cx="4114800" cy="579755"/>
          <wp:effectExtent l="19050" t="0" r="0" b="0"/>
          <wp:docPr id="38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1BA379A7"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8768" behindDoc="0" locked="0" layoutInCell="1" allowOverlap="1" wp14:anchorId="455D5BC6" wp14:editId="2996833D">
              <wp:simplePos x="0" y="0"/>
              <wp:positionH relativeFrom="column">
                <wp:posOffset>0</wp:posOffset>
              </wp:positionH>
              <wp:positionV relativeFrom="paragraph">
                <wp:posOffset>104775</wp:posOffset>
              </wp:positionV>
              <wp:extent cx="6532245" cy="635"/>
              <wp:effectExtent l="0" t="19050" r="1905" b="18415"/>
              <wp:wrapNone/>
              <wp:docPr id="13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15214A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92J7gEAAMs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LIj3Yn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rPr>
        <w:rFonts w:ascii="Arial" w:hAnsi="Arial" w:cs="Arial"/>
      </w:rPr>
      <w:t xml:space="preserve"> </w:t>
    </w:r>
  </w:p>
  <w:p w14:paraId="697EB25D" w14:textId="77DD7542"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sidR="00960B9E">
      <w:rPr>
        <w:rFonts w:ascii="Arial" w:hAnsi="Arial" w:cs="Arial"/>
        <w:sz w:val="22"/>
        <w:szCs w:val="22"/>
      </w:rPr>
      <w:t xml:space="preserve">Rev - </w:t>
    </w:r>
    <w:r w:rsidR="00810DD5">
      <w:rPr>
        <w:rFonts w:ascii="Arial" w:hAnsi="Arial" w:cs="Arial"/>
        <w:sz w:val="22"/>
        <w:szCs w:val="22"/>
      </w:rPr>
      <w:t>5</w:t>
    </w:r>
    <w:r w:rsidR="00960B9E">
      <w:rPr>
        <w:rFonts w:ascii="Arial" w:hAnsi="Arial" w:cs="Arial"/>
        <w:sz w:val="22"/>
        <w:szCs w:val="22"/>
      </w:rPr>
      <w:t>: 0</w:t>
    </w:r>
    <w:r w:rsidR="00810DD5">
      <w:rPr>
        <w:rFonts w:ascii="Arial" w:hAnsi="Arial" w:cs="Arial"/>
        <w:sz w:val="22"/>
        <w:szCs w:val="22"/>
      </w:rPr>
      <w:t>7</w:t>
    </w:r>
    <w:r w:rsidR="00960B9E">
      <w:rPr>
        <w:rFonts w:ascii="Arial" w:hAnsi="Arial" w:cs="Arial"/>
        <w:sz w:val="22"/>
        <w:szCs w:val="22"/>
      </w:rPr>
      <w:t>/</w:t>
    </w:r>
    <w:r w:rsidR="00810DD5">
      <w:rPr>
        <w:rFonts w:ascii="Arial" w:hAnsi="Arial" w:cs="Arial"/>
        <w:sz w:val="22"/>
        <w:szCs w:val="22"/>
      </w:rPr>
      <w:t>0</w:t>
    </w:r>
    <w:r w:rsidR="00960B9E">
      <w:rPr>
        <w:rFonts w:ascii="Arial" w:hAnsi="Arial" w:cs="Arial"/>
        <w:sz w:val="22"/>
        <w:szCs w:val="22"/>
      </w:rPr>
      <w:t>1/20</w:t>
    </w:r>
    <w:r w:rsidR="00810DD5">
      <w:rPr>
        <w:rFonts w:ascii="Arial" w:hAnsi="Arial" w:cs="Arial"/>
        <w:sz w:val="22"/>
        <w:szCs w:val="22"/>
      </w:rPr>
      <w:t>2</w:t>
    </w:r>
    <w:r w:rsidR="00960B9E">
      <w:rPr>
        <w:rFonts w:ascii="Arial" w:hAnsi="Arial" w:cs="Arial"/>
        <w:sz w:val="22"/>
        <w:szCs w:val="22"/>
      </w:rPr>
      <w:t>1</w:t>
    </w:r>
  </w:p>
  <w:p w14:paraId="3C8D8A8E" w14:textId="77777777" w:rsidR="00E65F03" w:rsidRDefault="00E65F03" w:rsidP="00BB2240">
    <w:pPr>
      <w:pStyle w:val="Header"/>
      <w:tabs>
        <w:tab w:val="clear" w:pos="8640"/>
        <w:tab w:val="left" w:pos="8730"/>
      </w:tabs>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4A41" w14:textId="77777777" w:rsidR="00E65F03" w:rsidRDefault="00E65F03" w:rsidP="005D53B5">
    <w:pPr>
      <w:pStyle w:val="Header"/>
      <w:tabs>
        <w:tab w:val="clear" w:pos="8640"/>
        <w:tab w:val="left" w:pos="8983"/>
      </w:tabs>
      <w:rPr>
        <w:rFonts w:ascii="Arial" w:hAnsi="Arial" w:cs="Arial"/>
      </w:rPr>
    </w:pPr>
    <w:r w:rsidRPr="003B2836">
      <w:rPr>
        <w:noProof/>
      </w:rPr>
      <w:drawing>
        <wp:inline distT="0" distB="0" distL="0" distR="0" wp14:anchorId="2FD2A689" wp14:editId="3F4B9F0D">
          <wp:extent cx="4114800" cy="579755"/>
          <wp:effectExtent l="19050" t="0" r="0" b="0"/>
          <wp:docPr id="38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3E526034" w14:textId="3EA78542" w:rsidR="00E65F03" w:rsidRDefault="00E65F03" w:rsidP="000C2AB7">
    <w:pPr>
      <w:pStyle w:val="Header"/>
      <w:tabs>
        <w:tab w:val="clear" w:pos="4320"/>
        <w:tab w:val="clear" w:pos="8640"/>
        <w:tab w:val="left" w:pos="9631"/>
      </w:tabs>
      <w:rPr>
        <w:rFonts w:ascii="Arial" w:hAnsi="Arial" w:cs="Arial"/>
      </w:rPr>
    </w:pPr>
    <w:r>
      <w:rPr>
        <w:rFonts w:ascii="Arial" w:hAnsi="Arial" w:cs="Arial"/>
        <w:b/>
        <w:noProof/>
      </w:rPr>
      <mc:AlternateContent>
        <mc:Choice Requires="wps">
          <w:drawing>
            <wp:anchor distT="0" distB="0" distL="114300" distR="114300" simplePos="0" relativeHeight="252446720" behindDoc="0" locked="0" layoutInCell="1" allowOverlap="1" wp14:anchorId="532181ED" wp14:editId="47823086">
              <wp:simplePos x="0" y="0"/>
              <wp:positionH relativeFrom="column">
                <wp:posOffset>0</wp:posOffset>
              </wp:positionH>
              <wp:positionV relativeFrom="paragraph">
                <wp:posOffset>104775</wp:posOffset>
              </wp:positionV>
              <wp:extent cx="6532245" cy="635"/>
              <wp:effectExtent l="0" t="19050" r="1905" b="18415"/>
              <wp:wrapNone/>
              <wp:docPr id="13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F2E52F"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Jz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q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n4iic+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r>
      <w:rPr>
        <w:rFonts w:ascii="Arial" w:hAnsi="Arial" w:cs="Arial"/>
      </w:rPr>
      <w:tab/>
    </w:r>
  </w:p>
  <w:p w14:paraId="79417464" w14:textId="05CC9F9D"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w:t>
    </w:r>
    <w:r w:rsidR="00810DD5">
      <w:rPr>
        <w:rFonts w:ascii="Arial" w:hAnsi="Arial" w:cs="Arial"/>
        <w:sz w:val="22"/>
        <w:szCs w:val="22"/>
      </w:rPr>
      <w:t>7</w:t>
    </w:r>
    <w:r>
      <w:rPr>
        <w:rFonts w:ascii="Arial" w:hAnsi="Arial" w:cs="Arial"/>
        <w:sz w:val="22"/>
        <w:szCs w:val="22"/>
      </w:rPr>
      <w:t>/</w:t>
    </w:r>
    <w:r w:rsidR="00810DD5">
      <w:rPr>
        <w:rFonts w:ascii="Arial" w:hAnsi="Arial" w:cs="Arial"/>
        <w:sz w:val="22"/>
        <w:szCs w:val="22"/>
      </w:rPr>
      <w:t>0</w:t>
    </w:r>
    <w:r>
      <w:rPr>
        <w:rFonts w:ascii="Arial" w:hAnsi="Arial" w:cs="Arial"/>
        <w:sz w:val="22"/>
        <w:szCs w:val="22"/>
      </w:rPr>
      <w:t>1/2021</w:t>
    </w:r>
  </w:p>
  <w:p w14:paraId="5F1B27CC" w14:textId="77777777" w:rsidR="00E65F03" w:rsidRDefault="00E65F03" w:rsidP="00BB2240">
    <w:pPr>
      <w:pStyle w:val="Header"/>
      <w:tabs>
        <w:tab w:val="clear" w:pos="8640"/>
        <w:tab w:val="left" w:pos="8730"/>
      </w:tabs>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5AAF" w14:textId="409A06DC" w:rsidR="00E65F03" w:rsidRDefault="00E65F03" w:rsidP="004E499B">
    <w:pPr>
      <w:pStyle w:val="Header"/>
      <w:tabs>
        <w:tab w:val="clear" w:pos="8640"/>
        <w:tab w:val="left" w:pos="7377"/>
      </w:tabs>
      <w:rPr>
        <w:rFonts w:ascii="Arial" w:hAnsi="Arial" w:cs="Arial"/>
      </w:rPr>
    </w:pPr>
    <w:r w:rsidRPr="003B2836">
      <w:rPr>
        <w:noProof/>
      </w:rPr>
      <w:drawing>
        <wp:inline distT="0" distB="0" distL="0" distR="0" wp14:anchorId="54BD7405" wp14:editId="0318D423">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sidR="004E499B">
      <w:rPr>
        <w:rFonts w:ascii="Arial" w:hAnsi="Arial" w:cs="Arial"/>
      </w:rPr>
      <w:tab/>
    </w:r>
  </w:p>
  <w:p w14:paraId="70060CE0" w14:textId="62BF1AE4" w:rsidR="00B602E5" w:rsidRDefault="00B602E5" w:rsidP="004E499B">
    <w:pPr>
      <w:pStyle w:val="Header"/>
      <w:tabs>
        <w:tab w:val="clear" w:pos="8640"/>
        <w:tab w:val="left" w:pos="7377"/>
      </w:tabs>
      <w:rPr>
        <w:rFonts w:ascii="Arial" w:hAnsi="Arial" w:cs="Arial"/>
      </w:rPr>
    </w:pPr>
    <w:r>
      <w:rPr>
        <w:rFonts w:ascii="Arial" w:hAnsi="Arial" w:cs="Arial"/>
        <w:b/>
        <w:noProof/>
      </w:rPr>
      <mc:AlternateContent>
        <mc:Choice Requires="wps">
          <w:drawing>
            <wp:anchor distT="0" distB="0" distL="114300" distR="114300" simplePos="0" relativeHeight="252426240" behindDoc="0" locked="0" layoutInCell="1" allowOverlap="1" wp14:anchorId="6A8F00E7" wp14:editId="64D6EB67">
              <wp:simplePos x="0" y="0"/>
              <wp:positionH relativeFrom="column">
                <wp:posOffset>0</wp:posOffset>
              </wp:positionH>
              <wp:positionV relativeFrom="paragraph">
                <wp:posOffset>116133</wp:posOffset>
              </wp:positionV>
              <wp:extent cx="6532245" cy="635"/>
              <wp:effectExtent l="0" t="19050" r="1905" b="18415"/>
              <wp:wrapNone/>
              <wp:docPr id="9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2A4590" id="_x0000_t32" coordsize="21600,21600" o:spt="32" o:oned="t" path="m,l21600,21600e" filled="f">
              <v:path arrowok="t" fillok="f" o:connecttype="none"/>
              <o:lock v:ext="edit" shapetype="t"/>
            </v:shapetype>
            <v:shape id="AutoShape 155" o:spid="_x0000_s1026" type="#_x0000_t32" style="position:absolute;margin-left:0;margin-top:9.15pt;width:514.35pt;height:.0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jF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0KQ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" strokecolor="#666 [1936]" strokeweight="3pt">
              <v:shadow color="#7f7f7f [1601]" opacity=".5" offset="1pt"/>
            </v:shape>
          </w:pict>
        </mc:Fallback>
      </mc:AlternateContent>
    </w:r>
  </w:p>
  <w:p w14:paraId="13BF9C34" w14:textId="7234762E" w:rsidR="00E65F03" w:rsidRDefault="00E65F03" w:rsidP="004E499B">
    <w:pPr>
      <w:pStyle w:val="Header"/>
      <w:rPr>
        <w:rFonts w:ascii="Arial" w:hAnsi="Arial" w:cs="Arial"/>
      </w:rPr>
    </w:pPr>
    <w:r>
      <w:rPr>
        <w:rFonts w:ascii="Arial" w:hAnsi="Arial" w:cs="Arial"/>
      </w:rPr>
      <w:t xml:space="preserve"> </w:t>
    </w: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- 5: 0</w:t>
    </w:r>
    <w:r w:rsidR="00810DD5">
      <w:rPr>
        <w:rFonts w:ascii="Arial" w:hAnsi="Arial" w:cs="Arial"/>
        <w:sz w:val="22"/>
        <w:szCs w:val="22"/>
      </w:rPr>
      <w:t>7</w:t>
    </w:r>
    <w:r>
      <w:rPr>
        <w:rFonts w:ascii="Arial" w:hAnsi="Arial" w:cs="Arial"/>
        <w:sz w:val="22"/>
        <w:szCs w:val="22"/>
      </w:rPr>
      <w:t>/</w:t>
    </w:r>
    <w:r w:rsidR="00810DD5">
      <w:rPr>
        <w:rFonts w:ascii="Arial" w:hAnsi="Arial" w:cs="Arial"/>
        <w:sz w:val="22"/>
        <w:szCs w:val="22"/>
      </w:rPr>
      <w:t>0</w:t>
    </w:r>
    <w:r>
      <w:rPr>
        <w:rFonts w:ascii="Arial" w:hAnsi="Arial" w:cs="Arial"/>
        <w:sz w:val="22"/>
        <w:szCs w:val="22"/>
      </w:rPr>
      <w:t>1/2021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42E0" w14:textId="77777777" w:rsidR="00810DD5" w:rsidRDefault="00810DD5" w:rsidP="00B21650">
    <w:pPr>
      <w:pStyle w:val="Header"/>
      <w:rPr>
        <w:rFonts w:ascii="Arial" w:hAnsi="Arial" w:cs="Arial"/>
      </w:rPr>
    </w:pPr>
    <w:r w:rsidRPr="003B2836">
      <w:rPr>
        <w:noProof/>
      </w:rPr>
      <w:drawing>
        <wp:inline distT="0" distB="0" distL="0" distR="0" wp14:anchorId="2FD48EC8" wp14:editId="087658EA">
          <wp:extent cx="4114800" cy="579755"/>
          <wp:effectExtent l="19050" t="0" r="0" b="0"/>
          <wp:docPr id="39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6C04226" w14:textId="77777777" w:rsidR="00810DD5" w:rsidRDefault="00810DD5"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59008" behindDoc="0" locked="0" layoutInCell="1" allowOverlap="1" wp14:anchorId="3F3DBCB5" wp14:editId="3E7D5255">
              <wp:simplePos x="0" y="0"/>
              <wp:positionH relativeFrom="column">
                <wp:posOffset>0</wp:posOffset>
              </wp:positionH>
              <wp:positionV relativeFrom="paragraph">
                <wp:posOffset>104775</wp:posOffset>
              </wp:positionV>
              <wp:extent cx="6532245" cy="635"/>
              <wp:effectExtent l="0" t="19050" r="1905" b="18415"/>
              <wp:wrapNone/>
              <wp:docPr id="39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81502A"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ic7gEAAMs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K1aKJz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rPr>
        <w:rFonts w:ascii="Arial" w:hAnsi="Arial" w:cs="Arial"/>
      </w:rPr>
      <w:t xml:space="preserve"> </w:t>
    </w:r>
  </w:p>
  <w:p w14:paraId="08B67D2E" w14:textId="77777777" w:rsidR="00810DD5" w:rsidRDefault="00810DD5" w:rsidP="009C153D">
    <w:pPr>
      <w:pStyle w:val="Header"/>
      <w:tabs>
        <w:tab w:val="clear" w:pos="8640"/>
        <w:tab w:val="left" w:pos="7740"/>
      </w:tabs>
      <w:rPr>
        <w:rFonts w:ascii="Arial" w:hAnsi="Arial" w:cs="Arial"/>
        <w:sz w:val="22"/>
        <w:szCs w:val="22"/>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5BED0B3A" w14:textId="77777777" w:rsidR="00810DD5" w:rsidRDefault="00810DD5" w:rsidP="009C153D">
    <w:pPr>
      <w:pStyle w:val="Header"/>
      <w:tabs>
        <w:tab w:val="clear" w:pos="8640"/>
        <w:tab w:val="left" w:pos="7740"/>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D9FA" w14:textId="77777777" w:rsidR="00A4450E" w:rsidRDefault="00A4450E" w:rsidP="00B21650">
    <w:pPr>
      <w:pStyle w:val="Header"/>
      <w:rPr>
        <w:rFonts w:ascii="Arial" w:hAnsi="Arial" w:cs="Arial"/>
      </w:rPr>
    </w:pPr>
    <w:r w:rsidRPr="003B2836">
      <w:rPr>
        <w:noProof/>
      </w:rPr>
      <w:drawing>
        <wp:inline distT="0" distB="0" distL="0" distR="0" wp14:anchorId="58D7EBC1" wp14:editId="6E7C355C">
          <wp:extent cx="4114800" cy="579755"/>
          <wp:effectExtent l="19050" t="0" r="0" b="0"/>
          <wp:docPr id="39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4431840" w14:textId="77777777" w:rsidR="00A4450E" w:rsidRDefault="00A4450E"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56960" behindDoc="0" locked="0" layoutInCell="1" allowOverlap="1" wp14:anchorId="2E17F9FE" wp14:editId="68DE4A94">
              <wp:simplePos x="0" y="0"/>
              <wp:positionH relativeFrom="column">
                <wp:posOffset>0</wp:posOffset>
              </wp:positionH>
              <wp:positionV relativeFrom="paragraph">
                <wp:posOffset>104775</wp:posOffset>
              </wp:positionV>
              <wp:extent cx="6532245" cy="635"/>
              <wp:effectExtent l="0" t="19050" r="1905" b="18415"/>
              <wp:wrapNone/>
              <wp:docPr id="38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4AE74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K37QEAAMs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GkpSt+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6D060D37" w14:textId="203A11FC" w:rsidR="00A4450E" w:rsidRDefault="00A4450E" w:rsidP="009C153D">
    <w:pPr>
      <w:pStyle w:val="Header"/>
      <w:tabs>
        <w:tab w:val="clear" w:pos="8640"/>
        <w:tab w:val="left" w:pos="7740"/>
      </w:tabs>
      <w:rPr>
        <w:rFonts w:ascii="Arial" w:hAnsi="Arial" w:cs="Arial"/>
        <w:sz w:val="22"/>
        <w:szCs w:val="22"/>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- 5: </w:t>
    </w:r>
    <w:r w:rsidR="00090CD1">
      <w:rPr>
        <w:rFonts w:ascii="Arial" w:hAnsi="Arial" w:cs="Arial"/>
        <w:sz w:val="22"/>
        <w:szCs w:val="22"/>
      </w:rPr>
      <w:t>07</w:t>
    </w:r>
    <w:r>
      <w:rPr>
        <w:rFonts w:ascii="Arial" w:hAnsi="Arial" w:cs="Arial"/>
        <w:sz w:val="22"/>
        <w:szCs w:val="22"/>
      </w:rPr>
      <w:t>/01/20</w:t>
    </w:r>
    <w:r w:rsidR="00090CD1">
      <w:rPr>
        <w:rFonts w:ascii="Arial" w:hAnsi="Arial" w:cs="Arial"/>
        <w:sz w:val="22"/>
        <w:szCs w:val="22"/>
      </w:rPr>
      <w:t>2</w:t>
    </w:r>
    <w:r>
      <w:rPr>
        <w:rFonts w:ascii="Arial" w:hAnsi="Arial" w:cs="Arial"/>
        <w:sz w:val="22"/>
        <w:szCs w:val="22"/>
      </w:rPr>
      <w:t>1</w:t>
    </w:r>
  </w:p>
  <w:p w14:paraId="1C35D924" w14:textId="77777777" w:rsidR="00A4450E" w:rsidRDefault="00A4450E" w:rsidP="009C153D">
    <w:pPr>
      <w:pStyle w:val="Header"/>
      <w:tabs>
        <w:tab w:val="clear" w:pos="8640"/>
        <w:tab w:val="left" w:pos="7740"/>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BE1D" w14:textId="77777777" w:rsidR="00E65F03" w:rsidRDefault="00E65F03" w:rsidP="00B21650">
    <w:pPr>
      <w:pStyle w:val="Header"/>
      <w:rPr>
        <w:rFonts w:ascii="Arial" w:hAnsi="Arial" w:cs="Arial"/>
      </w:rPr>
    </w:pPr>
    <w:r w:rsidRPr="003B2836">
      <w:rPr>
        <w:noProof/>
      </w:rPr>
      <w:drawing>
        <wp:inline distT="0" distB="0" distL="0" distR="0" wp14:anchorId="12F59543" wp14:editId="726BEACD">
          <wp:extent cx="4114800" cy="579755"/>
          <wp:effectExtent l="19050" t="0" r="0" b="0"/>
          <wp:docPr id="37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A6B5991" w14:textId="2353A198"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4432" behindDoc="0" locked="0" layoutInCell="1" allowOverlap="1" wp14:anchorId="311BB4E8" wp14:editId="0C57E75D">
              <wp:simplePos x="0" y="0"/>
              <wp:positionH relativeFrom="column">
                <wp:posOffset>0</wp:posOffset>
              </wp:positionH>
              <wp:positionV relativeFrom="paragraph">
                <wp:posOffset>104775</wp:posOffset>
              </wp:positionV>
              <wp:extent cx="6532245" cy="635"/>
              <wp:effectExtent l="0" t="19050" r="1905" b="18415"/>
              <wp:wrapNone/>
              <wp:docPr id="9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22E152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y8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8L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7nmcv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4357F368" w14:textId="2C132272"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- 5: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1/2021</w:t>
    </w:r>
  </w:p>
  <w:p w14:paraId="2021AD8E" w14:textId="77777777" w:rsidR="00E65F03" w:rsidRDefault="00E65F03" w:rsidP="00BB2240">
    <w:pPr>
      <w:pStyle w:val="Header"/>
      <w:tabs>
        <w:tab w:val="clear" w:pos="8640"/>
        <w:tab w:val="left" w:pos="8730"/>
      </w:tabs>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9839" w14:textId="5D8B910D" w:rsidR="00E65F03" w:rsidRDefault="00E65F03" w:rsidP="00B01873">
    <w:pPr>
      <w:pStyle w:val="Header"/>
      <w:tabs>
        <w:tab w:val="clear" w:pos="8640"/>
        <w:tab w:val="left" w:pos="8295"/>
        <w:tab w:val="left" w:pos="8983"/>
      </w:tabs>
      <w:rPr>
        <w:rFonts w:ascii="Arial" w:hAnsi="Arial" w:cs="Arial"/>
      </w:rPr>
    </w:pPr>
    <w:r w:rsidRPr="003B2836">
      <w:rPr>
        <w:noProof/>
      </w:rPr>
      <w:drawing>
        <wp:inline distT="0" distB="0" distL="0" distR="0" wp14:anchorId="6ECB7741" wp14:editId="0EAAE629">
          <wp:extent cx="4114800" cy="579755"/>
          <wp:effectExtent l="19050" t="0" r="0" b="0"/>
          <wp:docPr id="37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r>
      <w:rPr>
        <w:rFonts w:ascii="Arial" w:hAnsi="Arial" w:cs="Arial"/>
      </w:rPr>
      <w:tab/>
    </w:r>
  </w:p>
  <w:p w14:paraId="604C8F95"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6480" behindDoc="0" locked="0" layoutInCell="1" allowOverlap="1" wp14:anchorId="4D4C7BF3" wp14:editId="0A3BF6F1">
              <wp:simplePos x="0" y="0"/>
              <wp:positionH relativeFrom="column">
                <wp:posOffset>0</wp:posOffset>
              </wp:positionH>
              <wp:positionV relativeFrom="paragraph">
                <wp:posOffset>104775</wp:posOffset>
              </wp:positionV>
              <wp:extent cx="6532245" cy="635"/>
              <wp:effectExtent l="0" t="19050" r="1905" b="18415"/>
              <wp:wrapNone/>
              <wp:docPr id="11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EE33A9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w/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R6Q8P+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1ED68CC5" w14:textId="77777777" w:rsidR="00E65F03" w:rsidRDefault="00E65F03" w:rsidP="0037490F">
    <w:pPr>
      <w:pStyle w:val="Header"/>
      <w:tabs>
        <w:tab w:val="clear" w:pos="8640"/>
        <w:tab w:val="left" w:pos="7740"/>
      </w:tabs>
      <w:rPr>
        <w:rFonts w:ascii="Arial" w:hAnsi="Arial" w:cs="Arial"/>
        <w:b/>
      </w:rPr>
    </w:pPr>
  </w:p>
  <w:p w14:paraId="742D2EE7" w14:textId="6061F0E0"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 xml:space="preserve">Rev - </w:t>
    </w:r>
    <w:r w:rsidR="00AC699E">
      <w:rPr>
        <w:rFonts w:ascii="Arial" w:hAnsi="Arial" w:cs="Arial"/>
        <w:sz w:val="22"/>
        <w:szCs w:val="22"/>
      </w:rPr>
      <w:t>5</w:t>
    </w:r>
    <w:r>
      <w:rPr>
        <w:rFonts w:ascii="Arial" w:hAnsi="Arial" w:cs="Arial"/>
        <w:sz w:val="22"/>
        <w:szCs w:val="22"/>
      </w:rPr>
      <w:t>: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1/2021</w:t>
    </w:r>
  </w:p>
  <w:p w14:paraId="046D43B7" w14:textId="77777777" w:rsidR="00E65F03" w:rsidRDefault="00E65F03" w:rsidP="00BB2240">
    <w:pPr>
      <w:pStyle w:val="Header"/>
      <w:tabs>
        <w:tab w:val="clear" w:pos="8640"/>
        <w:tab w:val="left" w:pos="8730"/>
      </w:tabs>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0910" w14:textId="77777777" w:rsidR="00AC699E" w:rsidRDefault="00AC699E" w:rsidP="00B01873">
    <w:pPr>
      <w:pStyle w:val="Header"/>
      <w:tabs>
        <w:tab w:val="clear" w:pos="8640"/>
        <w:tab w:val="left" w:pos="8295"/>
        <w:tab w:val="left" w:pos="8983"/>
      </w:tabs>
      <w:rPr>
        <w:rFonts w:ascii="Arial" w:hAnsi="Arial" w:cs="Arial"/>
      </w:rPr>
    </w:pPr>
    <w:r w:rsidRPr="003B2836">
      <w:rPr>
        <w:noProof/>
      </w:rPr>
      <w:drawing>
        <wp:inline distT="0" distB="0" distL="0" distR="0" wp14:anchorId="6D1B1910" wp14:editId="439D61EA">
          <wp:extent cx="4114800" cy="579755"/>
          <wp:effectExtent l="19050" t="0" r="0" b="0"/>
          <wp:docPr id="37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r>
      <w:rPr>
        <w:rFonts w:ascii="Arial" w:hAnsi="Arial" w:cs="Arial"/>
      </w:rPr>
      <w:tab/>
    </w:r>
  </w:p>
  <w:p w14:paraId="41E28134" w14:textId="77777777" w:rsidR="00AC699E" w:rsidRDefault="00AC699E"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50816" behindDoc="0" locked="0" layoutInCell="1" allowOverlap="1" wp14:anchorId="07C22574" wp14:editId="3E2385A5">
              <wp:simplePos x="0" y="0"/>
              <wp:positionH relativeFrom="column">
                <wp:posOffset>0</wp:posOffset>
              </wp:positionH>
              <wp:positionV relativeFrom="paragraph">
                <wp:posOffset>104775</wp:posOffset>
              </wp:positionV>
              <wp:extent cx="6532245" cy="635"/>
              <wp:effectExtent l="0" t="19050" r="1905" b="18415"/>
              <wp:wrapNone/>
              <wp:docPr id="13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508B4F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Xj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2m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CneJeP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rPr>
        <w:rFonts w:ascii="Arial" w:hAnsi="Arial" w:cs="Arial"/>
      </w:rPr>
      <w:t xml:space="preserve"> </w:t>
    </w:r>
  </w:p>
  <w:p w14:paraId="2983924A" w14:textId="77777777" w:rsidR="00AC699E" w:rsidRDefault="00AC699E" w:rsidP="0037490F">
    <w:pPr>
      <w:pStyle w:val="Header"/>
      <w:tabs>
        <w:tab w:val="clear" w:pos="8640"/>
        <w:tab w:val="left" w:pos="7740"/>
      </w:tabs>
      <w:rPr>
        <w:rFonts w:ascii="Arial" w:hAnsi="Arial" w:cs="Arial"/>
        <w:b/>
      </w:rPr>
    </w:pPr>
  </w:p>
  <w:p w14:paraId="378FF806" w14:textId="367F438C" w:rsidR="00AC699E" w:rsidRDefault="00AC699E" w:rsidP="00AC699E">
    <w:pPr>
      <w:pStyle w:val="Header"/>
      <w:tabs>
        <w:tab w:val="clear" w:pos="8640"/>
        <w:tab w:val="left" w:pos="747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 xml:space="preserve">Rev - </w:t>
    </w:r>
    <w:r w:rsidR="00090CD1">
      <w:rPr>
        <w:rFonts w:ascii="Arial" w:hAnsi="Arial" w:cs="Arial"/>
        <w:sz w:val="22"/>
        <w:szCs w:val="22"/>
      </w:rPr>
      <w:t>5</w:t>
    </w:r>
    <w:r>
      <w:rPr>
        <w:rFonts w:ascii="Arial" w:hAnsi="Arial" w:cs="Arial"/>
        <w:sz w:val="22"/>
        <w:szCs w:val="22"/>
      </w:rPr>
      <w:t xml:space="preserve">: </w:t>
    </w:r>
    <w:r w:rsidR="00090CD1">
      <w:rPr>
        <w:rFonts w:ascii="Arial" w:hAnsi="Arial" w:cs="Arial"/>
        <w:sz w:val="22"/>
        <w:szCs w:val="22"/>
      </w:rPr>
      <w:t>07</w:t>
    </w:r>
    <w:r>
      <w:rPr>
        <w:rFonts w:ascii="Arial" w:hAnsi="Arial" w:cs="Arial"/>
        <w:sz w:val="22"/>
        <w:szCs w:val="22"/>
      </w:rPr>
      <w:t>/01/20</w:t>
    </w:r>
    <w:r w:rsidR="00090CD1">
      <w:rPr>
        <w:rFonts w:ascii="Arial" w:hAnsi="Arial" w:cs="Arial"/>
        <w:sz w:val="22"/>
        <w:szCs w:val="22"/>
      </w:rPr>
      <w:t>2</w:t>
    </w:r>
    <w:r>
      <w:rPr>
        <w:rFonts w:ascii="Arial" w:hAnsi="Arial" w:cs="Arial"/>
        <w:sz w:val="22"/>
        <w:szCs w:val="22"/>
      </w:rPr>
      <w:t>1</w:t>
    </w:r>
  </w:p>
  <w:p w14:paraId="292AE189" w14:textId="77777777" w:rsidR="00AC699E" w:rsidRDefault="00AC699E" w:rsidP="00BB2240">
    <w:pPr>
      <w:pStyle w:val="Header"/>
      <w:tabs>
        <w:tab w:val="clear" w:pos="8640"/>
        <w:tab w:val="left" w:pos="8730"/>
      </w:tabs>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7A9" w14:textId="77777777" w:rsidR="00E65F03" w:rsidRDefault="00E65F03" w:rsidP="00B01873">
    <w:pPr>
      <w:pStyle w:val="Header"/>
      <w:tabs>
        <w:tab w:val="clear" w:pos="8640"/>
        <w:tab w:val="left" w:pos="8295"/>
        <w:tab w:val="left" w:pos="8983"/>
      </w:tabs>
      <w:rPr>
        <w:rFonts w:ascii="Arial" w:hAnsi="Arial" w:cs="Arial"/>
      </w:rPr>
    </w:pPr>
    <w:r w:rsidRPr="003B2836">
      <w:rPr>
        <w:noProof/>
      </w:rPr>
      <w:drawing>
        <wp:inline distT="0" distB="0" distL="0" distR="0" wp14:anchorId="5D80E372" wp14:editId="34A26E1F">
          <wp:extent cx="4114800" cy="579755"/>
          <wp:effectExtent l="19050" t="0" r="0" b="0"/>
          <wp:docPr id="37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r>
      <w:rPr>
        <w:rFonts w:ascii="Arial" w:hAnsi="Arial" w:cs="Arial"/>
      </w:rPr>
      <w:tab/>
    </w:r>
  </w:p>
  <w:p w14:paraId="317EDDA1"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0576" behindDoc="0" locked="0" layoutInCell="1" allowOverlap="1" wp14:anchorId="56676FB4" wp14:editId="5935416D">
              <wp:simplePos x="0" y="0"/>
              <wp:positionH relativeFrom="column">
                <wp:posOffset>0</wp:posOffset>
              </wp:positionH>
              <wp:positionV relativeFrom="paragraph">
                <wp:posOffset>104775</wp:posOffset>
              </wp:positionV>
              <wp:extent cx="6532245" cy="635"/>
              <wp:effectExtent l="0" t="19050" r="1905" b="18415"/>
              <wp:wrapNone/>
              <wp:docPr id="6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A9884D8"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5Yo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PcuWK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6B093E28" w14:textId="694286A6"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 xml:space="preserve">Rev - </w:t>
    </w:r>
    <w:r w:rsidR="00090CD1">
      <w:rPr>
        <w:rFonts w:ascii="Arial" w:hAnsi="Arial" w:cs="Arial"/>
        <w:sz w:val="22"/>
        <w:szCs w:val="22"/>
      </w:rPr>
      <w:t>5</w:t>
    </w:r>
    <w:r>
      <w:rPr>
        <w:rFonts w:ascii="Arial" w:hAnsi="Arial" w:cs="Arial"/>
        <w:sz w:val="22"/>
        <w:szCs w:val="22"/>
      </w:rPr>
      <w:t>: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w:t>
    </w:r>
    <w:r w:rsidR="00090CD1">
      <w:rPr>
        <w:rFonts w:ascii="Arial" w:hAnsi="Arial" w:cs="Arial"/>
        <w:sz w:val="22"/>
        <w:szCs w:val="22"/>
      </w:rPr>
      <w:t>2</w:t>
    </w:r>
    <w:r>
      <w:rPr>
        <w:rFonts w:ascii="Arial" w:hAnsi="Arial" w:cs="Arial"/>
        <w:sz w:val="22"/>
        <w:szCs w:val="22"/>
      </w:rPr>
      <w:t>1</w:t>
    </w:r>
  </w:p>
  <w:p w14:paraId="5CA2681C" w14:textId="77777777" w:rsidR="00E65F03" w:rsidRDefault="00E65F03" w:rsidP="00BB2240">
    <w:pPr>
      <w:pStyle w:val="Header"/>
      <w:tabs>
        <w:tab w:val="clear" w:pos="8640"/>
        <w:tab w:val="left" w:pos="8730"/>
      </w:tabs>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456BF" w14:textId="77777777" w:rsidR="00E65F03" w:rsidRDefault="00E65F03" w:rsidP="005D53B5">
    <w:pPr>
      <w:pStyle w:val="Header"/>
      <w:tabs>
        <w:tab w:val="clear" w:pos="8640"/>
        <w:tab w:val="left" w:pos="8983"/>
      </w:tabs>
      <w:rPr>
        <w:rFonts w:ascii="Arial" w:hAnsi="Arial" w:cs="Arial"/>
      </w:rPr>
    </w:pPr>
    <w:r w:rsidRPr="003B2836">
      <w:rPr>
        <w:noProof/>
      </w:rPr>
      <w:drawing>
        <wp:inline distT="0" distB="0" distL="0" distR="0" wp14:anchorId="368A7A6D" wp14:editId="79876F27">
          <wp:extent cx="4114800" cy="579755"/>
          <wp:effectExtent l="19050" t="0" r="0" b="0"/>
          <wp:docPr id="37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4A40A970"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38528" behindDoc="0" locked="0" layoutInCell="1" allowOverlap="1" wp14:anchorId="5BC016EA" wp14:editId="733BF0A3">
              <wp:simplePos x="0" y="0"/>
              <wp:positionH relativeFrom="column">
                <wp:posOffset>0</wp:posOffset>
              </wp:positionH>
              <wp:positionV relativeFrom="paragraph">
                <wp:posOffset>104775</wp:posOffset>
              </wp:positionV>
              <wp:extent cx="6532245" cy="635"/>
              <wp:effectExtent l="0" t="19050" r="1905" b="18415"/>
              <wp:wrapNone/>
              <wp:docPr id="5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A87E8A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w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PlX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8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2DB1158A" w14:textId="1A4C7D6F"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- 5: 0</w:t>
    </w:r>
    <w:r w:rsidR="00090CD1">
      <w:rPr>
        <w:rFonts w:ascii="Arial" w:hAnsi="Arial" w:cs="Arial"/>
        <w:sz w:val="22"/>
        <w:szCs w:val="22"/>
      </w:rPr>
      <w:t>7</w:t>
    </w:r>
    <w:r>
      <w:rPr>
        <w:rFonts w:ascii="Arial" w:hAnsi="Arial" w:cs="Arial"/>
        <w:sz w:val="22"/>
        <w:szCs w:val="22"/>
      </w:rPr>
      <w:t>/</w:t>
    </w:r>
    <w:r w:rsidR="00090CD1">
      <w:rPr>
        <w:rFonts w:ascii="Arial" w:hAnsi="Arial" w:cs="Arial"/>
        <w:sz w:val="22"/>
        <w:szCs w:val="22"/>
      </w:rPr>
      <w:t>0</w:t>
    </w:r>
    <w:r>
      <w:rPr>
        <w:rFonts w:ascii="Arial" w:hAnsi="Arial" w:cs="Arial"/>
        <w:sz w:val="22"/>
        <w:szCs w:val="22"/>
      </w:rPr>
      <w:t>1/2021</w:t>
    </w:r>
  </w:p>
  <w:p w14:paraId="7D941F87" w14:textId="77777777" w:rsidR="00E65F03" w:rsidRDefault="00E65F03" w:rsidP="00BB2240">
    <w:pPr>
      <w:pStyle w:val="Header"/>
      <w:tabs>
        <w:tab w:val="clear" w:pos="8640"/>
        <w:tab w:val="left" w:pos="8730"/>
      </w:tabs>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9EA5" w14:textId="77777777" w:rsidR="00E65F03" w:rsidRDefault="00E65F03" w:rsidP="005D53B5">
    <w:pPr>
      <w:pStyle w:val="Header"/>
      <w:tabs>
        <w:tab w:val="clear" w:pos="8640"/>
        <w:tab w:val="left" w:pos="8983"/>
      </w:tabs>
      <w:rPr>
        <w:rFonts w:ascii="Arial" w:hAnsi="Arial" w:cs="Arial"/>
      </w:rPr>
    </w:pPr>
    <w:r w:rsidRPr="003B2836">
      <w:rPr>
        <w:noProof/>
      </w:rPr>
      <w:drawing>
        <wp:inline distT="0" distB="0" distL="0" distR="0" wp14:anchorId="7D9F3728" wp14:editId="6013FAC8">
          <wp:extent cx="4114800" cy="579755"/>
          <wp:effectExtent l="19050" t="0" r="0" b="0"/>
          <wp:docPr id="37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7C14E027" w14:textId="77777777" w:rsidR="00E65F03" w:rsidRDefault="00E65F03" w:rsidP="00B21650">
    <w:pPr>
      <w:pStyle w:val="Header"/>
      <w:rPr>
        <w:rFonts w:ascii="Arial" w:hAnsi="Arial" w:cs="Arial"/>
      </w:rPr>
    </w:pPr>
    <w:r>
      <w:rPr>
        <w:rFonts w:ascii="Arial" w:hAnsi="Arial" w:cs="Arial"/>
        <w:b/>
        <w:noProof/>
      </w:rPr>
      <mc:AlternateContent>
        <mc:Choice Requires="wps">
          <w:drawing>
            <wp:anchor distT="0" distB="0" distL="114300" distR="114300" simplePos="0" relativeHeight="252442624" behindDoc="0" locked="0" layoutInCell="1" allowOverlap="1" wp14:anchorId="7988B13B" wp14:editId="0C0417D4">
              <wp:simplePos x="0" y="0"/>
              <wp:positionH relativeFrom="column">
                <wp:posOffset>0</wp:posOffset>
              </wp:positionH>
              <wp:positionV relativeFrom="paragraph">
                <wp:posOffset>104775</wp:posOffset>
              </wp:positionV>
              <wp:extent cx="6532245" cy="635"/>
              <wp:effectExtent l="0" t="19050" r="1905" b="18415"/>
              <wp:wrapNone/>
              <wp:docPr id="11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B39903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Zp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VT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XD0Wa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Pr>
        <w:rFonts w:ascii="Arial" w:hAnsi="Arial" w:cs="Arial"/>
      </w:rPr>
      <w:t xml:space="preserve"> </w:t>
    </w:r>
  </w:p>
  <w:p w14:paraId="47E82B8F" w14:textId="7E335E9A" w:rsidR="00E65F03" w:rsidRDefault="00E65F03"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sidR="00960B9E">
      <w:rPr>
        <w:rFonts w:ascii="Arial" w:hAnsi="Arial" w:cs="Arial"/>
        <w:sz w:val="22"/>
        <w:szCs w:val="22"/>
      </w:rPr>
      <w:t xml:space="preserve">Rev - </w:t>
    </w:r>
    <w:r w:rsidR="00090CD1">
      <w:rPr>
        <w:rFonts w:ascii="Arial" w:hAnsi="Arial" w:cs="Arial"/>
        <w:sz w:val="22"/>
        <w:szCs w:val="22"/>
      </w:rPr>
      <w:t>5</w:t>
    </w:r>
    <w:r w:rsidR="00960B9E">
      <w:rPr>
        <w:rFonts w:ascii="Arial" w:hAnsi="Arial" w:cs="Arial"/>
        <w:sz w:val="22"/>
        <w:szCs w:val="22"/>
      </w:rPr>
      <w:t>: 0</w:t>
    </w:r>
    <w:r w:rsidR="00090CD1">
      <w:rPr>
        <w:rFonts w:ascii="Arial" w:hAnsi="Arial" w:cs="Arial"/>
        <w:sz w:val="22"/>
        <w:szCs w:val="22"/>
      </w:rPr>
      <w:t>7</w:t>
    </w:r>
    <w:r w:rsidR="00960B9E">
      <w:rPr>
        <w:rFonts w:ascii="Arial" w:hAnsi="Arial" w:cs="Arial"/>
        <w:sz w:val="22"/>
        <w:szCs w:val="22"/>
      </w:rPr>
      <w:t>/</w:t>
    </w:r>
    <w:r w:rsidR="00090CD1">
      <w:rPr>
        <w:rFonts w:ascii="Arial" w:hAnsi="Arial" w:cs="Arial"/>
        <w:sz w:val="22"/>
        <w:szCs w:val="22"/>
      </w:rPr>
      <w:t>0</w:t>
    </w:r>
    <w:r w:rsidR="00960B9E">
      <w:rPr>
        <w:rFonts w:ascii="Arial" w:hAnsi="Arial" w:cs="Arial"/>
        <w:sz w:val="22"/>
        <w:szCs w:val="22"/>
      </w:rPr>
      <w:t>1/20</w:t>
    </w:r>
    <w:r w:rsidR="00090CD1">
      <w:rPr>
        <w:rFonts w:ascii="Arial" w:hAnsi="Arial" w:cs="Arial"/>
        <w:sz w:val="22"/>
        <w:szCs w:val="22"/>
      </w:rPr>
      <w:t>2</w:t>
    </w:r>
    <w:r w:rsidR="00960B9E">
      <w:rPr>
        <w:rFonts w:ascii="Arial" w:hAnsi="Arial" w:cs="Arial"/>
        <w:sz w:val="22"/>
        <w:szCs w:val="22"/>
      </w:rPr>
      <w:t>1</w:t>
    </w:r>
  </w:p>
  <w:p w14:paraId="30DBDC4D" w14:textId="77777777" w:rsidR="00E65F03" w:rsidRDefault="00E65F03" w:rsidP="00BB2240">
    <w:pPr>
      <w:pStyle w:val="Header"/>
      <w:tabs>
        <w:tab w:val="clear" w:pos="8640"/>
        <w:tab w:val="left" w:pos="873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91059B2"/>
    <w:multiLevelType w:val="hybridMultilevel"/>
    <w:tmpl w:val="6FAEC748"/>
    <w:lvl w:ilvl="0" w:tplc="CC5EE3B2">
      <w:start w:val="1"/>
      <w:numFmt w:val="decimal"/>
      <w:pStyle w:val="Heading3"/>
      <w:lvlText w:val="1.%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76037A"/>
    <w:multiLevelType w:val="multilevel"/>
    <w:tmpl w:val="6AA835E8"/>
    <w:lvl w:ilvl="0">
      <w:start w:val="1"/>
      <w:numFmt w:val="decimal"/>
      <w:lvlText w:val="%1"/>
      <w:lvlJc w:val="left"/>
      <w:pPr>
        <w:ind w:left="432" w:hanging="432"/>
      </w:pPr>
      <w:rPr>
        <w:rFonts w:hint="default"/>
      </w:rPr>
    </w:lvl>
    <w:lvl w:ilvl="1">
      <w:start w:val="1"/>
      <w:numFmt w:val="decimal"/>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C1A1B32"/>
    <w:multiLevelType w:val="hybridMultilevel"/>
    <w:tmpl w:val="BE2658D6"/>
    <w:lvl w:ilvl="0" w:tplc="5CD271B2">
      <w:start w:val="1"/>
      <w:numFmt w:val="decimal"/>
      <w:pStyle w:val="Heading2"/>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2"/>
  </w:num>
  <w:num w:numId="2">
    <w:abstractNumId w:val="1"/>
  </w:num>
  <w:num w:numId="3">
    <w:abstractNumId w:val="0"/>
  </w:num>
  <w:num w:numId="4">
    <w:abstractNumId w:val="10"/>
  </w:num>
  <w:num w:numId="5">
    <w:abstractNumId w:val="9"/>
  </w:num>
  <w:num w:numId="6">
    <w:abstractNumId w:val="12"/>
  </w:num>
  <w:num w:numId="7">
    <w:abstractNumId w:val="15"/>
  </w:num>
  <w:num w:numId="8">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
  </w:num>
  <w:num w:numId="11">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11"/>
  </w:num>
  <w:num w:numId="13">
    <w:abstractNumId w:val="13"/>
  </w:num>
  <w:num w:numId="14">
    <w:abstractNumId w:val="8"/>
  </w:num>
  <w:num w:numId="15">
    <w:abstractNumId w:val="14"/>
  </w:num>
  <w:num w:numId="16">
    <w:abstractNumId w:val="7"/>
  </w:num>
  <w:num w:numId="17">
    <w:abstractNumId w:val="14"/>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049" fillcolor="#9cf">
      <v:fill color="#9cf"/>
      <o:colormru v:ext="edit" colors="#0aec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43C4"/>
    <w:rsid w:val="0004608A"/>
    <w:rsid w:val="00047B66"/>
    <w:rsid w:val="00051CAA"/>
    <w:rsid w:val="00052315"/>
    <w:rsid w:val="00053694"/>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43C8"/>
    <w:rsid w:val="00076C1D"/>
    <w:rsid w:val="00077974"/>
    <w:rsid w:val="000803EA"/>
    <w:rsid w:val="0008074E"/>
    <w:rsid w:val="00080CD3"/>
    <w:rsid w:val="00083F63"/>
    <w:rsid w:val="00086F39"/>
    <w:rsid w:val="000872B2"/>
    <w:rsid w:val="00087E58"/>
    <w:rsid w:val="00090CD1"/>
    <w:rsid w:val="00094AC6"/>
    <w:rsid w:val="000964D4"/>
    <w:rsid w:val="000964EE"/>
    <w:rsid w:val="00096A1F"/>
    <w:rsid w:val="00097E94"/>
    <w:rsid w:val="000A041D"/>
    <w:rsid w:val="000A2576"/>
    <w:rsid w:val="000A2E9B"/>
    <w:rsid w:val="000A3AD7"/>
    <w:rsid w:val="000A706E"/>
    <w:rsid w:val="000A77E9"/>
    <w:rsid w:val="000B110A"/>
    <w:rsid w:val="000B201C"/>
    <w:rsid w:val="000B2466"/>
    <w:rsid w:val="000B4561"/>
    <w:rsid w:val="000B4C29"/>
    <w:rsid w:val="000B605A"/>
    <w:rsid w:val="000B6887"/>
    <w:rsid w:val="000B72DF"/>
    <w:rsid w:val="000B7E62"/>
    <w:rsid w:val="000C21FA"/>
    <w:rsid w:val="000C2AB7"/>
    <w:rsid w:val="000C2D3D"/>
    <w:rsid w:val="000C76A0"/>
    <w:rsid w:val="000D00EE"/>
    <w:rsid w:val="000D0290"/>
    <w:rsid w:val="000D2C16"/>
    <w:rsid w:val="000D414C"/>
    <w:rsid w:val="000D541C"/>
    <w:rsid w:val="000D7076"/>
    <w:rsid w:val="000E027F"/>
    <w:rsid w:val="000E14AF"/>
    <w:rsid w:val="000E1768"/>
    <w:rsid w:val="000E1E15"/>
    <w:rsid w:val="000E37F3"/>
    <w:rsid w:val="000E5A86"/>
    <w:rsid w:val="000E62FA"/>
    <w:rsid w:val="000F247F"/>
    <w:rsid w:val="000F298B"/>
    <w:rsid w:val="000F4914"/>
    <w:rsid w:val="000F5C3B"/>
    <w:rsid w:val="00102BC5"/>
    <w:rsid w:val="00102D6A"/>
    <w:rsid w:val="001032AB"/>
    <w:rsid w:val="00103433"/>
    <w:rsid w:val="00104F19"/>
    <w:rsid w:val="00106DF0"/>
    <w:rsid w:val="001110A5"/>
    <w:rsid w:val="001118E5"/>
    <w:rsid w:val="00114788"/>
    <w:rsid w:val="001176B3"/>
    <w:rsid w:val="00123530"/>
    <w:rsid w:val="0012377D"/>
    <w:rsid w:val="00123C58"/>
    <w:rsid w:val="00123C97"/>
    <w:rsid w:val="00124974"/>
    <w:rsid w:val="0012530F"/>
    <w:rsid w:val="00125E72"/>
    <w:rsid w:val="001268E6"/>
    <w:rsid w:val="001312EB"/>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1B5"/>
    <w:rsid w:val="001816B7"/>
    <w:rsid w:val="00182F1D"/>
    <w:rsid w:val="0018303C"/>
    <w:rsid w:val="0018327A"/>
    <w:rsid w:val="00183649"/>
    <w:rsid w:val="0018422D"/>
    <w:rsid w:val="00186007"/>
    <w:rsid w:val="001874F3"/>
    <w:rsid w:val="001941DE"/>
    <w:rsid w:val="001965F6"/>
    <w:rsid w:val="001A0E72"/>
    <w:rsid w:val="001A15EE"/>
    <w:rsid w:val="001A2205"/>
    <w:rsid w:val="001A2454"/>
    <w:rsid w:val="001A276A"/>
    <w:rsid w:val="001A4D55"/>
    <w:rsid w:val="001A6472"/>
    <w:rsid w:val="001B07D0"/>
    <w:rsid w:val="001B0E61"/>
    <w:rsid w:val="001B13A4"/>
    <w:rsid w:val="001B3C33"/>
    <w:rsid w:val="001B4EB2"/>
    <w:rsid w:val="001B607D"/>
    <w:rsid w:val="001B6C35"/>
    <w:rsid w:val="001B7308"/>
    <w:rsid w:val="001B7DB0"/>
    <w:rsid w:val="001C0AD5"/>
    <w:rsid w:val="001C14FD"/>
    <w:rsid w:val="001C2E24"/>
    <w:rsid w:val="001C3041"/>
    <w:rsid w:val="001C5107"/>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25EB"/>
    <w:rsid w:val="001F313F"/>
    <w:rsid w:val="001F3CD1"/>
    <w:rsid w:val="001F7BA5"/>
    <w:rsid w:val="00200745"/>
    <w:rsid w:val="002025F7"/>
    <w:rsid w:val="00204C5B"/>
    <w:rsid w:val="00204D76"/>
    <w:rsid w:val="00207237"/>
    <w:rsid w:val="00207ED3"/>
    <w:rsid w:val="002123FE"/>
    <w:rsid w:val="002141A0"/>
    <w:rsid w:val="00216264"/>
    <w:rsid w:val="00216DE0"/>
    <w:rsid w:val="0021723D"/>
    <w:rsid w:val="00220998"/>
    <w:rsid w:val="00220DEE"/>
    <w:rsid w:val="0022168F"/>
    <w:rsid w:val="002236B7"/>
    <w:rsid w:val="00226022"/>
    <w:rsid w:val="0022771E"/>
    <w:rsid w:val="00227F83"/>
    <w:rsid w:val="00231359"/>
    <w:rsid w:val="00231D89"/>
    <w:rsid w:val="002336F4"/>
    <w:rsid w:val="00234AEE"/>
    <w:rsid w:val="0023531D"/>
    <w:rsid w:val="00237A7F"/>
    <w:rsid w:val="00241079"/>
    <w:rsid w:val="00243E4C"/>
    <w:rsid w:val="00243F3C"/>
    <w:rsid w:val="00247488"/>
    <w:rsid w:val="00247F45"/>
    <w:rsid w:val="00250B87"/>
    <w:rsid w:val="002517CB"/>
    <w:rsid w:val="00253744"/>
    <w:rsid w:val="00253FAF"/>
    <w:rsid w:val="00254BE6"/>
    <w:rsid w:val="002609BF"/>
    <w:rsid w:val="00262AF9"/>
    <w:rsid w:val="00263BAC"/>
    <w:rsid w:val="0026459D"/>
    <w:rsid w:val="002645EF"/>
    <w:rsid w:val="00265240"/>
    <w:rsid w:val="0026702C"/>
    <w:rsid w:val="00267C31"/>
    <w:rsid w:val="00267E7E"/>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56A"/>
    <w:rsid w:val="00290D1D"/>
    <w:rsid w:val="0029226D"/>
    <w:rsid w:val="0029310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0BFB"/>
    <w:rsid w:val="002C4804"/>
    <w:rsid w:val="002C5D51"/>
    <w:rsid w:val="002C67C0"/>
    <w:rsid w:val="002C73C4"/>
    <w:rsid w:val="002D149F"/>
    <w:rsid w:val="002D1576"/>
    <w:rsid w:val="002D31E6"/>
    <w:rsid w:val="002D39C6"/>
    <w:rsid w:val="002D3E0F"/>
    <w:rsid w:val="002D5253"/>
    <w:rsid w:val="002D6B88"/>
    <w:rsid w:val="002E0915"/>
    <w:rsid w:val="002E1ED4"/>
    <w:rsid w:val="002E22EE"/>
    <w:rsid w:val="002E29D3"/>
    <w:rsid w:val="002E2D9E"/>
    <w:rsid w:val="002E32E8"/>
    <w:rsid w:val="002E55FA"/>
    <w:rsid w:val="002E6516"/>
    <w:rsid w:val="002E700D"/>
    <w:rsid w:val="002F0309"/>
    <w:rsid w:val="002F1A17"/>
    <w:rsid w:val="002F1CA0"/>
    <w:rsid w:val="002F2810"/>
    <w:rsid w:val="002F3F1A"/>
    <w:rsid w:val="002F59CE"/>
    <w:rsid w:val="002F6C87"/>
    <w:rsid w:val="002F7033"/>
    <w:rsid w:val="00302AA4"/>
    <w:rsid w:val="0030511F"/>
    <w:rsid w:val="00307BA1"/>
    <w:rsid w:val="003109E1"/>
    <w:rsid w:val="00311EB5"/>
    <w:rsid w:val="0031233D"/>
    <w:rsid w:val="0031474B"/>
    <w:rsid w:val="00315086"/>
    <w:rsid w:val="00317CF2"/>
    <w:rsid w:val="00320600"/>
    <w:rsid w:val="00321F01"/>
    <w:rsid w:val="003221C3"/>
    <w:rsid w:val="00322856"/>
    <w:rsid w:val="003234FF"/>
    <w:rsid w:val="00327862"/>
    <w:rsid w:val="0033274D"/>
    <w:rsid w:val="00332FCE"/>
    <w:rsid w:val="003333AB"/>
    <w:rsid w:val="0033704E"/>
    <w:rsid w:val="00341115"/>
    <w:rsid w:val="003419DC"/>
    <w:rsid w:val="00341EA6"/>
    <w:rsid w:val="003422AC"/>
    <w:rsid w:val="00343F59"/>
    <w:rsid w:val="00346BBF"/>
    <w:rsid w:val="00351FB3"/>
    <w:rsid w:val="00352A05"/>
    <w:rsid w:val="0035325A"/>
    <w:rsid w:val="00353FFD"/>
    <w:rsid w:val="003543B4"/>
    <w:rsid w:val="00354CD8"/>
    <w:rsid w:val="003579D7"/>
    <w:rsid w:val="00360382"/>
    <w:rsid w:val="00362180"/>
    <w:rsid w:val="00362D1D"/>
    <w:rsid w:val="003646A7"/>
    <w:rsid w:val="00364ECF"/>
    <w:rsid w:val="0036658C"/>
    <w:rsid w:val="0036753F"/>
    <w:rsid w:val="003700D7"/>
    <w:rsid w:val="003707ED"/>
    <w:rsid w:val="003709EC"/>
    <w:rsid w:val="00373525"/>
    <w:rsid w:val="00373C53"/>
    <w:rsid w:val="003740D4"/>
    <w:rsid w:val="0037490F"/>
    <w:rsid w:val="00375EFC"/>
    <w:rsid w:val="003767F3"/>
    <w:rsid w:val="00376845"/>
    <w:rsid w:val="00377363"/>
    <w:rsid w:val="00377487"/>
    <w:rsid w:val="0038324C"/>
    <w:rsid w:val="00385EA8"/>
    <w:rsid w:val="00386C47"/>
    <w:rsid w:val="00386DA9"/>
    <w:rsid w:val="00387F9E"/>
    <w:rsid w:val="0039095B"/>
    <w:rsid w:val="00391445"/>
    <w:rsid w:val="003927A5"/>
    <w:rsid w:val="00392FAA"/>
    <w:rsid w:val="0039426A"/>
    <w:rsid w:val="0039594F"/>
    <w:rsid w:val="00395CB5"/>
    <w:rsid w:val="00396286"/>
    <w:rsid w:val="00397E3D"/>
    <w:rsid w:val="003A06A6"/>
    <w:rsid w:val="003A191A"/>
    <w:rsid w:val="003A2715"/>
    <w:rsid w:val="003A2A8D"/>
    <w:rsid w:val="003A2EC3"/>
    <w:rsid w:val="003A30A9"/>
    <w:rsid w:val="003A3580"/>
    <w:rsid w:val="003A43DB"/>
    <w:rsid w:val="003A5246"/>
    <w:rsid w:val="003A5D6F"/>
    <w:rsid w:val="003A78C4"/>
    <w:rsid w:val="003B043D"/>
    <w:rsid w:val="003B12F3"/>
    <w:rsid w:val="003B2836"/>
    <w:rsid w:val="003C058E"/>
    <w:rsid w:val="003C05D8"/>
    <w:rsid w:val="003C135E"/>
    <w:rsid w:val="003C138B"/>
    <w:rsid w:val="003C4F0C"/>
    <w:rsid w:val="003C6D01"/>
    <w:rsid w:val="003C7083"/>
    <w:rsid w:val="003D104F"/>
    <w:rsid w:val="003D1695"/>
    <w:rsid w:val="003D3F6C"/>
    <w:rsid w:val="003D5683"/>
    <w:rsid w:val="003D5EB9"/>
    <w:rsid w:val="003D611B"/>
    <w:rsid w:val="003D66BD"/>
    <w:rsid w:val="003D6A70"/>
    <w:rsid w:val="003E02CC"/>
    <w:rsid w:val="003E3881"/>
    <w:rsid w:val="003E53EF"/>
    <w:rsid w:val="003E5A1F"/>
    <w:rsid w:val="003E6CCE"/>
    <w:rsid w:val="003E727F"/>
    <w:rsid w:val="003E7E7C"/>
    <w:rsid w:val="003F23C5"/>
    <w:rsid w:val="003F2BE8"/>
    <w:rsid w:val="003F2F8B"/>
    <w:rsid w:val="003F54FE"/>
    <w:rsid w:val="003F6AD2"/>
    <w:rsid w:val="003F794A"/>
    <w:rsid w:val="00400037"/>
    <w:rsid w:val="0040170F"/>
    <w:rsid w:val="004060D1"/>
    <w:rsid w:val="00407D08"/>
    <w:rsid w:val="00412DD1"/>
    <w:rsid w:val="0041347E"/>
    <w:rsid w:val="004154BA"/>
    <w:rsid w:val="00415C18"/>
    <w:rsid w:val="004161BC"/>
    <w:rsid w:val="004167AA"/>
    <w:rsid w:val="00416996"/>
    <w:rsid w:val="004201D3"/>
    <w:rsid w:val="0042022A"/>
    <w:rsid w:val="00420B49"/>
    <w:rsid w:val="0042195D"/>
    <w:rsid w:val="00421A74"/>
    <w:rsid w:val="004233A1"/>
    <w:rsid w:val="00426072"/>
    <w:rsid w:val="0042685D"/>
    <w:rsid w:val="0043167B"/>
    <w:rsid w:val="0043266C"/>
    <w:rsid w:val="00432BF5"/>
    <w:rsid w:val="00432EBC"/>
    <w:rsid w:val="004349E3"/>
    <w:rsid w:val="0043648B"/>
    <w:rsid w:val="00436C7A"/>
    <w:rsid w:val="004434A7"/>
    <w:rsid w:val="0044357B"/>
    <w:rsid w:val="00444FEB"/>
    <w:rsid w:val="004451C6"/>
    <w:rsid w:val="00445FB5"/>
    <w:rsid w:val="004462AD"/>
    <w:rsid w:val="0045118A"/>
    <w:rsid w:val="00453D8A"/>
    <w:rsid w:val="00454C57"/>
    <w:rsid w:val="00456838"/>
    <w:rsid w:val="0045724B"/>
    <w:rsid w:val="004574FA"/>
    <w:rsid w:val="004702AA"/>
    <w:rsid w:val="00470659"/>
    <w:rsid w:val="00476E5F"/>
    <w:rsid w:val="004772BD"/>
    <w:rsid w:val="0047741B"/>
    <w:rsid w:val="00482BB1"/>
    <w:rsid w:val="00485055"/>
    <w:rsid w:val="00485B95"/>
    <w:rsid w:val="004869B6"/>
    <w:rsid w:val="00486C8E"/>
    <w:rsid w:val="00492056"/>
    <w:rsid w:val="00492360"/>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B7812"/>
    <w:rsid w:val="004C0C65"/>
    <w:rsid w:val="004C1203"/>
    <w:rsid w:val="004C32FD"/>
    <w:rsid w:val="004C40A8"/>
    <w:rsid w:val="004D1382"/>
    <w:rsid w:val="004D2023"/>
    <w:rsid w:val="004D25AD"/>
    <w:rsid w:val="004D30AA"/>
    <w:rsid w:val="004D4188"/>
    <w:rsid w:val="004D454C"/>
    <w:rsid w:val="004D515A"/>
    <w:rsid w:val="004D584D"/>
    <w:rsid w:val="004E0CB3"/>
    <w:rsid w:val="004E499B"/>
    <w:rsid w:val="004E4D97"/>
    <w:rsid w:val="004E4F70"/>
    <w:rsid w:val="004E6A09"/>
    <w:rsid w:val="004E7711"/>
    <w:rsid w:val="004F0B82"/>
    <w:rsid w:val="004F277F"/>
    <w:rsid w:val="004F29BB"/>
    <w:rsid w:val="004F2C86"/>
    <w:rsid w:val="004F3084"/>
    <w:rsid w:val="004F4FB5"/>
    <w:rsid w:val="0050117F"/>
    <w:rsid w:val="00502323"/>
    <w:rsid w:val="00503D09"/>
    <w:rsid w:val="00503EE0"/>
    <w:rsid w:val="00504A21"/>
    <w:rsid w:val="00510EEC"/>
    <w:rsid w:val="00511026"/>
    <w:rsid w:val="005110BE"/>
    <w:rsid w:val="00511463"/>
    <w:rsid w:val="00515DBD"/>
    <w:rsid w:val="00515EF1"/>
    <w:rsid w:val="00520A7C"/>
    <w:rsid w:val="00522E98"/>
    <w:rsid w:val="00523C35"/>
    <w:rsid w:val="005247BB"/>
    <w:rsid w:val="00524FCB"/>
    <w:rsid w:val="00526B92"/>
    <w:rsid w:val="0053062B"/>
    <w:rsid w:val="00530DA4"/>
    <w:rsid w:val="00531D4E"/>
    <w:rsid w:val="005376D9"/>
    <w:rsid w:val="00537A12"/>
    <w:rsid w:val="0054080C"/>
    <w:rsid w:val="005429C7"/>
    <w:rsid w:val="00543092"/>
    <w:rsid w:val="00543B2E"/>
    <w:rsid w:val="005446CD"/>
    <w:rsid w:val="00546F32"/>
    <w:rsid w:val="005506AC"/>
    <w:rsid w:val="00550B9F"/>
    <w:rsid w:val="00551307"/>
    <w:rsid w:val="00554171"/>
    <w:rsid w:val="00554459"/>
    <w:rsid w:val="005554EC"/>
    <w:rsid w:val="00555E16"/>
    <w:rsid w:val="00560BD3"/>
    <w:rsid w:val="00563D9A"/>
    <w:rsid w:val="00564DC3"/>
    <w:rsid w:val="00566EAC"/>
    <w:rsid w:val="0057077D"/>
    <w:rsid w:val="005715B7"/>
    <w:rsid w:val="00571E7C"/>
    <w:rsid w:val="0057347F"/>
    <w:rsid w:val="00575A29"/>
    <w:rsid w:val="005761EF"/>
    <w:rsid w:val="00580220"/>
    <w:rsid w:val="005815DC"/>
    <w:rsid w:val="005819BD"/>
    <w:rsid w:val="005823D2"/>
    <w:rsid w:val="005826EB"/>
    <w:rsid w:val="0058486E"/>
    <w:rsid w:val="005865E2"/>
    <w:rsid w:val="00586785"/>
    <w:rsid w:val="005924AD"/>
    <w:rsid w:val="005959FE"/>
    <w:rsid w:val="005A0953"/>
    <w:rsid w:val="005A184C"/>
    <w:rsid w:val="005A4C7E"/>
    <w:rsid w:val="005A6B7C"/>
    <w:rsid w:val="005A7A08"/>
    <w:rsid w:val="005A7B1F"/>
    <w:rsid w:val="005B007D"/>
    <w:rsid w:val="005B2738"/>
    <w:rsid w:val="005B3026"/>
    <w:rsid w:val="005B4A59"/>
    <w:rsid w:val="005B5E41"/>
    <w:rsid w:val="005B7E7C"/>
    <w:rsid w:val="005C0A22"/>
    <w:rsid w:val="005C322A"/>
    <w:rsid w:val="005C4E9B"/>
    <w:rsid w:val="005C4EE6"/>
    <w:rsid w:val="005D16EB"/>
    <w:rsid w:val="005D26F3"/>
    <w:rsid w:val="005D3980"/>
    <w:rsid w:val="005D473E"/>
    <w:rsid w:val="005D4BE5"/>
    <w:rsid w:val="005D53B5"/>
    <w:rsid w:val="005D7A03"/>
    <w:rsid w:val="005E264F"/>
    <w:rsid w:val="005E4BE9"/>
    <w:rsid w:val="005E57AE"/>
    <w:rsid w:val="005E6A04"/>
    <w:rsid w:val="005E6DEA"/>
    <w:rsid w:val="005F15F5"/>
    <w:rsid w:val="005F1CAA"/>
    <w:rsid w:val="005F22D4"/>
    <w:rsid w:val="005F3E72"/>
    <w:rsid w:val="005F448E"/>
    <w:rsid w:val="005F7115"/>
    <w:rsid w:val="0060011A"/>
    <w:rsid w:val="00602121"/>
    <w:rsid w:val="006051D6"/>
    <w:rsid w:val="00606A1D"/>
    <w:rsid w:val="0060738A"/>
    <w:rsid w:val="00610142"/>
    <w:rsid w:val="00610592"/>
    <w:rsid w:val="0061535F"/>
    <w:rsid w:val="00615DF9"/>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565F"/>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2304"/>
    <w:rsid w:val="006E394B"/>
    <w:rsid w:val="006E3EF8"/>
    <w:rsid w:val="006E51D5"/>
    <w:rsid w:val="006E5E1B"/>
    <w:rsid w:val="006E68A2"/>
    <w:rsid w:val="006E720E"/>
    <w:rsid w:val="006E7D61"/>
    <w:rsid w:val="006F15AA"/>
    <w:rsid w:val="006F186A"/>
    <w:rsid w:val="006F39C0"/>
    <w:rsid w:val="006F6930"/>
    <w:rsid w:val="006F71B8"/>
    <w:rsid w:val="00702F42"/>
    <w:rsid w:val="007046A1"/>
    <w:rsid w:val="00704A79"/>
    <w:rsid w:val="00710B0D"/>
    <w:rsid w:val="0071105E"/>
    <w:rsid w:val="00712CCA"/>
    <w:rsid w:val="007151A2"/>
    <w:rsid w:val="0071675B"/>
    <w:rsid w:val="00721B48"/>
    <w:rsid w:val="00721B91"/>
    <w:rsid w:val="0072212F"/>
    <w:rsid w:val="00723DAF"/>
    <w:rsid w:val="00723EFD"/>
    <w:rsid w:val="007259F3"/>
    <w:rsid w:val="007263C3"/>
    <w:rsid w:val="00730504"/>
    <w:rsid w:val="00730BBD"/>
    <w:rsid w:val="00736B6E"/>
    <w:rsid w:val="00743F05"/>
    <w:rsid w:val="00743F59"/>
    <w:rsid w:val="00744150"/>
    <w:rsid w:val="00744A0C"/>
    <w:rsid w:val="00744BE3"/>
    <w:rsid w:val="00747D49"/>
    <w:rsid w:val="00750301"/>
    <w:rsid w:val="00751D2D"/>
    <w:rsid w:val="00754395"/>
    <w:rsid w:val="00754A41"/>
    <w:rsid w:val="00756A3F"/>
    <w:rsid w:val="00756BE8"/>
    <w:rsid w:val="00757659"/>
    <w:rsid w:val="00761EDF"/>
    <w:rsid w:val="007637DB"/>
    <w:rsid w:val="00763B90"/>
    <w:rsid w:val="0076405A"/>
    <w:rsid w:val="00764B2E"/>
    <w:rsid w:val="00764F1B"/>
    <w:rsid w:val="00765B2E"/>
    <w:rsid w:val="00766761"/>
    <w:rsid w:val="00766A00"/>
    <w:rsid w:val="0076739C"/>
    <w:rsid w:val="007674A6"/>
    <w:rsid w:val="007719F1"/>
    <w:rsid w:val="00774402"/>
    <w:rsid w:val="00777B09"/>
    <w:rsid w:val="0078199B"/>
    <w:rsid w:val="007837CB"/>
    <w:rsid w:val="007848C9"/>
    <w:rsid w:val="00785243"/>
    <w:rsid w:val="00790030"/>
    <w:rsid w:val="00791122"/>
    <w:rsid w:val="00791472"/>
    <w:rsid w:val="00793811"/>
    <w:rsid w:val="00794706"/>
    <w:rsid w:val="007948D4"/>
    <w:rsid w:val="00794BEA"/>
    <w:rsid w:val="00794C30"/>
    <w:rsid w:val="00795B69"/>
    <w:rsid w:val="00796873"/>
    <w:rsid w:val="00796E38"/>
    <w:rsid w:val="007A13E8"/>
    <w:rsid w:val="007A231A"/>
    <w:rsid w:val="007A6666"/>
    <w:rsid w:val="007A7FDD"/>
    <w:rsid w:val="007B157D"/>
    <w:rsid w:val="007B204A"/>
    <w:rsid w:val="007B24A4"/>
    <w:rsid w:val="007B3DC0"/>
    <w:rsid w:val="007B61A9"/>
    <w:rsid w:val="007B6507"/>
    <w:rsid w:val="007B6C22"/>
    <w:rsid w:val="007C036C"/>
    <w:rsid w:val="007C1B26"/>
    <w:rsid w:val="007C4481"/>
    <w:rsid w:val="007C59E0"/>
    <w:rsid w:val="007C65B0"/>
    <w:rsid w:val="007C6E85"/>
    <w:rsid w:val="007C7E47"/>
    <w:rsid w:val="007D28DE"/>
    <w:rsid w:val="007D34B0"/>
    <w:rsid w:val="007D3E05"/>
    <w:rsid w:val="007D4383"/>
    <w:rsid w:val="007D58AE"/>
    <w:rsid w:val="007D5D13"/>
    <w:rsid w:val="007D7AFC"/>
    <w:rsid w:val="007E1EB7"/>
    <w:rsid w:val="007E45D7"/>
    <w:rsid w:val="007E5B69"/>
    <w:rsid w:val="007F2935"/>
    <w:rsid w:val="007F306B"/>
    <w:rsid w:val="007F4F49"/>
    <w:rsid w:val="007F5D93"/>
    <w:rsid w:val="007F7B3A"/>
    <w:rsid w:val="00801075"/>
    <w:rsid w:val="00802109"/>
    <w:rsid w:val="00803F52"/>
    <w:rsid w:val="00805A7F"/>
    <w:rsid w:val="0080618B"/>
    <w:rsid w:val="00810DD5"/>
    <w:rsid w:val="00811B38"/>
    <w:rsid w:val="0081315B"/>
    <w:rsid w:val="00814AB9"/>
    <w:rsid w:val="0081627C"/>
    <w:rsid w:val="00816D9E"/>
    <w:rsid w:val="008172F9"/>
    <w:rsid w:val="008215AE"/>
    <w:rsid w:val="0082178C"/>
    <w:rsid w:val="008228E8"/>
    <w:rsid w:val="00822A16"/>
    <w:rsid w:val="008230FE"/>
    <w:rsid w:val="00823347"/>
    <w:rsid w:val="00824CF2"/>
    <w:rsid w:val="00825B59"/>
    <w:rsid w:val="00830DA0"/>
    <w:rsid w:val="00830DD5"/>
    <w:rsid w:val="00831295"/>
    <w:rsid w:val="0083185F"/>
    <w:rsid w:val="00832D4F"/>
    <w:rsid w:val="00835151"/>
    <w:rsid w:val="00835B44"/>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1474"/>
    <w:rsid w:val="00863A7E"/>
    <w:rsid w:val="00863DBA"/>
    <w:rsid w:val="00871117"/>
    <w:rsid w:val="0087193D"/>
    <w:rsid w:val="00871A3E"/>
    <w:rsid w:val="008737B8"/>
    <w:rsid w:val="00873DF5"/>
    <w:rsid w:val="00874826"/>
    <w:rsid w:val="00875982"/>
    <w:rsid w:val="00880B9B"/>
    <w:rsid w:val="00880BFF"/>
    <w:rsid w:val="0088155A"/>
    <w:rsid w:val="008843C2"/>
    <w:rsid w:val="00885EC1"/>
    <w:rsid w:val="00886845"/>
    <w:rsid w:val="00887E64"/>
    <w:rsid w:val="008921AB"/>
    <w:rsid w:val="00892FC6"/>
    <w:rsid w:val="0089365F"/>
    <w:rsid w:val="00895BD8"/>
    <w:rsid w:val="00896860"/>
    <w:rsid w:val="00896B54"/>
    <w:rsid w:val="008A0291"/>
    <w:rsid w:val="008A091D"/>
    <w:rsid w:val="008A3580"/>
    <w:rsid w:val="008A3971"/>
    <w:rsid w:val="008A3FE0"/>
    <w:rsid w:val="008A450D"/>
    <w:rsid w:val="008A53FA"/>
    <w:rsid w:val="008A5DFC"/>
    <w:rsid w:val="008B1316"/>
    <w:rsid w:val="008B172D"/>
    <w:rsid w:val="008B1CE6"/>
    <w:rsid w:val="008B2513"/>
    <w:rsid w:val="008B3AF0"/>
    <w:rsid w:val="008B4DB8"/>
    <w:rsid w:val="008B5CFF"/>
    <w:rsid w:val="008C07D6"/>
    <w:rsid w:val="008C0F73"/>
    <w:rsid w:val="008C3374"/>
    <w:rsid w:val="008C3B5D"/>
    <w:rsid w:val="008C5CA0"/>
    <w:rsid w:val="008D02FC"/>
    <w:rsid w:val="008D1BE5"/>
    <w:rsid w:val="008D5E11"/>
    <w:rsid w:val="008D65BE"/>
    <w:rsid w:val="008D6837"/>
    <w:rsid w:val="008D7E9E"/>
    <w:rsid w:val="008E0134"/>
    <w:rsid w:val="008E0AA8"/>
    <w:rsid w:val="008E0CA6"/>
    <w:rsid w:val="008E0F15"/>
    <w:rsid w:val="008E236D"/>
    <w:rsid w:val="008E3FE6"/>
    <w:rsid w:val="008E5635"/>
    <w:rsid w:val="008E6729"/>
    <w:rsid w:val="008E68DF"/>
    <w:rsid w:val="008E6B18"/>
    <w:rsid w:val="008E7B03"/>
    <w:rsid w:val="008F1C8A"/>
    <w:rsid w:val="008F4F6C"/>
    <w:rsid w:val="008F611C"/>
    <w:rsid w:val="008F6461"/>
    <w:rsid w:val="008F7540"/>
    <w:rsid w:val="009006CD"/>
    <w:rsid w:val="009027DC"/>
    <w:rsid w:val="00902951"/>
    <w:rsid w:val="00902E93"/>
    <w:rsid w:val="0090522F"/>
    <w:rsid w:val="009056E8"/>
    <w:rsid w:val="00910B70"/>
    <w:rsid w:val="009114CC"/>
    <w:rsid w:val="009123C6"/>
    <w:rsid w:val="00915484"/>
    <w:rsid w:val="00921C06"/>
    <w:rsid w:val="00921CCD"/>
    <w:rsid w:val="00921FC3"/>
    <w:rsid w:val="009239D0"/>
    <w:rsid w:val="00923DD5"/>
    <w:rsid w:val="00925850"/>
    <w:rsid w:val="00925E51"/>
    <w:rsid w:val="0093298A"/>
    <w:rsid w:val="00934088"/>
    <w:rsid w:val="00935146"/>
    <w:rsid w:val="00935737"/>
    <w:rsid w:val="009366A9"/>
    <w:rsid w:val="00936CFC"/>
    <w:rsid w:val="00940A65"/>
    <w:rsid w:val="00943477"/>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0B9E"/>
    <w:rsid w:val="00961531"/>
    <w:rsid w:val="00964382"/>
    <w:rsid w:val="00964708"/>
    <w:rsid w:val="00965F8F"/>
    <w:rsid w:val="00966210"/>
    <w:rsid w:val="0096741A"/>
    <w:rsid w:val="00970403"/>
    <w:rsid w:val="00970518"/>
    <w:rsid w:val="00971548"/>
    <w:rsid w:val="00972728"/>
    <w:rsid w:val="00972D6E"/>
    <w:rsid w:val="00973EEE"/>
    <w:rsid w:val="009749D4"/>
    <w:rsid w:val="009773D8"/>
    <w:rsid w:val="00977EB2"/>
    <w:rsid w:val="009803E8"/>
    <w:rsid w:val="009822D0"/>
    <w:rsid w:val="00982AE0"/>
    <w:rsid w:val="0098357C"/>
    <w:rsid w:val="009868DD"/>
    <w:rsid w:val="009900AA"/>
    <w:rsid w:val="00992041"/>
    <w:rsid w:val="0099562F"/>
    <w:rsid w:val="00995B0A"/>
    <w:rsid w:val="00996BB3"/>
    <w:rsid w:val="009979F6"/>
    <w:rsid w:val="009A0E2B"/>
    <w:rsid w:val="009A10AC"/>
    <w:rsid w:val="009A2084"/>
    <w:rsid w:val="009A435D"/>
    <w:rsid w:val="009A53D7"/>
    <w:rsid w:val="009A78E7"/>
    <w:rsid w:val="009B0088"/>
    <w:rsid w:val="009B1CD0"/>
    <w:rsid w:val="009B3396"/>
    <w:rsid w:val="009B391C"/>
    <w:rsid w:val="009B3B75"/>
    <w:rsid w:val="009B3CF5"/>
    <w:rsid w:val="009B3F8A"/>
    <w:rsid w:val="009B6341"/>
    <w:rsid w:val="009C0AF3"/>
    <w:rsid w:val="009C153D"/>
    <w:rsid w:val="009C15F6"/>
    <w:rsid w:val="009C3168"/>
    <w:rsid w:val="009C3C04"/>
    <w:rsid w:val="009C5E37"/>
    <w:rsid w:val="009C642D"/>
    <w:rsid w:val="009D1B81"/>
    <w:rsid w:val="009D33C9"/>
    <w:rsid w:val="009D3DF1"/>
    <w:rsid w:val="009D4413"/>
    <w:rsid w:val="009D445C"/>
    <w:rsid w:val="009E10A1"/>
    <w:rsid w:val="009E2FC7"/>
    <w:rsid w:val="009E39E4"/>
    <w:rsid w:val="009E3F45"/>
    <w:rsid w:val="009E48FC"/>
    <w:rsid w:val="009E513C"/>
    <w:rsid w:val="009E5AB1"/>
    <w:rsid w:val="009E6D19"/>
    <w:rsid w:val="009E7752"/>
    <w:rsid w:val="009E7B67"/>
    <w:rsid w:val="009F15C5"/>
    <w:rsid w:val="009F1742"/>
    <w:rsid w:val="009F1F45"/>
    <w:rsid w:val="009F1F5B"/>
    <w:rsid w:val="009F3845"/>
    <w:rsid w:val="009F5264"/>
    <w:rsid w:val="009F7186"/>
    <w:rsid w:val="009F7AE5"/>
    <w:rsid w:val="009F7C4F"/>
    <w:rsid w:val="009F7E78"/>
    <w:rsid w:val="00A02F86"/>
    <w:rsid w:val="00A03051"/>
    <w:rsid w:val="00A067C1"/>
    <w:rsid w:val="00A10AE7"/>
    <w:rsid w:val="00A119DC"/>
    <w:rsid w:val="00A134F7"/>
    <w:rsid w:val="00A13C11"/>
    <w:rsid w:val="00A14A3C"/>
    <w:rsid w:val="00A151ED"/>
    <w:rsid w:val="00A16104"/>
    <w:rsid w:val="00A16B53"/>
    <w:rsid w:val="00A208FD"/>
    <w:rsid w:val="00A22D1D"/>
    <w:rsid w:val="00A25B04"/>
    <w:rsid w:val="00A27210"/>
    <w:rsid w:val="00A27D25"/>
    <w:rsid w:val="00A32B91"/>
    <w:rsid w:val="00A32CBD"/>
    <w:rsid w:val="00A3391B"/>
    <w:rsid w:val="00A3611E"/>
    <w:rsid w:val="00A37698"/>
    <w:rsid w:val="00A40136"/>
    <w:rsid w:val="00A41E95"/>
    <w:rsid w:val="00A4200D"/>
    <w:rsid w:val="00A42966"/>
    <w:rsid w:val="00A42E8A"/>
    <w:rsid w:val="00A44110"/>
    <w:rsid w:val="00A4422B"/>
    <w:rsid w:val="00A4450E"/>
    <w:rsid w:val="00A468E1"/>
    <w:rsid w:val="00A46CA3"/>
    <w:rsid w:val="00A47B1C"/>
    <w:rsid w:val="00A47B9F"/>
    <w:rsid w:val="00A47F45"/>
    <w:rsid w:val="00A524CA"/>
    <w:rsid w:val="00A52B3E"/>
    <w:rsid w:val="00A52C73"/>
    <w:rsid w:val="00A5660A"/>
    <w:rsid w:val="00A56F6D"/>
    <w:rsid w:val="00A608E9"/>
    <w:rsid w:val="00A63FA9"/>
    <w:rsid w:val="00A64A93"/>
    <w:rsid w:val="00A663D7"/>
    <w:rsid w:val="00A7013E"/>
    <w:rsid w:val="00A7047B"/>
    <w:rsid w:val="00A70C19"/>
    <w:rsid w:val="00A71873"/>
    <w:rsid w:val="00A74EC7"/>
    <w:rsid w:val="00A752AA"/>
    <w:rsid w:val="00A75738"/>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96933"/>
    <w:rsid w:val="00AA0DF9"/>
    <w:rsid w:val="00AA35C2"/>
    <w:rsid w:val="00AA4674"/>
    <w:rsid w:val="00AA4CAB"/>
    <w:rsid w:val="00AA7C3C"/>
    <w:rsid w:val="00AB100C"/>
    <w:rsid w:val="00AC1596"/>
    <w:rsid w:val="00AC1D91"/>
    <w:rsid w:val="00AC2E9F"/>
    <w:rsid w:val="00AC40AF"/>
    <w:rsid w:val="00AC699E"/>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4750"/>
    <w:rsid w:val="00AF4881"/>
    <w:rsid w:val="00AF5F5C"/>
    <w:rsid w:val="00AF63B9"/>
    <w:rsid w:val="00AF759B"/>
    <w:rsid w:val="00AF79E2"/>
    <w:rsid w:val="00B00178"/>
    <w:rsid w:val="00B00DF6"/>
    <w:rsid w:val="00B01873"/>
    <w:rsid w:val="00B037D4"/>
    <w:rsid w:val="00B0388E"/>
    <w:rsid w:val="00B03F51"/>
    <w:rsid w:val="00B05660"/>
    <w:rsid w:val="00B05797"/>
    <w:rsid w:val="00B07984"/>
    <w:rsid w:val="00B10077"/>
    <w:rsid w:val="00B12316"/>
    <w:rsid w:val="00B12342"/>
    <w:rsid w:val="00B13036"/>
    <w:rsid w:val="00B14E4A"/>
    <w:rsid w:val="00B151AD"/>
    <w:rsid w:val="00B20751"/>
    <w:rsid w:val="00B207EF"/>
    <w:rsid w:val="00B21650"/>
    <w:rsid w:val="00B23B08"/>
    <w:rsid w:val="00B24D85"/>
    <w:rsid w:val="00B274F6"/>
    <w:rsid w:val="00B2770F"/>
    <w:rsid w:val="00B314D2"/>
    <w:rsid w:val="00B34409"/>
    <w:rsid w:val="00B3573E"/>
    <w:rsid w:val="00B36A5C"/>
    <w:rsid w:val="00B404C9"/>
    <w:rsid w:val="00B406D9"/>
    <w:rsid w:val="00B41E40"/>
    <w:rsid w:val="00B42239"/>
    <w:rsid w:val="00B43A09"/>
    <w:rsid w:val="00B446FD"/>
    <w:rsid w:val="00B46E19"/>
    <w:rsid w:val="00B475FC"/>
    <w:rsid w:val="00B47AC9"/>
    <w:rsid w:val="00B51138"/>
    <w:rsid w:val="00B51747"/>
    <w:rsid w:val="00B529DD"/>
    <w:rsid w:val="00B5420D"/>
    <w:rsid w:val="00B5551B"/>
    <w:rsid w:val="00B559D9"/>
    <w:rsid w:val="00B562BD"/>
    <w:rsid w:val="00B5687E"/>
    <w:rsid w:val="00B57A8E"/>
    <w:rsid w:val="00B602E5"/>
    <w:rsid w:val="00B63047"/>
    <w:rsid w:val="00B63DDD"/>
    <w:rsid w:val="00B64991"/>
    <w:rsid w:val="00B656A6"/>
    <w:rsid w:val="00B6737D"/>
    <w:rsid w:val="00B67B6E"/>
    <w:rsid w:val="00B67C40"/>
    <w:rsid w:val="00B73195"/>
    <w:rsid w:val="00B7327A"/>
    <w:rsid w:val="00B73D12"/>
    <w:rsid w:val="00B7450C"/>
    <w:rsid w:val="00B74C6F"/>
    <w:rsid w:val="00B77E3A"/>
    <w:rsid w:val="00B77E50"/>
    <w:rsid w:val="00B8012C"/>
    <w:rsid w:val="00B8074B"/>
    <w:rsid w:val="00B81E5C"/>
    <w:rsid w:val="00B81FAE"/>
    <w:rsid w:val="00B82B8C"/>
    <w:rsid w:val="00B82D86"/>
    <w:rsid w:val="00B82E6C"/>
    <w:rsid w:val="00B83B38"/>
    <w:rsid w:val="00B877FD"/>
    <w:rsid w:val="00B90403"/>
    <w:rsid w:val="00B914EC"/>
    <w:rsid w:val="00B92372"/>
    <w:rsid w:val="00B935BC"/>
    <w:rsid w:val="00B9413E"/>
    <w:rsid w:val="00B9510A"/>
    <w:rsid w:val="00B95788"/>
    <w:rsid w:val="00B96EF8"/>
    <w:rsid w:val="00BA088F"/>
    <w:rsid w:val="00BA0E6F"/>
    <w:rsid w:val="00BA1775"/>
    <w:rsid w:val="00BA5CFB"/>
    <w:rsid w:val="00BA71AA"/>
    <w:rsid w:val="00BB1CAD"/>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D7891"/>
    <w:rsid w:val="00BE0C91"/>
    <w:rsid w:val="00BE2D58"/>
    <w:rsid w:val="00BE39FB"/>
    <w:rsid w:val="00BE76C3"/>
    <w:rsid w:val="00BE7977"/>
    <w:rsid w:val="00BE797B"/>
    <w:rsid w:val="00BF0805"/>
    <w:rsid w:val="00BF20B9"/>
    <w:rsid w:val="00BF2430"/>
    <w:rsid w:val="00BF2ACB"/>
    <w:rsid w:val="00BF3AFA"/>
    <w:rsid w:val="00BF3F6B"/>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4595"/>
    <w:rsid w:val="00C15B85"/>
    <w:rsid w:val="00C16FA8"/>
    <w:rsid w:val="00C204B7"/>
    <w:rsid w:val="00C226B5"/>
    <w:rsid w:val="00C245B0"/>
    <w:rsid w:val="00C24ADA"/>
    <w:rsid w:val="00C24CBD"/>
    <w:rsid w:val="00C26064"/>
    <w:rsid w:val="00C26A18"/>
    <w:rsid w:val="00C27199"/>
    <w:rsid w:val="00C27F16"/>
    <w:rsid w:val="00C304B6"/>
    <w:rsid w:val="00C35B14"/>
    <w:rsid w:val="00C35F07"/>
    <w:rsid w:val="00C36D2A"/>
    <w:rsid w:val="00C36F72"/>
    <w:rsid w:val="00C36F97"/>
    <w:rsid w:val="00C37190"/>
    <w:rsid w:val="00C37FF6"/>
    <w:rsid w:val="00C424DB"/>
    <w:rsid w:val="00C46415"/>
    <w:rsid w:val="00C50A46"/>
    <w:rsid w:val="00C536E2"/>
    <w:rsid w:val="00C53D42"/>
    <w:rsid w:val="00C6214D"/>
    <w:rsid w:val="00C624ED"/>
    <w:rsid w:val="00C624FC"/>
    <w:rsid w:val="00C631E2"/>
    <w:rsid w:val="00C648DC"/>
    <w:rsid w:val="00C64A7B"/>
    <w:rsid w:val="00C657F8"/>
    <w:rsid w:val="00C668C4"/>
    <w:rsid w:val="00C6699C"/>
    <w:rsid w:val="00C71108"/>
    <w:rsid w:val="00C71148"/>
    <w:rsid w:val="00C71DB1"/>
    <w:rsid w:val="00C72F7E"/>
    <w:rsid w:val="00C7733B"/>
    <w:rsid w:val="00C77876"/>
    <w:rsid w:val="00C80907"/>
    <w:rsid w:val="00C81815"/>
    <w:rsid w:val="00C81EC2"/>
    <w:rsid w:val="00C8351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389"/>
    <w:rsid w:val="00CA5151"/>
    <w:rsid w:val="00CA5F09"/>
    <w:rsid w:val="00CA5F99"/>
    <w:rsid w:val="00CB1EF6"/>
    <w:rsid w:val="00CB22FC"/>
    <w:rsid w:val="00CB28BA"/>
    <w:rsid w:val="00CB3738"/>
    <w:rsid w:val="00CB4BD4"/>
    <w:rsid w:val="00CB4BF4"/>
    <w:rsid w:val="00CB5707"/>
    <w:rsid w:val="00CB5BA3"/>
    <w:rsid w:val="00CB5E52"/>
    <w:rsid w:val="00CC2FF6"/>
    <w:rsid w:val="00CC3B8B"/>
    <w:rsid w:val="00CC3CB1"/>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62E9"/>
    <w:rsid w:val="00CE71CB"/>
    <w:rsid w:val="00CE73CC"/>
    <w:rsid w:val="00CE7BD4"/>
    <w:rsid w:val="00CE7FC4"/>
    <w:rsid w:val="00CF2928"/>
    <w:rsid w:val="00CF3ED3"/>
    <w:rsid w:val="00CF4D36"/>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27F2E"/>
    <w:rsid w:val="00D321A9"/>
    <w:rsid w:val="00D33247"/>
    <w:rsid w:val="00D36946"/>
    <w:rsid w:val="00D426DA"/>
    <w:rsid w:val="00D433EB"/>
    <w:rsid w:val="00D44640"/>
    <w:rsid w:val="00D4618C"/>
    <w:rsid w:val="00D4774D"/>
    <w:rsid w:val="00D5151B"/>
    <w:rsid w:val="00D517B0"/>
    <w:rsid w:val="00D521A3"/>
    <w:rsid w:val="00D530F3"/>
    <w:rsid w:val="00D531D0"/>
    <w:rsid w:val="00D55221"/>
    <w:rsid w:val="00D56F61"/>
    <w:rsid w:val="00D62736"/>
    <w:rsid w:val="00D62B62"/>
    <w:rsid w:val="00D63CA7"/>
    <w:rsid w:val="00D67DFA"/>
    <w:rsid w:val="00D67E7D"/>
    <w:rsid w:val="00D70576"/>
    <w:rsid w:val="00D7186A"/>
    <w:rsid w:val="00D71F83"/>
    <w:rsid w:val="00D72064"/>
    <w:rsid w:val="00D724F6"/>
    <w:rsid w:val="00D7367C"/>
    <w:rsid w:val="00D737E8"/>
    <w:rsid w:val="00D7492F"/>
    <w:rsid w:val="00D74B98"/>
    <w:rsid w:val="00D76381"/>
    <w:rsid w:val="00D80B58"/>
    <w:rsid w:val="00D823AD"/>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213"/>
    <w:rsid w:val="00DA0572"/>
    <w:rsid w:val="00DA078E"/>
    <w:rsid w:val="00DA1167"/>
    <w:rsid w:val="00DA1649"/>
    <w:rsid w:val="00DA16B2"/>
    <w:rsid w:val="00DA23DF"/>
    <w:rsid w:val="00DA45A5"/>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06D5"/>
    <w:rsid w:val="00DE122C"/>
    <w:rsid w:val="00DE3D82"/>
    <w:rsid w:val="00DE4C1F"/>
    <w:rsid w:val="00DE7F46"/>
    <w:rsid w:val="00DF08FA"/>
    <w:rsid w:val="00DF100C"/>
    <w:rsid w:val="00DF1262"/>
    <w:rsid w:val="00DF15BF"/>
    <w:rsid w:val="00DF3F85"/>
    <w:rsid w:val="00DF6E1D"/>
    <w:rsid w:val="00E00A52"/>
    <w:rsid w:val="00E01D80"/>
    <w:rsid w:val="00E02621"/>
    <w:rsid w:val="00E03800"/>
    <w:rsid w:val="00E0392E"/>
    <w:rsid w:val="00E04684"/>
    <w:rsid w:val="00E046C7"/>
    <w:rsid w:val="00E07A5E"/>
    <w:rsid w:val="00E10C49"/>
    <w:rsid w:val="00E15E2E"/>
    <w:rsid w:val="00E16869"/>
    <w:rsid w:val="00E16D53"/>
    <w:rsid w:val="00E21167"/>
    <w:rsid w:val="00E21F2D"/>
    <w:rsid w:val="00E223CE"/>
    <w:rsid w:val="00E22A57"/>
    <w:rsid w:val="00E2498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5F03"/>
    <w:rsid w:val="00E669C8"/>
    <w:rsid w:val="00E66ED9"/>
    <w:rsid w:val="00E7063C"/>
    <w:rsid w:val="00E720B8"/>
    <w:rsid w:val="00E743A1"/>
    <w:rsid w:val="00E753C8"/>
    <w:rsid w:val="00E75796"/>
    <w:rsid w:val="00E77F35"/>
    <w:rsid w:val="00E800DD"/>
    <w:rsid w:val="00E80EB7"/>
    <w:rsid w:val="00E8143B"/>
    <w:rsid w:val="00E81B04"/>
    <w:rsid w:val="00E81E1F"/>
    <w:rsid w:val="00E81E54"/>
    <w:rsid w:val="00E820D7"/>
    <w:rsid w:val="00E84153"/>
    <w:rsid w:val="00E846E5"/>
    <w:rsid w:val="00E84FAD"/>
    <w:rsid w:val="00E85D24"/>
    <w:rsid w:val="00E86505"/>
    <w:rsid w:val="00E87414"/>
    <w:rsid w:val="00E8783C"/>
    <w:rsid w:val="00E949FA"/>
    <w:rsid w:val="00E95F8A"/>
    <w:rsid w:val="00E97D57"/>
    <w:rsid w:val="00EA0583"/>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0CA9"/>
    <w:rsid w:val="00EC11BE"/>
    <w:rsid w:val="00EC15C1"/>
    <w:rsid w:val="00EC1713"/>
    <w:rsid w:val="00EC180E"/>
    <w:rsid w:val="00EC195F"/>
    <w:rsid w:val="00EC2B42"/>
    <w:rsid w:val="00EC4BA7"/>
    <w:rsid w:val="00EC5452"/>
    <w:rsid w:val="00EC6349"/>
    <w:rsid w:val="00EC7A0F"/>
    <w:rsid w:val="00EC7EE1"/>
    <w:rsid w:val="00ED05B2"/>
    <w:rsid w:val="00ED396B"/>
    <w:rsid w:val="00ED4FEE"/>
    <w:rsid w:val="00ED5389"/>
    <w:rsid w:val="00ED6004"/>
    <w:rsid w:val="00EE20E0"/>
    <w:rsid w:val="00EE266D"/>
    <w:rsid w:val="00EE30F6"/>
    <w:rsid w:val="00EE38E5"/>
    <w:rsid w:val="00EE4F6D"/>
    <w:rsid w:val="00EF0351"/>
    <w:rsid w:val="00EF1CBB"/>
    <w:rsid w:val="00EF1D02"/>
    <w:rsid w:val="00EF2E37"/>
    <w:rsid w:val="00EF3D2D"/>
    <w:rsid w:val="00EF4C82"/>
    <w:rsid w:val="00EF5744"/>
    <w:rsid w:val="00EF6B20"/>
    <w:rsid w:val="00EF70CB"/>
    <w:rsid w:val="00F00C6C"/>
    <w:rsid w:val="00F010D2"/>
    <w:rsid w:val="00F01512"/>
    <w:rsid w:val="00F030F7"/>
    <w:rsid w:val="00F03CA0"/>
    <w:rsid w:val="00F057C8"/>
    <w:rsid w:val="00F05D91"/>
    <w:rsid w:val="00F070B9"/>
    <w:rsid w:val="00F07FF8"/>
    <w:rsid w:val="00F11AE4"/>
    <w:rsid w:val="00F1251B"/>
    <w:rsid w:val="00F12709"/>
    <w:rsid w:val="00F1444C"/>
    <w:rsid w:val="00F20692"/>
    <w:rsid w:val="00F245E3"/>
    <w:rsid w:val="00F2497B"/>
    <w:rsid w:val="00F26198"/>
    <w:rsid w:val="00F26549"/>
    <w:rsid w:val="00F26E41"/>
    <w:rsid w:val="00F27676"/>
    <w:rsid w:val="00F3011F"/>
    <w:rsid w:val="00F33391"/>
    <w:rsid w:val="00F347F0"/>
    <w:rsid w:val="00F354F0"/>
    <w:rsid w:val="00F36D51"/>
    <w:rsid w:val="00F370FD"/>
    <w:rsid w:val="00F40016"/>
    <w:rsid w:val="00F40299"/>
    <w:rsid w:val="00F4063E"/>
    <w:rsid w:val="00F40D00"/>
    <w:rsid w:val="00F41768"/>
    <w:rsid w:val="00F418AD"/>
    <w:rsid w:val="00F424A7"/>
    <w:rsid w:val="00F43053"/>
    <w:rsid w:val="00F503FE"/>
    <w:rsid w:val="00F52F9D"/>
    <w:rsid w:val="00F531E7"/>
    <w:rsid w:val="00F534B0"/>
    <w:rsid w:val="00F55929"/>
    <w:rsid w:val="00F56B1A"/>
    <w:rsid w:val="00F6113E"/>
    <w:rsid w:val="00F612AE"/>
    <w:rsid w:val="00F65FF1"/>
    <w:rsid w:val="00F66A7F"/>
    <w:rsid w:val="00F67B2C"/>
    <w:rsid w:val="00F67CF2"/>
    <w:rsid w:val="00F72410"/>
    <w:rsid w:val="00F72CAC"/>
    <w:rsid w:val="00F736BA"/>
    <w:rsid w:val="00F73C49"/>
    <w:rsid w:val="00F7475F"/>
    <w:rsid w:val="00F7548C"/>
    <w:rsid w:val="00F75ED8"/>
    <w:rsid w:val="00F77B48"/>
    <w:rsid w:val="00F8176F"/>
    <w:rsid w:val="00F82411"/>
    <w:rsid w:val="00F83C68"/>
    <w:rsid w:val="00F83E68"/>
    <w:rsid w:val="00F8427D"/>
    <w:rsid w:val="00F84D7E"/>
    <w:rsid w:val="00F8618B"/>
    <w:rsid w:val="00F8662E"/>
    <w:rsid w:val="00F869BB"/>
    <w:rsid w:val="00F90723"/>
    <w:rsid w:val="00F92B72"/>
    <w:rsid w:val="00F94FF1"/>
    <w:rsid w:val="00F96958"/>
    <w:rsid w:val="00F96B1E"/>
    <w:rsid w:val="00F96EAD"/>
    <w:rsid w:val="00F977BF"/>
    <w:rsid w:val="00FA0619"/>
    <w:rsid w:val="00FA100C"/>
    <w:rsid w:val="00FA2266"/>
    <w:rsid w:val="00FA2C05"/>
    <w:rsid w:val="00FA37DF"/>
    <w:rsid w:val="00FA4438"/>
    <w:rsid w:val="00FA4F29"/>
    <w:rsid w:val="00FA7EF4"/>
    <w:rsid w:val="00FB17B1"/>
    <w:rsid w:val="00FB20C6"/>
    <w:rsid w:val="00FB4A23"/>
    <w:rsid w:val="00FB4F82"/>
    <w:rsid w:val="00FB61D4"/>
    <w:rsid w:val="00FB6253"/>
    <w:rsid w:val="00FB74E7"/>
    <w:rsid w:val="00FB7932"/>
    <w:rsid w:val="00FC26AB"/>
    <w:rsid w:val="00FC3CEF"/>
    <w:rsid w:val="00FC52E3"/>
    <w:rsid w:val="00FC584E"/>
    <w:rsid w:val="00FC69B8"/>
    <w:rsid w:val="00FC6B2B"/>
    <w:rsid w:val="00FC7E22"/>
    <w:rsid w:val="00FD006C"/>
    <w:rsid w:val="00FD01AE"/>
    <w:rsid w:val="00FD11FF"/>
    <w:rsid w:val="00FD1DB9"/>
    <w:rsid w:val="00FD36F7"/>
    <w:rsid w:val="00FD45CD"/>
    <w:rsid w:val="00FD555E"/>
    <w:rsid w:val="00FD61A0"/>
    <w:rsid w:val="00FD6F8F"/>
    <w:rsid w:val="00FD78DC"/>
    <w:rsid w:val="00FE0799"/>
    <w:rsid w:val="00FE0BCB"/>
    <w:rsid w:val="00FE0F3F"/>
    <w:rsid w:val="00FE1D17"/>
    <w:rsid w:val="00FE1EE6"/>
    <w:rsid w:val="00FE3289"/>
    <w:rsid w:val="00FE4319"/>
    <w:rsid w:val="00FE4D7F"/>
    <w:rsid w:val="00FE4ED7"/>
    <w:rsid w:val="00FE5415"/>
    <w:rsid w:val="00FF02EF"/>
    <w:rsid w:val="00FF0CE0"/>
    <w:rsid w:val="00FF2A55"/>
    <w:rsid w:val="00FF3578"/>
    <w:rsid w:val="00FF3EBB"/>
    <w:rsid w:val="00FF45EF"/>
    <w:rsid w:val="00FF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f">
      <v:fill color="#9cf"/>
      <o:colormru v:ext="edit" colors="#0aec60"/>
    </o:shapedefaults>
    <o:shapelayout v:ext="edit">
      <o:idmap v:ext="edit" data="1"/>
    </o:shapelayout>
  </w:shapeDefaults>
  <w:decimalSymbol w:val="."/>
  <w:listSeparator w:val=","/>
  <w14:docId w14:val="14152406"/>
  <w15:docId w15:val="{4634C35D-190C-442F-9DE3-2ECF153D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02"/>
    <w:qFormat/>
    <w:rsid w:val="009F15C5"/>
    <w:rPr>
      <w:sz w:val="24"/>
      <w:szCs w:val="24"/>
    </w:rPr>
  </w:style>
  <w:style w:type="paragraph" w:styleId="Heading1">
    <w:name w:val="heading 1"/>
    <w:basedOn w:val="Normal"/>
    <w:next w:val="Normal"/>
    <w:link w:val="Heading1Char"/>
    <w:autoRedefine/>
    <w:qFormat/>
    <w:rsid w:val="00B81E5C"/>
    <w:pPr>
      <w:pageBreakBefore/>
      <w:widowControl w:val="0"/>
      <w:spacing w:before="240" w:after="240" w:line="360" w:lineRule="auto"/>
      <w:jc w:val="center"/>
      <w:outlineLvl w:val="0"/>
    </w:pPr>
    <w:rPr>
      <w:rFonts w:ascii="Arial" w:hAnsi="Arial" w:cs="Arial"/>
      <w:b/>
      <w:bCs/>
      <w:kern w:val="32"/>
      <w:sz w:val="36"/>
      <w:szCs w:val="32"/>
    </w:rPr>
  </w:style>
  <w:style w:type="paragraph" w:styleId="Heading2">
    <w:name w:val="heading 2"/>
    <w:basedOn w:val="Normal"/>
    <w:next w:val="Normal"/>
    <w:autoRedefine/>
    <w:qFormat/>
    <w:rsid w:val="00B314D2"/>
    <w:pPr>
      <w:keepNext/>
      <w:numPr>
        <w:numId w:val="15"/>
      </w:numPr>
      <w:spacing w:before="120" w:after="120"/>
      <w:outlineLvl w:val="1"/>
    </w:pPr>
    <w:rPr>
      <w:rFonts w:ascii="Arial" w:hAnsi="Arial" w:cs="FranklinGothic-Demi"/>
      <w:b/>
      <w:bCs/>
      <w:i/>
      <w:iCs/>
      <w:szCs w:val="20"/>
    </w:rPr>
  </w:style>
  <w:style w:type="paragraph" w:styleId="Heading3">
    <w:name w:val="heading 3"/>
    <w:basedOn w:val="Normal"/>
    <w:next w:val="Normal"/>
    <w:link w:val="Heading3Char"/>
    <w:qFormat/>
    <w:rsid w:val="00FD45CD"/>
    <w:pPr>
      <w:numPr>
        <w:numId w:val="16"/>
      </w:numPr>
      <w:spacing w:before="120" w:line="360" w:lineRule="auto"/>
      <w:ind w:left="990"/>
      <w:outlineLvl w:val="2"/>
    </w:pPr>
    <w:rPr>
      <w:rFonts w:ascii="Arial" w:hAnsi="Arial" w:cs="Arial"/>
      <w:b/>
      <w:bCs/>
      <w:noProof/>
      <w:color w:val="000000" w:themeColor="text1"/>
      <w:sz w:val="22"/>
      <w:szCs w:val="20"/>
    </w:rPr>
  </w:style>
  <w:style w:type="paragraph" w:styleId="Heading4">
    <w:name w:val="heading 4"/>
    <w:basedOn w:val="Normal"/>
    <w:next w:val="Normal"/>
    <w:link w:val="Heading4Char"/>
    <w:rsid w:val="009E5AB1"/>
    <w:pPr>
      <w:numPr>
        <w:ilvl w:val="3"/>
        <w:numId w:val="13"/>
      </w:numPr>
      <w:spacing w:before="240" w:after="60" w:line="360" w:lineRule="auto"/>
      <w:outlineLvl w:val="3"/>
    </w:pPr>
    <w:rPr>
      <w:rFonts w:ascii="Arial" w:hAnsi="Arial" w:cs="Arial"/>
      <w:bCs/>
      <w:color w:val="FFFFFF" w:themeColor="background1"/>
      <w:sz w:val="22"/>
      <w:szCs w:val="28"/>
    </w:rPr>
  </w:style>
  <w:style w:type="paragraph" w:styleId="Heading5">
    <w:name w:val="heading 5"/>
    <w:basedOn w:val="BodyOne"/>
    <w:next w:val="Normal"/>
    <w:qFormat/>
    <w:rsid w:val="00902E93"/>
    <w:pPr>
      <w:numPr>
        <w:ilvl w:val="4"/>
        <w:numId w:val="13"/>
      </w:numPr>
      <w:outlineLvl w:val="4"/>
    </w:pPr>
  </w:style>
  <w:style w:type="paragraph" w:styleId="Heading6">
    <w:name w:val="heading 6"/>
    <w:basedOn w:val="Normal"/>
    <w:next w:val="Normal"/>
    <w:link w:val="Heading6Char"/>
    <w:semiHidden/>
    <w:unhideWhenUsed/>
    <w:qFormat/>
    <w:rsid w:val="00C36D2A"/>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qFormat/>
    <w:rsid w:val="00750301"/>
    <w:pPr>
      <w:jc w:val="both"/>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B314D2"/>
    <w:rPr>
      <w:b w:val="0"/>
      <w:i w:val="0"/>
      <w:caps w:val="0"/>
      <w:smallCaps w:val="0"/>
      <w:strike w:val="0"/>
      <w:dstrike w:val="0"/>
      <w:vanish w:val="0"/>
      <w:color w:val="000000" w:themeColor="text1"/>
      <w:sz w:val="20"/>
      <w:u w:val="none"/>
      <w:vertAlign w:val="baselin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F612AE"/>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743F59"/>
    <w:pPr>
      <w:tabs>
        <w:tab w:val="left" w:pos="960"/>
        <w:tab w:val="right" w:leader="dot" w:pos="10502"/>
      </w:tabs>
      <w:ind w:left="480"/>
    </w:pPr>
    <w:rPr>
      <w:noProof/>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750301"/>
    <w:rPr>
      <w:rFonts w:ascii="Arial" w:hAnsi="Arial" w:cs="Arial"/>
      <w:b w:val="0"/>
      <w:sz w:val="22"/>
      <w:szCs w:val="24"/>
      <w:lang w:val="en-US" w:eastAsia="en-US" w:bidi="ar-SA"/>
    </w:rPr>
  </w:style>
  <w:style w:type="character" w:customStyle="1" w:styleId="BodyTwoChar">
    <w:name w:val="Body Two Char"/>
    <w:basedOn w:val="BodyOneChar"/>
    <w:link w:val="BodyTwo"/>
    <w:rsid w:val="00902E93"/>
    <w:rPr>
      <w:rFonts w:ascii="Arial" w:hAnsi="Arial" w:cs="Arial"/>
      <w:b w:val="0"/>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rsid w:val="00902E93"/>
    <w:rPr>
      <w:b/>
      <w:bCs/>
      <w:sz w:val="20"/>
      <w:szCs w:val="20"/>
    </w:rPr>
  </w:style>
  <w:style w:type="paragraph" w:styleId="ListBullet2">
    <w:name w:val="List Bullet 2"/>
    <w:basedOn w:val="Normal"/>
    <w:autoRedefine/>
    <w:rsid w:val="00D63CA7"/>
    <w:pPr>
      <w:numPr>
        <w:numId w:val="12"/>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D45CD"/>
    <w:rPr>
      <w:rFonts w:ascii="Arial" w:hAnsi="Arial" w:cs="Arial"/>
      <w:b/>
      <w:bCs/>
      <w:noProof/>
      <w:color w:val="000000" w:themeColor="text1"/>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9E5AB1"/>
    <w:rPr>
      <w:rFonts w:ascii="Arial" w:hAnsi="Arial" w:cs="Arial"/>
      <w:bCs/>
      <w:color w:val="FFFFFF" w:themeColor="background1"/>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B81E5C"/>
    <w:rPr>
      <w:rFonts w:ascii="Arial" w:hAnsi="Arial" w:cs="Arial"/>
      <w:b/>
      <w:bCs/>
      <w:kern w:val="32"/>
      <w:sz w:val="36"/>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8"/>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1"/>
      </w:numPr>
      <w:autoSpaceDE w:val="0"/>
      <w:autoSpaceDN w:val="0"/>
      <w:adjustRightInd w:val="0"/>
      <w:ind w:left="3600" w:hanging="720"/>
      <w:outlineLvl w:val="4"/>
    </w:pPr>
    <w:rPr>
      <w:sz w:val="20"/>
    </w:rPr>
  </w:style>
  <w:style w:type="paragraph" w:styleId="Title">
    <w:name w:val="Title"/>
    <w:basedOn w:val="Normal"/>
    <w:link w:val="TitleChar"/>
    <w:qFormat/>
    <w:rsid w:val="008737B8"/>
    <w:pPr>
      <w:spacing w:line="360" w:lineRule="auto"/>
      <w:jc w:val="center"/>
    </w:pPr>
    <w:rPr>
      <w:rFonts w:ascii="Arial" w:hAnsi="Arial"/>
      <w:b/>
      <w:sz w:val="36"/>
      <w:szCs w:val="20"/>
    </w:rPr>
  </w:style>
  <w:style w:type="character" w:customStyle="1" w:styleId="TitleChar">
    <w:name w:val="Title Char"/>
    <w:basedOn w:val="DefaultParagraphFont"/>
    <w:link w:val="Title"/>
    <w:rsid w:val="008737B8"/>
    <w:rPr>
      <w:rFonts w:ascii="Arial" w:hAnsi="Arial"/>
      <w:b/>
      <w:sz w:val="36"/>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 w:type="numbering" w:customStyle="1" w:styleId="Custom1">
    <w:name w:val="Custom 1"/>
    <w:uiPriority w:val="99"/>
    <w:rsid w:val="000D0290"/>
    <w:pPr>
      <w:numPr>
        <w:numId w:val="14"/>
      </w:numPr>
    </w:pPr>
  </w:style>
  <w:style w:type="paragraph" w:customStyle="1" w:styleId="TableContents">
    <w:name w:val="Table Contents"/>
    <w:basedOn w:val="Normal"/>
    <w:rsid w:val="0043648B"/>
    <w:pPr>
      <w:widowControl w:val="0"/>
      <w:suppressAutoHyphens/>
    </w:pPr>
    <w:rPr>
      <w:rFonts w:eastAsia="Arial Unicode MS"/>
      <w:kern w:val="1"/>
    </w:rPr>
  </w:style>
  <w:style w:type="paragraph" w:customStyle="1" w:styleId="TableParagraph">
    <w:name w:val="Table Paragraph"/>
    <w:basedOn w:val="Normal"/>
    <w:uiPriority w:val="1"/>
    <w:qFormat/>
    <w:rsid w:val="00A96933"/>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F67CF2"/>
    <w:rPr>
      <w:color w:val="808080"/>
    </w:rPr>
  </w:style>
  <w:style w:type="paragraph" w:customStyle="1" w:styleId="Tablelops">
    <w:name w:val="Tablelops"/>
    <w:basedOn w:val="BodyOne"/>
    <w:qFormat/>
    <w:rsid w:val="00C27F16"/>
    <w:rPr>
      <w:b/>
      <w:sz w:val="18"/>
      <w:szCs w:val="18"/>
    </w:rPr>
  </w:style>
  <w:style w:type="paragraph" w:customStyle="1" w:styleId="Tableror">
    <w:name w:val="Tableror"/>
    <w:basedOn w:val="Normal"/>
    <w:qFormat/>
    <w:rsid w:val="00C27F16"/>
    <w:pPr>
      <w:jc w:val="center"/>
    </w:pPr>
    <w:rPr>
      <w:rFonts w:ascii="Arial" w:hAnsi="Arial" w:cs="Arial"/>
      <w:b/>
      <w:sz w:val="22"/>
      <w:szCs w:val="22"/>
    </w:rPr>
  </w:style>
  <w:style w:type="paragraph" w:styleId="Heading10">
    <w:name w:val="heading 1"/>
    <w:basedOn w:val="Normal"/>
    <w:next w:val="Normal"/>
    <w:autoRedefine/>
    <w:qFormat/>
    <w:rsid w:val="00B81E5C"/>
    <w:pPr>
      <w:pageBreakBefore/>
      <w:widowControl w:val="0"/>
      <w:spacing w:before="240" w:after="240" w:line="360" w:lineRule="auto"/>
      <w:jc w:val="center"/>
      <w:outlineLvl w:val="0"/>
    </w:pPr>
    <w:rPr>
      <w:rFonts w:ascii="Arial" w:hAnsi="Arial" w:cs="Arial"/>
      <w:b/>
      <w:bCs/>
      <w:kern w:val="32"/>
      <w:sz w:val="36"/>
      <w:szCs w:val="32"/>
    </w:rPr>
  </w:style>
  <w:style w:type="character" w:styleId="BookTitle">
    <w:name w:val="Book Title"/>
    <w:basedOn w:val="DefaultParagraphFont"/>
    <w:uiPriority w:val="33"/>
    <w:rsid w:val="00750301"/>
    <w:rPr>
      <w:b/>
      <w:bCs/>
      <w:i/>
      <w:iCs/>
      <w:spacing w:val="5"/>
    </w:rPr>
  </w:style>
  <w:style w:type="character" w:styleId="SubtleReference">
    <w:name w:val="Subtle Reference"/>
    <w:basedOn w:val="DefaultParagraphFont"/>
    <w:uiPriority w:val="31"/>
    <w:rsid w:val="00D823A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372268198">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6.gif"/><Relationship Id="rId34" Type="http://schemas.openxmlformats.org/officeDocument/2006/relationships/image" Target="media/image15.png"/><Relationship Id="rId42" Type="http://schemas.openxmlformats.org/officeDocument/2006/relationships/image" Target="media/image21.emf"/><Relationship Id="rId47" Type="http://schemas.openxmlformats.org/officeDocument/2006/relationships/image" Target="media/image26.png"/><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4.emf"/><Relationship Id="rId25" Type="http://schemas.openxmlformats.org/officeDocument/2006/relationships/header" Target="header10.xml"/><Relationship Id="rId33" Type="http://schemas.openxmlformats.org/officeDocument/2006/relationships/image" Target="media/image14.gif"/><Relationship Id="rId38" Type="http://schemas.openxmlformats.org/officeDocument/2006/relationships/image" Target="media/image18.gif"/><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image" Target="media/image10.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3.jpeg"/><Relationship Id="rId37" Type="http://schemas.openxmlformats.org/officeDocument/2006/relationships/image" Target="media/image17.png"/><Relationship Id="rId40" Type="http://schemas.openxmlformats.org/officeDocument/2006/relationships/oleObject" Target="embeddings/Microsoft_Word_97_-_2003_Document.doc"/><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eader" Target="header12.xml"/><Relationship Id="rId36" Type="http://schemas.openxmlformats.org/officeDocument/2006/relationships/header" Target="header13.xml"/><Relationship Id="rId49" Type="http://schemas.openxmlformats.org/officeDocument/2006/relationships/header" Target="header14.xml"/><Relationship Id="rId10" Type="http://schemas.openxmlformats.org/officeDocument/2006/relationships/header" Target="header2.xml"/><Relationship Id="rId19" Type="http://schemas.openxmlformats.org/officeDocument/2006/relationships/image" Target="media/image5.jpg"/><Relationship Id="rId31" Type="http://schemas.openxmlformats.org/officeDocument/2006/relationships/image" Target="media/image12.png"/><Relationship Id="rId44" Type="http://schemas.openxmlformats.org/officeDocument/2006/relationships/image" Target="media/image23.gi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emf"/><Relationship Id="rId48" Type="http://schemas.openxmlformats.org/officeDocument/2006/relationships/image" Target="media/image27.png"/><Relationship Id="rId8" Type="http://schemas.openxmlformats.org/officeDocument/2006/relationships/header" Target="header1.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02BA8-A55B-4150-8978-A61611ED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5680</TotalTime>
  <Pages>51</Pages>
  <Words>5100</Words>
  <Characters>35399</Characters>
  <Application>Microsoft Office Word</Application>
  <DocSecurity>0</DocSecurity>
  <Lines>694</Lines>
  <Paragraphs>413</Paragraphs>
  <ScaleCrop>false</ScaleCrop>
  <HeadingPairs>
    <vt:vector size="2" baseType="variant">
      <vt:variant>
        <vt:lpstr>Title</vt:lpstr>
      </vt:variant>
      <vt:variant>
        <vt:i4>1</vt:i4>
      </vt:variant>
    </vt:vector>
  </HeadingPairs>
  <TitlesOfParts>
    <vt:vector size="1" baseType="lpstr">
      <vt:lpstr>Repair Station Forms Manual</vt:lpstr>
    </vt:vector>
  </TitlesOfParts>
  <Company>Maritime Helicopters, Inc.</Company>
  <LinksUpToDate>false</LinksUpToDate>
  <CharactersWithSpaces>40086</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Forms Manual</dc:title>
  <dc:subject>Repair Station Forms</dc:subject>
  <dc:creator>SSlade</dc:creator>
  <cp:keywords>145, Forms</cp:keywords>
  <dc:description>Revision 3 adding three new forms.</dc:description>
  <cp:lastModifiedBy>Director of Maintenance</cp:lastModifiedBy>
  <cp:revision>23</cp:revision>
  <cp:lastPrinted>2015-08-05T23:37:00Z</cp:lastPrinted>
  <dcterms:created xsi:type="dcterms:W3CDTF">2021-06-10T00:51:00Z</dcterms:created>
  <dcterms:modified xsi:type="dcterms:W3CDTF">2021-06-29T23:10:00Z</dcterms:modified>
</cp:coreProperties>
</file>