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15AE2" w14:textId="77777777" w:rsidR="00C624FC" w:rsidRDefault="008E6729">
      <w:pPr>
        <w:jc w:val="center"/>
        <w:rPr>
          <w:rFonts w:cs="Arial"/>
          <w:i/>
          <w:sz w:val="28"/>
        </w:rPr>
      </w:pPr>
      <w:r>
        <w:rPr>
          <w:rFonts w:cs="Arial"/>
          <w:i/>
          <w:sz w:val="28"/>
        </w:rPr>
        <w:t xml:space="preserve"> </w:t>
      </w:r>
    </w:p>
    <w:p w14:paraId="4C484B98" w14:textId="77777777" w:rsidR="00F8176F" w:rsidRDefault="00F8176F">
      <w:pPr>
        <w:jc w:val="center"/>
        <w:rPr>
          <w:rFonts w:cs="Arial"/>
          <w:i/>
          <w:sz w:val="28"/>
        </w:rPr>
      </w:pPr>
    </w:p>
    <w:p w14:paraId="0C88E89A" w14:textId="77777777" w:rsidR="00492056" w:rsidRDefault="00492056">
      <w:pPr>
        <w:jc w:val="center"/>
        <w:rPr>
          <w:rFonts w:cs="Arial"/>
          <w:i/>
          <w:sz w:val="28"/>
        </w:rPr>
      </w:pPr>
    </w:p>
    <w:p w14:paraId="7B502260" w14:textId="77777777" w:rsidR="00C624FC" w:rsidRDefault="00764F1B">
      <w:pPr>
        <w:jc w:val="center"/>
        <w:rPr>
          <w:rFonts w:cs="Arial"/>
          <w:i/>
          <w:sz w:val="28"/>
        </w:rPr>
      </w:pPr>
      <w:r w:rsidRPr="00764F1B">
        <w:rPr>
          <w:noProof/>
        </w:rPr>
        <w:drawing>
          <wp:inline distT="0" distB="0" distL="0" distR="0" wp14:anchorId="52830A01" wp14:editId="0823977E">
            <wp:extent cx="6172200" cy="869634"/>
            <wp:effectExtent l="19050" t="0" r="0" b="0"/>
            <wp:docPr id="3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8" cstate="print"/>
                    <a:srcRect/>
                    <a:stretch>
                      <a:fillRect/>
                    </a:stretch>
                  </pic:blipFill>
                  <pic:spPr bwMode="auto">
                    <a:xfrm>
                      <a:off x="0" y="0"/>
                      <a:ext cx="6224838" cy="877050"/>
                    </a:xfrm>
                    <a:prstGeom prst="rect">
                      <a:avLst/>
                    </a:prstGeom>
                    <a:noFill/>
                    <a:ln w="9525">
                      <a:noFill/>
                      <a:miter lim="800000"/>
                      <a:headEnd/>
                      <a:tailEnd/>
                    </a:ln>
                  </pic:spPr>
                </pic:pic>
              </a:graphicData>
            </a:graphic>
          </wp:inline>
        </w:drawing>
      </w:r>
    </w:p>
    <w:p w14:paraId="4C43B330" w14:textId="77777777" w:rsidR="00C624FC" w:rsidRDefault="00C624FC">
      <w:pPr>
        <w:rPr>
          <w:rFonts w:cs="Arial"/>
          <w:i/>
          <w:sz w:val="28"/>
        </w:rPr>
      </w:pPr>
    </w:p>
    <w:p w14:paraId="5C3E0B15" w14:textId="77777777" w:rsidR="003A43DB" w:rsidRDefault="003A43DB" w:rsidP="003A43DB">
      <w:pPr>
        <w:jc w:val="center"/>
        <w:rPr>
          <w:rFonts w:ascii="Verdana" w:hAnsi="Verdana" w:cs="Verdana"/>
          <w:color w:val="0C558F"/>
          <w:sz w:val="18"/>
          <w:szCs w:val="18"/>
        </w:rPr>
      </w:pPr>
    </w:p>
    <w:p w14:paraId="533C0BE1" w14:textId="77777777" w:rsidR="003A43DB" w:rsidRDefault="003A43DB" w:rsidP="003A43DB">
      <w:pPr>
        <w:jc w:val="center"/>
        <w:rPr>
          <w:rFonts w:ascii="Verdana" w:hAnsi="Verdana" w:cs="Verdana"/>
          <w:color w:val="0C558F"/>
          <w:sz w:val="18"/>
          <w:szCs w:val="18"/>
        </w:rPr>
      </w:pPr>
    </w:p>
    <w:p w14:paraId="41A09C1E" w14:textId="77777777" w:rsidR="00764F1B" w:rsidRPr="00BB2238" w:rsidRDefault="00764F1B" w:rsidP="00764F1B">
      <w:pPr>
        <w:pStyle w:val="CoverTitle"/>
        <w:rPr>
          <w:color w:val="17365D" w:themeColor="text2" w:themeShade="BF"/>
          <w:szCs w:val="72"/>
        </w:rPr>
      </w:pPr>
      <w:r w:rsidRPr="00BB2238">
        <w:rPr>
          <w:color w:val="17365D" w:themeColor="text2" w:themeShade="BF"/>
          <w:szCs w:val="72"/>
        </w:rPr>
        <w:t xml:space="preserve">REPAIR STATION </w:t>
      </w:r>
    </w:p>
    <w:p w14:paraId="4991FB85" w14:textId="77777777" w:rsidR="00764F1B" w:rsidRPr="00BB2238" w:rsidRDefault="00764F1B" w:rsidP="00764F1B">
      <w:pPr>
        <w:pStyle w:val="CoverTitle"/>
        <w:rPr>
          <w:color w:val="17365D" w:themeColor="text2" w:themeShade="BF"/>
          <w:szCs w:val="72"/>
        </w:rPr>
      </w:pPr>
      <w:r w:rsidRPr="00BB2238">
        <w:rPr>
          <w:color w:val="17365D" w:themeColor="text2" w:themeShade="BF"/>
          <w:szCs w:val="72"/>
        </w:rPr>
        <w:t xml:space="preserve">FORMS MANUAL </w:t>
      </w:r>
    </w:p>
    <w:p w14:paraId="006B083E" w14:textId="77777777" w:rsidR="003A43DB" w:rsidRDefault="003A43DB" w:rsidP="003A43DB">
      <w:pPr>
        <w:jc w:val="center"/>
        <w:rPr>
          <w:rFonts w:ascii="Verdana" w:hAnsi="Verdana" w:cs="Verdana"/>
          <w:color w:val="0C558F"/>
          <w:sz w:val="18"/>
          <w:szCs w:val="18"/>
        </w:rPr>
      </w:pPr>
    </w:p>
    <w:p w14:paraId="2527EDB8" w14:textId="77777777" w:rsidR="003A43DB" w:rsidRDefault="003A43DB" w:rsidP="003A43DB">
      <w:pPr>
        <w:jc w:val="center"/>
        <w:rPr>
          <w:rFonts w:ascii="Verdana" w:hAnsi="Verdana" w:cs="Verdana"/>
          <w:color w:val="0C558F"/>
          <w:sz w:val="18"/>
          <w:szCs w:val="18"/>
        </w:rPr>
      </w:pPr>
    </w:p>
    <w:p w14:paraId="07D7725B" w14:textId="77777777" w:rsidR="003A43DB" w:rsidRDefault="003A43DB" w:rsidP="003A43DB">
      <w:pPr>
        <w:jc w:val="center"/>
        <w:rPr>
          <w:rFonts w:ascii="Verdana" w:hAnsi="Verdana" w:cs="Verdana"/>
          <w:color w:val="0C558F"/>
          <w:sz w:val="18"/>
          <w:szCs w:val="18"/>
        </w:rPr>
      </w:pPr>
    </w:p>
    <w:p w14:paraId="6F4AC91C" w14:textId="77777777" w:rsidR="00764F1B" w:rsidRDefault="00764F1B" w:rsidP="000566CC">
      <w:pPr>
        <w:shd w:val="clear" w:color="auto" w:fill="FFFFFF"/>
        <w:jc w:val="center"/>
        <w:rPr>
          <w:rFonts w:ascii="Arial" w:hAnsi="Arial" w:cs="Arial"/>
          <w:color w:val="002060"/>
          <w:sz w:val="36"/>
          <w:szCs w:val="36"/>
        </w:rPr>
      </w:pPr>
    </w:p>
    <w:p w14:paraId="23123AA3" w14:textId="77777777" w:rsidR="008C07D6" w:rsidRPr="00764F1B" w:rsidRDefault="008C07D6" w:rsidP="008C07D6">
      <w:pPr>
        <w:pStyle w:val="CoverTitle"/>
        <w:rPr>
          <w:color w:val="002060"/>
          <w:sz w:val="36"/>
          <w:szCs w:val="36"/>
        </w:rPr>
      </w:pPr>
      <w:bookmarkStart w:id="0" w:name="_Toc356562057"/>
      <w:r w:rsidRPr="00764F1B">
        <w:rPr>
          <w:color w:val="002060"/>
          <w:sz w:val="36"/>
          <w:szCs w:val="36"/>
        </w:rPr>
        <w:t>For</w:t>
      </w:r>
      <w:bookmarkEnd w:id="0"/>
    </w:p>
    <w:p w14:paraId="0D603A09" w14:textId="77777777" w:rsidR="008C07D6" w:rsidRDefault="008C07D6" w:rsidP="008C07D6">
      <w:pPr>
        <w:pStyle w:val="CoverTitle"/>
        <w:rPr>
          <w:color w:val="002060"/>
          <w:sz w:val="36"/>
          <w:szCs w:val="36"/>
        </w:rPr>
      </w:pPr>
      <w:bookmarkStart w:id="1" w:name="_Toc356562058"/>
      <w:r w:rsidRPr="00764F1B">
        <w:rPr>
          <w:color w:val="002060"/>
          <w:sz w:val="36"/>
          <w:szCs w:val="36"/>
        </w:rPr>
        <w:t>FAA Approved Repair Station No ENRR619D</w:t>
      </w:r>
      <w:bookmarkEnd w:id="1"/>
    </w:p>
    <w:p w14:paraId="3F9F354D" w14:textId="77777777" w:rsidR="008C07D6" w:rsidRPr="00764F1B" w:rsidRDefault="008C07D6" w:rsidP="008C07D6">
      <w:pPr>
        <w:pStyle w:val="CoverTitle"/>
        <w:rPr>
          <w:color w:val="002060"/>
          <w:sz w:val="36"/>
          <w:szCs w:val="36"/>
        </w:rPr>
      </w:pPr>
      <w:r>
        <w:rPr>
          <w:color w:val="002060"/>
          <w:sz w:val="36"/>
          <w:szCs w:val="36"/>
        </w:rPr>
        <w:t>FAA Approved Satellite Repair Station No EN2D619D</w:t>
      </w:r>
    </w:p>
    <w:p w14:paraId="59CC9021" w14:textId="77777777" w:rsidR="008C07D6" w:rsidRPr="00764F1B" w:rsidRDefault="008C07D6" w:rsidP="008C07D6">
      <w:pPr>
        <w:pStyle w:val="CoverTitle"/>
        <w:rPr>
          <w:color w:val="002060"/>
          <w:sz w:val="36"/>
          <w:szCs w:val="36"/>
        </w:rPr>
      </w:pPr>
      <w:bookmarkStart w:id="2" w:name="_Toc356562059"/>
      <w:r w:rsidRPr="00764F1B">
        <w:rPr>
          <w:color w:val="002060"/>
          <w:sz w:val="36"/>
          <w:szCs w:val="36"/>
        </w:rPr>
        <w:t>DBA</w:t>
      </w:r>
      <w:bookmarkEnd w:id="2"/>
    </w:p>
    <w:p w14:paraId="17C234EE" w14:textId="77777777" w:rsidR="008C07D6" w:rsidRPr="00764F1B" w:rsidRDefault="008C07D6" w:rsidP="008C07D6">
      <w:pPr>
        <w:pStyle w:val="CoverTitle"/>
        <w:rPr>
          <w:color w:val="002060"/>
          <w:sz w:val="36"/>
          <w:szCs w:val="36"/>
        </w:rPr>
      </w:pPr>
      <w:bookmarkStart w:id="3" w:name="_Toc356562060"/>
      <w:r w:rsidRPr="00764F1B">
        <w:rPr>
          <w:color w:val="002060"/>
          <w:sz w:val="36"/>
          <w:szCs w:val="36"/>
        </w:rPr>
        <w:t>Maritime Helicopters, Inc.</w:t>
      </w:r>
      <w:bookmarkEnd w:id="3"/>
    </w:p>
    <w:p w14:paraId="10755A5E" w14:textId="77777777" w:rsidR="008C07D6" w:rsidRPr="00764F1B" w:rsidRDefault="008C07D6" w:rsidP="008C07D6">
      <w:pPr>
        <w:pStyle w:val="CoverTitle"/>
        <w:rPr>
          <w:color w:val="002060"/>
          <w:sz w:val="36"/>
          <w:szCs w:val="36"/>
        </w:rPr>
      </w:pPr>
      <w:bookmarkStart w:id="4" w:name="_Toc356562061"/>
      <w:r w:rsidRPr="00764F1B">
        <w:rPr>
          <w:color w:val="002060"/>
          <w:sz w:val="36"/>
          <w:szCs w:val="36"/>
        </w:rPr>
        <w:t>3520 FAA Road</w:t>
      </w:r>
      <w:bookmarkEnd w:id="4"/>
    </w:p>
    <w:p w14:paraId="01187BB4" w14:textId="48470975" w:rsidR="008C07D6" w:rsidRPr="00764F1B" w:rsidRDefault="008C07D6" w:rsidP="008C07D6">
      <w:pPr>
        <w:pStyle w:val="CoverTitle"/>
        <w:rPr>
          <w:color w:val="002060"/>
          <w:sz w:val="36"/>
          <w:szCs w:val="36"/>
        </w:rPr>
      </w:pPr>
      <w:bookmarkStart w:id="5" w:name="_Toc356562062"/>
      <w:r w:rsidRPr="00764F1B">
        <w:rPr>
          <w:color w:val="002060"/>
          <w:sz w:val="36"/>
          <w:szCs w:val="36"/>
        </w:rPr>
        <w:t xml:space="preserve">Homer, </w:t>
      </w:r>
      <w:bookmarkEnd w:id="5"/>
      <w:r w:rsidR="00A208FD" w:rsidRPr="00764F1B">
        <w:rPr>
          <w:color w:val="002060"/>
          <w:sz w:val="36"/>
          <w:szCs w:val="36"/>
        </w:rPr>
        <w:t>Alaska 99603</w:t>
      </w:r>
    </w:p>
    <w:p w14:paraId="234E5AAB" w14:textId="77777777" w:rsidR="008C07D6" w:rsidRPr="00764F1B" w:rsidRDefault="008C07D6" w:rsidP="008C07D6">
      <w:pPr>
        <w:pStyle w:val="CoverTitle"/>
        <w:rPr>
          <w:color w:val="002060"/>
          <w:sz w:val="36"/>
          <w:szCs w:val="36"/>
        </w:rPr>
      </w:pPr>
      <w:bookmarkStart w:id="6" w:name="_Toc356562063"/>
      <w:r w:rsidRPr="00764F1B">
        <w:rPr>
          <w:color w:val="002060"/>
          <w:sz w:val="36"/>
          <w:szCs w:val="36"/>
        </w:rPr>
        <w:t>(907) 235-7771</w:t>
      </w:r>
      <w:bookmarkEnd w:id="6"/>
    </w:p>
    <w:p w14:paraId="0FF92765" w14:textId="77777777" w:rsidR="00764F1B" w:rsidRPr="00764F1B" w:rsidRDefault="00764F1B" w:rsidP="00764F1B">
      <w:pPr>
        <w:pStyle w:val="CoverTitle"/>
        <w:rPr>
          <w:color w:val="002060"/>
          <w:sz w:val="36"/>
          <w:szCs w:val="36"/>
        </w:rPr>
      </w:pPr>
    </w:p>
    <w:p w14:paraId="6469016D" w14:textId="2D940DDA" w:rsidR="00764F1B" w:rsidRPr="00764F1B" w:rsidRDefault="005D3980" w:rsidP="00764F1B">
      <w:pPr>
        <w:pStyle w:val="CoverTitle"/>
        <w:rPr>
          <w:color w:val="002060"/>
          <w:sz w:val="36"/>
          <w:szCs w:val="36"/>
        </w:rPr>
      </w:pPr>
      <w:r>
        <w:rPr>
          <w:noProof/>
          <w:color w:val="002060"/>
          <w:sz w:val="36"/>
          <w:szCs w:val="36"/>
        </w:rPr>
        <mc:AlternateContent>
          <mc:Choice Requires="wps">
            <w:drawing>
              <wp:anchor distT="0" distB="0" distL="114300" distR="114300" simplePos="0" relativeHeight="251717632" behindDoc="0" locked="0" layoutInCell="1" allowOverlap="1" wp14:anchorId="5877690E" wp14:editId="434AF489">
                <wp:simplePos x="0" y="0"/>
                <wp:positionH relativeFrom="column">
                  <wp:posOffset>5922645</wp:posOffset>
                </wp:positionH>
                <wp:positionV relativeFrom="paragraph">
                  <wp:posOffset>235585</wp:posOffset>
                </wp:positionV>
                <wp:extent cx="0" cy="533400"/>
                <wp:effectExtent l="9525" t="14605" r="9525" b="13970"/>
                <wp:wrapNone/>
                <wp:docPr id="134"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6421D7" id="_x0000_t32" coordsize="21600,21600" o:spt="32" o:oned="t" path="m,l21600,21600e" filled="f">
                <v:path arrowok="t" fillok="f" o:connecttype="none"/>
                <o:lock v:ext="edit" shapetype="t"/>
              </v:shapetype>
              <v:shape id="AutoShape 76" o:spid="_x0000_s1026" type="#_x0000_t32" style="position:absolute;margin-left:466.35pt;margin-top:18.55pt;width:0;height:4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" strokeweight="1.25pt"/>
            </w:pict>
          </mc:Fallback>
        </mc:AlternateContent>
      </w:r>
    </w:p>
    <w:p w14:paraId="2B68AFD8" w14:textId="6BE22EAC" w:rsidR="00764F1B" w:rsidRPr="009C153D" w:rsidRDefault="009C153D" w:rsidP="00764F1B">
      <w:pPr>
        <w:pStyle w:val="CoverTitle"/>
        <w:rPr>
          <w:color w:val="000000" w:themeColor="text1"/>
          <w:sz w:val="36"/>
          <w:szCs w:val="36"/>
        </w:rPr>
      </w:pPr>
      <w:r w:rsidRPr="009C153D">
        <w:rPr>
          <w:color w:val="000000" w:themeColor="text1"/>
          <w:sz w:val="36"/>
          <w:szCs w:val="36"/>
        </w:rPr>
        <w:t xml:space="preserve">Revision </w:t>
      </w:r>
      <w:r w:rsidR="00A208FD">
        <w:rPr>
          <w:color w:val="000000" w:themeColor="text1"/>
          <w:sz w:val="36"/>
          <w:szCs w:val="36"/>
        </w:rPr>
        <w:t>5</w:t>
      </w:r>
    </w:p>
    <w:p w14:paraId="6A2EA937" w14:textId="7C6E9E4B" w:rsidR="009C153D" w:rsidRPr="009C153D" w:rsidRDefault="00A208FD" w:rsidP="00764F1B">
      <w:pPr>
        <w:pStyle w:val="CoverTitle"/>
        <w:rPr>
          <w:color w:val="000000" w:themeColor="text1"/>
          <w:sz w:val="36"/>
          <w:szCs w:val="36"/>
        </w:rPr>
      </w:pPr>
      <w:r>
        <w:rPr>
          <w:color w:val="000000" w:themeColor="text1"/>
          <w:sz w:val="36"/>
          <w:szCs w:val="36"/>
        </w:rPr>
        <w:t>05</w:t>
      </w:r>
      <w:r w:rsidR="009C153D" w:rsidRPr="009C153D">
        <w:rPr>
          <w:color w:val="000000" w:themeColor="text1"/>
          <w:sz w:val="36"/>
          <w:szCs w:val="36"/>
        </w:rPr>
        <w:t>/</w:t>
      </w:r>
      <w:r>
        <w:rPr>
          <w:color w:val="000000" w:themeColor="text1"/>
          <w:sz w:val="36"/>
          <w:szCs w:val="36"/>
        </w:rPr>
        <w:t>31</w:t>
      </w:r>
      <w:r w:rsidR="009C153D" w:rsidRPr="009C153D">
        <w:rPr>
          <w:color w:val="000000" w:themeColor="text1"/>
          <w:sz w:val="36"/>
          <w:szCs w:val="36"/>
        </w:rPr>
        <w:t>/</w:t>
      </w:r>
      <w:r>
        <w:rPr>
          <w:color w:val="000000" w:themeColor="text1"/>
          <w:sz w:val="36"/>
          <w:szCs w:val="36"/>
        </w:rPr>
        <w:t>21</w:t>
      </w:r>
    </w:p>
    <w:p w14:paraId="1B1E8238" w14:textId="77777777" w:rsidR="00764F1B" w:rsidRPr="00764F1B" w:rsidRDefault="00764F1B" w:rsidP="00764F1B">
      <w:pPr>
        <w:pStyle w:val="CoverTitle"/>
        <w:rPr>
          <w:color w:val="002060"/>
          <w:sz w:val="36"/>
          <w:szCs w:val="36"/>
        </w:rPr>
      </w:pPr>
    </w:p>
    <w:p w14:paraId="7C764CA5" w14:textId="77777777" w:rsidR="004702AA" w:rsidRDefault="004702AA" w:rsidP="00103433">
      <w:pPr>
        <w:pStyle w:val="CoverTitle"/>
        <w:jc w:val="left"/>
        <w:rPr>
          <w:rFonts w:ascii="Arial Black" w:hAnsi="Arial Black"/>
          <w:b w:val="0"/>
          <w:sz w:val="24"/>
        </w:rPr>
      </w:pPr>
    </w:p>
    <w:p w14:paraId="61675FE2" w14:textId="77777777" w:rsidR="004702AA" w:rsidRDefault="004702AA" w:rsidP="00103433">
      <w:pPr>
        <w:pStyle w:val="CoverTitle"/>
        <w:jc w:val="left"/>
        <w:rPr>
          <w:rFonts w:ascii="Arial Black" w:hAnsi="Arial Black"/>
          <w:b w:val="0"/>
          <w:sz w:val="24"/>
        </w:rPr>
      </w:pPr>
    </w:p>
    <w:p w14:paraId="55D64A60" w14:textId="77777777" w:rsidR="003A06A6" w:rsidRDefault="003A06A6" w:rsidP="001F7BA5">
      <w:pPr>
        <w:pStyle w:val="CoverTitle"/>
        <w:jc w:val="left"/>
        <w:sectPr w:rsidR="003A06A6" w:rsidSect="0027430F">
          <w:headerReference w:type="default" r:id="rId9"/>
          <w:footerReference w:type="default" r:id="rId10"/>
          <w:type w:val="continuous"/>
          <w:pgSz w:w="12240" w:h="15840" w:code="1"/>
          <w:pgMar w:top="576" w:right="720" w:bottom="576" w:left="1008" w:header="720" w:footer="720" w:gutter="0"/>
          <w:pgNumType w:fmt="lowerRoman" w:start="2"/>
          <w:cols w:space="720"/>
          <w:docGrid w:linePitch="272"/>
        </w:sectPr>
      </w:pPr>
    </w:p>
    <w:p w14:paraId="18F02696" w14:textId="77777777" w:rsidR="00C624FC" w:rsidRDefault="00C624FC" w:rsidP="001F7BA5">
      <w:pPr>
        <w:pStyle w:val="CoverTitle"/>
        <w:jc w:val="left"/>
      </w:pPr>
    </w:p>
    <w:p w14:paraId="5004F693" w14:textId="77777777" w:rsidR="00C624FC" w:rsidRDefault="00C624FC" w:rsidP="001F7BA5">
      <w:pPr>
        <w:pStyle w:val="Distibtitlepage"/>
        <w:jc w:val="left"/>
      </w:pPr>
    </w:p>
    <w:p w14:paraId="69743413" w14:textId="77777777" w:rsidR="00055650" w:rsidRDefault="00055650" w:rsidP="005761EF">
      <w:pPr>
        <w:pStyle w:val="BodyOne"/>
      </w:pPr>
    </w:p>
    <w:p w14:paraId="29FEB277" w14:textId="77777777" w:rsidR="00055650" w:rsidRDefault="00055650" w:rsidP="005761EF">
      <w:pPr>
        <w:pStyle w:val="BodyOne"/>
      </w:pPr>
    </w:p>
    <w:p w14:paraId="2B1158D9" w14:textId="77777777" w:rsidR="00055650" w:rsidRDefault="00055650" w:rsidP="005761EF">
      <w:pPr>
        <w:pStyle w:val="BodyOne"/>
      </w:pPr>
    </w:p>
    <w:p w14:paraId="538A3999" w14:textId="77777777" w:rsidR="00055650" w:rsidRDefault="00055650" w:rsidP="005761EF">
      <w:pPr>
        <w:pStyle w:val="BodyOne"/>
      </w:pPr>
    </w:p>
    <w:p w14:paraId="78D08855" w14:textId="77777777" w:rsidR="00055650" w:rsidRDefault="00055650" w:rsidP="005761EF">
      <w:pPr>
        <w:pStyle w:val="BodyOne"/>
      </w:pPr>
    </w:p>
    <w:p w14:paraId="730B1857" w14:textId="77777777" w:rsidR="00055650" w:rsidRDefault="00055650" w:rsidP="005761EF">
      <w:pPr>
        <w:pStyle w:val="BodyOne"/>
      </w:pPr>
    </w:p>
    <w:p w14:paraId="0BB1BE5D" w14:textId="77777777" w:rsidR="00055650" w:rsidRDefault="00055650" w:rsidP="005761EF">
      <w:pPr>
        <w:pStyle w:val="BodyOne"/>
      </w:pPr>
    </w:p>
    <w:p w14:paraId="3CE0B9E5" w14:textId="77777777" w:rsidR="00055650" w:rsidRDefault="00055650" w:rsidP="005761EF">
      <w:pPr>
        <w:pStyle w:val="BodyOne"/>
      </w:pPr>
    </w:p>
    <w:p w14:paraId="1448644E" w14:textId="77777777" w:rsidR="00055650" w:rsidRDefault="00055650" w:rsidP="005761EF">
      <w:pPr>
        <w:pStyle w:val="BodyOne"/>
      </w:pPr>
    </w:p>
    <w:p w14:paraId="383CBD35" w14:textId="77777777" w:rsidR="00055650" w:rsidRDefault="00055650" w:rsidP="005761EF">
      <w:pPr>
        <w:pStyle w:val="BodyOne"/>
      </w:pPr>
    </w:p>
    <w:p w14:paraId="0D336EED" w14:textId="77777777" w:rsidR="00055650" w:rsidRDefault="00055650" w:rsidP="005761EF">
      <w:pPr>
        <w:pStyle w:val="BodyOne"/>
      </w:pPr>
    </w:p>
    <w:p w14:paraId="09333751" w14:textId="77777777" w:rsidR="00055650" w:rsidRDefault="00055650" w:rsidP="005761EF">
      <w:pPr>
        <w:pStyle w:val="BodyOne"/>
      </w:pPr>
    </w:p>
    <w:p w14:paraId="0CDDE144" w14:textId="77777777" w:rsidR="00055650" w:rsidRDefault="00055650" w:rsidP="005761EF">
      <w:pPr>
        <w:pStyle w:val="BodyOne"/>
      </w:pPr>
    </w:p>
    <w:p w14:paraId="3717A214" w14:textId="77777777" w:rsidR="00055650" w:rsidRDefault="00055650" w:rsidP="005761EF">
      <w:pPr>
        <w:pStyle w:val="BodyOne"/>
      </w:pPr>
    </w:p>
    <w:p w14:paraId="20B1B1D5" w14:textId="77777777" w:rsidR="00055650" w:rsidRDefault="00055650" w:rsidP="005761EF">
      <w:pPr>
        <w:pStyle w:val="BodyOne"/>
      </w:pPr>
    </w:p>
    <w:p w14:paraId="5C0006AD" w14:textId="77777777" w:rsidR="00055650" w:rsidRDefault="00055650" w:rsidP="005761EF">
      <w:pPr>
        <w:pStyle w:val="BodyOne"/>
      </w:pPr>
    </w:p>
    <w:p w14:paraId="080D13EF" w14:textId="77777777" w:rsidR="00103433" w:rsidRDefault="00103433" w:rsidP="005761EF">
      <w:pPr>
        <w:pStyle w:val="BodyOne"/>
      </w:pPr>
    </w:p>
    <w:p w14:paraId="78C27FAD" w14:textId="77777777" w:rsidR="00103433" w:rsidRDefault="00103433" w:rsidP="005761EF">
      <w:pPr>
        <w:pStyle w:val="BodyOne"/>
      </w:pPr>
    </w:p>
    <w:p w14:paraId="58A91777" w14:textId="77777777" w:rsidR="00055650" w:rsidRDefault="00055650" w:rsidP="005761EF">
      <w:pPr>
        <w:pStyle w:val="BodyOne"/>
      </w:pPr>
    </w:p>
    <w:p w14:paraId="69F627BD" w14:textId="77777777" w:rsidR="00055650" w:rsidRDefault="00055650" w:rsidP="005761EF">
      <w:pPr>
        <w:pStyle w:val="BodyOne"/>
      </w:pPr>
    </w:p>
    <w:p w14:paraId="235F7300" w14:textId="77777777" w:rsidR="00055650" w:rsidRDefault="00055650" w:rsidP="005761EF">
      <w:pPr>
        <w:pStyle w:val="BodyOne"/>
      </w:pPr>
    </w:p>
    <w:p w14:paraId="1FCB8BB6" w14:textId="77777777" w:rsidR="00055650" w:rsidRDefault="00055650" w:rsidP="005761EF">
      <w:pPr>
        <w:pStyle w:val="BodyOne"/>
      </w:pPr>
    </w:p>
    <w:p w14:paraId="5EBB8E3F" w14:textId="77777777" w:rsidR="00055650" w:rsidRDefault="00055650" w:rsidP="005761EF">
      <w:pPr>
        <w:pStyle w:val="BodyOne"/>
      </w:pPr>
    </w:p>
    <w:p w14:paraId="5C4CEB84" w14:textId="77777777" w:rsidR="001F7BA5" w:rsidRDefault="001F7BA5" w:rsidP="0054080C">
      <w:pPr>
        <w:pStyle w:val="BodyTwo"/>
      </w:pPr>
    </w:p>
    <w:p w14:paraId="0DF3FE9F" w14:textId="77777777" w:rsidR="00B73D12" w:rsidRDefault="00B73D12" w:rsidP="0054080C">
      <w:pPr>
        <w:pStyle w:val="BodyTwo"/>
      </w:pPr>
    </w:p>
    <w:p w14:paraId="647BE12B" w14:textId="77777777" w:rsidR="00B73D12" w:rsidRDefault="00B73D12" w:rsidP="0054080C">
      <w:pPr>
        <w:pStyle w:val="BodyTwo"/>
      </w:pPr>
    </w:p>
    <w:p w14:paraId="7F7A0C6E" w14:textId="77777777" w:rsidR="001F7BA5" w:rsidRDefault="001F7BA5" w:rsidP="006B2692">
      <w:pPr>
        <w:pStyle w:val="BodyTwo"/>
        <w:ind w:left="0"/>
      </w:pPr>
    </w:p>
    <w:p w14:paraId="083BC1B0" w14:textId="77777777" w:rsidR="00CB5BA3" w:rsidRDefault="00CB5BA3" w:rsidP="006B2692">
      <w:pPr>
        <w:pStyle w:val="BodyTwo"/>
        <w:ind w:left="0"/>
      </w:pPr>
    </w:p>
    <w:p w14:paraId="77823BCD" w14:textId="77777777" w:rsidR="00CB5BA3" w:rsidRDefault="00CB5BA3" w:rsidP="006B2692">
      <w:pPr>
        <w:pStyle w:val="BodyTwo"/>
        <w:ind w:left="0"/>
      </w:pPr>
    </w:p>
    <w:p w14:paraId="5A3D1085" w14:textId="77777777" w:rsidR="00764F1B" w:rsidRPr="00B002CF" w:rsidRDefault="00764F1B" w:rsidP="00764F1B">
      <w:pPr>
        <w:pStyle w:val="BodyTwo"/>
        <w:ind w:left="0" w:firstLine="720"/>
        <w:rPr>
          <w:szCs w:val="22"/>
        </w:rPr>
      </w:pPr>
      <w:r w:rsidRPr="00B002CF">
        <w:rPr>
          <w:szCs w:val="22"/>
        </w:rPr>
        <w:t>Published by:</w:t>
      </w:r>
    </w:p>
    <w:p w14:paraId="73AFB1A1" w14:textId="77777777" w:rsidR="00764F1B" w:rsidRPr="00B002CF" w:rsidRDefault="00764F1B" w:rsidP="00764F1B">
      <w:pPr>
        <w:ind w:firstLine="720"/>
        <w:rPr>
          <w:rFonts w:cs="Arial"/>
          <w:szCs w:val="22"/>
        </w:rPr>
      </w:pPr>
      <w:r>
        <w:rPr>
          <w:rFonts w:cs="Arial"/>
          <w:b/>
          <w:bCs/>
          <w:szCs w:val="22"/>
        </w:rPr>
        <w:t>Maritime Helicopters</w:t>
      </w:r>
      <w:r w:rsidRPr="00B002CF">
        <w:rPr>
          <w:rFonts w:cs="Arial"/>
          <w:b/>
          <w:bCs/>
          <w:szCs w:val="22"/>
        </w:rPr>
        <w:t>, Inc.</w:t>
      </w:r>
    </w:p>
    <w:p w14:paraId="363E5C3C" w14:textId="77777777" w:rsidR="00764F1B" w:rsidRPr="00B002CF" w:rsidRDefault="00764F1B" w:rsidP="00764F1B">
      <w:pPr>
        <w:shd w:val="clear" w:color="auto" w:fill="FFFFFF"/>
        <w:ind w:left="720"/>
        <w:rPr>
          <w:rFonts w:cs="Arial"/>
          <w:szCs w:val="22"/>
        </w:rPr>
      </w:pPr>
      <w:r>
        <w:rPr>
          <w:rFonts w:cs="Arial"/>
          <w:szCs w:val="22"/>
        </w:rPr>
        <w:t>3520 FAA Road</w:t>
      </w:r>
    </w:p>
    <w:p w14:paraId="11652F42" w14:textId="77777777" w:rsidR="00764F1B" w:rsidRPr="00B002CF" w:rsidRDefault="00764F1B" w:rsidP="00764F1B">
      <w:pPr>
        <w:shd w:val="clear" w:color="auto" w:fill="FFFFFF"/>
        <w:ind w:left="720"/>
        <w:rPr>
          <w:rFonts w:cs="Arial"/>
          <w:szCs w:val="22"/>
        </w:rPr>
      </w:pPr>
      <w:r>
        <w:rPr>
          <w:rFonts w:cs="Arial"/>
          <w:szCs w:val="22"/>
        </w:rPr>
        <w:t>Homer, AK  99603</w:t>
      </w:r>
    </w:p>
    <w:p w14:paraId="71D2B910" w14:textId="77777777" w:rsidR="00764F1B" w:rsidRPr="00B002CF" w:rsidRDefault="00764F1B" w:rsidP="00764F1B">
      <w:pPr>
        <w:shd w:val="clear" w:color="auto" w:fill="FFFFFF"/>
        <w:ind w:left="720"/>
        <w:rPr>
          <w:rFonts w:cs="Arial"/>
          <w:szCs w:val="22"/>
        </w:rPr>
      </w:pPr>
      <w:r>
        <w:rPr>
          <w:rFonts w:cs="Arial"/>
          <w:szCs w:val="22"/>
        </w:rPr>
        <w:t>(907) 235-7771</w:t>
      </w:r>
    </w:p>
    <w:p w14:paraId="3C127C98" w14:textId="77777777" w:rsidR="00764F1B" w:rsidRPr="00B002CF" w:rsidRDefault="00764F1B" w:rsidP="00764F1B">
      <w:pPr>
        <w:ind w:left="3600" w:firstLine="720"/>
        <w:rPr>
          <w:rFonts w:cs="Arial"/>
          <w:szCs w:val="22"/>
        </w:rPr>
      </w:pPr>
    </w:p>
    <w:p w14:paraId="2C42AEB5" w14:textId="77777777" w:rsidR="00764F1B" w:rsidRPr="00B002CF" w:rsidRDefault="00764F1B" w:rsidP="00764F1B">
      <w:pPr>
        <w:pStyle w:val="BodyTwo"/>
        <w:rPr>
          <w:szCs w:val="22"/>
        </w:rPr>
      </w:pPr>
      <w:r w:rsidRPr="00B002CF">
        <w:rPr>
          <w:szCs w:val="22"/>
        </w:rPr>
        <w:t>Copyright © 201</w:t>
      </w:r>
      <w:r w:rsidR="00C50A46">
        <w:rPr>
          <w:szCs w:val="22"/>
        </w:rPr>
        <w:t>3</w:t>
      </w:r>
      <w:r w:rsidRPr="00B002CF">
        <w:rPr>
          <w:szCs w:val="22"/>
        </w:rPr>
        <w:t xml:space="preserve"> </w:t>
      </w:r>
      <w:r>
        <w:rPr>
          <w:szCs w:val="22"/>
        </w:rPr>
        <w:t xml:space="preserve">Maritime </w:t>
      </w:r>
      <w:r w:rsidRPr="00B002CF">
        <w:rPr>
          <w:szCs w:val="22"/>
        </w:rPr>
        <w:t>Helicopter</w:t>
      </w:r>
      <w:r>
        <w:rPr>
          <w:szCs w:val="22"/>
        </w:rPr>
        <w:t>s</w:t>
      </w:r>
      <w:r w:rsidRPr="00B002CF">
        <w:rPr>
          <w:szCs w:val="22"/>
        </w:rPr>
        <w:t xml:space="preserve">, Inc. </w:t>
      </w:r>
    </w:p>
    <w:p w14:paraId="15352747" w14:textId="77777777" w:rsidR="000A706E" w:rsidRDefault="00764F1B" w:rsidP="000A706E">
      <w:pPr>
        <w:pStyle w:val="BodyTwo"/>
        <w:rPr>
          <w:szCs w:val="22"/>
        </w:rPr>
        <w:sectPr w:rsidR="000A706E" w:rsidSect="0027430F">
          <w:headerReference w:type="even" r:id="rId11"/>
          <w:headerReference w:type="default" r:id="rId12"/>
          <w:footerReference w:type="default" r:id="rId13"/>
          <w:headerReference w:type="first" r:id="rId14"/>
          <w:pgSz w:w="12240" w:h="15840" w:code="1"/>
          <w:pgMar w:top="576" w:right="720" w:bottom="576" w:left="1008" w:header="720" w:footer="720" w:gutter="0"/>
          <w:pgNumType w:fmt="lowerRoman" w:start="1"/>
          <w:cols w:space="720"/>
          <w:docGrid w:linePitch="272"/>
        </w:sectPr>
      </w:pPr>
      <w:r w:rsidRPr="00B002CF">
        <w:rPr>
          <w:szCs w:val="22"/>
        </w:rPr>
        <w:t xml:space="preserve">All Rights Reserved. No part of the contents of this document may be reproduced or transmitted in any form by any means without the written permission of </w:t>
      </w:r>
      <w:r>
        <w:rPr>
          <w:szCs w:val="22"/>
        </w:rPr>
        <w:t xml:space="preserve">Maritime </w:t>
      </w:r>
      <w:r w:rsidRPr="00B002CF">
        <w:rPr>
          <w:szCs w:val="22"/>
        </w:rPr>
        <w:t>Helicopter</w:t>
      </w:r>
      <w:r>
        <w:rPr>
          <w:szCs w:val="22"/>
        </w:rPr>
        <w:t>s</w:t>
      </w:r>
      <w:r w:rsidRPr="00B002CF">
        <w:rPr>
          <w:szCs w:val="22"/>
        </w:rPr>
        <w:t>, Inc.</w:t>
      </w:r>
    </w:p>
    <w:p w14:paraId="33309A3F" w14:textId="2F94C23E" w:rsidR="005865E2" w:rsidRDefault="00C14595" w:rsidP="005865E2">
      <w:pPr>
        <w:pStyle w:val="BodyTwo"/>
        <w:rPr>
          <w:b/>
          <w:sz w:val="20"/>
          <w:szCs w:val="20"/>
        </w:rPr>
      </w:pPr>
      <w:r>
        <w:rPr>
          <w:b/>
          <w:noProof/>
          <w:sz w:val="20"/>
          <w:szCs w:val="20"/>
        </w:rPr>
        <w:lastRenderedPageBreak/>
        <mc:AlternateContent>
          <mc:Choice Requires="wps">
            <w:drawing>
              <wp:anchor distT="0" distB="0" distL="114300" distR="114300" simplePos="0" relativeHeight="251764736" behindDoc="0" locked="0" layoutInCell="1" allowOverlap="1" wp14:anchorId="78EC92E5" wp14:editId="53338D43">
                <wp:simplePos x="0" y="0"/>
                <wp:positionH relativeFrom="column">
                  <wp:posOffset>6770370</wp:posOffset>
                </wp:positionH>
                <wp:positionV relativeFrom="paragraph">
                  <wp:posOffset>250825</wp:posOffset>
                </wp:positionV>
                <wp:extent cx="0" cy="523875"/>
                <wp:effectExtent l="0" t="0" r="38100" b="28575"/>
                <wp:wrapNone/>
                <wp:docPr id="48" name="Straight Connector 48"/>
                <wp:cNvGraphicFramePr/>
                <a:graphic xmlns:a="http://schemas.openxmlformats.org/drawingml/2006/main">
                  <a:graphicData uri="http://schemas.microsoft.com/office/word/2010/wordprocessingShape">
                    <wps:wsp>
                      <wps:cNvCnPr/>
                      <wps:spPr>
                        <a:xfrm>
                          <a:off x="0" y="0"/>
                          <a:ext cx="0" cy="52387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58AA3D" id="Straight Connector 48" o:spid="_x0000_s1026" style="position:absolute;z-index:251764736;visibility:visible;mso-wrap-style:square;mso-wrap-distance-left:9pt;mso-wrap-distance-top:0;mso-wrap-distance-right:9pt;mso-wrap-distance-bottom:0;mso-position-horizontal:absolute;mso-position-horizontal-relative:text;mso-position-vertical:absolute;mso-position-vertical-relative:text" from="533.1pt,19.75pt" to="533.1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" strokecolor="black [3040]" strokeweight="1.5pt"/>
            </w:pict>
          </mc:Fallback>
        </mc:AlternateContent>
      </w:r>
    </w:p>
    <w:p w14:paraId="6A9A395A" w14:textId="77777777" w:rsidR="00A75738" w:rsidRPr="00A75738" w:rsidRDefault="00A75738" w:rsidP="00A75738">
      <w:pPr>
        <w:pStyle w:val="BodyOne"/>
        <w:ind w:right="432"/>
        <w:jc w:val="center"/>
        <w:rPr>
          <w:b/>
          <w:noProof/>
          <w:sz w:val="28"/>
          <w:szCs w:val="28"/>
        </w:rPr>
      </w:pPr>
      <w:r w:rsidRPr="00A75738">
        <w:rPr>
          <w:b/>
          <w:noProof/>
          <w:sz w:val="28"/>
          <w:szCs w:val="28"/>
        </w:rPr>
        <w:t>Record of Revisions</w:t>
      </w:r>
    </w:p>
    <w:p w14:paraId="39972310" w14:textId="77777777" w:rsidR="00A75738" w:rsidRPr="00385630" w:rsidRDefault="00A75738" w:rsidP="00A75738">
      <w:pPr>
        <w:pStyle w:val="BodyOne"/>
        <w:ind w:right="432"/>
        <w:jc w:val="center"/>
        <w:rPr>
          <w:b/>
          <w:sz w:val="24"/>
        </w:rPr>
      </w:pPr>
    </w:p>
    <w:p w14:paraId="767CB97F" w14:textId="77777777" w:rsidR="009D3DF1" w:rsidRDefault="009D3DF1" w:rsidP="00CB28BA">
      <w:pPr>
        <w:pStyle w:val="BodyTwo"/>
        <w:jc w:val="center"/>
        <w:rPr>
          <w:b/>
          <w:sz w:val="36"/>
          <w:szCs w:val="36"/>
        </w:rPr>
      </w:pPr>
    </w:p>
    <w:p w14:paraId="29E53912" w14:textId="72E24FC7" w:rsidR="001E691D" w:rsidRPr="003A06A6" w:rsidRDefault="005D3980" w:rsidP="003A06A6">
      <w:pPr>
        <w:tabs>
          <w:tab w:val="left" w:pos="2655"/>
        </w:tabs>
      </w:pPr>
      <w:r>
        <w:rPr>
          <w:noProof/>
        </w:rPr>
        <mc:AlternateContent>
          <mc:Choice Requires="wps">
            <w:drawing>
              <wp:anchor distT="0" distB="0" distL="114300" distR="114300" simplePos="0" relativeHeight="251723776" behindDoc="0" locked="0" layoutInCell="1" allowOverlap="1" wp14:anchorId="78062556" wp14:editId="320D7088">
                <wp:simplePos x="0" y="0"/>
                <wp:positionH relativeFrom="column">
                  <wp:posOffset>6813550</wp:posOffset>
                </wp:positionH>
                <wp:positionV relativeFrom="paragraph">
                  <wp:posOffset>1147816</wp:posOffset>
                </wp:positionV>
                <wp:extent cx="0" cy="223520"/>
                <wp:effectExtent l="0" t="0" r="38100" b="24130"/>
                <wp:wrapNone/>
                <wp:docPr id="133"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52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3F1EB7" id="_x0000_t32" coordsize="21600,21600" o:spt="32" o:oned="t" path="m,l21600,21600e" filled="f">
                <v:path arrowok="t" fillok="f" o:connecttype="none"/>
                <o:lock v:ext="edit" shapetype="t"/>
              </v:shapetype>
              <v:shape id="AutoShape 84" o:spid="_x0000_s1026" type="#_x0000_t32" style="position:absolute;margin-left:536.5pt;margin-top:90.4pt;width:0;height:17.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" strokeweight="1.25pt"/>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
        <w:gridCol w:w="1170"/>
        <w:gridCol w:w="6637"/>
        <w:gridCol w:w="1450"/>
      </w:tblGrid>
      <w:tr w:rsidR="00BC680B" w:rsidRPr="00C35F07" w14:paraId="36406B9F" w14:textId="77777777" w:rsidTr="00E846E5">
        <w:trPr>
          <w:tblHeader/>
        </w:trPr>
        <w:tc>
          <w:tcPr>
            <w:tcW w:w="1098" w:type="dxa"/>
            <w:tcBorders>
              <w:top w:val="single" w:sz="4" w:space="0" w:color="auto"/>
              <w:left w:val="single" w:sz="4" w:space="0" w:color="auto"/>
              <w:bottom w:val="single" w:sz="4" w:space="0" w:color="auto"/>
            </w:tcBorders>
          </w:tcPr>
          <w:p w14:paraId="59CB2BCC" w14:textId="77777777" w:rsidR="00BC680B" w:rsidRPr="00C35F07" w:rsidRDefault="00BC680B" w:rsidP="003A06A6">
            <w:pPr>
              <w:jc w:val="center"/>
              <w:rPr>
                <w:rFonts w:ascii="Arial" w:hAnsi="Arial" w:cs="Arial"/>
                <w:b/>
                <w:sz w:val="22"/>
                <w:szCs w:val="22"/>
              </w:rPr>
            </w:pPr>
            <w:r w:rsidRPr="00C35F07">
              <w:rPr>
                <w:rFonts w:ascii="Arial" w:hAnsi="Arial" w:cs="Arial"/>
                <w:b/>
                <w:sz w:val="22"/>
                <w:szCs w:val="22"/>
              </w:rPr>
              <w:t>Rev No.</w:t>
            </w:r>
          </w:p>
        </w:tc>
        <w:tc>
          <w:tcPr>
            <w:tcW w:w="1170" w:type="dxa"/>
            <w:tcBorders>
              <w:top w:val="single" w:sz="4" w:space="0" w:color="auto"/>
              <w:bottom w:val="single" w:sz="4" w:space="0" w:color="auto"/>
            </w:tcBorders>
          </w:tcPr>
          <w:p w14:paraId="625C1D27" w14:textId="77777777" w:rsidR="00BC680B" w:rsidRPr="00C35F07" w:rsidRDefault="00BC680B" w:rsidP="003A06A6">
            <w:pPr>
              <w:jc w:val="center"/>
              <w:rPr>
                <w:rFonts w:ascii="Arial" w:hAnsi="Arial" w:cs="Arial"/>
                <w:b/>
                <w:sz w:val="22"/>
                <w:szCs w:val="22"/>
              </w:rPr>
            </w:pPr>
            <w:r w:rsidRPr="00C35F07">
              <w:rPr>
                <w:rFonts w:ascii="Arial" w:hAnsi="Arial" w:cs="Arial"/>
                <w:b/>
                <w:sz w:val="22"/>
                <w:szCs w:val="22"/>
              </w:rPr>
              <w:t>Rev Date</w:t>
            </w:r>
          </w:p>
        </w:tc>
        <w:tc>
          <w:tcPr>
            <w:tcW w:w="6637" w:type="dxa"/>
            <w:tcBorders>
              <w:top w:val="single" w:sz="4" w:space="0" w:color="auto"/>
              <w:bottom w:val="single" w:sz="4" w:space="0" w:color="auto"/>
              <w:right w:val="single" w:sz="4" w:space="0" w:color="auto"/>
            </w:tcBorders>
          </w:tcPr>
          <w:p w14:paraId="02D75E87" w14:textId="77777777" w:rsidR="00BC680B" w:rsidRPr="00C35F07" w:rsidRDefault="00BC680B" w:rsidP="003A06A6">
            <w:pPr>
              <w:jc w:val="center"/>
              <w:rPr>
                <w:rFonts w:ascii="Arial" w:hAnsi="Arial" w:cs="Arial"/>
                <w:b/>
                <w:sz w:val="22"/>
                <w:szCs w:val="22"/>
              </w:rPr>
            </w:pPr>
            <w:r w:rsidRPr="00C35F07">
              <w:rPr>
                <w:rFonts w:ascii="Arial" w:hAnsi="Arial" w:cs="Arial"/>
                <w:b/>
                <w:sz w:val="22"/>
                <w:szCs w:val="22"/>
              </w:rPr>
              <w:t xml:space="preserve">Change Summary </w:t>
            </w:r>
          </w:p>
        </w:tc>
        <w:tc>
          <w:tcPr>
            <w:tcW w:w="1450" w:type="dxa"/>
            <w:tcBorders>
              <w:top w:val="single" w:sz="4" w:space="0" w:color="auto"/>
              <w:bottom w:val="single" w:sz="4" w:space="0" w:color="auto"/>
              <w:right w:val="single" w:sz="4" w:space="0" w:color="auto"/>
            </w:tcBorders>
          </w:tcPr>
          <w:p w14:paraId="1B52101A" w14:textId="43E8ACD9" w:rsidR="00BC680B" w:rsidRPr="00C35F07" w:rsidRDefault="00C35F07" w:rsidP="003A06A6">
            <w:pPr>
              <w:jc w:val="center"/>
              <w:rPr>
                <w:rFonts w:ascii="Arial" w:hAnsi="Arial" w:cs="Arial"/>
                <w:b/>
                <w:sz w:val="22"/>
                <w:szCs w:val="22"/>
              </w:rPr>
            </w:pPr>
            <w:r>
              <w:rPr>
                <w:rFonts w:ascii="Arial" w:hAnsi="Arial" w:cs="Arial"/>
                <w:b/>
                <w:sz w:val="22"/>
                <w:szCs w:val="22"/>
              </w:rPr>
              <w:t>Posted</w:t>
            </w:r>
          </w:p>
        </w:tc>
      </w:tr>
      <w:tr w:rsidR="00BC680B" w:rsidRPr="00C35F07" w14:paraId="41B6168D" w14:textId="77777777" w:rsidTr="00E846E5">
        <w:trPr>
          <w:trHeight w:val="70"/>
        </w:trPr>
        <w:tc>
          <w:tcPr>
            <w:tcW w:w="1098" w:type="dxa"/>
            <w:vAlign w:val="bottom"/>
          </w:tcPr>
          <w:p w14:paraId="606D89C0" w14:textId="77777777" w:rsidR="00BC680B" w:rsidRPr="00C35F07" w:rsidRDefault="00D4774D" w:rsidP="003A06A6">
            <w:pPr>
              <w:jc w:val="center"/>
              <w:rPr>
                <w:rFonts w:ascii="Arial" w:hAnsi="Arial" w:cs="Arial"/>
                <w:sz w:val="22"/>
                <w:szCs w:val="22"/>
              </w:rPr>
            </w:pPr>
            <w:r w:rsidRPr="00C35F07">
              <w:rPr>
                <w:rFonts w:ascii="Arial" w:hAnsi="Arial" w:cs="Arial"/>
                <w:sz w:val="22"/>
                <w:szCs w:val="22"/>
              </w:rPr>
              <w:t>Reissue</w:t>
            </w:r>
          </w:p>
        </w:tc>
        <w:tc>
          <w:tcPr>
            <w:tcW w:w="1170" w:type="dxa"/>
          </w:tcPr>
          <w:p w14:paraId="654A8688" w14:textId="77777777" w:rsidR="00BC680B" w:rsidRPr="00C35F07" w:rsidRDefault="009E2FC7" w:rsidP="00BB2238">
            <w:pPr>
              <w:jc w:val="center"/>
              <w:rPr>
                <w:rFonts w:ascii="Arial" w:hAnsi="Arial" w:cs="Arial"/>
                <w:sz w:val="22"/>
                <w:szCs w:val="22"/>
              </w:rPr>
            </w:pPr>
            <w:r w:rsidRPr="00C35F07">
              <w:rPr>
                <w:rFonts w:ascii="Arial" w:hAnsi="Arial" w:cs="Arial"/>
                <w:sz w:val="22"/>
                <w:szCs w:val="22"/>
              </w:rPr>
              <w:t>11</w:t>
            </w:r>
            <w:r w:rsidR="003A43DB" w:rsidRPr="00C35F07">
              <w:rPr>
                <w:rFonts w:ascii="Arial" w:hAnsi="Arial" w:cs="Arial"/>
                <w:sz w:val="22"/>
                <w:szCs w:val="22"/>
              </w:rPr>
              <w:t>/0</w:t>
            </w:r>
            <w:r w:rsidR="008D6837" w:rsidRPr="00C35F07">
              <w:rPr>
                <w:rFonts w:ascii="Arial" w:hAnsi="Arial" w:cs="Arial"/>
                <w:sz w:val="22"/>
                <w:szCs w:val="22"/>
              </w:rPr>
              <w:t>1</w:t>
            </w:r>
            <w:r w:rsidR="003A43DB" w:rsidRPr="00C35F07">
              <w:rPr>
                <w:rFonts w:ascii="Arial" w:hAnsi="Arial" w:cs="Arial"/>
                <w:sz w:val="22"/>
                <w:szCs w:val="22"/>
              </w:rPr>
              <w:t>/2013</w:t>
            </w:r>
          </w:p>
        </w:tc>
        <w:tc>
          <w:tcPr>
            <w:tcW w:w="6637" w:type="dxa"/>
          </w:tcPr>
          <w:p w14:paraId="7717EBF1" w14:textId="77777777" w:rsidR="00BC680B" w:rsidRPr="00C35F07" w:rsidRDefault="00BB2238" w:rsidP="00BB2238">
            <w:pPr>
              <w:ind w:left="77"/>
              <w:rPr>
                <w:rFonts w:ascii="Arial" w:hAnsi="Arial" w:cs="Arial"/>
                <w:sz w:val="22"/>
                <w:szCs w:val="22"/>
              </w:rPr>
            </w:pPr>
            <w:r w:rsidRPr="00C35F07">
              <w:rPr>
                <w:rFonts w:ascii="Arial" w:hAnsi="Arial" w:cs="Arial"/>
                <w:sz w:val="22"/>
                <w:szCs w:val="22"/>
              </w:rPr>
              <w:t>All Pages</w:t>
            </w:r>
          </w:p>
        </w:tc>
        <w:tc>
          <w:tcPr>
            <w:tcW w:w="1450" w:type="dxa"/>
            <w:vAlign w:val="center"/>
          </w:tcPr>
          <w:p w14:paraId="6BC362E7" w14:textId="77777777" w:rsidR="00BC680B" w:rsidRPr="00C35F07" w:rsidRDefault="00BB2238" w:rsidP="00BB2238">
            <w:pPr>
              <w:jc w:val="center"/>
              <w:rPr>
                <w:rFonts w:ascii="Arial" w:hAnsi="Arial" w:cs="Arial"/>
                <w:sz w:val="22"/>
                <w:szCs w:val="22"/>
              </w:rPr>
            </w:pPr>
            <w:proofErr w:type="spellStart"/>
            <w:r w:rsidRPr="00C35F07">
              <w:rPr>
                <w:rFonts w:ascii="Arial" w:hAnsi="Arial" w:cs="Arial"/>
                <w:sz w:val="22"/>
                <w:szCs w:val="22"/>
              </w:rPr>
              <w:t>SDS</w:t>
            </w:r>
            <w:proofErr w:type="spellEnd"/>
          </w:p>
        </w:tc>
      </w:tr>
      <w:tr w:rsidR="00BC680B" w:rsidRPr="00C35F07" w14:paraId="5DBFFAF1" w14:textId="77777777" w:rsidTr="00E846E5">
        <w:trPr>
          <w:trHeight w:val="70"/>
        </w:trPr>
        <w:tc>
          <w:tcPr>
            <w:tcW w:w="1098" w:type="dxa"/>
            <w:vAlign w:val="bottom"/>
          </w:tcPr>
          <w:p w14:paraId="018C08F3" w14:textId="77777777" w:rsidR="00BC680B" w:rsidRPr="00C35F07" w:rsidRDefault="00CB5E52" w:rsidP="003A06A6">
            <w:pPr>
              <w:jc w:val="center"/>
              <w:rPr>
                <w:rFonts w:ascii="Arial" w:hAnsi="Arial" w:cs="Arial"/>
                <w:sz w:val="22"/>
                <w:szCs w:val="22"/>
              </w:rPr>
            </w:pPr>
            <w:r w:rsidRPr="00C35F07">
              <w:rPr>
                <w:rFonts w:ascii="Arial" w:hAnsi="Arial" w:cs="Arial"/>
                <w:sz w:val="22"/>
                <w:szCs w:val="22"/>
              </w:rPr>
              <w:t>Rev 1</w:t>
            </w:r>
          </w:p>
        </w:tc>
        <w:tc>
          <w:tcPr>
            <w:tcW w:w="1170" w:type="dxa"/>
          </w:tcPr>
          <w:p w14:paraId="74401110" w14:textId="77777777" w:rsidR="00BC680B" w:rsidRPr="00C35F07" w:rsidRDefault="00CB5E52" w:rsidP="003A06A6">
            <w:pPr>
              <w:jc w:val="center"/>
              <w:rPr>
                <w:rFonts w:ascii="Arial" w:hAnsi="Arial" w:cs="Arial"/>
                <w:sz w:val="22"/>
                <w:szCs w:val="22"/>
              </w:rPr>
            </w:pPr>
            <w:r w:rsidRPr="00C35F07">
              <w:rPr>
                <w:rFonts w:ascii="Arial" w:hAnsi="Arial" w:cs="Arial"/>
                <w:sz w:val="22"/>
                <w:szCs w:val="22"/>
              </w:rPr>
              <w:t>01/10/2015</w:t>
            </w:r>
          </w:p>
        </w:tc>
        <w:tc>
          <w:tcPr>
            <w:tcW w:w="6637" w:type="dxa"/>
          </w:tcPr>
          <w:p w14:paraId="58DB9B42" w14:textId="77A2D51C" w:rsidR="00BC680B" w:rsidRPr="00C35F07" w:rsidRDefault="00CB5E52" w:rsidP="007E1EB7">
            <w:pPr>
              <w:ind w:left="77"/>
              <w:rPr>
                <w:rFonts w:ascii="Arial" w:hAnsi="Arial" w:cs="Arial"/>
                <w:sz w:val="22"/>
                <w:szCs w:val="22"/>
              </w:rPr>
            </w:pPr>
            <w:r w:rsidRPr="00C35F07">
              <w:rPr>
                <w:rFonts w:ascii="Arial" w:hAnsi="Arial" w:cs="Arial"/>
                <w:sz w:val="22"/>
                <w:szCs w:val="22"/>
              </w:rPr>
              <w:t>ii,</w:t>
            </w:r>
            <w:r w:rsidR="001736B5" w:rsidRPr="00C35F07">
              <w:rPr>
                <w:rFonts w:ascii="Arial" w:hAnsi="Arial" w:cs="Arial"/>
                <w:sz w:val="22"/>
                <w:szCs w:val="22"/>
              </w:rPr>
              <w:t xml:space="preserve"> iii,</w:t>
            </w:r>
            <w:r w:rsidRPr="00C35F07">
              <w:rPr>
                <w:rFonts w:ascii="Arial" w:hAnsi="Arial" w:cs="Arial"/>
                <w:sz w:val="22"/>
                <w:szCs w:val="22"/>
              </w:rPr>
              <w:t xml:space="preserve"> </w:t>
            </w:r>
            <w:r w:rsidR="00CA5F99" w:rsidRPr="00C35F07">
              <w:rPr>
                <w:rFonts w:ascii="Arial" w:hAnsi="Arial" w:cs="Arial"/>
                <w:sz w:val="22"/>
                <w:szCs w:val="22"/>
              </w:rPr>
              <w:t xml:space="preserve">iv, </w:t>
            </w:r>
            <w:r w:rsidRPr="00C35F07">
              <w:rPr>
                <w:rFonts w:ascii="Arial" w:hAnsi="Arial" w:cs="Arial"/>
                <w:sz w:val="22"/>
                <w:szCs w:val="22"/>
              </w:rPr>
              <w:t>3-1, 4-</w:t>
            </w:r>
            <w:r w:rsidR="00955DA4" w:rsidRPr="00C35F07">
              <w:rPr>
                <w:rFonts w:ascii="Arial" w:hAnsi="Arial" w:cs="Arial"/>
                <w:sz w:val="22"/>
                <w:szCs w:val="22"/>
              </w:rPr>
              <w:t>38</w:t>
            </w:r>
            <w:r w:rsidRPr="00C35F07">
              <w:rPr>
                <w:rFonts w:ascii="Arial" w:hAnsi="Arial" w:cs="Arial"/>
                <w:sz w:val="22"/>
                <w:szCs w:val="22"/>
              </w:rPr>
              <w:t>, 4-</w:t>
            </w:r>
            <w:r w:rsidR="00955DA4" w:rsidRPr="00C35F07">
              <w:rPr>
                <w:rFonts w:ascii="Arial" w:hAnsi="Arial" w:cs="Arial"/>
                <w:sz w:val="22"/>
                <w:szCs w:val="22"/>
              </w:rPr>
              <w:t>39, 4-</w:t>
            </w:r>
            <w:r w:rsidR="0078199B" w:rsidRPr="00C35F07">
              <w:rPr>
                <w:rFonts w:ascii="Arial" w:hAnsi="Arial" w:cs="Arial"/>
                <w:sz w:val="22"/>
                <w:szCs w:val="22"/>
              </w:rPr>
              <w:t>40; 411</w:t>
            </w:r>
            <w:r w:rsidR="00EE20E0" w:rsidRPr="00C35F07">
              <w:rPr>
                <w:rFonts w:ascii="Arial" w:hAnsi="Arial" w:cs="Arial"/>
                <w:sz w:val="22"/>
                <w:szCs w:val="22"/>
              </w:rPr>
              <w:t>/413 Forms</w:t>
            </w:r>
          </w:p>
        </w:tc>
        <w:tc>
          <w:tcPr>
            <w:tcW w:w="1450" w:type="dxa"/>
            <w:vAlign w:val="center"/>
          </w:tcPr>
          <w:p w14:paraId="7BE00F82" w14:textId="77777777" w:rsidR="00BC680B" w:rsidRPr="00C35F07" w:rsidRDefault="00CB5E52" w:rsidP="00BB2238">
            <w:pPr>
              <w:jc w:val="center"/>
              <w:rPr>
                <w:rFonts w:ascii="Arial" w:hAnsi="Arial" w:cs="Arial"/>
                <w:sz w:val="22"/>
                <w:szCs w:val="22"/>
              </w:rPr>
            </w:pPr>
            <w:proofErr w:type="spellStart"/>
            <w:r w:rsidRPr="00C35F07">
              <w:rPr>
                <w:rFonts w:ascii="Arial" w:hAnsi="Arial" w:cs="Arial"/>
                <w:sz w:val="22"/>
                <w:szCs w:val="22"/>
              </w:rPr>
              <w:t>SDS</w:t>
            </w:r>
            <w:proofErr w:type="spellEnd"/>
          </w:p>
        </w:tc>
      </w:tr>
      <w:tr w:rsidR="00BC680B" w:rsidRPr="00C35F07" w14:paraId="5FDFCCF4" w14:textId="77777777" w:rsidTr="00E846E5">
        <w:trPr>
          <w:trHeight w:val="70"/>
        </w:trPr>
        <w:tc>
          <w:tcPr>
            <w:tcW w:w="1098" w:type="dxa"/>
            <w:vAlign w:val="bottom"/>
          </w:tcPr>
          <w:p w14:paraId="290ACE30" w14:textId="77777777" w:rsidR="00BC680B" w:rsidRPr="00C35F07" w:rsidRDefault="00B82D86" w:rsidP="003A06A6">
            <w:pPr>
              <w:jc w:val="center"/>
              <w:rPr>
                <w:rFonts w:ascii="Arial" w:hAnsi="Arial" w:cs="Arial"/>
                <w:sz w:val="22"/>
                <w:szCs w:val="22"/>
              </w:rPr>
            </w:pPr>
            <w:r w:rsidRPr="00C35F07">
              <w:rPr>
                <w:rFonts w:ascii="Arial" w:hAnsi="Arial" w:cs="Arial"/>
                <w:sz w:val="22"/>
                <w:szCs w:val="22"/>
              </w:rPr>
              <w:t>Rev 2</w:t>
            </w:r>
          </w:p>
        </w:tc>
        <w:tc>
          <w:tcPr>
            <w:tcW w:w="1170" w:type="dxa"/>
          </w:tcPr>
          <w:p w14:paraId="1E94CABA" w14:textId="77777777" w:rsidR="00BC680B" w:rsidRPr="00C35F07" w:rsidRDefault="00B82D86" w:rsidP="00B82D86">
            <w:pPr>
              <w:jc w:val="center"/>
              <w:rPr>
                <w:rFonts w:ascii="Arial" w:hAnsi="Arial" w:cs="Arial"/>
                <w:sz w:val="22"/>
                <w:szCs w:val="22"/>
              </w:rPr>
            </w:pPr>
            <w:r w:rsidRPr="00C35F07">
              <w:rPr>
                <w:rFonts w:ascii="Arial" w:hAnsi="Arial" w:cs="Arial"/>
                <w:sz w:val="22"/>
                <w:szCs w:val="22"/>
              </w:rPr>
              <w:t>07/20/2015</w:t>
            </w:r>
          </w:p>
        </w:tc>
        <w:tc>
          <w:tcPr>
            <w:tcW w:w="6637" w:type="dxa"/>
          </w:tcPr>
          <w:p w14:paraId="4D31F964" w14:textId="77777777" w:rsidR="00BC680B" w:rsidRPr="00C35F07" w:rsidRDefault="008C07D6" w:rsidP="00BB2238">
            <w:pPr>
              <w:ind w:left="77"/>
              <w:rPr>
                <w:rFonts w:ascii="Arial" w:hAnsi="Arial" w:cs="Arial"/>
                <w:sz w:val="22"/>
                <w:szCs w:val="22"/>
              </w:rPr>
            </w:pPr>
            <w:r w:rsidRPr="00C35F07">
              <w:rPr>
                <w:rFonts w:ascii="Arial" w:hAnsi="Arial" w:cs="Arial"/>
                <w:sz w:val="22"/>
                <w:szCs w:val="22"/>
              </w:rPr>
              <w:t xml:space="preserve">Cover, </w:t>
            </w:r>
            <w:r w:rsidR="00795B69" w:rsidRPr="00C35F07">
              <w:rPr>
                <w:rFonts w:ascii="Arial" w:hAnsi="Arial" w:cs="Arial"/>
                <w:sz w:val="22"/>
                <w:szCs w:val="22"/>
              </w:rPr>
              <w:t>ii</w:t>
            </w:r>
            <w:r w:rsidR="00B82D86" w:rsidRPr="00C35F07">
              <w:rPr>
                <w:rFonts w:ascii="Arial" w:hAnsi="Arial" w:cs="Arial"/>
                <w:sz w:val="22"/>
                <w:szCs w:val="22"/>
              </w:rPr>
              <w:t>, iii,</w:t>
            </w:r>
            <w:r w:rsidR="00CA5F99" w:rsidRPr="00C35F07">
              <w:rPr>
                <w:rFonts w:ascii="Arial" w:hAnsi="Arial" w:cs="Arial"/>
                <w:sz w:val="22"/>
                <w:szCs w:val="22"/>
              </w:rPr>
              <w:t xml:space="preserve"> iv,</w:t>
            </w:r>
            <w:r w:rsidR="00B82D86" w:rsidRPr="00C35F07">
              <w:rPr>
                <w:rFonts w:ascii="Arial" w:hAnsi="Arial" w:cs="Arial"/>
                <w:sz w:val="22"/>
                <w:szCs w:val="22"/>
              </w:rPr>
              <w:t xml:space="preserve"> </w:t>
            </w:r>
            <w:r w:rsidR="00795B69" w:rsidRPr="00C35F07">
              <w:rPr>
                <w:rFonts w:ascii="Arial" w:hAnsi="Arial" w:cs="Arial"/>
                <w:sz w:val="22"/>
                <w:szCs w:val="22"/>
              </w:rPr>
              <w:t xml:space="preserve">3-1, </w:t>
            </w:r>
            <w:r w:rsidR="00B82D86" w:rsidRPr="00C35F07">
              <w:rPr>
                <w:rFonts w:ascii="Arial" w:hAnsi="Arial" w:cs="Arial"/>
                <w:sz w:val="22"/>
                <w:szCs w:val="22"/>
              </w:rPr>
              <w:t>4-41</w:t>
            </w:r>
            <w:r w:rsidR="00EE20E0" w:rsidRPr="00C35F07">
              <w:rPr>
                <w:rFonts w:ascii="Arial" w:hAnsi="Arial" w:cs="Arial"/>
                <w:sz w:val="22"/>
                <w:szCs w:val="22"/>
              </w:rPr>
              <w:t>; Added Return to Service Roster</w:t>
            </w:r>
          </w:p>
        </w:tc>
        <w:tc>
          <w:tcPr>
            <w:tcW w:w="1450" w:type="dxa"/>
            <w:vAlign w:val="center"/>
          </w:tcPr>
          <w:p w14:paraId="11395789" w14:textId="77777777" w:rsidR="00BC680B" w:rsidRPr="00C35F07" w:rsidRDefault="00B82D86" w:rsidP="00BB2238">
            <w:pPr>
              <w:jc w:val="center"/>
              <w:rPr>
                <w:rFonts w:ascii="Arial" w:hAnsi="Arial" w:cs="Arial"/>
                <w:sz w:val="22"/>
                <w:szCs w:val="22"/>
              </w:rPr>
            </w:pPr>
            <w:proofErr w:type="spellStart"/>
            <w:r w:rsidRPr="00C35F07">
              <w:rPr>
                <w:rFonts w:ascii="Arial" w:hAnsi="Arial" w:cs="Arial"/>
                <w:sz w:val="22"/>
                <w:szCs w:val="22"/>
              </w:rPr>
              <w:t>SDS</w:t>
            </w:r>
            <w:proofErr w:type="spellEnd"/>
          </w:p>
        </w:tc>
      </w:tr>
      <w:tr w:rsidR="00BC680B" w:rsidRPr="00C35F07" w14:paraId="0D3528EF" w14:textId="77777777" w:rsidTr="00E846E5">
        <w:trPr>
          <w:trHeight w:val="70"/>
        </w:trPr>
        <w:tc>
          <w:tcPr>
            <w:tcW w:w="1098" w:type="dxa"/>
            <w:vAlign w:val="bottom"/>
          </w:tcPr>
          <w:p w14:paraId="27C69099" w14:textId="77777777" w:rsidR="00BC680B" w:rsidRPr="00C35F07" w:rsidRDefault="000D0290" w:rsidP="003A06A6">
            <w:pPr>
              <w:jc w:val="center"/>
              <w:rPr>
                <w:rFonts w:ascii="Arial" w:hAnsi="Arial" w:cs="Arial"/>
                <w:sz w:val="22"/>
                <w:szCs w:val="22"/>
              </w:rPr>
            </w:pPr>
            <w:r w:rsidRPr="00C35F07">
              <w:rPr>
                <w:rFonts w:ascii="Arial" w:hAnsi="Arial" w:cs="Arial"/>
                <w:sz w:val="22"/>
                <w:szCs w:val="22"/>
              </w:rPr>
              <w:t>Rev 3</w:t>
            </w:r>
          </w:p>
        </w:tc>
        <w:tc>
          <w:tcPr>
            <w:tcW w:w="1170" w:type="dxa"/>
          </w:tcPr>
          <w:p w14:paraId="07A5FCE6" w14:textId="77777777" w:rsidR="00BC680B" w:rsidRPr="00C35F07" w:rsidRDefault="000D0290" w:rsidP="000D0290">
            <w:pPr>
              <w:jc w:val="center"/>
              <w:rPr>
                <w:rFonts w:ascii="Arial" w:hAnsi="Arial" w:cs="Arial"/>
                <w:sz w:val="22"/>
                <w:szCs w:val="22"/>
              </w:rPr>
            </w:pPr>
            <w:r w:rsidRPr="00C35F07">
              <w:rPr>
                <w:rFonts w:ascii="Arial" w:hAnsi="Arial" w:cs="Arial"/>
                <w:sz w:val="22"/>
                <w:szCs w:val="22"/>
              </w:rPr>
              <w:t>08/15/2016</w:t>
            </w:r>
          </w:p>
        </w:tc>
        <w:tc>
          <w:tcPr>
            <w:tcW w:w="6637" w:type="dxa"/>
          </w:tcPr>
          <w:p w14:paraId="05E3C9B1" w14:textId="77777777" w:rsidR="00BC680B" w:rsidRPr="00C35F07" w:rsidRDefault="009C153D" w:rsidP="00EC0CA9">
            <w:pPr>
              <w:ind w:left="77"/>
              <w:rPr>
                <w:rFonts w:ascii="Arial" w:hAnsi="Arial" w:cs="Arial"/>
                <w:sz w:val="22"/>
                <w:szCs w:val="22"/>
              </w:rPr>
            </w:pPr>
            <w:r w:rsidRPr="00C35F07">
              <w:rPr>
                <w:rFonts w:ascii="Arial" w:hAnsi="Arial" w:cs="Arial"/>
                <w:sz w:val="22"/>
                <w:szCs w:val="22"/>
              </w:rPr>
              <w:t>Cover, ii, iii, iv, 3-1, 4-7-11,</w:t>
            </w:r>
            <w:r w:rsidR="00EC0CA9" w:rsidRPr="00C35F07">
              <w:rPr>
                <w:rFonts w:ascii="Arial" w:hAnsi="Arial" w:cs="Arial"/>
                <w:sz w:val="22"/>
                <w:szCs w:val="22"/>
              </w:rPr>
              <w:t>4-30, 4-31</w:t>
            </w:r>
            <w:r w:rsidRPr="00C35F07">
              <w:rPr>
                <w:rFonts w:ascii="Arial" w:hAnsi="Arial" w:cs="Arial"/>
                <w:sz w:val="22"/>
                <w:szCs w:val="22"/>
              </w:rPr>
              <w:t xml:space="preserve"> 4-</w:t>
            </w:r>
            <w:r w:rsidR="00EC0CA9" w:rsidRPr="00C35F07">
              <w:rPr>
                <w:rFonts w:ascii="Arial" w:hAnsi="Arial" w:cs="Arial"/>
                <w:sz w:val="22"/>
                <w:szCs w:val="22"/>
              </w:rPr>
              <w:t>50-52 Added</w:t>
            </w:r>
            <w:r w:rsidRPr="00C35F07">
              <w:rPr>
                <w:rFonts w:ascii="Arial" w:hAnsi="Arial" w:cs="Arial"/>
                <w:sz w:val="22"/>
                <w:szCs w:val="22"/>
              </w:rPr>
              <w:t xml:space="preserve"> forms</w:t>
            </w:r>
          </w:p>
        </w:tc>
        <w:tc>
          <w:tcPr>
            <w:tcW w:w="1450" w:type="dxa"/>
            <w:vAlign w:val="center"/>
          </w:tcPr>
          <w:p w14:paraId="0EBD3F61" w14:textId="77777777" w:rsidR="00BC680B" w:rsidRPr="00C35F07" w:rsidRDefault="009C153D" w:rsidP="00BB2238">
            <w:pPr>
              <w:jc w:val="center"/>
              <w:rPr>
                <w:rFonts w:ascii="Arial" w:hAnsi="Arial" w:cs="Arial"/>
                <w:sz w:val="22"/>
                <w:szCs w:val="22"/>
              </w:rPr>
            </w:pPr>
            <w:proofErr w:type="spellStart"/>
            <w:r w:rsidRPr="00C35F07">
              <w:rPr>
                <w:rFonts w:ascii="Arial" w:hAnsi="Arial" w:cs="Arial"/>
                <w:sz w:val="22"/>
                <w:szCs w:val="22"/>
              </w:rPr>
              <w:t>SDS</w:t>
            </w:r>
            <w:proofErr w:type="spellEnd"/>
          </w:p>
        </w:tc>
      </w:tr>
      <w:tr w:rsidR="008843C2" w:rsidRPr="00C35F07" w14:paraId="6958DAEA" w14:textId="77777777" w:rsidTr="00E846E5">
        <w:tc>
          <w:tcPr>
            <w:tcW w:w="1098" w:type="dxa"/>
            <w:vAlign w:val="bottom"/>
          </w:tcPr>
          <w:p w14:paraId="4B70113F" w14:textId="77777777" w:rsidR="008843C2" w:rsidRPr="00C35F07" w:rsidRDefault="008843C2" w:rsidP="008843C2">
            <w:pPr>
              <w:jc w:val="center"/>
              <w:rPr>
                <w:rFonts w:ascii="Arial" w:hAnsi="Arial" w:cs="Arial"/>
                <w:sz w:val="22"/>
                <w:szCs w:val="22"/>
              </w:rPr>
            </w:pPr>
            <w:r w:rsidRPr="00C35F07">
              <w:rPr>
                <w:rFonts w:ascii="Arial" w:hAnsi="Arial" w:cs="Arial"/>
                <w:sz w:val="22"/>
                <w:szCs w:val="22"/>
              </w:rPr>
              <w:t>Rev 4</w:t>
            </w:r>
          </w:p>
        </w:tc>
        <w:tc>
          <w:tcPr>
            <w:tcW w:w="1170" w:type="dxa"/>
          </w:tcPr>
          <w:p w14:paraId="25526F1C" w14:textId="2D451733" w:rsidR="008843C2" w:rsidRPr="00C35F07" w:rsidRDefault="00E846E5" w:rsidP="008843C2">
            <w:pPr>
              <w:jc w:val="center"/>
              <w:rPr>
                <w:rFonts w:ascii="Arial" w:hAnsi="Arial" w:cs="Arial"/>
                <w:sz w:val="22"/>
                <w:szCs w:val="22"/>
              </w:rPr>
            </w:pPr>
            <w:r>
              <w:rPr>
                <w:rFonts w:ascii="Arial" w:hAnsi="Arial" w:cs="Arial"/>
                <w:sz w:val="22"/>
                <w:szCs w:val="22"/>
              </w:rPr>
              <w:t>04</w:t>
            </w:r>
            <w:r w:rsidR="008843C2" w:rsidRPr="00C35F07">
              <w:rPr>
                <w:rFonts w:ascii="Arial" w:hAnsi="Arial" w:cs="Arial"/>
                <w:sz w:val="22"/>
                <w:szCs w:val="22"/>
              </w:rPr>
              <w:t>/</w:t>
            </w:r>
            <w:r>
              <w:rPr>
                <w:rFonts w:ascii="Arial" w:hAnsi="Arial" w:cs="Arial"/>
                <w:sz w:val="22"/>
                <w:szCs w:val="22"/>
              </w:rPr>
              <w:t>0</w:t>
            </w:r>
            <w:r w:rsidR="008843C2" w:rsidRPr="00C35F07">
              <w:rPr>
                <w:rFonts w:ascii="Arial" w:hAnsi="Arial" w:cs="Arial"/>
                <w:sz w:val="22"/>
                <w:szCs w:val="22"/>
              </w:rPr>
              <w:t>1/201</w:t>
            </w:r>
            <w:r>
              <w:rPr>
                <w:rFonts w:ascii="Arial" w:hAnsi="Arial" w:cs="Arial"/>
                <w:sz w:val="22"/>
                <w:szCs w:val="22"/>
              </w:rPr>
              <w:t>9</w:t>
            </w:r>
          </w:p>
        </w:tc>
        <w:tc>
          <w:tcPr>
            <w:tcW w:w="6637" w:type="dxa"/>
          </w:tcPr>
          <w:p w14:paraId="667D5B1D" w14:textId="1732F1AD" w:rsidR="008843C2" w:rsidRPr="00C35F07" w:rsidRDefault="008843C2" w:rsidP="008843C2">
            <w:pPr>
              <w:ind w:left="77"/>
              <w:rPr>
                <w:rFonts w:ascii="Arial" w:hAnsi="Arial" w:cs="Arial"/>
                <w:sz w:val="22"/>
                <w:szCs w:val="22"/>
              </w:rPr>
            </w:pPr>
            <w:r w:rsidRPr="00C35F07">
              <w:rPr>
                <w:rFonts w:ascii="Arial" w:hAnsi="Arial" w:cs="Arial"/>
                <w:sz w:val="22"/>
                <w:szCs w:val="22"/>
              </w:rPr>
              <w:t xml:space="preserve">Cover, ii, iii, iv, v, </w:t>
            </w:r>
            <w:r w:rsidR="00E846E5">
              <w:rPr>
                <w:rFonts w:ascii="Arial" w:hAnsi="Arial" w:cs="Arial"/>
                <w:sz w:val="22"/>
                <w:szCs w:val="22"/>
              </w:rPr>
              <w:t>3-1, 3-2,</w:t>
            </w:r>
            <w:r w:rsidRPr="00C35F07">
              <w:rPr>
                <w:rFonts w:ascii="Arial" w:hAnsi="Arial" w:cs="Arial"/>
                <w:sz w:val="22"/>
                <w:szCs w:val="22"/>
              </w:rPr>
              <w:t>4-53</w:t>
            </w:r>
            <w:r w:rsidR="0078199B">
              <w:rPr>
                <w:rFonts w:ascii="Arial" w:hAnsi="Arial" w:cs="Arial"/>
                <w:sz w:val="22"/>
                <w:szCs w:val="22"/>
              </w:rPr>
              <w:t xml:space="preserve"> thru 5-48</w:t>
            </w:r>
            <w:r w:rsidR="0078199B" w:rsidRPr="00C35F07">
              <w:rPr>
                <w:rFonts w:ascii="Arial" w:hAnsi="Arial" w:cs="Arial"/>
                <w:sz w:val="22"/>
                <w:szCs w:val="22"/>
              </w:rPr>
              <w:t>; Added</w:t>
            </w:r>
            <w:r w:rsidRPr="00C35F07">
              <w:rPr>
                <w:rFonts w:ascii="Arial" w:hAnsi="Arial" w:cs="Arial"/>
                <w:sz w:val="22"/>
                <w:szCs w:val="22"/>
              </w:rPr>
              <w:t xml:space="preserve"> </w:t>
            </w:r>
            <w:r w:rsidR="0078199B">
              <w:rPr>
                <w:rFonts w:ascii="Arial" w:hAnsi="Arial" w:cs="Arial"/>
                <w:sz w:val="22"/>
                <w:szCs w:val="22"/>
              </w:rPr>
              <w:t>forms</w:t>
            </w:r>
          </w:p>
        </w:tc>
        <w:tc>
          <w:tcPr>
            <w:tcW w:w="1450" w:type="dxa"/>
            <w:vAlign w:val="center"/>
          </w:tcPr>
          <w:p w14:paraId="721D4E7C" w14:textId="77777777" w:rsidR="008843C2" w:rsidRPr="00C35F07" w:rsidRDefault="008843C2" w:rsidP="008843C2">
            <w:pPr>
              <w:jc w:val="center"/>
              <w:rPr>
                <w:rFonts w:ascii="Arial" w:hAnsi="Arial" w:cs="Arial"/>
                <w:sz w:val="22"/>
                <w:szCs w:val="22"/>
              </w:rPr>
            </w:pPr>
            <w:proofErr w:type="spellStart"/>
            <w:r w:rsidRPr="00C35F07">
              <w:rPr>
                <w:rFonts w:ascii="Arial" w:hAnsi="Arial" w:cs="Arial"/>
                <w:sz w:val="22"/>
                <w:szCs w:val="22"/>
              </w:rPr>
              <w:t>SDS</w:t>
            </w:r>
            <w:proofErr w:type="spellEnd"/>
          </w:p>
        </w:tc>
      </w:tr>
      <w:tr w:rsidR="00BC680B" w:rsidRPr="00C35F07" w14:paraId="367C9D05" w14:textId="77777777" w:rsidTr="00E846E5">
        <w:tc>
          <w:tcPr>
            <w:tcW w:w="1098" w:type="dxa"/>
          </w:tcPr>
          <w:p w14:paraId="10D32431" w14:textId="66A41D49" w:rsidR="00BC680B" w:rsidRPr="00C35F07" w:rsidRDefault="00A208FD" w:rsidP="00972D6E">
            <w:pPr>
              <w:jc w:val="center"/>
              <w:rPr>
                <w:rFonts w:ascii="Arial" w:hAnsi="Arial" w:cs="Arial"/>
                <w:sz w:val="22"/>
                <w:szCs w:val="22"/>
              </w:rPr>
            </w:pPr>
            <w:r w:rsidRPr="00C35F07">
              <w:rPr>
                <w:rFonts w:ascii="Arial" w:hAnsi="Arial" w:cs="Arial"/>
                <w:sz w:val="22"/>
                <w:szCs w:val="22"/>
              </w:rPr>
              <w:t>Rev 5</w:t>
            </w:r>
          </w:p>
        </w:tc>
        <w:tc>
          <w:tcPr>
            <w:tcW w:w="1170" w:type="dxa"/>
          </w:tcPr>
          <w:p w14:paraId="0F2035D5" w14:textId="71DFC91D" w:rsidR="00BC680B" w:rsidRPr="00C35F07" w:rsidRDefault="00A208FD" w:rsidP="003A06A6">
            <w:pPr>
              <w:jc w:val="center"/>
              <w:rPr>
                <w:rFonts w:ascii="Arial" w:hAnsi="Arial" w:cs="Arial"/>
                <w:sz w:val="22"/>
                <w:szCs w:val="22"/>
              </w:rPr>
            </w:pPr>
            <w:r w:rsidRPr="00C35F07">
              <w:rPr>
                <w:rFonts w:ascii="Arial" w:hAnsi="Arial" w:cs="Arial"/>
                <w:sz w:val="22"/>
                <w:szCs w:val="22"/>
              </w:rPr>
              <w:t>05/31/2021</w:t>
            </w:r>
          </w:p>
        </w:tc>
        <w:tc>
          <w:tcPr>
            <w:tcW w:w="6637" w:type="dxa"/>
          </w:tcPr>
          <w:p w14:paraId="61BDF189" w14:textId="3CD68A62" w:rsidR="00BC680B" w:rsidRPr="00C35F07" w:rsidRDefault="00C35F07" w:rsidP="00BB2238">
            <w:pPr>
              <w:ind w:left="77"/>
              <w:rPr>
                <w:rFonts w:ascii="Arial" w:hAnsi="Arial" w:cs="Arial"/>
                <w:sz w:val="22"/>
                <w:szCs w:val="22"/>
              </w:rPr>
            </w:pPr>
            <w:r w:rsidRPr="00C35F07">
              <w:rPr>
                <w:rFonts w:ascii="Arial" w:hAnsi="Arial" w:cs="Arial"/>
                <w:sz w:val="22"/>
                <w:szCs w:val="22"/>
              </w:rPr>
              <w:t xml:space="preserve">Cover, </w:t>
            </w:r>
            <w:r>
              <w:rPr>
                <w:rFonts w:ascii="Arial" w:hAnsi="Arial" w:cs="Arial"/>
                <w:sz w:val="22"/>
                <w:szCs w:val="22"/>
              </w:rPr>
              <w:t xml:space="preserve">ii – iv, </w:t>
            </w:r>
            <w:r w:rsidR="005F1CAA">
              <w:rPr>
                <w:rFonts w:ascii="Arial" w:hAnsi="Arial" w:cs="Arial"/>
                <w:sz w:val="22"/>
                <w:szCs w:val="22"/>
              </w:rPr>
              <w:t xml:space="preserve">2-1, 3-1, 4-3 thru </w:t>
            </w:r>
            <w:r w:rsidR="00972D6E">
              <w:rPr>
                <w:rFonts w:ascii="Arial" w:hAnsi="Arial" w:cs="Arial"/>
                <w:sz w:val="22"/>
                <w:szCs w:val="22"/>
              </w:rPr>
              <w:t>5</w:t>
            </w:r>
            <w:r w:rsidR="005F1CAA">
              <w:rPr>
                <w:rFonts w:ascii="Arial" w:hAnsi="Arial" w:cs="Arial"/>
                <w:sz w:val="22"/>
                <w:szCs w:val="22"/>
              </w:rPr>
              <w:t>-</w:t>
            </w:r>
            <w:r w:rsidR="00972D6E">
              <w:rPr>
                <w:rFonts w:ascii="Arial" w:hAnsi="Arial" w:cs="Arial"/>
                <w:sz w:val="22"/>
                <w:szCs w:val="22"/>
              </w:rPr>
              <w:t>11</w:t>
            </w:r>
            <w:r w:rsidR="0078199B">
              <w:rPr>
                <w:rFonts w:ascii="Arial" w:hAnsi="Arial" w:cs="Arial"/>
                <w:sz w:val="22"/>
                <w:szCs w:val="22"/>
              </w:rPr>
              <w:t>;</w:t>
            </w:r>
            <w:r w:rsidR="00972D6E">
              <w:rPr>
                <w:rFonts w:ascii="Arial" w:hAnsi="Arial" w:cs="Arial"/>
                <w:sz w:val="22"/>
                <w:szCs w:val="22"/>
              </w:rPr>
              <w:t xml:space="preserve"> Added/deleted some forms</w:t>
            </w:r>
            <w:r w:rsidR="00E846E5">
              <w:rPr>
                <w:rFonts w:ascii="Arial" w:hAnsi="Arial" w:cs="Arial"/>
                <w:sz w:val="22"/>
                <w:szCs w:val="22"/>
              </w:rPr>
              <w:t>. Also rearranged order.</w:t>
            </w:r>
          </w:p>
        </w:tc>
        <w:tc>
          <w:tcPr>
            <w:tcW w:w="1450" w:type="dxa"/>
            <w:vAlign w:val="center"/>
          </w:tcPr>
          <w:p w14:paraId="4EE807B5" w14:textId="2282465C" w:rsidR="00BC680B" w:rsidRPr="00C35F07" w:rsidRDefault="00A208FD" w:rsidP="00BB2238">
            <w:pPr>
              <w:jc w:val="center"/>
              <w:rPr>
                <w:rFonts w:ascii="Arial" w:hAnsi="Arial" w:cs="Arial"/>
                <w:sz w:val="22"/>
                <w:szCs w:val="22"/>
              </w:rPr>
            </w:pPr>
            <w:proofErr w:type="spellStart"/>
            <w:r w:rsidRPr="00C35F07">
              <w:rPr>
                <w:rFonts w:ascii="Arial" w:hAnsi="Arial" w:cs="Arial"/>
                <w:sz w:val="22"/>
                <w:szCs w:val="22"/>
              </w:rPr>
              <w:t>SDS</w:t>
            </w:r>
            <w:proofErr w:type="spellEnd"/>
          </w:p>
        </w:tc>
      </w:tr>
      <w:tr w:rsidR="00BC680B" w:rsidRPr="00C35F07" w14:paraId="298B893A" w14:textId="77777777" w:rsidTr="00E846E5">
        <w:tc>
          <w:tcPr>
            <w:tcW w:w="1098" w:type="dxa"/>
          </w:tcPr>
          <w:p w14:paraId="65A0A2BA" w14:textId="77777777" w:rsidR="00BC680B" w:rsidRPr="00C35F07" w:rsidRDefault="00BC680B" w:rsidP="003A06A6">
            <w:pPr>
              <w:jc w:val="center"/>
              <w:rPr>
                <w:rFonts w:ascii="Arial" w:hAnsi="Arial" w:cs="Arial"/>
                <w:sz w:val="22"/>
                <w:szCs w:val="22"/>
              </w:rPr>
            </w:pPr>
          </w:p>
        </w:tc>
        <w:tc>
          <w:tcPr>
            <w:tcW w:w="1170" w:type="dxa"/>
          </w:tcPr>
          <w:p w14:paraId="5E8FB892" w14:textId="77777777" w:rsidR="00BC680B" w:rsidRPr="00C35F07" w:rsidRDefault="00BC680B" w:rsidP="003A06A6">
            <w:pPr>
              <w:jc w:val="center"/>
              <w:rPr>
                <w:rFonts w:ascii="Arial" w:hAnsi="Arial" w:cs="Arial"/>
                <w:sz w:val="22"/>
                <w:szCs w:val="22"/>
              </w:rPr>
            </w:pPr>
          </w:p>
        </w:tc>
        <w:tc>
          <w:tcPr>
            <w:tcW w:w="6637" w:type="dxa"/>
          </w:tcPr>
          <w:p w14:paraId="4AA8B4AC" w14:textId="77777777" w:rsidR="00BC680B" w:rsidRPr="00C35F07" w:rsidRDefault="00BC680B" w:rsidP="00BB2238">
            <w:pPr>
              <w:pStyle w:val="ListParagraph"/>
              <w:ind w:left="77"/>
              <w:rPr>
                <w:rFonts w:ascii="Arial" w:hAnsi="Arial" w:cs="Arial"/>
                <w:sz w:val="22"/>
                <w:szCs w:val="22"/>
              </w:rPr>
            </w:pPr>
          </w:p>
        </w:tc>
        <w:tc>
          <w:tcPr>
            <w:tcW w:w="1450" w:type="dxa"/>
            <w:vAlign w:val="center"/>
          </w:tcPr>
          <w:p w14:paraId="4527F916" w14:textId="77777777" w:rsidR="00BC680B" w:rsidRPr="00C35F07" w:rsidRDefault="00BC680B" w:rsidP="00BB2238">
            <w:pPr>
              <w:pStyle w:val="ListParagraph"/>
              <w:jc w:val="center"/>
              <w:rPr>
                <w:rFonts w:ascii="Arial" w:hAnsi="Arial" w:cs="Arial"/>
                <w:sz w:val="22"/>
                <w:szCs w:val="22"/>
              </w:rPr>
            </w:pPr>
          </w:p>
        </w:tc>
      </w:tr>
      <w:tr w:rsidR="00BC680B" w:rsidRPr="00C35F07" w14:paraId="35382D0E" w14:textId="77777777" w:rsidTr="00E846E5">
        <w:tc>
          <w:tcPr>
            <w:tcW w:w="1098" w:type="dxa"/>
          </w:tcPr>
          <w:p w14:paraId="691C2D71" w14:textId="77777777" w:rsidR="00BC680B" w:rsidRPr="00C35F07" w:rsidRDefault="00BC680B" w:rsidP="003A06A6">
            <w:pPr>
              <w:jc w:val="center"/>
              <w:rPr>
                <w:rFonts w:ascii="Arial" w:hAnsi="Arial" w:cs="Arial"/>
                <w:sz w:val="22"/>
                <w:szCs w:val="22"/>
              </w:rPr>
            </w:pPr>
          </w:p>
        </w:tc>
        <w:tc>
          <w:tcPr>
            <w:tcW w:w="1170" w:type="dxa"/>
          </w:tcPr>
          <w:p w14:paraId="79082ACE" w14:textId="77777777" w:rsidR="00BC680B" w:rsidRPr="00C35F07" w:rsidRDefault="00BC680B" w:rsidP="003A06A6">
            <w:pPr>
              <w:jc w:val="center"/>
              <w:rPr>
                <w:rFonts w:ascii="Arial" w:hAnsi="Arial" w:cs="Arial"/>
                <w:sz w:val="22"/>
                <w:szCs w:val="22"/>
              </w:rPr>
            </w:pPr>
          </w:p>
        </w:tc>
        <w:tc>
          <w:tcPr>
            <w:tcW w:w="6637" w:type="dxa"/>
          </w:tcPr>
          <w:p w14:paraId="495F0A1C" w14:textId="77777777" w:rsidR="00FB4F82" w:rsidRPr="00C35F07" w:rsidRDefault="00FB4F82" w:rsidP="00BB2238">
            <w:pPr>
              <w:pStyle w:val="ListParagraph"/>
              <w:ind w:left="77"/>
              <w:rPr>
                <w:rFonts w:ascii="Arial" w:hAnsi="Arial" w:cs="Arial"/>
                <w:sz w:val="22"/>
                <w:szCs w:val="22"/>
              </w:rPr>
            </w:pPr>
          </w:p>
        </w:tc>
        <w:tc>
          <w:tcPr>
            <w:tcW w:w="1450" w:type="dxa"/>
            <w:vAlign w:val="center"/>
          </w:tcPr>
          <w:p w14:paraId="5E13B5F4" w14:textId="77777777" w:rsidR="00FB4F82" w:rsidRPr="00C35F07" w:rsidRDefault="00FB4F82" w:rsidP="00BB2238">
            <w:pPr>
              <w:jc w:val="center"/>
              <w:rPr>
                <w:rFonts w:ascii="Arial" w:hAnsi="Arial" w:cs="Arial"/>
                <w:sz w:val="22"/>
                <w:szCs w:val="22"/>
              </w:rPr>
            </w:pPr>
          </w:p>
        </w:tc>
      </w:tr>
      <w:tr w:rsidR="00204D76" w:rsidRPr="00C35F07" w14:paraId="1B4AE6C9" w14:textId="77777777" w:rsidTr="00E846E5">
        <w:tc>
          <w:tcPr>
            <w:tcW w:w="1098" w:type="dxa"/>
          </w:tcPr>
          <w:p w14:paraId="47253CA4" w14:textId="77777777" w:rsidR="00204D76" w:rsidRPr="00C35F07" w:rsidRDefault="00204D76" w:rsidP="003A06A6">
            <w:pPr>
              <w:jc w:val="center"/>
              <w:rPr>
                <w:rFonts w:ascii="Arial" w:hAnsi="Arial" w:cs="Arial"/>
                <w:sz w:val="22"/>
                <w:szCs w:val="22"/>
              </w:rPr>
            </w:pPr>
          </w:p>
        </w:tc>
        <w:tc>
          <w:tcPr>
            <w:tcW w:w="1170" w:type="dxa"/>
          </w:tcPr>
          <w:p w14:paraId="7A942F26" w14:textId="77777777" w:rsidR="00204D76" w:rsidRPr="00C35F07" w:rsidRDefault="00204D76" w:rsidP="003A06A6">
            <w:pPr>
              <w:jc w:val="center"/>
              <w:rPr>
                <w:rFonts w:ascii="Arial" w:hAnsi="Arial" w:cs="Arial"/>
                <w:sz w:val="22"/>
                <w:szCs w:val="22"/>
              </w:rPr>
            </w:pPr>
          </w:p>
        </w:tc>
        <w:tc>
          <w:tcPr>
            <w:tcW w:w="6637" w:type="dxa"/>
          </w:tcPr>
          <w:p w14:paraId="21E1C143" w14:textId="77777777" w:rsidR="00204D76" w:rsidRPr="00C35F07" w:rsidRDefault="00204D76" w:rsidP="00BB2238">
            <w:pPr>
              <w:pStyle w:val="ListParagraph"/>
              <w:ind w:left="77"/>
              <w:rPr>
                <w:rFonts w:ascii="Arial" w:hAnsi="Arial" w:cs="Arial"/>
                <w:sz w:val="22"/>
                <w:szCs w:val="22"/>
              </w:rPr>
            </w:pPr>
          </w:p>
        </w:tc>
        <w:tc>
          <w:tcPr>
            <w:tcW w:w="1450" w:type="dxa"/>
            <w:vAlign w:val="center"/>
          </w:tcPr>
          <w:p w14:paraId="6CBFF5F0" w14:textId="77777777" w:rsidR="00204D76" w:rsidRPr="00C35F07" w:rsidRDefault="00204D76" w:rsidP="00BB2238">
            <w:pPr>
              <w:jc w:val="center"/>
              <w:rPr>
                <w:rFonts w:ascii="Arial" w:hAnsi="Arial" w:cs="Arial"/>
                <w:sz w:val="22"/>
                <w:szCs w:val="22"/>
              </w:rPr>
            </w:pPr>
          </w:p>
        </w:tc>
      </w:tr>
    </w:tbl>
    <w:p w14:paraId="23846465" w14:textId="77777777" w:rsidR="00C648DC" w:rsidRDefault="00C648DC" w:rsidP="00EB187C"/>
    <w:p w14:paraId="290C3316" w14:textId="77777777" w:rsidR="00C648DC" w:rsidRDefault="00C648DC">
      <w:pPr>
        <w:rPr>
          <w:b/>
          <w:sz w:val="36"/>
          <w:szCs w:val="36"/>
        </w:rPr>
      </w:pPr>
      <w:r>
        <w:rPr>
          <w:b/>
          <w:sz w:val="36"/>
          <w:szCs w:val="36"/>
        </w:rPr>
        <w:br w:type="page"/>
      </w:r>
    </w:p>
    <w:p w14:paraId="541095E7" w14:textId="77777777" w:rsidR="00E374B1" w:rsidRDefault="00E374B1" w:rsidP="00E374B1">
      <w:pPr>
        <w:pStyle w:val="BodyOne"/>
        <w:jc w:val="center"/>
        <w:outlineLvl w:val="0"/>
        <w:rPr>
          <w:b/>
          <w:sz w:val="36"/>
          <w:szCs w:val="36"/>
        </w:rPr>
      </w:pPr>
      <w:bookmarkStart w:id="7" w:name="_Toc337021383"/>
      <w:bookmarkStart w:id="8" w:name="_Toc72760345"/>
      <w:r w:rsidRPr="003C138B">
        <w:rPr>
          <w:b/>
          <w:sz w:val="36"/>
          <w:szCs w:val="36"/>
        </w:rPr>
        <w:lastRenderedPageBreak/>
        <w:t>List of Effective Pages</w:t>
      </w:r>
      <w:bookmarkEnd w:id="7"/>
      <w:bookmarkEnd w:id="8"/>
    </w:p>
    <w:p w14:paraId="1B53A0A1" w14:textId="77777777" w:rsidR="00204D76" w:rsidRDefault="00204D76" w:rsidP="00EB187C"/>
    <w:tbl>
      <w:tblPr>
        <w:tblW w:w="4047" w:type="pct"/>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753"/>
        <w:gridCol w:w="962"/>
        <w:gridCol w:w="944"/>
        <w:gridCol w:w="251"/>
        <w:gridCol w:w="752"/>
        <w:gridCol w:w="962"/>
        <w:gridCol w:w="942"/>
        <w:gridCol w:w="249"/>
        <w:gridCol w:w="752"/>
        <w:gridCol w:w="962"/>
        <w:gridCol w:w="942"/>
      </w:tblGrid>
      <w:tr w:rsidR="008D1BE5" w:rsidRPr="00660BE3" w14:paraId="09322A65" w14:textId="77777777" w:rsidTr="00972D6E">
        <w:trPr>
          <w:trHeight w:val="196"/>
          <w:jc w:val="center"/>
        </w:trPr>
        <w:tc>
          <w:tcPr>
            <w:tcW w:w="444" w:type="pct"/>
            <w:tcBorders>
              <w:top w:val="single" w:sz="18" w:space="0" w:color="auto"/>
              <w:left w:val="single" w:sz="18" w:space="0" w:color="auto"/>
              <w:bottom w:val="single" w:sz="12" w:space="0" w:color="auto"/>
              <w:right w:val="single" w:sz="12" w:space="0" w:color="auto"/>
            </w:tcBorders>
          </w:tcPr>
          <w:p w14:paraId="117611F1" w14:textId="77777777" w:rsidR="008D1BE5" w:rsidRPr="00622014" w:rsidRDefault="008D1BE5" w:rsidP="00D35D30">
            <w:pPr>
              <w:jc w:val="center"/>
              <w:rPr>
                <w:rFonts w:ascii="Arial" w:hAnsi="Arial" w:cs="Arial"/>
                <w:b/>
                <w:color w:val="000000"/>
                <w:sz w:val="16"/>
                <w:szCs w:val="16"/>
              </w:rPr>
            </w:pPr>
            <w:r w:rsidRPr="00622014">
              <w:rPr>
                <w:rFonts w:ascii="Arial" w:hAnsi="Arial" w:cs="Arial"/>
                <w:b/>
                <w:color w:val="000000"/>
                <w:sz w:val="16"/>
                <w:szCs w:val="16"/>
              </w:rPr>
              <w:t>PAGE</w:t>
            </w:r>
          </w:p>
        </w:tc>
        <w:tc>
          <w:tcPr>
            <w:tcW w:w="568" w:type="pct"/>
            <w:tcBorders>
              <w:top w:val="single" w:sz="18" w:space="0" w:color="auto"/>
              <w:left w:val="single" w:sz="12" w:space="0" w:color="auto"/>
              <w:bottom w:val="single" w:sz="12" w:space="0" w:color="auto"/>
              <w:right w:val="single" w:sz="12" w:space="0" w:color="auto"/>
            </w:tcBorders>
          </w:tcPr>
          <w:p w14:paraId="799AF661" w14:textId="77777777" w:rsidR="008D1BE5" w:rsidRPr="00622014" w:rsidRDefault="008D1BE5" w:rsidP="00D35D30">
            <w:pPr>
              <w:jc w:val="center"/>
              <w:rPr>
                <w:rFonts w:ascii="Arial" w:hAnsi="Arial" w:cs="Arial"/>
                <w:b/>
                <w:color w:val="000000"/>
                <w:sz w:val="16"/>
                <w:szCs w:val="16"/>
              </w:rPr>
            </w:pPr>
            <w:r w:rsidRPr="00622014">
              <w:rPr>
                <w:rFonts w:ascii="Arial" w:hAnsi="Arial" w:cs="Arial"/>
                <w:b/>
                <w:color w:val="000000"/>
                <w:sz w:val="16"/>
                <w:szCs w:val="16"/>
              </w:rPr>
              <w:t>STATUS</w:t>
            </w:r>
          </w:p>
        </w:tc>
        <w:tc>
          <w:tcPr>
            <w:tcW w:w="557" w:type="pct"/>
            <w:tcBorders>
              <w:top w:val="single" w:sz="18" w:space="0" w:color="auto"/>
              <w:left w:val="single" w:sz="12" w:space="0" w:color="auto"/>
              <w:bottom w:val="single" w:sz="12" w:space="0" w:color="auto"/>
              <w:right w:val="single" w:sz="18" w:space="0" w:color="auto"/>
            </w:tcBorders>
          </w:tcPr>
          <w:p w14:paraId="48EAF168" w14:textId="77777777" w:rsidR="008D1BE5" w:rsidRPr="00622014" w:rsidRDefault="008D1BE5" w:rsidP="00D35D30">
            <w:pPr>
              <w:jc w:val="center"/>
              <w:rPr>
                <w:rFonts w:ascii="Arial" w:hAnsi="Arial" w:cs="Arial"/>
                <w:b/>
                <w:color w:val="000000"/>
                <w:sz w:val="16"/>
                <w:szCs w:val="16"/>
              </w:rPr>
            </w:pPr>
            <w:r w:rsidRPr="00622014">
              <w:rPr>
                <w:rFonts w:ascii="Arial" w:hAnsi="Arial" w:cs="Arial"/>
                <w:b/>
                <w:color w:val="000000"/>
                <w:sz w:val="16"/>
                <w:szCs w:val="16"/>
              </w:rPr>
              <w:t>DATE</w:t>
            </w:r>
          </w:p>
        </w:tc>
        <w:tc>
          <w:tcPr>
            <w:tcW w:w="148" w:type="pct"/>
            <w:tcBorders>
              <w:top w:val="nil"/>
              <w:left w:val="single" w:sz="18" w:space="0" w:color="auto"/>
              <w:bottom w:val="nil"/>
              <w:right w:val="single" w:sz="18" w:space="0" w:color="auto"/>
            </w:tcBorders>
          </w:tcPr>
          <w:p w14:paraId="783BFA85" w14:textId="77777777" w:rsidR="008D1BE5" w:rsidRPr="00622014" w:rsidRDefault="008D1BE5" w:rsidP="00D35D30">
            <w:pPr>
              <w:jc w:val="center"/>
              <w:rPr>
                <w:rFonts w:ascii="Arial" w:hAnsi="Arial" w:cs="Arial"/>
                <w:b/>
                <w:color w:val="000000"/>
                <w:sz w:val="16"/>
                <w:szCs w:val="16"/>
              </w:rPr>
            </w:pPr>
          </w:p>
        </w:tc>
        <w:tc>
          <w:tcPr>
            <w:tcW w:w="444" w:type="pct"/>
            <w:tcBorders>
              <w:top w:val="single" w:sz="18" w:space="0" w:color="auto"/>
              <w:left w:val="single" w:sz="18" w:space="0" w:color="auto"/>
              <w:bottom w:val="single" w:sz="12" w:space="0" w:color="auto"/>
              <w:right w:val="single" w:sz="12" w:space="0" w:color="auto"/>
            </w:tcBorders>
          </w:tcPr>
          <w:p w14:paraId="3006B50E" w14:textId="77777777" w:rsidR="008D1BE5" w:rsidRPr="00622014" w:rsidRDefault="008D1BE5" w:rsidP="00D35D30">
            <w:pPr>
              <w:jc w:val="center"/>
              <w:rPr>
                <w:rFonts w:ascii="Arial" w:hAnsi="Arial" w:cs="Arial"/>
                <w:b/>
                <w:color w:val="000000"/>
                <w:sz w:val="16"/>
                <w:szCs w:val="16"/>
              </w:rPr>
            </w:pPr>
            <w:r w:rsidRPr="00622014">
              <w:rPr>
                <w:rFonts w:ascii="Arial" w:hAnsi="Arial" w:cs="Arial"/>
                <w:b/>
                <w:color w:val="000000"/>
                <w:sz w:val="16"/>
                <w:szCs w:val="16"/>
              </w:rPr>
              <w:t>PAGE</w:t>
            </w:r>
          </w:p>
        </w:tc>
        <w:tc>
          <w:tcPr>
            <w:tcW w:w="568" w:type="pct"/>
            <w:tcBorders>
              <w:top w:val="single" w:sz="18" w:space="0" w:color="auto"/>
              <w:left w:val="single" w:sz="12" w:space="0" w:color="auto"/>
              <w:bottom w:val="single" w:sz="12" w:space="0" w:color="auto"/>
              <w:right w:val="single" w:sz="12" w:space="0" w:color="auto"/>
            </w:tcBorders>
          </w:tcPr>
          <w:p w14:paraId="0C5CB3EE" w14:textId="77777777" w:rsidR="008D1BE5" w:rsidRPr="00622014" w:rsidRDefault="008D1BE5" w:rsidP="00D35D30">
            <w:pPr>
              <w:jc w:val="center"/>
              <w:rPr>
                <w:rFonts w:ascii="Arial" w:hAnsi="Arial" w:cs="Arial"/>
                <w:b/>
                <w:color w:val="000000"/>
                <w:sz w:val="16"/>
                <w:szCs w:val="16"/>
              </w:rPr>
            </w:pPr>
            <w:r w:rsidRPr="00622014">
              <w:rPr>
                <w:rFonts w:ascii="Arial" w:hAnsi="Arial" w:cs="Arial"/>
                <w:b/>
                <w:color w:val="000000"/>
                <w:sz w:val="16"/>
                <w:szCs w:val="16"/>
              </w:rPr>
              <w:t>STATUS</w:t>
            </w:r>
          </w:p>
        </w:tc>
        <w:tc>
          <w:tcPr>
            <w:tcW w:w="556" w:type="pct"/>
            <w:tcBorders>
              <w:top w:val="single" w:sz="18" w:space="0" w:color="auto"/>
              <w:left w:val="single" w:sz="12" w:space="0" w:color="auto"/>
              <w:bottom w:val="single" w:sz="12" w:space="0" w:color="auto"/>
              <w:right w:val="single" w:sz="18" w:space="0" w:color="auto"/>
            </w:tcBorders>
          </w:tcPr>
          <w:p w14:paraId="5B6F5CC5" w14:textId="77777777" w:rsidR="008D1BE5" w:rsidRPr="00622014" w:rsidRDefault="008D1BE5" w:rsidP="00D35D30">
            <w:pPr>
              <w:jc w:val="center"/>
              <w:rPr>
                <w:rFonts w:ascii="Arial" w:hAnsi="Arial" w:cs="Arial"/>
                <w:b/>
                <w:color w:val="000000"/>
                <w:sz w:val="16"/>
                <w:szCs w:val="16"/>
              </w:rPr>
            </w:pPr>
            <w:r w:rsidRPr="00622014">
              <w:rPr>
                <w:rFonts w:ascii="Arial" w:hAnsi="Arial" w:cs="Arial"/>
                <w:b/>
                <w:color w:val="000000"/>
                <w:sz w:val="16"/>
                <w:szCs w:val="16"/>
              </w:rPr>
              <w:t>DATE</w:t>
            </w:r>
          </w:p>
        </w:tc>
        <w:tc>
          <w:tcPr>
            <w:tcW w:w="147" w:type="pct"/>
            <w:tcBorders>
              <w:top w:val="nil"/>
              <w:left w:val="single" w:sz="12" w:space="0" w:color="auto"/>
              <w:bottom w:val="nil"/>
              <w:right w:val="single" w:sz="18" w:space="0" w:color="auto"/>
            </w:tcBorders>
          </w:tcPr>
          <w:p w14:paraId="5A46CAF4" w14:textId="77777777" w:rsidR="008D1BE5" w:rsidRPr="00622014" w:rsidRDefault="008D1BE5" w:rsidP="00D35D30">
            <w:pPr>
              <w:jc w:val="center"/>
              <w:rPr>
                <w:rFonts w:ascii="Arial" w:hAnsi="Arial" w:cs="Arial"/>
                <w:b/>
                <w:color w:val="000000"/>
                <w:sz w:val="16"/>
                <w:szCs w:val="16"/>
              </w:rPr>
            </w:pPr>
          </w:p>
        </w:tc>
        <w:tc>
          <w:tcPr>
            <w:tcW w:w="444" w:type="pct"/>
            <w:tcBorders>
              <w:top w:val="single" w:sz="18" w:space="0" w:color="auto"/>
              <w:left w:val="single" w:sz="18" w:space="0" w:color="auto"/>
              <w:bottom w:val="single" w:sz="12" w:space="0" w:color="auto"/>
              <w:right w:val="single" w:sz="4" w:space="0" w:color="auto"/>
            </w:tcBorders>
          </w:tcPr>
          <w:p w14:paraId="68E4E73A" w14:textId="77777777" w:rsidR="008D1BE5" w:rsidRPr="00622014" w:rsidRDefault="008D1BE5" w:rsidP="00D35D30">
            <w:pPr>
              <w:jc w:val="center"/>
              <w:rPr>
                <w:rFonts w:ascii="Arial" w:hAnsi="Arial" w:cs="Arial"/>
                <w:b/>
                <w:color w:val="000000"/>
                <w:sz w:val="16"/>
                <w:szCs w:val="16"/>
              </w:rPr>
            </w:pPr>
            <w:r w:rsidRPr="00622014">
              <w:rPr>
                <w:rFonts w:ascii="Arial" w:hAnsi="Arial" w:cs="Arial"/>
                <w:b/>
                <w:color w:val="000000"/>
                <w:sz w:val="16"/>
                <w:szCs w:val="16"/>
              </w:rPr>
              <w:t>PAGE</w:t>
            </w:r>
          </w:p>
        </w:tc>
        <w:tc>
          <w:tcPr>
            <w:tcW w:w="568" w:type="pct"/>
            <w:tcBorders>
              <w:top w:val="single" w:sz="18" w:space="0" w:color="auto"/>
              <w:left w:val="single" w:sz="4" w:space="0" w:color="auto"/>
              <w:bottom w:val="single" w:sz="12" w:space="0" w:color="auto"/>
              <w:right w:val="single" w:sz="4" w:space="0" w:color="auto"/>
            </w:tcBorders>
          </w:tcPr>
          <w:p w14:paraId="30878E30" w14:textId="77777777" w:rsidR="008D1BE5" w:rsidRPr="00622014" w:rsidRDefault="008D1BE5" w:rsidP="00D35D30">
            <w:pPr>
              <w:jc w:val="center"/>
              <w:rPr>
                <w:rFonts w:ascii="Arial" w:hAnsi="Arial" w:cs="Arial"/>
                <w:b/>
                <w:color w:val="000000"/>
                <w:sz w:val="16"/>
                <w:szCs w:val="16"/>
              </w:rPr>
            </w:pPr>
            <w:r w:rsidRPr="00622014">
              <w:rPr>
                <w:rFonts w:ascii="Arial" w:hAnsi="Arial" w:cs="Arial"/>
                <w:b/>
                <w:color w:val="000000"/>
                <w:sz w:val="16"/>
                <w:szCs w:val="16"/>
              </w:rPr>
              <w:t>STATUS</w:t>
            </w:r>
          </w:p>
        </w:tc>
        <w:tc>
          <w:tcPr>
            <w:tcW w:w="556" w:type="pct"/>
            <w:tcBorders>
              <w:top w:val="single" w:sz="18" w:space="0" w:color="auto"/>
              <w:left w:val="single" w:sz="4" w:space="0" w:color="auto"/>
              <w:bottom w:val="single" w:sz="12" w:space="0" w:color="auto"/>
              <w:right w:val="single" w:sz="18" w:space="0" w:color="auto"/>
            </w:tcBorders>
          </w:tcPr>
          <w:p w14:paraId="5B66936A" w14:textId="77777777" w:rsidR="008D1BE5" w:rsidRPr="00622014" w:rsidRDefault="008D1BE5" w:rsidP="00D35D30">
            <w:pPr>
              <w:jc w:val="center"/>
              <w:rPr>
                <w:rFonts w:ascii="Arial" w:hAnsi="Arial" w:cs="Arial"/>
                <w:b/>
                <w:color w:val="000000"/>
                <w:sz w:val="16"/>
                <w:szCs w:val="16"/>
              </w:rPr>
            </w:pPr>
            <w:r w:rsidRPr="00622014">
              <w:rPr>
                <w:rFonts w:ascii="Arial" w:hAnsi="Arial" w:cs="Arial"/>
                <w:b/>
                <w:color w:val="000000"/>
                <w:sz w:val="16"/>
                <w:szCs w:val="16"/>
              </w:rPr>
              <w:t>DATE</w:t>
            </w:r>
          </w:p>
        </w:tc>
      </w:tr>
      <w:tr w:rsidR="00972D6E" w:rsidRPr="00660BE3" w14:paraId="6A3164E8" w14:textId="77777777" w:rsidTr="00972D6E">
        <w:trPr>
          <w:trHeight w:val="271"/>
          <w:jc w:val="center"/>
        </w:trPr>
        <w:tc>
          <w:tcPr>
            <w:tcW w:w="444" w:type="pct"/>
            <w:tcBorders>
              <w:top w:val="single" w:sz="12" w:space="0" w:color="auto"/>
              <w:left w:val="single" w:sz="18" w:space="0" w:color="auto"/>
              <w:bottom w:val="single" w:sz="4" w:space="0" w:color="auto"/>
              <w:right w:val="single" w:sz="4" w:space="0" w:color="auto"/>
            </w:tcBorders>
            <w:vAlign w:val="center"/>
          </w:tcPr>
          <w:p w14:paraId="649112D8" w14:textId="77777777" w:rsidR="00972D6E" w:rsidRPr="00622014" w:rsidRDefault="00972D6E" w:rsidP="00972D6E">
            <w:pPr>
              <w:jc w:val="center"/>
              <w:rPr>
                <w:rFonts w:ascii="Arial" w:hAnsi="Arial" w:cs="Arial"/>
                <w:color w:val="000000"/>
                <w:sz w:val="16"/>
                <w:szCs w:val="16"/>
              </w:rPr>
            </w:pPr>
            <w:r>
              <w:rPr>
                <w:rFonts w:ascii="Arial" w:hAnsi="Arial" w:cs="Arial"/>
                <w:color w:val="000000"/>
                <w:sz w:val="16"/>
                <w:szCs w:val="16"/>
              </w:rPr>
              <w:t>Cover</w:t>
            </w:r>
          </w:p>
        </w:tc>
        <w:tc>
          <w:tcPr>
            <w:tcW w:w="568" w:type="pct"/>
            <w:tcBorders>
              <w:top w:val="single" w:sz="12" w:space="0" w:color="auto"/>
              <w:left w:val="single" w:sz="4" w:space="0" w:color="auto"/>
              <w:bottom w:val="single" w:sz="4" w:space="0" w:color="auto"/>
              <w:right w:val="single" w:sz="4" w:space="0" w:color="auto"/>
            </w:tcBorders>
            <w:vAlign w:val="center"/>
          </w:tcPr>
          <w:p w14:paraId="2C8CE47A"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7" w:type="pct"/>
            <w:tcBorders>
              <w:top w:val="single" w:sz="12" w:space="0" w:color="auto"/>
              <w:left w:val="single" w:sz="4" w:space="0" w:color="auto"/>
              <w:bottom w:val="single" w:sz="4" w:space="0" w:color="auto"/>
              <w:right w:val="single" w:sz="18" w:space="0" w:color="auto"/>
            </w:tcBorders>
            <w:vAlign w:val="center"/>
          </w:tcPr>
          <w:p w14:paraId="3425E766" w14:textId="77777777" w:rsidR="00972D6E" w:rsidRDefault="00972D6E" w:rsidP="00972D6E">
            <w:pPr>
              <w:jc w:val="cente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8" w:type="pct"/>
            <w:tcBorders>
              <w:top w:val="nil"/>
              <w:left w:val="single" w:sz="18" w:space="0" w:color="auto"/>
              <w:bottom w:val="single" w:sz="4" w:space="0" w:color="auto"/>
              <w:right w:val="single" w:sz="18" w:space="0" w:color="auto"/>
            </w:tcBorders>
          </w:tcPr>
          <w:p w14:paraId="2D2B0E0C"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67C69B9A"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4-23</w:t>
            </w:r>
          </w:p>
        </w:tc>
        <w:tc>
          <w:tcPr>
            <w:tcW w:w="568" w:type="pct"/>
            <w:tcBorders>
              <w:top w:val="single" w:sz="4" w:space="0" w:color="auto"/>
              <w:left w:val="single" w:sz="4" w:space="0" w:color="auto"/>
              <w:bottom w:val="single" w:sz="4" w:space="0" w:color="auto"/>
              <w:right w:val="single" w:sz="4" w:space="0" w:color="auto"/>
            </w:tcBorders>
            <w:vAlign w:val="center"/>
          </w:tcPr>
          <w:p w14:paraId="494C5A75"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1137097B"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nil"/>
              <w:left w:val="single" w:sz="4" w:space="0" w:color="auto"/>
              <w:bottom w:val="single" w:sz="4" w:space="0" w:color="auto"/>
              <w:right w:val="single" w:sz="18" w:space="0" w:color="auto"/>
            </w:tcBorders>
          </w:tcPr>
          <w:p w14:paraId="07737866"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73DE83D2"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5-1</w:t>
            </w:r>
          </w:p>
        </w:tc>
        <w:tc>
          <w:tcPr>
            <w:tcW w:w="568" w:type="pct"/>
            <w:tcBorders>
              <w:top w:val="single" w:sz="4" w:space="0" w:color="auto"/>
              <w:left w:val="single" w:sz="4" w:space="0" w:color="auto"/>
              <w:bottom w:val="single" w:sz="4" w:space="0" w:color="auto"/>
              <w:right w:val="single" w:sz="4" w:space="0" w:color="auto"/>
            </w:tcBorders>
            <w:vAlign w:val="center"/>
          </w:tcPr>
          <w:p w14:paraId="3A73F3EB" w14:textId="31C4ED53"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0D61561E" w14:textId="55EA4F50" w:rsidR="00972D6E" w:rsidRDefault="00972D6E" w:rsidP="00972D6E">
            <w:pPr>
              <w:jc w:val="cente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r>
      <w:tr w:rsidR="00972D6E" w:rsidRPr="00660BE3" w14:paraId="64031B96" w14:textId="77777777" w:rsidTr="00972D6E">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03F91856" w14:textId="77777777" w:rsidR="00972D6E" w:rsidRPr="00622014" w:rsidRDefault="00972D6E" w:rsidP="00972D6E">
            <w:pPr>
              <w:jc w:val="center"/>
              <w:rPr>
                <w:rFonts w:ascii="Arial" w:hAnsi="Arial" w:cs="Arial"/>
                <w:color w:val="000000"/>
                <w:sz w:val="16"/>
                <w:szCs w:val="16"/>
              </w:rPr>
            </w:pPr>
            <w:proofErr w:type="spellStart"/>
            <w:r w:rsidRPr="00622014">
              <w:rPr>
                <w:rFonts w:ascii="Arial" w:hAnsi="Arial" w:cs="Arial"/>
                <w:color w:val="000000"/>
                <w:sz w:val="16"/>
                <w:szCs w:val="16"/>
              </w:rPr>
              <w:t>i</w:t>
            </w:r>
            <w:proofErr w:type="spellEnd"/>
          </w:p>
        </w:tc>
        <w:tc>
          <w:tcPr>
            <w:tcW w:w="568" w:type="pct"/>
            <w:tcBorders>
              <w:top w:val="single" w:sz="4" w:space="0" w:color="auto"/>
              <w:left w:val="single" w:sz="4" w:space="0" w:color="auto"/>
              <w:bottom w:val="single" w:sz="4" w:space="0" w:color="auto"/>
              <w:right w:val="single" w:sz="4" w:space="0" w:color="auto"/>
            </w:tcBorders>
            <w:vAlign w:val="center"/>
          </w:tcPr>
          <w:p w14:paraId="06275EFB" w14:textId="77777777" w:rsidR="00972D6E" w:rsidRDefault="00972D6E" w:rsidP="00972D6E">
            <w:pPr>
              <w:jc w:val="center"/>
            </w:pPr>
            <w:r w:rsidRPr="00DB6103">
              <w:rPr>
                <w:rFonts w:ascii="Arial" w:hAnsi="Arial" w:cs="Arial"/>
                <w:color w:val="000000"/>
                <w:sz w:val="16"/>
                <w:szCs w:val="16"/>
              </w:rPr>
              <w:t>Reissue</w:t>
            </w:r>
          </w:p>
        </w:tc>
        <w:tc>
          <w:tcPr>
            <w:tcW w:w="557" w:type="pct"/>
            <w:tcBorders>
              <w:top w:val="single" w:sz="4" w:space="0" w:color="auto"/>
              <w:left w:val="single" w:sz="4" w:space="0" w:color="auto"/>
              <w:bottom w:val="single" w:sz="4" w:space="0" w:color="auto"/>
              <w:right w:val="single" w:sz="18" w:space="0" w:color="auto"/>
            </w:tcBorders>
            <w:vAlign w:val="center"/>
          </w:tcPr>
          <w:p w14:paraId="2F737E74" w14:textId="77777777" w:rsidR="00972D6E" w:rsidRPr="00622014" w:rsidRDefault="00972D6E" w:rsidP="00972D6E">
            <w:pPr>
              <w:jc w:val="center"/>
              <w:rPr>
                <w:rFonts w:ascii="Arial" w:hAnsi="Arial" w:cs="Arial"/>
                <w:sz w:val="16"/>
                <w:szCs w:val="16"/>
              </w:rPr>
            </w:pPr>
            <w:r>
              <w:rPr>
                <w:rFonts w:ascii="Arial" w:hAnsi="Arial" w:cs="Arial"/>
                <w:color w:val="000000"/>
                <w:sz w:val="16"/>
                <w:szCs w:val="16"/>
              </w:rPr>
              <w:t>11/01/13</w:t>
            </w:r>
          </w:p>
        </w:tc>
        <w:tc>
          <w:tcPr>
            <w:tcW w:w="148" w:type="pct"/>
            <w:tcBorders>
              <w:top w:val="single" w:sz="4" w:space="0" w:color="auto"/>
              <w:left w:val="single" w:sz="18" w:space="0" w:color="auto"/>
              <w:bottom w:val="nil"/>
              <w:right w:val="single" w:sz="18" w:space="0" w:color="auto"/>
            </w:tcBorders>
          </w:tcPr>
          <w:p w14:paraId="7CC6F59D"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77C98131"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4-24</w:t>
            </w:r>
          </w:p>
        </w:tc>
        <w:tc>
          <w:tcPr>
            <w:tcW w:w="568" w:type="pct"/>
            <w:tcBorders>
              <w:top w:val="single" w:sz="4" w:space="0" w:color="auto"/>
              <w:left w:val="single" w:sz="4" w:space="0" w:color="auto"/>
              <w:bottom w:val="single" w:sz="4" w:space="0" w:color="auto"/>
              <w:right w:val="single" w:sz="4" w:space="0" w:color="auto"/>
            </w:tcBorders>
            <w:vAlign w:val="center"/>
          </w:tcPr>
          <w:p w14:paraId="086E2A11"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05508BFF"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single" w:sz="4" w:space="0" w:color="auto"/>
              <w:left w:val="single" w:sz="4" w:space="0" w:color="auto"/>
              <w:bottom w:val="nil"/>
              <w:right w:val="single" w:sz="18" w:space="0" w:color="auto"/>
            </w:tcBorders>
          </w:tcPr>
          <w:p w14:paraId="7E17637D"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6250B8E8"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5-2</w:t>
            </w:r>
          </w:p>
        </w:tc>
        <w:tc>
          <w:tcPr>
            <w:tcW w:w="568" w:type="pct"/>
            <w:tcBorders>
              <w:top w:val="single" w:sz="4" w:space="0" w:color="auto"/>
              <w:left w:val="single" w:sz="4" w:space="0" w:color="auto"/>
              <w:bottom w:val="single" w:sz="4" w:space="0" w:color="auto"/>
              <w:right w:val="single" w:sz="4" w:space="0" w:color="auto"/>
            </w:tcBorders>
            <w:vAlign w:val="center"/>
          </w:tcPr>
          <w:p w14:paraId="4DD277EB" w14:textId="798E0CF5"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1E4F51D5" w14:textId="07803ADC" w:rsidR="00972D6E" w:rsidRDefault="00972D6E" w:rsidP="00972D6E">
            <w:pPr>
              <w:jc w:val="cente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r>
      <w:tr w:rsidR="00972D6E" w:rsidRPr="00660BE3" w14:paraId="11F9B1FA" w14:textId="77777777" w:rsidTr="00972D6E">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66464712"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ii</w:t>
            </w:r>
          </w:p>
        </w:tc>
        <w:tc>
          <w:tcPr>
            <w:tcW w:w="568" w:type="pct"/>
            <w:tcBorders>
              <w:top w:val="single" w:sz="4" w:space="0" w:color="auto"/>
              <w:left w:val="single" w:sz="4" w:space="0" w:color="auto"/>
              <w:bottom w:val="single" w:sz="4" w:space="0" w:color="auto"/>
              <w:right w:val="single" w:sz="4" w:space="0" w:color="auto"/>
            </w:tcBorders>
            <w:vAlign w:val="center"/>
          </w:tcPr>
          <w:p w14:paraId="312167DD"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7" w:type="pct"/>
            <w:tcBorders>
              <w:top w:val="single" w:sz="4" w:space="0" w:color="auto"/>
              <w:left w:val="single" w:sz="4" w:space="0" w:color="auto"/>
              <w:bottom w:val="single" w:sz="4" w:space="0" w:color="auto"/>
              <w:right w:val="single" w:sz="18" w:space="0" w:color="auto"/>
            </w:tcBorders>
            <w:vAlign w:val="center"/>
          </w:tcPr>
          <w:p w14:paraId="699A5975" w14:textId="77777777" w:rsidR="00972D6E" w:rsidRDefault="00972D6E" w:rsidP="00972D6E">
            <w:pPr>
              <w:jc w:val="cente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8" w:type="pct"/>
            <w:tcBorders>
              <w:top w:val="nil"/>
              <w:left w:val="single" w:sz="18" w:space="0" w:color="auto"/>
              <w:bottom w:val="nil"/>
              <w:right w:val="single" w:sz="18" w:space="0" w:color="auto"/>
            </w:tcBorders>
          </w:tcPr>
          <w:p w14:paraId="6166C4FA"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3E9FA51B"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4-25</w:t>
            </w:r>
          </w:p>
        </w:tc>
        <w:tc>
          <w:tcPr>
            <w:tcW w:w="568" w:type="pct"/>
            <w:tcBorders>
              <w:top w:val="single" w:sz="4" w:space="0" w:color="auto"/>
              <w:left w:val="single" w:sz="4" w:space="0" w:color="auto"/>
              <w:bottom w:val="single" w:sz="4" w:space="0" w:color="auto"/>
              <w:right w:val="single" w:sz="4" w:space="0" w:color="auto"/>
            </w:tcBorders>
            <w:vAlign w:val="center"/>
          </w:tcPr>
          <w:p w14:paraId="0D8DC112"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1234953A"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nil"/>
              <w:left w:val="single" w:sz="4" w:space="0" w:color="auto"/>
              <w:bottom w:val="nil"/>
              <w:right w:val="single" w:sz="18" w:space="0" w:color="auto"/>
            </w:tcBorders>
          </w:tcPr>
          <w:p w14:paraId="064D82B4"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669BE272"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5-3</w:t>
            </w:r>
          </w:p>
        </w:tc>
        <w:tc>
          <w:tcPr>
            <w:tcW w:w="568" w:type="pct"/>
            <w:tcBorders>
              <w:top w:val="single" w:sz="4" w:space="0" w:color="auto"/>
              <w:left w:val="single" w:sz="4" w:space="0" w:color="auto"/>
              <w:bottom w:val="single" w:sz="4" w:space="0" w:color="auto"/>
              <w:right w:val="single" w:sz="4" w:space="0" w:color="auto"/>
            </w:tcBorders>
            <w:vAlign w:val="center"/>
          </w:tcPr>
          <w:p w14:paraId="054B0BF4" w14:textId="1EFCBDA9"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2B164FA2" w14:textId="1458BD77" w:rsidR="00972D6E" w:rsidRDefault="00972D6E" w:rsidP="00972D6E">
            <w:pPr>
              <w:jc w:val="cente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r>
      <w:tr w:rsidR="00972D6E" w:rsidRPr="00660BE3" w14:paraId="6AA7F1DC" w14:textId="77777777" w:rsidTr="00972D6E">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332D792C"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iii</w:t>
            </w:r>
          </w:p>
        </w:tc>
        <w:tc>
          <w:tcPr>
            <w:tcW w:w="568" w:type="pct"/>
            <w:tcBorders>
              <w:top w:val="single" w:sz="4" w:space="0" w:color="auto"/>
              <w:left w:val="single" w:sz="4" w:space="0" w:color="auto"/>
              <w:bottom w:val="single" w:sz="4" w:space="0" w:color="auto"/>
              <w:right w:val="single" w:sz="4" w:space="0" w:color="auto"/>
            </w:tcBorders>
            <w:vAlign w:val="center"/>
          </w:tcPr>
          <w:p w14:paraId="728E4D0C" w14:textId="77777777" w:rsidR="00972D6E" w:rsidRDefault="00972D6E" w:rsidP="00972D6E">
            <w:pPr>
              <w:jc w:val="center"/>
            </w:pPr>
            <w:r w:rsidRPr="00963E3E">
              <w:rPr>
                <w:rFonts w:ascii="Arial" w:hAnsi="Arial" w:cs="Arial"/>
                <w:color w:val="000000"/>
                <w:sz w:val="16"/>
                <w:szCs w:val="16"/>
              </w:rPr>
              <w:t xml:space="preserve">Rev </w:t>
            </w:r>
            <w:r>
              <w:rPr>
                <w:rFonts w:ascii="Arial" w:hAnsi="Arial" w:cs="Arial"/>
                <w:color w:val="000000"/>
                <w:sz w:val="16"/>
                <w:szCs w:val="16"/>
              </w:rPr>
              <w:t>4</w:t>
            </w:r>
          </w:p>
        </w:tc>
        <w:tc>
          <w:tcPr>
            <w:tcW w:w="557" w:type="pct"/>
            <w:tcBorders>
              <w:top w:val="single" w:sz="4" w:space="0" w:color="auto"/>
              <w:left w:val="single" w:sz="4" w:space="0" w:color="auto"/>
              <w:bottom w:val="single" w:sz="4" w:space="0" w:color="auto"/>
              <w:right w:val="single" w:sz="18" w:space="0" w:color="auto"/>
            </w:tcBorders>
            <w:vAlign w:val="center"/>
          </w:tcPr>
          <w:p w14:paraId="582EAAD0" w14:textId="77777777" w:rsidR="00972D6E" w:rsidRDefault="00972D6E" w:rsidP="00972D6E">
            <w:pPr>
              <w:jc w:val="center"/>
            </w:pPr>
            <w:r>
              <w:rPr>
                <w:rFonts w:ascii="Arial" w:hAnsi="Arial" w:cs="Arial"/>
                <w:color w:val="000000"/>
                <w:sz w:val="16"/>
                <w:szCs w:val="16"/>
              </w:rPr>
              <w:t>12</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7</w:t>
            </w:r>
          </w:p>
        </w:tc>
        <w:tc>
          <w:tcPr>
            <w:tcW w:w="148" w:type="pct"/>
            <w:tcBorders>
              <w:top w:val="nil"/>
              <w:left w:val="single" w:sz="18" w:space="0" w:color="auto"/>
              <w:bottom w:val="nil"/>
              <w:right w:val="single" w:sz="18" w:space="0" w:color="auto"/>
            </w:tcBorders>
          </w:tcPr>
          <w:p w14:paraId="115BC54F"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08AD0FB7"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4-26</w:t>
            </w:r>
          </w:p>
        </w:tc>
        <w:tc>
          <w:tcPr>
            <w:tcW w:w="568" w:type="pct"/>
            <w:tcBorders>
              <w:top w:val="single" w:sz="4" w:space="0" w:color="auto"/>
              <w:left w:val="single" w:sz="4" w:space="0" w:color="auto"/>
              <w:bottom w:val="single" w:sz="4" w:space="0" w:color="auto"/>
              <w:right w:val="single" w:sz="4" w:space="0" w:color="auto"/>
            </w:tcBorders>
            <w:vAlign w:val="center"/>
          </w:tcPr>
          <w:p w14:paraId="724092CE"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324CD2F0"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nil"/>
              <w:left w:val="single" w:sz="4" w:space="0" w:color="auto"/>
              <w:bottom w:val="nil"/>
              <w:right w:val="single" w:sz="18" w:space="0" w:color="auto"/>
            </w:tcBorders>
          </w:tcPr>
          <w:p w14:paraId="4844FC75"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1995E1FC"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5-4</w:t>
            </w:r>
          </w:p>
        </w:tc>
        <w:tc>
          <w:tcPr>
            <w:tcW w:w="568" w:type="pct"/>
            <w:tcBorders>
              <w:top w:val="single" w:sz="4" w:space="0" w:color="auto"/>
              <w:left w:val="single" w:sz="4" w:space="0" w:color="auto"/>
              <w:bottom w:val="single" w:sz="4" w:space="0" w:color="auto"/>
              <w:right w:val="single" w:sz="4" w:space="0" w:color="auto"/>
            </w:tcBorders>
            <w:vAlign w:val="center"/>
          </w:tcPr>
          <w:p w14:paraId="260B2CFB" w14:textId="0EB8CEB5"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15C96803" w14:textId="7FBE463D"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r>
      <w:tr w:rsidR="00972D6E" w:rsidRPr="00660BE3" w14:paraId="1C1E4C20" w14:textId="77777777" w:rsidTr="00972D6E">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47F67CA8" w14:textId="77777777" w:rsidR="00972D6E" w:rsidRPr="00622014" w:rsidRDefault="00972D6E" w:rsidP="00972D6E">
            <w:pPr>
              <w:jc w:val="center"/>
              <w:rPr>
                <w:rFonts w:ascii="Arial" w:hAnsi="Arial" w:cs="Arial"/>
                <w:color w:val="000000"/>
                <w:sz w:val="16"/>
                <w:szCs w:val="16"/>
              </w:rPr>
            </w:pPr>
            <w:r>
              <w:rPr>
                <w:rFonts w:ascii="Arial" w:hAnsi="Arial" w:cs="Arial"/>
                <w:color w:val="000000"/>
                <w:sz w:val="16"/>
                <w:szCs w:val="16"/>
              </w:rPr>
              <w:t>iv</w:t>
            </w:r>
          </w:p>
        </w:tc>
        <w:tc>
          <w:tcPr>
            <w:tcW w:w="568" w:type="pct"/>
            <w:tcBorders>
              <w:top w:val="single" w:sz="4" w:space="0" w:color="auto"/>
              <w:left w:val="single" w:sz="4" w:space="0" w:color="auto"/>
              <w:bottom w:val="single" w:sz="4" w:space="0" w:color="auto"/>
              <w:right w:val="single" w:sz="4" w:space="0" w:color="auto"/>
            </w:tcBorders>
            <w:vAlign w:val="center"/>
          </w:tcPr>
          <w:p w14:paraId="56191CE9"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7" w:type="pct"/>
            <w:tcBorders>
              <w:top w:val="single" w:sz="4" w:space="0" w:color="auto"/>
              <w:left w:val="single" w:sz="4" w:space="0" w:color="auto"/>
              <w:bottom w:val="single" w:sz="4" w:space="0" w:color="auto"/>
              <w:right w:val="single" w:sz="18" w:space="0" w:color="auto"/>
            </w:tcBorders>
            <w:vAlign w:val="center"/>
          </w:tcPr>
          <w:p w14:paraId="1C76F55B" w14:textId="77777777" w:rsidR="00972D6E" w:rsidRDefault="00972D6E" w:rsidP="00972D6E">
            <w:pPr>
              <w:jc w:val="cente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8" w:type="pct"/>
            <w:tcBorders>
              <w:top w:val="nil"/>
              <w:left w:val="single" w:sz="18" w:space="0" w:color="auto"/>
              <w:bottom w:val="nil"/>
              <w:right w:val="single" w:sz="18" w:space="0" w:color="auto"/>
            </w:tcBorders>
          </w:tcPr>
          <w:p w14:paraId="1AAF6E51"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5727CD20"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4-27</w:t>
            </w:r>
          </w:p>
        </w:tc>
        <w:tc>
          <w:tcPr>
            <w:tcW w:w="568" w:type="pct"/>
            <w:tcBorders>
              <w:top w:val="single" w:sz="4" w:space="0" w:color="auto"/>
              <w:left w:val="single" w:sz="4" w:space="0" w:color="auto"/>
              <w:bottom w:val="single" w:sz="4" w:space="0" w:color="auto"/>
              <w:right w:val="single" w:sz="4" w:space="0" w:color="auto"/>
            </w:tcBorders>
            <w:vAlign w:val="center"/>
          </w:tcPr>
          <w:p w14:paraId="2CF52B34"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548736EA"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nil"/>
              <w:left w:val="single" w:sz="4" w:space="0" w:color="auto"/>
              <w:bottom w:val="nil"/>
              <w:right w:val="single" w:sz="18" w:space="0" w:color="auto"/>
            </w:tcBorders>
          </w:tcPr>
          <w:p w14:paraId="6252A4B8"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17860E66"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5-5</w:t>
            </w:r>
          </w:p>
        </w:tc>
        <w:tc>
          <w:tcPr>
            <w:tcW w:w="568" w:type="pct"/>
            <w:tcBorders>
              <w:top w:val="single" w:sz="4" w:space="0" w:color="auto"/>
              <w:left w:val="single" w:sz="4" w:space="0" w:color="auto"/>
              <w:bottom w:val="single" w:sz="4" w:space="0" w:color="auto"/>
              <w:right w:val="single" w:sz="4" w:space="0" w:color="auto"/>
            </w:tcBorders>
            <w:vAlign w:val="center"/>
          </w:tcPr>
          <w:p w14:paraId="0CE31395" w14:textId="167BC6AA"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7E72FB44" w14:textId="3AFE320E"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r>
      <w:tr w:rsidR="00972D6E" w:rsidRPr="00660BE3" w14:paraId="4979FFE6" w14:textId="77777777" w:rsidTr="00972D6E">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515B3B2B" w14:textId="77777777" w:rsidR="00972D6E" w:rsidRDefault="00972D6E" w:rsidP="00972D6E">
            <w:pPr>
              <w:jc w:val="center"/>
              <w:rPr>
                <w:rFonts w:ascii="Arial" w:hAnsi="Arial" w:cs="Arial"/>
                <w:color w:val="000000"/>
                <w:sz w:val="16"/>
                <w:szCs w:val="16"/>
              </w:rPr>
            </w:pPr>
            <w:r w:rsidRPr="00622014">
              <w:rPr>
                <w:rFonts w:ascii="Arial" w:hAnsi="Arial" w:cs="Arial"/>
                <w:color w:val="000000"/>
                <w:sz w:val="16"/>
                <w:szCs w:val="16"/>
              </w:rPr>
              <w:t>1-1</w:t>
            </w:r>
          </w:p>
        </w:tc>
        <w:tc>
          <w:tcPr>
            <w:tcW w:w="568" w:type="pct"/>
            <w:tcBorders>
              <w:top w:val="single" w:sz="4" w:space="0" w:color="auto"/>
              <w:left w:val="single" w:sz="4" w:space="0" w:color="auto"/>
              <w:bottom w:val="single" w:sz="4" w:space="0" w:color="auto"/>
              <w:right w:val="single" w:sz="4" w:space="0" w:color="auto"/>
            </w:tcBorders>
            <w:vAlign w:val="center"/>
          </w:tcPr>
          <w:p w14:paraId="33F9CEC4" w14:textId="77777777" w:rsidR="00972D6E" w:rsidRDefault="00972D6E" w:rsidP="00972D6E">
            <w:pPr>
              <w:jc w:val="center"/>
            </w:pPr>
            <w:r w:rsidRPr="00DB6103">
              <w:rPr>
                <w:rFonts w:ascii="Arial" w:hAnsi="Arial" w:cs="Arial"/>
                <w:color w:val="000000"/>
                <w:sz w:val="16"/>
                <w:szCs w:val="16"/>
              </w:rPr>
              <w:t>Reissue</w:t>
            </w:r>
          </w:p>
        </w:tc>
        <w:tc>
          <w:tcPr>
            <w:tcW w:w="557" w:type="pct"/>
            <w:tcBorders>
              <w:top w:val="single" w:sz="4" w:space="0" w:color="auto"/>
              <w:left w:val="single" w:sz="4" w:space="0" w:color="auto"/>
              <w:bottom w:val="single" w:sz="4" w:space="0" w:color="auto"/>
              <w:right w:val="single" w:sz="18" w:space="0" w:color="auto"/>
            </w:tcBorders>
            <w:vAlign w:val="center"/>
          </w:tcPr>
          <w:p w14:paraId="117E0F7F" w14:textId="77777777" w:rsidR="00972D6E" w:rsidRDefault="00972D6E" w:rsidP="00972D6E">
            <w:pPr>
              <w:jc w:val="center"/>
            </w:pPr>
            <w:r>
              <w:rPr>
                <w:rFonts w:ascii="Arial" w:hAnsi="Arial" w:cs="Arial"/>
                <w:color w:val="000000"/>
                <w:sz w:val="16"/>
                <w:szCs w:val="16"/>
              </w:rPr>
              <w:t>11/01/13</w:t>
            </w:r>
          </w:p>
        </w:tc>
        <w:tc>
          <w:tcPr>
            <w:tcW w:w="148" w:type="pct"/>
            <w:tcBorders>
              <w:top w:val="nil"/>
              <w:left w:val="single" w:sz="18" w:space="0" w:color="auto"/>
              <w:bottom w:val="nil"/>
              <w:right w:val="single" w:sz="18" w:space="0" w:color="auto"/>
            </w:tcBorders>
          </w:tcPr>
          <w:p w14:paraId="2C2529E5"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28C4F6DB"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4-28</w:t>
            </w:r>
          </w:p>
        </w:tc>
        <w:tc>
          <w:tcPr>
            <w:tcW w:w="568" w:type="pct"/>
            <w:tcBorders>
              <w:top w:val="single" w:sz="4" w:space="0" w:color="auto"/>
              <w:left w:val="single" w:sz="4" w:space="0" w:color="auto"/>
              <w:bottom w:val="single" w:sz="4" w:space="0" w:color="auto"/>
              <w:right w:val="single" w:sz="4" w:space="0" w:color="auto"/>
            </w:tcBorders>
            <w:vAlign w:val="center"/>
          </w:tcPr>
          <w:p w14:paraId="273F0009"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36F10FE5"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nil"/>
              <w:left w:val="single" w:sz="4" w:space="0" w:color="auto"/>
              <w:bottom w:val="nil"/>
              <w:right w:val="single" w:sz="18" w:space="0" w:color="auto"/>
            </w:tcBorders>
          </w:tcPr>
          <w:p w14:paraId="58FB87A0"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448EF13F"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5-6</w:t>
            </w:r>
          </w:p>
        </w:tc>
        <w:tc>
          <w:tcPr>
            <w:tcW w:w="568" w:type="pct"/>
            <w:tcBorders>
              <w:top w:val="single" w:sz="4" w:space="0" w:color="auto"/>
              <w:left w:val="single" w:sz="4" w:space="0" w:color="auto"/>
              <w:bottom w:val="single" w:sz="4" w:space="0" w:color="auto"/>
              <w:right w:val="single" w:sz="4" w:space="0" w:color="auto"/>
            </w:tcBorders>
            <w:vAlign w:val="center"/>
          </w:tcPr>
          <w:p w14:paraId="3AC9DBD9" w14:textId="66492F98"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6D03E520" w14:textId="6EF8C513"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r>
      <w:tr w:rsidR="00972D6E" w:rsidRPr="00660BE3" w14:paraId="60372A42" w14:textId="77777777" w:rsidTr="00972D6E">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685AFD62"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2-1</w:t>
            </w:r>
          </w:p>
        </w:tc>
        <w:tc>
          <w:tcPr>
            <w:tcW w:w="568" w:type="pct"/>
            <w:tcBorders>
              <w:top w:val="single" w:sz="4" w:space="0" w:color="auto"/>
              <w:left w:val="single" w:sz="4" w:space="0" w:color="auto"/>
              <w:bottom w:val="single" w:sz="4" w:space="0" w:color="auto"/>
              <w:right w:val="single" w:sz="4" w:space="0" w:color="auto"/>
            </w:tcBorders>
            <w:vAlign w:val="center"/>
          </w:tcPr>
          <w:p w14:paraId="05B788D9"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7" w:type="pct"/>
            <w:tcBorders>
              <w:top w:val="single" w:sz="4" w:space="0" w:color="auto"/>
              <w:left w:val="single" w:sz="4" w:space="0" w:color="auto"/>
              <w:bottom w:val="single" w:sz="4" w:space="0" w:color="auto"/>
              <w:right w:val="single" w:sz="18" w:space="0" w:color="auto"/>
            </w:tcBorders>
            <w:vAlign w:val="center"/>
          </w:tcPr>
          <w:p w14:paraId="6D09A40D"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8" w:type="pct"/>
            <w:tcBorders>
              <w:top w:val="nil"/>
              <w:left w:val="single" w:sz="18" w:space="0" w:color="auto"/>
              <w:bottom w:val="nil"/>
              <w:right w:val="single" w:sz="18" w:space="0" w:color="auto"/>
            </w:tcBorders>
          </w:tcPr>
          <w:p w14:paraId="25E781E8"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3D6F6C6F"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4-29</w:t>
            </w:r>
          </w:p>
        </w:tc>
        <w:tc>
          <w:tcPr>
            <w:tcW w:w="568" w:type="pct"/>
            <w:tcBorders>
              <w:top w:val="single" w:sz="4" w:space="0" w:color="auto"/>
              <w:left w:val="single" w:sz="4" w:space="0" w:color="auto"/>
              <w:bottom w:val="single" w:sz="4" w:space="0" w:color="auto"/>
              <w:right w:val="single" w:sz="4" w:space="0" w:color="auto"/>
            </w:tcBorders>
            <w:vAlign w:val="center"/>
          </w:tcPr>
          <w:p w14:paraId="769FBF47"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697A08A4"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nil"/>
              <w:left w:val="single" w:sz="4" w:space="0" w:color="auto"/>
              <w:bottom w:val="nil"/>
              <w:right w:val="single" w:sz="18" w:space="0" w:color="auto"/>
            </w:tcBorders>
          </w:tcPr>
          <w:p w14:paraId="09AA738B"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6B1F478D"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5-7</w:t>
            </w:r>
          </w:p>
        </w:tc>
        <w:tc>
          <w:tcPr>
            <w:tcW w:w="568" w:type="pct"/>
            <w:tcBorders>
              <w:top w:val="single" w:sz="4" w:space="0" w:color="auto"/>
              <w:left w:val="single" w:sz="4" w:space="0" w:color="auto"/>
              <w:bottom w:val="single" w:sz="4" w:space="0" w:color="auto"/>
              <w:right w:val="single" w:sz="4" w:space="0" w:color="auto"/>
            </w:tcBorders>
            <w:vAlign w:val="center"/>
          </w:tcPr>
          <w:p w14:paraId="2A08E4EF" w14:textId="2CB5AB1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32437047" w14:textId="0BDB6CE1"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r>
      <w:tr w:rsidR="00972D6E" w:rsidRPr="00660BE3" w14:paraId="37C47ECB" w14:textId="77777777" w:rsidTr="00972D6E">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3F5D1758"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3-1</w:t>
            </w:r>
          </w:p>
        </w:tc>
        <w:tc>
          <w:tcPr>
            <w:tcW w:w="568" w:type="pct"/>
            <w:tcBorders>
              <w:top w:val="single" w:sz="4" w:space="0" w:color="auto"/>
              <w:left w:val="single" w:sz="4" w:space="0" w:color="auto"/>
              <w:bottom w:val="single" w:sz="4" w:space="0" w:color="auto"/>
              <w:right w:val="single" w:sz="4" w:space="0" w:color="auto"/>
            </w:tcBorders>
            <w:vAlign w:val="center"/>
          </w:tcPr>
          <w:p w14:paraId="71555DFD"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7" w:type="pct"/>
            <w:tcBorders>
              <w:top w:val="single" w:sz="4" w:space="0" w:color="auto"/>
              <w:left w:val="single" w:sz="4" w:space="0" w:color="auto"/>
              <w:bottom w:val="single" w:sz="4" w:space="0" w:color="auto"/>
              <w:right w:val="single" w:sz="18" w:space="0" w:color="auto"/>
            </w:tcBorders>
            <w:vAlign w:val="center"/>
          </w:tcPr>
          <w:p w14:paraId="730396A3"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8" w:type="pct"/>
            <w:tcBorders>
              <w:top w:val="nil"/>
              <w:left w:val="single" w:sz="18" w:space="0" w:color="auto"/>
              <w:bottom w:val="nil"/>
              <w:right w:val="single" w:sz="18" w:space="0" w:color="auto"/>
            </w:tcBorders>
          </w:tcPr>
          <w:p w14:paraId="6BB6E26C"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62194923"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4-30</w:t>
            </w:r>
          </w:p>
        </w:tc>
        <w:tc>
          <w:tcPr>
            <w:tcW w:w="568" w:type="pct"/>
            <w:tcBorders>
              <w:top w:val="single" w:sz="4" w:space="0" w:color="auto"/>
              <w:left w:val="single" w:sz="4" w:space="0" w:color="auto"/>
              <w:bottom w:val="single" w:sz="4" w:space="0" w:color="auto"/>
              <w:right w:val="single" w:sz="4" w:space="0" w:color="auto"/>
            </w:tcBorders>
            <w:vAlign w:val="center"/>
          </w:tcPr>
          <w:p w14:paraId="7F179FF3"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48601E1F"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nil"/>
              <w:left w:val="single" w:sz="4" w:space="0" w:color="auto"/>
              <w:bottom w:val="nil"/>
              <w:right w:val="single" w:sz="18" w:space="0" w:color="auto"/>
            </w:tcBorders>
          </w:tcPr>
          <w:p w14:paraId="2A705405"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3254059B"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5-8</w:t>
            </w:r>
          </w:p>
        </w:tc>
        <w:tc>
          <w:tcPr>
            <w:tcW w:w="568" w:type="pct"/>
            <w:tcBorders>
              <w:top w:val="single" w:sz="4" w:space="0" w:color="auto"/>
              <w:left w:val="single" w:sz="4" w:space="0" w:color="auto"/>
              <w:bottom w:val="single" w:sz="4" w:space="0" w:color="auto"/>
              <w:right w:val="single" w:sz="4" w:space="0" w:color="auto"/>
            </w:tcBorders>
            <w:vAlign w:val="center"/>
          </w:tcPr>
          <w:p w14:paraId="5C67D137" w14:textId="2A9A49CB"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15D216E1" w14:textId="3F146EF5"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r>
      <w:tr w:rsidR="00972D6E" w:rsidRPr="00660BE3" w14:paraId="46743536" w14:textId="77777777" w:rsidTr="00972D6E">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08410F69"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4-1</w:t>
            </w:r>
          </w:p>
        </w:tc>
        <w:tc>
          <w:tcPr>
            <w:tcW w:w="568" w:type="pct"/>
            <w:tcBorders>
              <w:top w:val="single" w:sz="4" w:space="0" w:color="auto"/>
              <w:left w:val="single" w:sz="4" w:space="0" w:color="auto"/>
              <w:bottom w:val="single" w:sz="4" w:space="0" w:color="auto"/>
              <w:right w:val="single" w:sz="4" w:space="0" w:color="auto"/>
            </w:tcBorders>
            <w:vAlign w:val="center"/>
          </w:tcPr>
          <w:p w14:paraId="42F8E492" w14:textId="77777777" w:rsidR="00972D6E" w:rsidRDefault="00972D6E" w:rsidP="00972D6E">
            <w:pPr>
              <w:jc w:val="center"/>
            </w:pPr>
            <w:r w:rsidRPr="00DB6103">
              <w:rPr>
                <w:rFonts w:ascii="Arial" w:hAnsi="Arial" w:cs="Arial"/>
                <w:color w:val="000000"/>
                <w:sz w:val="16"/>
                <w:szCs w:val="16"/>
              </w:rPr>
              <w:t>Reissue</w:t>
            </w:r>
          </w:p>
        </w:tc>
        <w:tc>
          <w:tcPr>
            <w:tcW w:w="557" w:type="pct"/>
            <w:tcBorders>
              <w:top w:val="single" w:sz="4" w:space="0" w:color="auto"/>
              <w:left w:val="single" w:sz="4" w:space="0" w:color="auto"/>
              <w:bottom w:val="single" w:sz="4" w:space="0" w:color="auto"/>
              <w:right w:val="single" w:sz="18" w:space="0" w:color="auto"/>
            </w:tcBorders>
            <w:vAlign w:val="center"/>
          </w:tcPr>
          <w:p w14:paraId="61657C12" w14:textId="77777777" w:rsidR="00972D6E" w:rsidRPr="00622014" w:rsidRDefault="00972D6E" w:rsidP="00972D6E">
            <w:pPr>
              <w:jc w:val="center"/>
              <w:rPr>
                <w:rFonts w:ascii="Arial" w:hAnsi="Arial" w:cs="Arial"/>
                <w:sz w:val="16"/>
                <w:szCs w:val="16"/>
              </w:rPr>
            </w:pPr>
            <w:r>
              <w:rPr>
                <w:rFonts w:ascii="Arial" w:hAnsi="Arial" w:cs="Arial"/>
                <w:color w:val="000000"/>
                <w:sz w:val="16"/>
                <w:szCs w:val="16"/>
              </w:rPr>
              <w:t>11/01/13</w:t>
            </w:r>
          </w:p>
        </w:tc>
        <w:tc>
          <w:tcPr>
            <w:tcW w:w="148" w:type="pct"/>
            <w:tcBorders>
              <w:top w:val="nil"/>
              <w:left w:val="single" w:sz="18" w:space="0" w:color="auto"/>
              <w:bottom w:val="nil"/>
              <w:right w:val="single" w:sz="18" w:space="0" w:color="auto"/>
            </w:tcBorders>
          </w:tcPr>
          <w:p w14:paraId="0D559FE0"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28E305FB"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4-31</w:t>
            </w:r>
          </w:p>
        </w:tc>
        <w:tc>
          <w:tcPr>
            <w:tcW w:w="568" w:type="pct"/>
            <w:tcBorders>
              <w:top w:val="single" w:sz="4" w:space="0" w:color="auto"/>
              <w:left w:val="single" w:sz="4" w:space="0" w:color="auto"/>
              <w:bottom w:val="single" w:sz="4" w:space="0" w:color="auto"/>
              <w:right w:val="single" w:sz="4" w:space="0" w:color="auto"/>
            </w:tcBorders>
            <w:vAlign w:val="center"/>
          </w:tcPr>
          <w:p w14:paraId="28692B1A"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65A751C5"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nil"/>
              <w:left w:val="single" w:sz="4" w:space="0" w:color="auto"/>
              <w:bottom w:val="nil"/>
              <w:right w:val="single" w:sz="18" w:space="0" w:color="auto"/>
            </w:tcBorders>
          </w:tcPr>
          <w:p w14:paraId="5EF8DDCA"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0C616574"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5-9</w:t>
            </w:r>
          </w:p>
        </w:tc>
        <w:tc>
          <w:tcPr>
            <w:tcW w:w="568" w:type="pct"/>
            <w:tcBorders>
              <w:top w:val="single" w:sz="4" w:space="0" w:color="auto"/>
              <w:left w:val="single" w:sz="4" w:space="0" w:color="auto"/>
              <w:bottom w:val="single" w:sz="4" w:space="0" w:color="auto"/>
              <w:right w:val="single" w:sz="4" w:space="0" w:color="auto"/>
            </w:tcBorders>
            <w:vAlign w:val="center"/>
          </w:tcPr>
          <w:p w14:paraId="0F7DC92B" w14:textId="36F99B7C"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679B28AC" w14:textId="04FA27B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r>
      <w:tr w:rsidR="00972D6E" w:rsidRPr="00660BE3" w14:paraId="6A729D24" w14:textId="77777777" w:rsidTr="00972D6E">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732A3394"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4-2</w:t>
            </w:r>
          </w:p>
        </w:tc>
        <w:tc>
          <w:tcPr>
            <w:tcW w:w="568" w:type="pct"/>
            <w:tcBorders>
              <w:top w:val="single" w:sz="4" w:space="0" w:color="auto"/>
              <w:left w:val="single" w:sz="4" w:space="0" w:color="auto"/>
              <w:bottom w:val="single" w:sz="4" w:space="0" w:color="auto"/>
              <w:right w:val="single" w:sz="4" w:space="0" w:color="auto"/>
            </w:tcBorders>
            <w:vAlign w:val="center"/>
          </w:tcPr>
          <w:p w14:paraId="3509A23D" w14:textId="77777777" w:rsidR="00972D6E" w:rsidRDefault="00972D6E" w:rsidP="00972D6E">
            <w:pPr>
              <w:jc w:val="center"/>
            </w:pPr>
            <w:r w:rsidRPr="00DB6103">
              <w:rPr>
                <w:rFonts w:ascii="Arial" w:hAnsi="Arial" w:cs="Arial"/>
                <w:color w:val="000000"/>
                <w:sz w:val="16"/>
                <w:szCs w:val="16"/>
              </w:rPr>
              <w:t>Reissue</w:t>
            </w:r>
          </w:p>
        </w:tc>
        <w:tc>
          <w:tcPr>
            <w:tcW w:w="557" w:type="pct"/>
            <w:tcBorders>
              <w:top w:val="single" w:sz="4" w:space="0" w:color="auto"/>
              <w:left w:val="single" w:sz="4" w:space="0" w:color="auto"/>
              <w:bottom w:val="single" w:sz="4" w:space="0" w:color="auto"/>
              <w:right w:val="single" w:sz="18" w:space="0" w:color="auto"/>
            </w:tcBorders>
            <w:vAlign w:val="center"/>
          </w:tcPr>
          <w:p w14:paraId="4DA1C02C" w14:textId="77777777" w:rsidR="00972D6E" w:rsidRPr="00622014" w:rsidRDefault="00972D6E" w:rsidP="00972D6E">
            <w:pPr>
              <w:jc w:val="center"/>
              <w:rPr>
                <w:rFonts w:ascii="Arial" w:hAnsi="Arial" w:cs="Arial"/>
                <w:sz w:val="16"/>
                <w:szCs w:val="16"/>
              </w:rPr>
            </w:pPr>
            <w:r>
              <w:rPr>
                <w:rFonts w:ascii="Arial" w:hAnsi="Arial" w:cs="Arial"/>
                <w:color w:val="000000"/>
                <w:sz w:val="16"/>
                <w:szCs w:val="16"/>
              </w:rPr>
              <w:t>11/01/13</w:t>
            </w:r>
          </w:p>
        </w:tc>
        <w:tc>
          <w:tcPr>
            <w:tcW w:w="148" w:type="pct"/>
            <w:tcBorders>
              <w:top w:val="nil"/>
              <w:left w:val="single" w:sz="18" w:space="0" w:color="auto"/>
              <w:bottom w:val="nil"/>
              <w:right w:val="single" w:sz="18" w:space="0" w:color="auto"/>
            </w:tcBorders>
          </w:tcPr>
          <w:p w14:paraId="515632CC"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72E79BA4"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4-32</w:t>
            </w:r>
          </w:p>
        </w:tc>
        <w:tc>
          <w:tcPr>
            <w:tcW w:w="568" w:type="pct"/>
            <w:tcBorders>
              <w:top w:val="single" w:sz="4" w:space="0" w:color="auto"/>
              <w:left w:val="single" w:sz="4" w:space="0" w:color="auto"/>
              <w:bottom w:val="single" w:sz="4" w:space="0" w:color="auto"/>
              <w:right w:val="single" w:sz="4" w:space="0" w:color="auto"/>
            </w:tcBorders>
            <w:vAlign w:val="center"/>
          </w:tcPr>
          <w:p w14:paraId="3A4AD31F"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63921F81"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nil"/>
              <w:left w:val="single" w:sz="4" w:space="0" w:color="auto"/>
              <w:bottom w:val="nil"/>
              <w:right w:val="single" w:sz="18" w:space="0" w:color="auto"/>
            </w:tcBorders>
          </w:tcPr>
          <w:p w14:paraId="77CF907F"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70E742E8"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5-10</w:t>
            </w:r>
          </w:p>
        </w:tc>
        <w:tc>
          <w:tcPr>
            <w:tcW w:w="568" w:type="pct"/>
            <w:tcBorders>
              <w:top w:val="single" w:sz="4" w:space="0" w:color="auto"/>
              <w:left w:val="single" w:sz="4" w:space="0" w:color="auto"/>
              <w:bottom w:val="single" w:sz="4" w:space="0" w:color="auto"/>
              <w:right w:val="single" w:sz="4" w:space="0" w:color="auto"/>
            </w:tcBorders>
            <w:vAlign w:val="center"/>
          </w:tcPr>
          <w:p w14:paraId="72FEB856" w14:textId="36A7FB84"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30F2B766" w14:textId="1D366ED1"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r>
      <w:tr w:rsidR="00972D6E" w:rsidRPr="00660BE3" w14:paraId="6BFF3CED" w14:textId="77777777" w:rsidTr="00972D6E">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4A036D28"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4-3</w:t>
            </w:r>
          </w:p>
        </w:tc>
        <w:tc>
          <w:tcPr>
            <w:tcW w:w="568" w:type="pct"/>
            <w:tcBorders>
              <w:top w:val="single" w:sz="4" w:space="0" w:color="auto"/>
              <w:left w:val="single" w:sz="4" w:space="0" w:color="auto"/>
              <w:bottom w:val="single" w:sz="4" w:space="0" w:color="auto"/>
              <w:right w:val="single" w:sz="4" w:space="0" w:color="auto"/>
            </w:tcBorders>
            <w:vAlign w:val="center"/>
          </w:tcPr>
          <w:p w14:paraId="007F73C6"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7" w:type="pct"/>
            <w:tcBorders>
              <w:top w:val="single" w:sz="4" w:space="0" w:color="auto"/>
              <w:left w:val="single" w:sz="4" w:space="0" w:color="auto"/>
              <w:bottom w:val="single" w:sz="4" w:space="0" w:color="auto"/>
              <w:right w:val="single" w:sz="18" w:space="0" w:color="auto"/>
            </w:tcBorders>
            <w:vAlign w:val="center"/>
          </w:tcPr>
          <w:p w14:paraId="3489170C"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8" w:type="pct"/>
            <w:tcBorders>
              <w:top w:val="nil"/>
              <w:left w:val="single" w:sz="18" w:space="0" w:color="auto"/>
              <w:bottom w:val="nil"/>
              <w:right w:val="single" w:sz="18" w:space="0" w:color="auto"/>
            </w:tcBorders>
          </w:tcPr>
          <w:p w14:paraId="0A45EFF8"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3813BC72"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4-33</w:t>
            </w:r>
          </w:p>
        </w:tc>
        <w:tc>
          <w:tcPr>
            <w:tcW w:w="568" w:type="pct"/>
            <w:tcBorders>
              <w:top w:val="single" w:sz="4" w:space="0" w:color="auto"/>
              <w:left w:val="single" w:sz="4" w:space="0" w:color="auto"/>
              <w:bottom w:val="single" w:sz="4" w:space="0" w:color="auto"/>
              <w:right w:val="single" w:sz="4" w:space="0" w:color="auto"/>
            </w:tcBorders>
            <w:vAlign w:val="center"/>
          </w:tcPr>
          <w:p w14:paraId="68313E36"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442C8937"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nil"/>
              <w:left w:val="single" w:sz="4" w:space="0" w:color="auto"/>
              <w:bottom w:val="nil"/>
              <w:right w:val="single" w:sz="18" w:space="0" w:color="auto"/>
            </w:tcBorders>
          </w:tcPr>
          <w:p w14:paraId="7B98D686"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316AC0D3"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5-11</w:t>
            </w:r>
          </w:p>
        </w:tc>
        <w:tc>
          <w:tcPr>
            <w:tcW w:w="568" w:type="pct"/>
            <w:tcBorders>
              <w:top w:val="single" w:sz="4" w:space="0" w:color="auto"/>
              <w:left w:val="single" w:sz="4" w:space="0" w:color="auto"/>
              <w:bottom w:val="single" w:sz="4" w:space="0" w:color="auto"/>
              <w:right w:val="single" w:sz="4" w:space="0" w:color="auto"/>
            </w:tcBorders>
            <w:vAlign w:val="center"/>
          </w:tcPr>
          <w:p w14:paraId="67743917" w14:textId="01020EB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70BF0A68" w14:textId="363D13E6"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r>
      <w:tr w:rsidR="00972D6E" w:rsidRPr="00660BE3" w14:paraId="46292602" w14:textId="77777777" w:rsidTr="00972D6E">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39D147C2"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4-4</w:t>
            </w:r>
          </w:p>
        </w:tc>
        <w:tc>
          <w:tcPr>
            <w:tcW w:w="568" w:type="pct"/>
            <w:tcBorders>
              <w:top w:val="single" w:sz="4" w:space="0" w:color="auto"/>
              <w:left w:val="single" w:sz="4" w:space="0" w:color="auto"/>
              <w:bottom w:val="single" w:sz="4" w:space="0" w:color="auto"/>
              <w:right w:val="single" w:sz="4" w:space="0" w:color="auto"/>
            </w:tcBorders>
            <w:vAlign w:val="center"/>
          </w:tcPr>
          <w:p w14:paraId="2CBABA77"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7" w:type="pct"/>
            <w:tcBorders>
              <w:top w:val="single" w:sz="4" w:space="0" w:color="auto"/>
              <w:left w:val="single" w:sz="4" w:space="0" w:color="auto"/>
              <w:bottom w:val="single" w:sz="4" w:space="0" w:color="auto"/>
              <w:right w:val="single" w:sz="18" w:space="0" w:color="auto"/>
            </w:tcBorders>
            <w:vAlign w:val="center"/>
          </w:tcPr>
          <w:p w14:paraId="12902AAB"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8" w:type="pct"/>
            <w:tcBorders>
              <w:top w:val="nil"/>
              <w:left w:val="single" w:sz="18" w:space="0" w:color="auto"/>
              <w:bottom w:val="nil"/>
              <w:right w:val="single" w:sz="18" w:space="0" w:color="auto"/>
            </w:tcBorders>
          </w:tcPr>
          <w:p w14:paraId="3FC1A7E1"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035240B4"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4-34</w:t>
            </w:r>
          </w:p>
        </w:tc>
        <w:tc>
          <w:tcPr>
            <w:tcW w:w="568" w:type="pct"/>
            <w:tcBorders>
              <w:top w:val="single" w:sz="4" w:space="0" w:color="auto"/>
              <w:left w:val="single" w:sz="4" w:space="0" w:color="auto"/>
              <w:bottom w:val="single" w:sz="4" w:space="0" w:color="auto"/>
              <w:right w:val="single" w:sz="4" w:space="0" w:color="auto"/>
            </w:tcBorders>
            <w:vAlign w:val="center"/>
          </w:tcPr>
          <w:p w14:paraId="0588E454"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6FAC2110"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nil"/>
              <w:left w:val="single" w:sz="4" w:space="0" w:color="auto"/>
              <w:bottom w:val="nil"/>
              <w:right w:val="single" w:sz="18" w:space="0" w:color="auto"/>
            </w:tcBorders>
          </w:tcPr>
          <w:p w14:paraId="397D5CA3"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1957B142"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5-12</w:t>
            </w:r>
          </w:p>
        </w:tc>
        <w:tc>
          <w:tcPr>
            <w:tcW w:w="568" w:type="pct"/>
            <w:tcBorders>
              <w:top w:val="single" w:sz="4" w:space="0" w:color="auto"/>
              <w:left w:val="single" w:sz="4" w:space="0" w:color="auto"/>
              <w:bottom w:val="single" w:sz="4" w:space="0" w:color="auto"/>
              <w:right w:val="single" w:sz="4" w:space="0" w:color="auto"/>
            </w:tcBorders>
            <w:vAlign w:val="center"/>
          </w:tcPr>
          <w:p w14:paraId="5437F4DC" w14:textId="2EADC58A"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01B98B7F" w14:textId="58D4E8D0"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r>
      <w:tr w:rsidR="00972D6E" w:rsidRPr="00660BE3" w14:paraId="03E5513E" w14:textId="77777777" w:rsidTr="00972D6E">
        <w:trPr>
          <w:trHeight w:val="286"/>
          <w:jc w:val="center"/>
        </w:trPr>
        <w:tc>
          <w:tcPr>
            <w:tcW w:w="444" w:type="pct"/>
            <w:tcBorders>
              <w:top w:val="single" w:sz="4" w:space="0" w:color="auto"/>
              <w:left w:val="single" w:sz="18" w:space="0" w:color="auto"/>
              <w:bottom w:val="single" w:sz="4" w:space="0" w:color="auto"/>
              <w:right w:val="single" w:sz="4" w:space="0" w:color="auto"/>
            </w:tcBorders>
            <w:vAlign w:val="center"/>
          </w:tcPr>
          <w:p w14:paraId="33A3EE46"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4-5</w:t>
            </w:r>
          </w:p>
        </w:tc>
        <w:tc>
          <w:tcPr>
            <w:tcW w:w="568" w:type="pct"/>
            <w:tcBorders>
              <w:top w:val="single" w:sz="4" w:space="0" w:color="auto"/>
              <w:left w:val="single" w:sz="4" w:space="0" w:color="auto"/>
              <w:bottom w:val="single" w:sz="4" w:space="0" w:color="auto"/>
              <w:right w:val="single" w:sz="4" w:space="0" w:color="auto"/>
            </w:tcBorders>
            <w:vAlign w:val="center"/>
          </w:tcPr>
          <w:p w14:paraId="32F8D237"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7" w:type="pct"/>
            <w:tcBorders>
              <w:top w:val="single" w:sz="4" w:space="0" w:color="auto"/>
              <w:left w:val="single" w:sz="4" w:space="0" w:color="auto"/>
              <w:bottom w:val="single" w:sz="4" w:space="0" w:color="auto"/>
              <w:right w:val="single" w:sz="18" w:space="0" w:color="auto"/>
            </w:tcBorders>
            <w:vAlign w:val="center"/>
          </w:tcPr>
          <w:p w14:paraId="0EA55935"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8" w:type="pct"/>
            <w:tcBorders>
              <w:top w:val="nil"/>
              <w:left w:val="single" w:sz="18" w:space="0" w:color="auto"/>
              <w:bottom w:val="nil"/>
              <w:right w:val="single" w:sz="18" w:space="0" w:color="auto"/>
            </w:tcBorders>
          </w:tcPr>
          <w:p w14:paraId="785BF5D5"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7AF2D354"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5</w:t>
            </w:r>
          </w:p>
        </w:tc>
        <w:tc>
          <w:tcPr>
            <w:tcW w:w="568" w:type="pct"/>
            <w:tcBorders>
              <w:top w:val="single" w:sz="4" w:space="0" w:color="auto"/>
              <w:left w:val="single" w:sz="4" w:space="0" w:color="auto"/>
              <w:bottom w:val="single" w:sz="4" w:space="0" w:color="auto"/>
              <w:right w:val="single" w:sz="4" w:space="0" w:color="auto"/>
            </w:tcBorders>
            <w:vAlign w:val="center"/>
          </w:tcPr>
          <w:p w14:paraId="50A22D88"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78B9A986"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nil"/>
              <w:left w:val="single" w:sz="4" w:space="0" w:color="auto"/>
              <w:bottom w:val="nil"/>
              <w:right w:val="single" w:sz="18" w:space="0" w:color="auto"/>
            </w:tcBorders>
          </w:tcPr>
          <w:p w14:paraId="05A961D5"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4E1AEE70"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5-13</w:t>
            </w:r>
          </w:p>
        </w:tc>
        <w:tc>
          <w:tcPr>
            <w:tcW w:w="568" w:type="pct"/>
            <w:tcBorders>
              <w:top w:val="single" w:sz="4" w:space="0" w:color="auto"/>
              <w:left w:val="single" w:sz="4" w:space="0" w:color="auto"/>
              <w:bottom w:val="single" w:sz="4" w:space="0" w:color="auto"/>
              <w:right w:val="single" w:sz="4" w:space="0" w:color="auto"/>
            </w:tcBorders>
            <w:vAlign w:val="center"/>
          </w:tcPr>
          <w:p w14:paraId="7A3A1228" w14:textId="5B6D8416"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20D76FB6" w14:textId="0CDC50F8"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r>
      <w:tr w:rsidR="00972D6E" w:rsidRPr="00660BE3" w14:paraId="751C4AE6" w14:textId="77777777" w:rsidTr="00972D6E">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0F6A6CE0"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4-6</w:t>
            </w:r>
          </w:p>
        </w:tc>
        <w:tc>
          <w:tcPr>
            <w:tcW w:w="568" w:type="pct"/>
            <w:tcBorders>
              <w:top w:val="single" w:sz="4" w:space="0" w:color="auto"/>
              <w:left w:val="single" w:sz="4" w:space="0" w:color="auto"/>
              <w:bottom w:val="single" w:sz="4" w:space="0" w:color="auto"/>
              <w:right w:val="single" w:sz="4" w:space="0" w:color="auto"/>
            </w:tcBorders>
            <w:vAlign w:val="center"/>
          </w:tcPr>
          <w:p w14:paraId="00DF8D71"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7" w:type="pct"/>
            <w:tcBorders>
              <w:top w:val="single" w:sz="4" w:space="0" w:color="auto"/>
              <w:left w:val="single" w:sz="4" w:space="0" w:color="auto"/>
              <w:bottom w:val="single" w:sz="4" w:space="0" w:color="auto"/>
              <w:right w:val="single" w:sz="18" w:space="0" w:color="auto"/>
            </w:tcBorders>
            <w:vAlign w:val="center"/>
          </w:tcPr>
          <w:p w14:paraId="1B41E725"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8" w:type="pct"/>
            <w:tcBorders>
              <w:top w:val="nil"/>
              <w:left w:val="single" w:sz="18" w:space="0" w:color="auto"/>
              <w:bottom w:val="nil"/>
              <w:right w:val="single" w:sz="18" w:space="0" w:color="auto"/>
            </w:tcBorders>
          </w:tcPr>
          <w:p w14:paraId="4A4D27AC"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0CF7BD6D"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4-36</w:t>
            </w:r>
          </w:p>
        </w:tc>
        <w:tc>
          <w:tcPr>
            <w:tcW w:w="568" w:type="pct"/>
            <w:tcBorders>
              <w:top w:val="single" w:sz="4" w:space="0" w:color="auto"/>
              <w:left w:val="single" w:sz="4" w:space="0" w:color="auto"/>
              <w:bottom w:val="single" w:sz="4" w:space="0" w:color="auto"/>
              <w:right w:val="single" w:sz="4" w:space="0" w:color="auto"/>
            </w:tcBorders>
            <w:vAlign w:val="center"/>
          </w:tcPr>
          <w:p w14:paraId="172AC8C8"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5F654D63"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nil"/>
              <w:left w:val="single" w:sz="4" w:space="0" w:color="auto"/>
              <w:bottom w:val="nil"/>
              <w:right w:val="single" w:sz="18" w:space="0" w:color="auto"/>
            </w:tcBorders>
          </w:tcPr>
          <w:p w14:paraId="4C56B9AA"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361D7B69"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5-14</w:t>
            </w:r>
          </w:p>
        </w:tc>
        <w:tc>
          <w:tcPr>
            <w:tcW w:w="568" w:type="pct"/>
            <w:tcBorders>
              <w:top w:val="single" w:sz="4" w:space="0" w:color="auto"/>
              <w:left w:val="single" w:sz="4" w:space="0" w:color="auto"/>
              <w:bottom w:val="single" w:sz="4" w:space="0" w:color="auto"/>
              <w:right w:val="single" w:sz="4" w:space="0" w:color="auto"/>
            </w:tcBorders>
            <w:vAlign w:val="center"/>
          </w:tcPr>
          <w:p w14:paraId="24143E04" w14:textId="767720D9"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379BF53F" w14:textId="521BD71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r>
      <w:tr w:rsidR="00972D6E" w:rsidRPr="00660BE3" w14:paraId="72AD1D21" w14:textId="77777777" w:rsidTr="00972D6E">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597251AA"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4-7</w:t>
            </w:r>
          </w:p>
        </w:tc>
        <w:tc>
          <w:tcPr>
            <w:tcW w:w="568" w:type="pct"/>
            <w:tcBorders>
              <w:top w:val="single" w:sz="4" w:space="0" w:color="auto"/>
              <w:left w:val="single" w:sz="4" w:space="0" w:color="auto"/>
              <w:bottom w:val="single" w:sz="4" w:space="0" w:color="auto"/>
              <w:right w:val="single" w:sz="4" w:space="0" w:color="auto"/>
            </w:tcBorders>
            <w:vAlign w:val="center"/>
          </w:tcPr>
          <w:p w14:paraId="11B3C732"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7" w:type="pct"/>
            <w:tcBorders>
              <w:top w:val="single" w:sz="4" w:space="0" w:color="auto"/>
              <w:left w:val="single" w:sz="4" w:space="0" w:color="auto"/>
              <w:bottom w:val="single" w:sz="4" w:space="0" w:color="auto"/>
              <w:right w:val="single" w:sz="18" w:space="0" w:color="auto"/>
            </w:tcBorders>
            <w:vAlign w:val="center"/>
          </w:tcPr>
          <w:p w14:paraId="38ED73E0"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8" w:type="pct"/>
            <w:tcBorders>
              <w:top w:val="nil"/>
              <w:left w:val="single" w:sz="18" w:space="0" w:color="auto"/>
              <w:bottom w:val="nil"/>
              <w:right w:val="single" w:sz="18" w:space="0" w:color="auto"/>
            </w:tcBorders>
          </w:tcPr>
          <w:p w14:paraId="08832063"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297E186F"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7</w:t>
            </w:r>
          </w:p>
        </w:tc>
        <w:tc>
          <w:tcPr>
            <w:tcW w:w="568" w:type="pct"/>
            <w:tcBorders>
              <w:top w:val="single" w:sz="4" w:space="0" w:color="auto"/>
              <w:left w:val="single" w:sz="4" w:space="0" w:color="auto"/>
              <w:bottom w:val="single" w:sz="4" w:space="0" w:color="auto"/>
              <w:right w:val="single" w:sz="4" w:space="0" w:color="auto"/>
            </w:tcBorders>
            <w:vAlign w:val="center"/>
          </w:tcPr>
          <w:p w14:paraId="657C2314"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665A9E6A"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nil"/>
              <w:left w:val="single" w:sz="4" w:space="0" w:color="auto"/>
              <w:bottom w:val="nil"/>
              <w:right w:val="single" w:sz="18" w:space="0" w:color="auto"/>
            </w:tcBorders>
          </w:tcPr>
          <w:p w14:paraId="3D7C34C8"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6101A230"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5-16</w:t>
            </w:r>
          </w:p>
        </w:tc>
        <w:tc>
          <w:tcPr>
            <w:tcW w:w="568" w:type="pct"/>
            <w:tcBorders>
              <w:top w:val="single" w:sz="4" w:space="0" w:color="auto"/>
              <w:left w:val="single" w:sz="4" w:space="0" w:color="auto"/>
              <w:bottom w:val="single" w:sz="4" w:space="0" w:color="auto"/>
              <w:right w:val="single" w:sz="4" w:space="0" w:color="auto"/>
            </w:tcBorders>
            <w:vAlign w:val="center"/>
          </w:tcPr>
          <w:p w14:paraId="16B7FADC" w14:textId="10C5CFE2"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2B1F8138" w14:textId="4C6E1D59"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r>
      <w:tr w:rsidR="00972D6E" w:rsidRPr="00660BE3" w14:paraId="13050086" w14:textId="77777777" w:rsidTr="00972D6E">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76436861"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4-8</w:t>
            </w:r>
          </w:p>
        </w:tc>
        <w:tc>
          <w:tcPr>
            <w:tcW w:w="568" w:type="pct"/>
            <w:tcBorders>
              <w:top w:val="single" w:sz="4" w:space="0" w:color="auto"/>
              <w:left w:val="single" w:sz="4" w:space="0" w:color="auto"/>
              <w:bottom w:val="single" w:sz="4" w:space="0" w:color="auto"/>
              <w:right w:val="single" w:sz="4" w:space="0" w:color="auto"/>
            </w:tcBorders>
            <w:vAlign w:val="center"/>
          </w:tcPr>
          <w:p w14:paraId="130858F0"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7" w:type="pct"/>
            <w:tcBorders>
              <w:top w:val="single" w:sz="4" w:space="0" w:color="auto"/>
              <w:left w:val="single" w:sz="4" w:space="0" w:color="auto"/>
              <w:bottom w:val="single" w:sz="4" w:space="0" w:color="auto"/>
              <w:right w:val="single" w:sz="18" w:space="0" w:color="auto"/>
            </w:tcBorders>
            <w:vAlign w:val="center"/>
          </w:tcPr>
          <w:p w14:paraId="4248A0DD"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8" w:type="pct"/>
            <w:tcBorders>
              <w:top w:val="nil"/>
              <w:left w:val="single" w:sz="18" w:space="0" w:color="auto"/>
              <w:bottom w:val="nil"/>
              <w:right w:val="single" w:sz="18" w:space="0" w:color="auto"/>
            </w:tcBorders>
          </w:tcPr>
          <w:p w14:paraId="77502888"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592FD8F9"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8</w:t>
            </w:r>
          </w:p>
        </w:tc>
        <w:tc>
          <w:tcPr>
            <w:tcW w:w="568" w:type="pct"/>
            <w:tcBorders>
              <w:top w:val="single" w:sz="4" w:space="0" w:color="auto"/>
              <w:left w:val="single" w:sz="4" w:space="0" w:color="auto"/>
              <w:bottom w:val="single" w:sz="4" w:space="0" w:color="auto"/>
              <w:right w:val="single" w:sz="4" w:space="0" w:color="auto"/>
            </w:tcBorders>
            <w:vAlign w:val="center"/>
          </w:tcPr>
          <w:p w14:paraId="1BA3B422"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72423080"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nil"/>
              <w:left w:val="single" w:sz="4" w:space="0" w:color="auto"/>
              <w:bottom w:val="nil"/>
              <w:right w:val="single" w:sz="18" w:space="0" w:color="auto"/>
            </w:tcBorders>
          </w:tcPr>
          <w:p w14:paraId="704B8885"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1CC1576C"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5-17</w:t>
            </w:r>
          </w:p>
        </w:tc>
        <w:tc>
          <w:tcPr>
            <w:tcW w:w="568" w:type="pct"/>
            <w:tcBorders>
              <w:top w:val="single" w:sz="4" w:space="0" w:color="auto"/>
              <w:left w:val="single" w:sz="4" w:space="0" w:color="auto"/>
              <w:bottom w:val="single" w:sz="4" w:space="0" w:color="auto"/>
              <w:right w:val="single" w:sz="4" w:space="0" w:color="auto"/>
            </w:tcBorders>
            <w:vAlign w:val="center"/>
          </w:tcPr>
          <w:p w14:paraId="40437C83" w14:textId="097CE18A"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780C82DB" w14:textId="4A6EBDCF"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r>
      <w:tr w:rsidR="00972D6E" w:rsidRPr="00660BE3" w14:paraId="2FB25A36" w14:textId="77777777" w:rsidTr="00972D6E">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41F1DCFC"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4-9</w:t>
            </w:r>
          </w:p>
        </w:tc>
        <w:tc>
          <w:tcPr>
            <w:tcW w:w="568" w:type="pct"/>
            <w:tcBorders>
              <w:top w:val="single" w:sz="4" w:space="0" w:color="auto"/>
              <w:left w:val="single" w:sz="4" w:space="0" w:color="auto"/>
              <w:bottom w:val="single" w:sz="4" w:space="0" w:color="auto"/>
              <w:right w:val="single" w:sz="4" w:space="0" w:color="auto"/>
            </w:tcBorders>
            <w:vAlign w:val="center"/>
          </w:tcPr>
          <w:p w14:paraId="76B7943F"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7" w:type="pct"/>
            <w:tcBorders>
              <w:top w:val="single" w:sz="4" w:space="0" w:color="auto"/>
              <w:left w:val="single" w:sz="4" w:space="0" w:color="auto"/>
              <w:bottom w:val="single" w:sz="4" w:space="0" w:color="auto"/>
              <w:right w:val="single" w:sz="18" w:space="0" w:color="auto"/>
            </w:tcBorders>
            <w:vAlign w:val="center"/>
          </w:tcPr>
          <w:p w14:paraId="7BBF39E2"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8" w:type="pct"/>
            <w:tcBorders>
              <w:top w:val="nil"/>
              <w:left w:val="single" w:sz="18" w:space="0" w:color="auto"/>
              <w:bottom w:val="nil"/>
              <w:right w:val="single" w:sz="18" w:space="0" w:color="auto"/>
            </w:tcBorders>
          </w:tcPr>
          <w:p w14:paraId="721C7CD3"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49ED8FE1"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9</w:t>
            </w:r>
          </w:p>
        </w:tc>
        <w:tc>
          <w:tcPr>
            <w:tcW w:w="568" w:type="pct"/>
            <w:tcBorders>
              <w:top w:val="single" w:sz="4" w:space="0" w:color="auto"/>
              <w:left w:val="single" w:sz="4" w:space="0" w:color="auto"/>
              <w:bottom w:val="single" w:sz="4" w:space="0" w:color="auto"/>
              <w:right w:val="single" w:sz="4" w:space="0" w:color="auto"/>
            </w:tcBorders>
            <w:vAlign w:val="center"/>
          </w:tcPr>
          <w:p w14:paraId="39B593DD"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05F6590F"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nil"/>
              <w:left w:val="single" w:sz="4" w:space="0" w:color="auto"/>
              <w:bottom w:val="nil"/>
              <w:right w:val="single" w:sz="18" w:space="0" w:color="auto"/>
            </w:tcBorders>
          </w:tcPr>
          <w:p w14:paraId="56C34AC5"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1D185BDC"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5-18</w:t>
            </w:r>
          </w:p>
        </w:tc>
        <w:tc>
          <w:tcPr>
            <w:tcW w:w="568" w:type="pct"/>
            <w:tcBorders>
              <w:top w:val="single" w:sz="4" w:space="0" w:color="auto"/>
              <w:left w:val="single" w:sz="4" w:space="0" w:color="auto"/>
              <w:bottom w:val="single" w:sz="4" w:space="0" w:color="auto"/>
              <w:right w:val="single" w:sz="4" w:space="0" w:color="auto"/>
            </w:tcBorders>
            <w:vAlign w:val="center"/>
          </w:tcPr>
          <w:p w14:paraId="4A88B6CD" w14:textId="6D168C63"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79D9B2EE" w14:textId="30DECCF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r>
      <w:tr w:rsidR="00972D6E" w:rsidRPr="00660BE3" w14:paraId="1B5C2B56" w14:textId="77777777" w:rsidTr="00972D6E">
        <w:trPr>
          <w:trHeight w:val="286"/>
          <w:jc w:val="center"/>
        </w:trPr>
        <w:tc>
          <w:tcPr>
            <w:tcW w:w="444" w:type="pct"/>
            <w:tcBorders>
              <w:top w:val="single" w:sz="4" w:space="0" w:color="auto"/>
              <w:left w:val="single" w:sz="18" w:space="0" w:color="auto"/>
              <w:bottom w:val="single" w:sz="4" w:space="0" w:color="auto"/>
              <w:right w:val="single" w:sz="4" w:space="0" w:color="auto"/>
            </w:tcBorders>
            <w:vAlign w:val="center"/>
          </w:tcPr>
          <w:p w14:paraId="683B85EF"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4-10</w:t>
            </w:r>
          </w:p>
        </w:tc>
        <w:tc>
          <w:tcPr>
            <w:tcW w:w="568" w:type="pct"/>
            <w:tcBorders>
              <w:top w:val="single" w:sz="4" w:space="0" w:color="auto"/>
              <w:left w:val="single" w:sz="4" w:space="0" w:color="auto"/>
              <w:bottom w:val="single" w:sz="4" w:space="0" w:color="auto"/>
              <w:right w:val="single" w:sz="4" w:space="0" w:color="auto"/>
            </w:tcBorders>
            <w:vAlign w:val="center"/>
          </w:tcPr>
          <w:p w14:paraId="4E8E0421"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7" w:type="pct"/>
            <w:tcBorders>
              <w:top w:val="single" w:sz="4" w:space="0" w:color="auto"/>
              <w:left w:val="single" w:sz="4" w:space="0" w:color="auto"/>
              <w:bottom w:val="single" w:sz="4" w:space="0" w:color="auto"/>
              <w:right w:val="single" w:sz="18" w:space="0" w:color="auto"/>
            </w:tcBorders>
            <w:vAlign w:val="center"/>
          </w:tcPr>
          <w:p w14:paraId="39414BD1"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8" w:type="pct"/>
            <w:tcBorders>
              <w:top w:val="nil"/>
              <w:left w:val="single" w:sz="18" w:space="0" w:color="auto"/>
              <w:bottom w:val="nil"/>
              <w:right w:val="single" w:sz="18" w:space="0" w:color="auto"/>
            </w:tcBorders>
          </w:tcPr>
          <w:p w14:paraId="190664FF"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255D5CD6"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40</w:t>
            </w:r>
          </w:p>
        </w:tc>
        <w:tc>
          <w:tcPr>
            <w:tcW w:w="568" w:type="pct"/>
            <w:tcBorders>
              <w:top w:val="single" w:sz="4" w:space="0" w:color="auto"/>
              <w:left w:val="single" w:sz="4" w:space="0" w:color="auto"/>
              <w:bottom w:val="single" w:sz="4" w:space="0" w:color="auto"/>
              <w:right w:val="single" w:sz="4" w:space="0" w:color="auto"/>
            </w:tcBorders>
            <w:vAlign w:val="center"/>
          </w:tcPr>
          <w:p w14:paraId="09BF3B30"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084E51D2"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nil"/>
              <w:left w:val="single" w:sz="4" w:space="0" w:color="auto"/>
              <w:bottom w:val="nil"/>
              <w:right w:val="single" w:sz="18" w:space="0" w:color="auto"/>
            </w:tcBorders>
          </w:tcPr>
          <w:p w14:paraId="3FA58D4D"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4D2A9CA9"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5-19</w:t>
            </w:r>
          </w:p>
        </w:tc>
        <w:tc>
          <w:tcPr>
            <w:tcW w:w="568" w:type="pct"/>
            <w:tcBorders>
              <w:top w:val="single" w:sz="4" w:space="0" w:color="auto"/>
              <w:left w:val="single" w:sz="4" w:space="0" w:color="auto"/>
              <w:bottom w:val="single" w:sz="4" w:space="0" w:color="auto"/>
              <w:right w:val="single" w:sz="4" w:space="0" w:color="auto"/>
            </w:tcBorders>
            <w:vAlign w:val="center"/>
          </w:tcPr>
          <w:p w14:paraId="76C8E97D" w14:textId="53F0255E"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14B26868" w14:textId="6EAA14F9"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r>
      <w:tr w:rsidR="00972D6E" w:rsidRPr="00660BE3" w14:paraId="0912ADF1" w14:textId="77777777" w:rsidTr="00972D6E">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39F735A5"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4-11</w:t>
            </w:r>
          </w:p>
        </w:tc>
        <w:tc>
          <w:tcPr>
            <w:tcW w:w="568" w:type="pct"/>
            <w:tcBorders>
              <w:top w:val="single" w:sz="4" w:space="0" w:color="auto"/>
              <w:left w:val="single" w:sz="4" w:space="0" w:color="auto"/>
              <w:bottom w:val="single" w:sz="4" w:space="0" w:color="auto"/>
              <w:right w:val="single" w:sz="4" w:space="0" w:color="auto"/>
            </w:tcBorders>
            <w:vAlign w:val="center"/>
          </w:tcPr>
          <w:p w14:paraId="5BD1C5A5"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7" w:type="pct"/>
            <w:tcBorders>
              <w:top w:val="single" w:sz="4" w:space="0" w:color="auto"/>
              <w:left w:val="single" w:sz="4" w:space="0" w:color="auto"/>
              <w:bottom w:val="single" w:sz="4" w:space="0" w:color="auto"/>
              <w:right w:val="single" w:sz="18" w:space="0" w:color="auto"/>
            </w:tcBorders>
            <w:vAlign w:val="center"/>
          </w:tcPr>
          <w:p w14:paraId="19982874"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8" w:type="pct"/>
            <w:tcBorders>
              <w:top w:val="nil"/>
              <w:left w:val="single" w:sz="18" w:space="0" w:color="auto"/>
              <w:bottom w:val="nil"/>
              <w:right w:val="single" w:sz="18" w:space="0" w:color="auto"/>
            </w:tcBorders>
          </w:tcPr>
          <w:p w14:paraId="7D54B7FD"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36235A8C"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41</w:t>
            </w:r>
          </w:p>
        </w:tc>
        <w:tc>
          <w:tcPr>
            <w:tcW w:w="568" w:type="pct"/>
            <w:tcBorders>
              <w:top w:val="single" w:sz="4" w:space="0" w:color="auto"/>
              <w:left w:val="single" w:sz="4" w:space="0" w:color="auto"/>
              <w:bottom w:val="single" w:sz="4" w:space="0" w:color="auto"/>
              <w:right w:val="single" w:sz="4" w:space="0" w:color="auto"/>
            </w:tcBorders>
            <w:vAlign w:val="center"/>
          </w:tcPr>
          <w:p w14:paraId="05558D99"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3E25C6CD"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nil"/>
              <w:left w:val="single" w:sz="4" w:space="0" w:color="auto"/>
              <w:bottom w:val="nil"/>
              <w:right w:val="single" w:sz="18" w:space="0" w:color="auto"/>
            </w:tcBorders>
          </w:tcPr>
          <w:p w14:paraId="4A48845C"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5B0A87C0"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5-20</w:t>
            </w:r>
          </w:p>
        </w:tc>
        <w:tc>
          <w:tcPr>
            <w:tcW w:w="568" w:type="pct"/>
            <w:tcBorders>
              <w:top w:val="single" w:sz="4" w:space="0" w:color="auto"/>
              <w:left w:val="single" w:sz="4" w:space="0" w:color="auto"/>
              <w:bottom w:val="single" w:sz="4" w:space="0" w:color="auto"/>
              <w:right w:val="single" w:sz="4" w:space="0" w:color="auto"/>
            </w:tcBorders>
            <w:vAlign w:val="center"/>
          </w:tcPr>
          <w:p w14:paraId="3E06B1C8" w14:textId="429E2CB6"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21DF281D" w14:textId="5239848F"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r>
      <w:tr w:rsidR="00972D6E" w:rsidRPr="00660BE3" w14:paraId="17B95509" w14:textId="77777777" w:rsidTr="00972D6E">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2CA79C04"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4-12</w:t>
            </w:r>
          </w:p>
        </w:tc>
        <w:tc>
          <w:tcPr>
            <w:tcW w:w="568" w:type="pct"/>
            <w:tcBorders>
              <w:top w:val="single" w:sz="4" w:space="0" w:color="auto"/>
              <w:left w:val="single" w:sz="4" w:space="0" w:color="auto"/>
              <w:bottom w:val="single" w:sz="4" w:space="0" w:color="auto"/>
              <w:right w:val="single" w:sz="4" w:space="0" w:color="auto"/>
            </w:tcBorders>
            <w:vAlign w:val="center"/>
          </w:tcPr>
          <w:p w14:paraId="35191866"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7" w:type="pct"/>
            <w:tcBorders>
              <w:top w:val="single" w:sz="4" w:space="0" w:color="auto"/>
              <w:left w:val="single" w:sz="4" w:space="0" w:color="auto"/>
              <w:bottom w:val="single" w:sz="4" w:space="0" w:color="auto"/>
              <w:right w:val="single" w:sz="18" w:space="0" w:color="auto"/>
            </w:tcBorders>
            <w:vAlign w:val="center"/>
          </w:tcPr>
          <w:p w14:paraId="1EC9DDD1"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8" w:type="pct"/>
            <w:tcBorders>
              <w:top w:val="nil"/>
              <w:left w:val="single" w:sz="18" w:space="0" w:color="auto"/>
              <w:bottom w:val="nil"/>
              <w:right w:val="single" w:sz="18" w:space="0" w:color="auto"/>
            </w:tcBorders>
          </w:tcPr>
          <w:p w14:paraId="414F6FD2"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1F819D6A"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41</w:t>
            </w:r>
          </w:p>
        </w:tc>
        <w:tc>
          <w:tcPr>
            <w:tcW w:w="568" w:type="pct"/>
            <w:tcBorders>
              <w:top w:val="single" w:sz="4" w:space="0" w:color="auto"/>
              <w:left w:val="single" w:sz="4" w:space="0" w:color="auto"/>
              <w:bottom w:val="single" w:sz="4" w:space="0" w:color="auto"/>
              <w:right w:val="single" w:sz="4" w:space="0" w:color="auto"/>
            </w:tcBorders>
            <w:vAlign w:val="center"/>
          </w:tcPr>
          <w:p w14:paraId="4A80A1FB"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43D2F60C"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nil"/>
              <w:left w:val="single" w:sz="4" w:space="0" w:color="auto"/>
              <w:bottom w:val="nil"/>
              <w:right w:val="single" w:sz="18" w:space="0" w:color="auto"/>
            </w:tcBorders>
          </w:tcPr>
          <w:p w14:paraId="0F35F85D"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2485BEA2"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5-21</w:t>
            </w:r>
          </w:p>
        </w:tc>
        <w:tc>
          <w:tcPr>
            <w:tcW w:w="568" w:type="pct"/>
            <w:tcBorders>
              <w:top w:val="single" w:sz="4" w:space="0" w:color="auto"/>
              <w:left w:val="single" w:sz="4" w:space="0" w:color="auto"/>
              <w:bottom w:val="single" w:sz="4" w:space="0" w:color="auto"/>
              <w:right w:val="single" w:sz="4" w:space="0" w:color="auto"/>
            </w:tcBorders>
            <w:vAlign w:val="center"/>
          </w:tcPr>
          <w:p w14:paraId="39EF2531" w14:textId="53F1CFDC"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2672A890" w14:textId="0E7229CF"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r>
      <w:tr w:rsidR="00972D6E" w:rsidRPr="00660BE3" w14:paraId="4E7E4FA5" w14:textId="77777777" w:rsidTr="00972D6E">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3C000101"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4-13</w:t>
            </w:r>
          </w:p>
        </w:tc>
        <w:tc>
          <w:tcPr>
            <w:tcW w:w="568" w:type="pct"/>
            <w:tcBorders>
              <w:top w:val="single" w:sz="4" w:space="0" w:color="auto"/>
              <w:left w:val="single" w:sz="4" w:space="0" w:color="auto"/>
              <w:bottom w:val="single" w:sz="4" w:space="0" w:color="auto"/>
              <w:right w:val="single" w:sz="4" w:space="0" w:color="auto"/>
            </w:tcBorders>
            <w:vAlign w:val="center"/>
          </w:tcPr>
          <w:p w14:paraId="673348D2"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7" w:type="pct"/>
            <w:tcBorders>
              <w:top w:val="single" w:sz="4" w:space="0" w:color="auto"/>
              <w:left w:val="single" w:sz="4" w:space="0" w:color="auto"/>
              <w:bottom w:val="single" w:sz="4" w:space="0" w:color="auto"/>
              <w:right w:val="single" w:sz="18" w:space="0" w:color="auto"/>
            </w:tcBorders>
            <w:vAlign w:val="center"/>
          </w:tcPr>
          <w:p w14:paraId="357D88BD"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8" w:type="pct"/>
            <w:tcBorders>
              <w:top w:val="nil"/>
              <w:left w:val="single" w:sz="18" w:space="0" w:color="auto"/>
              <w:bottom w:val="nil"/>
              <w:right w:val="single" w:sz="18" w:space="0" w:color="auto"/>
            </w:tcBorders>
          </w:tcPr>
          <w:p w14:paraId="2BF39C71"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3BC57677"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42</w:t>
            </w:r>
          </w:p>
        </w:tc>
        <w:tc>
          <w:tcPr>
            <w:tcW w:w="568" w:type="pct"/>
            <w:tcBorders>
              <w:top w:val="single" w:sz="4" w:space="0" w:color="auto"/>
              <w:left w:val="single" w:sz="4" w:space="0" w:color="auto"/>
              <w:bottom w:val="single" w:sz="4" w:space="0" w:color="auto"/>
              <w:right w:val="single" w:sz="4" w:space="0" w:color="auto"/>
            </w:tcBorders>
            <w:vAlign w:val="center"/>
          </w:tcPr>
          <w:p w14:paraId="215E7DC9"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410C5798" w14:textId="77777777" w:rsidR="00972D6E" w:rsidRDefault="00972D6E" w:rsidP="00972D6E">
            <w:pPr>
              <w:jc w:val="cente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nil"/>
              <w:left w:val="single" w:sz="4" w:space="0" w:color="auto"/>
              <w:bottom w:val="nil"/>
              <w:right w:val="single" w:sz="18" w:space="0" w:color="auto"/>
            </w:tcBorders>
          </w:tcPr>
          <w:p w14:paraId="11893851"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58422396"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5-22</w:t>
            </w:r>
          </w:p>
        </w:tc>
        <w:tc>
          <w:tcPr>
            <w:tcW w:w="568" w:type="pct"/>
            <w:tcBorders>
              <w:top w:val="single" w:sz="4" w:space="0" w:color="auto"/>
              <w:left w:val="single" w:sz="4" w:space="0" w:color="auto"/>
              <w:bottom w:val="single" w:sz="4" w:space="0" w:color="auto"/>
              <w:right w:val="single" w:sz="4" w:space="0" w:color="auto"/>
            </w:tcBorders>
            <w:vAlign w:val="center"/>
          </w:tcPr>
          <w:p w14:paraId="7C5C191D" w14:textId="27F39978"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743C75C0" w14:textId="2ED820AB"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r>
      <w:tr w:rsidR="00972D6E" w:rsidRPr="00660BE3" w14:paraId="41284728" w14:textId="77777777" w:rsidTr="00972D6E">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5EC24162"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4-14</w:t>
            </w:r>
          </w:p>
        </w:tc>
        <w:tc>
          <w:tcPr>
            <w:tcW w:w="568" w:type="pct"/>
            <w:tcBorders>
              <w:top w:val="single" w:sz="4" w:space="0" w:color="auto"/>
              <w:left w:val="single" w:sz="4" w:space="0" w:color="auto"/>
              <w:bottom w:val="single" w:sz="4" w:space="0" w:color="auto"/>
              <w:right w:val="single" w:sz="4" w:space="0" w:color="auto"/>
            </w:tcBorders>
            <w:vAlign w:val="center"/>
          </w:tcPr>
          <w:p w14:paraId="5D5341A3"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7" w:type="pct"/>
            <w:tcBorders>
              <w:top w:val="single" w:sz="4" w:space="0" w:color="auto"/>
              <w:left w:val="single" w:sz="4" w:space="0" w:color="auto"/>
              <w:bottom w:val="single" w:sz="4" w:space="0" w:color="auto"/>
              <w:right w:val="single" w:sz="18" w:space="0" w:color="auto"/>
            </w:tcBorders>
            <w:vAlign w:val="center"/>
          </w:tcPr>
          <w:p w14:paraId="5E09FFC7"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8" w:type="pct"/>
            <w:tcBorders>
              <w:top w:val="nil"/>
              <w:left w:val="single" w:sz="18" w:space="0" w:color="auto"/>
              <w:bottom w:val="nil"/>
              <w:right w:val="single" w:sz="18" w:space="0" w:color="auto"/>
            </w:tcBorders>
          </w:tcPr>
          <w:p w14:paraId="40A64EE8"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472DFD69"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43</w:t>
            </w:r>
          </w:p>
        </w:tc>
        <w:tc>
          <w:tcPr>
            <w:tcW w:w="568" w:type="pct"/>
            <w:tcBorders>
              <w:top w:val="single" w:sz="4" w:space="0" w:color="auto"/>
              <w:left w:val="single" w:sz="4" w:space="0" w:color="auto"/>
              <w:bottom w:val="single" w:sz="4" w:space="0" w:color="auto"/>
              <w:right w:val="single" w:sz="4" w:space="0" w:color="auto"/>
            </w:tcBorders>
            <w:vAlign w:val="center"/>
          </w:tcPr>
          <w:p w14:paraId="4A5F8AE6"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4E6066A8" w14:textId="77777777" w:rsidR="00972D6E" w:rsidRDefault="00972D6E" w:rsidP="00972D6E">
            <w:pPr>
              <w:jc w:val="cente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nil"/>
              <w:left w:val="single" w:sz="4" w:space="0" w:color="auto"/>
              <w:bottom w:val="nil"/>
              <w:right w:val="single" w:sz="18" w:space="0" w:color="auto"/>
            </w:tcBorders>
          </w:tcPr>
          <w:p w14:paraId="634F1159"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8" w:space="0" w:color="auto"/>
            </w:tcBorders>
            <w:vAlign w:val="center"/>
          </w:tcPr>
          <w:p w14:paraId="6B5966C2"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5-23</w:t>
            </w:r>
          </w:p>
        </w:tc>
        <w:tc>
          <w:tcPr>
            <w:tcW w:w="568" w:type="pct"/>
            <w:tcBorders>
              <w:top w:val="single" w:sz="4" w:space="0" w:color="auto"/>
              <w:left w:val="single" w:sz="8" w:space="0" w:color="auto"/>
              <w:bottom w:val="single" w:sz="4" w:space="0" w:color="auto"/>
              <w:right w:val="single" w:sz="8" w:space="0" w:color="auto"/>
            </w:tcBorders>
            <w:vAlign w:val="center"/>
          </w:tcPr>
          <w:p w14:paraId="5FC8221A" w14:textId="6501C32F"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8" w:space="0" w:color="auto"/>
              <w:bottom w:val="single" w:sz="4" w:space="0" w:color="auto"/>
              <w:right w:val="single" w:sz="18" w:space="0" w:color="auto"/>
            </w:tcBorders>
            <w:vAlign w:val="center"/>
          </w:tcPr>
          <w:p w14:paraId="1BD12294" w14:textId="616512B9"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r>
      <w:tr w:rsidR="00972D6E" w:rsidRPr="00660BE3" w14:paraId="6B75AD2B" w14:textId="77777777" w:rsidTr="00972D6E">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413E96A2"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4-15</w:t>
            </w:r>
          </w:p>
        </w:tc>
        <w:tc>
          <w:tcPr>
            <w:tcW w:w="568" w:type="pct"/>
            <w:tcBorders>
              <w:top w:val="single" w:sz="4" w:space="0" w:color="auto"/>
              <w:left w:val="single" w:sz="4" w:space="0" w:color="auto"/>
              <w:bottom w:val="single" w:sz="4" w:space="0" w:color="auto"/>
              <w:right w:val="single" w:sz="4" w:space="0" w:color="auto"/>
            </w:tcBorders>
            <w:vAlign w:val="center"/>
          </w:tcPr>
          <w:p w14:paraId="19259B2C"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7" w:type="pct"/>
            <w:tcBorders>
              <w:top w:val="single" w:sz="4" w:space="0" w:color="auto"/>
              <w:left w:val="single" w:sz="4" w:space="0" w:color="auto"/>
              <w:bottom w:val="single" w:sz="4" w:space="0" w:color="auto"/>
              <w:right w:val="single" w:sz="18" w:space="0" w:color="auto"/>
            </w:tcBorders>
            <w:vAlign w:val="center"/>
          </w:tcPr>
          <w:p w14:paraId="52BEA40D" w14:textId="77777777"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8" w:type="pct"/>
            <w:tcBorders>
              <w:top w:val="nil"/>
              <w:left w:val="single" w:sz="18" w:space="0" w:color="auto"/>
              <w:bottom w:val="nil"/>
              <w:right w:val="single" w:sz="18" w:space="0" w:color="auto"/>
            </w:tcBorders>
          </w:tcPr>
          <w:p w14:paraId="76A861FB"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34C3E387"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44</w:t>
            </w:r>
          </w:p>
        </w:tc>
        <w:tc>
          <w:tcPr>
            <w:tcW w:w="568" w:type="pct"/>
            <w:tcBorders>
              <w:top w:val="single" w:sz="4" w:space="0" w:color="auto"/>
              <w:left w:val="single" w:sz="4" w:space="0" w:color="auto"/>
              <w:bottom w:val="single" w:sz="4" w:space="0" w:color="auto"/>
              <w:right w:val="single" w:sz="4" w:space="0" w:color="auto"/>
            </w:tcBorders>
            <w:vAlign w:val="center"/>
          </w:tcPr>
          <w:p w14:paraId="59FC89EF" w14:textId="7777777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48447223" w14:textId="77777777" w:rsidR="00972D6E" w:rsidRDefault="00972D6E" w:rsidP="00972D6E">
            <w:pPr>
              <w:jc w:val="cente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nil"/>
              <w:left w:val="single" w:sz="4" w:space="0" w:color="auto"/>
              <w:bottom w:val="nil"/>
              <w:right w:val="single" w:sz="18" w:space="0" w:color="auto"/>
            </w:tcBorders>
          </w:tcPr>
          <w:p w14:paraId="04DB7A2A" w14:textId="77777777" w:rsidR="00972D6E" w:rsidRPr="00622014" w:rsidRDefault="00972D6E" w:rsidP="00972D6E">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8" w:space="0" w:color="auto"/>
            </w:tcBorders>
            <w:vAlign w:val="center"/>
          </w:tcPr>
          <w:p w14:paraId="72EA61BD" w14:textId="77777777" w:rsidR="00972D6E" w:rsidRPr="00622014" w:rsidRDefault="00972D6E" w:rsidP="00972D6E">
            <w:pPr>
              <w:jc w:val="center"/>
              <w:rPr>
                <w:rFonts w:ascii="Arial" w:hAnsi="Arial" w:cs="Arial"/>
                <w:color w:val="000000"/>
                <w:sz w:val="16"/>
                <w:szCs w:val="16"/>
              </w:rPr>
            </w:pPr>
            <w:r w:rsidRPr="00622014">
              <w:rPr>
                <w:rFonts w:ascii="Arial" w:hAnsi="Arial" w:cs="Arial"/>
                <w:color w:val="000000"/>
                <w:sz w:val="16"/>
                <w:szCs w:val="16"/>
              </w:rPr>
              <w:t>5-24</w:t>
            </w:r>
          </w:p>
        </w:tc>
        <w:tc>
          <w:tcPr>
            <w:tcW w:w="568" w:type="pct"/>
            <w:tcBorders>
              <w:top w:val="single" w:sz="4" w:space="0" w:color="auto"/>
              <w:left w:val="single" w:sz="8" w:space="0" w:color="auto"/>
              <w:bottom w:val="single" w:sz="4" w:space="0" w:color="auto"/>
              <w:right w:val="single" w:sz="8" w:space="0" w:color="auto"/>
            </w:tcBorders>
            <w:vAlign w:val="center"/>
          </w:tcPr>
          <w:p w14:paraId="24B4909D" w14:textId="030A1317" w:rsidR="00972D6E" w:rsidRDefault="00972D6E" w:rsidP="00972D6E">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8" w:space="0" w:color="auto"/>
              <w:bottom w:val="single" w:sz="4" w:space="0" w:color="auto"/>
              <w:right w:val="single" w:sz="18" w:space="0" w:color="auto"/>
            </w:tcBorders>
            <w:vAlign w:val="center"/>
          </w:tcPr>
          <w:p w14:paraId="3E1CA1BD" w14:textId="07ACD436" w:rsidR="00972D6E" w:rsidRPr="00622014" w:rsidRDefault="00972D6E" w:rsidP="00972D6E">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r>
      <w:tr w:rsidR="008D1BE5" w:rsidRPr="00660BE3" w14:paraId="5779A317" w14:textId="77777777" w:rsidTr="00972D6E">
        <w:trPr>
          <w:trHeight w:val="286"/>
          <w:jc w:val="center"/>
        </w:trPr>
        <w:tc>
          <w:tcPr>
            <w:tcW w:w="444" w:type="pct"/>
            <w:tcBorders>
              <w:top w:val="single" w:sz="4" w:space="0" w:color="auto"/>
              <w:left w:val="single" w:sz="18" w:space="0" w:color="auto"/>
              <w:bottom w:val="single" w:sz="4" w:space="0" w:color="auto"/>
              <w:right w:val="single" w:sz="4" w:space="0" w:color="auto"/>
            </w:tcBorders>
            <w:vAlign w:val="center"/>
          </w:tcPr>
          <w:p w14:paraId="1C813ED6" w14:textId="77777777" w:rsidR="008D1BE5" w:rsidRPr="00622014" w:rsidRDefault="008D1BE5" w:rsidP="00D35D30">
            <w:pPr>
              <w:jc w:val="center"/>
              <w:rPr>
                <w:rFonts w:ascii="Arial" w:hAnsi="Arial" w:cs="Arial"/>
                <w:color w:val="000000"/>
                <w:sz w:val="16"/>
                <w:szCs w:val="16"/>
              </w:rPr>
            </w:pPr>
            <w:r w:rsidRPr="00622014">
              <w:rPr>
                <w:rFonts w:ascii="Arial" w:hAnsi="Arial" w:cs="Arial"/>
                <w:color w:val="000000"/>
                <w:sz w:val="16"/>
                <w:szCs w:val="16"/>
              </w:rPr>
              <w:t>4-16</w:t>
            </w:r>
          </w:p>
        </w:tc>
        <w:tc>
          <w:tcPr>
            <w:tcW w:w="568" w:type="pct"/>
            <w:tcBorders>
              <w:top w:val="single" w:sz="4" w:space="0" w:color="auto"/>
              <w:left w:val="single" w:sz="4" w:space="0" w:color="auto"/>
              <w:bottom w:val="single" w:sz="4" w:space="0" w:color="auto"/>
              <w:right w:val="single" w:sz="4" w:space="0" w:color="auto"/>
            </w:tcBorders>
            <w:vAlign w:val="center"/>
          </w:tcPr>
          <w:p w14:paraId="25546718" w14:textId="77777777" w:rsidR="008D1BE5" w:rsidRDefault="008D1BE5" w:rsidP="00D35D30">
            <w:pPr>
              <w:jc w:val="center"/>
            </w:pPr>
            <w:r w:rsidRPr="00963E3E">
              <w:rPr>
                <w:rFonts w:ascii="Arial" w:hAnsi="Arial" w:cs="Arial"/>
                <w:color w:val="000000"/>
                <w:sz w:val="16"/>
                <w:szCs w:val="16"/>
              </w:rPr>
              <w:t xml:space="preserve">Rev </w:t>
            </w:r>
            <w:r>
              <w:rPr>
                <w:rFonts w:cs="Arial"/>
                <w:color w:val="000000"/>
                <w:sz w:val="16"/>
                <w:szCs w:val="16"/>
              </w:rPr>
              <w:t>5</w:t>
            </w:r>
          </w:p>
        </w:tc>
        <w:tc>
          <w:tcPr>
            <w:tcW w:w="557" w:type="pct"/>
            <w:tcBorders>
              <w:top w:val="single" w:sz="4" w:space="0" w:color="auto"/>
              <w:left w:val="single" w:sz="4" w:space="0" w:color="auto"/>
              <w:bottom w:val="single" w:sz="4" w:space="0" w:color="auto"/>
              <w:right w:val="single" w:sz="18" w:space="0" w:color="auto"/>
            </w:tcBorders>
            <w:vAlign w:val="center"/>
          </w:tcPr>
          <w:p w14:paraId="3203C4E8" w14:textId="77777777" w:rsidR="008D1BE5" w:rsidRPr="00622014" w:rsidRDefault="008D1BE5" w:rsidP="00D35D30">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8" w:type="pct"/>
            <w:tcBorders>
              <w:top w:val="nil"/>
              <w:left w:val="single" w:sz="18" w:space="0" w:color="auto"/>
              <w:bottom w:val="nil"/>
              <w:right w:val="single" w:sz="18" w:space="0" w:color="auto"/>
            </w:tcBorders>
          </w:tcPr>
          <w:p w14:paraId="55A5D32B" w14:textId="77777777" w:rsidR="008D1BE5" w:rsidRPr="00622014" w:rsidRDefault="008D1BE5" w:rsidP="00D35D30">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55A2FF1F" w14:textId="77777777" w:rsidR="008D1BE5" w:rsidRPr="00622014" w:rsidRDefault="008D1BE5" w:rsidP="00D35D30">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45</w:t>
            </w:r>
          </w:p>
        </w:tc>
        <w:tc>
          <w:tcPr>
            <w:tcW w:w="568" w:type="pct"/>
            <w:tcBorders>
              <w:top w:val="single" w:sz="4" w:space="0" w:color="auto"/>
              <w:left w:val="single" w:sz="4" w:space="0" w:color="auto"/>
              <w:bottom w:val="single" w:sz="4" w:space="0" w:color="auto"/>
              <w:right w:val="single" w:sz="4" w:space="0" w:color="auto"/>
            </w:tcBorders>
            <w:vAlign w:val="center"/>
          </w:tcPr>
          <w:p w14:paraId="692234AE" w14:textId="77777777" w:rsidR="008D1BE5" w:rsidRDefault="008D1BE5" w:rsidP="00D35D30">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604BF10B" w14:textId="77777777" w:rsidR="008D1BE5" w:rsidRDefault="008D1BE5" w:rsidP="00D35D30">
            <w:pPr>
              <w:jc w:val="cente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nil"/>
              <w:left w:val="single" w:sz="4" w:space="0" w:color="auto"/>
              <w:bottom w:val="nil"/>
              <w:right w:val="single" w:sz="18" w:space="0" w:color="auto"/>
            </w:tcBorders>
          </w:tcPr>
          <w:p w14:paraId="5C6B1A2C" w14:textId="77777777" w:rsidR="008D1BE5" w:rsidRPr="00622014" w:rsidRDefault="008D1BE5" w:rsidP="00D35D30">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8" w:space="0" w:color="auto"/>
            </w:tcBorders>
            <w:vAlign w:val="center"/>
          </w:tcPr>
          <w:p w14:paraId="13D7E866" w14:textId="77777777" w:rsidR="008D1BE5" w:rsidRPr="00622014" w:rsidRDefault="008D1BE5" w:rsidP="00D35D30">
            <w:pPr>
              <w:jc w:val="center"/>
              <w:rPr>
                <w:rFonts w:ascii="Arial" w:hAnsi="Arial" w:cs="Arial"/>
                <w:color w:val="000000"/>
                <w:sz w:val="16"/>
                <w:szCs w:val="16"/>
              </w:rPr>
            </w:pPr>
          </w:p>
        </w:tc>
        <w:tc>
          <w:tcPr>
            <w:tcW w:w="568" w:type="pct"/>
            <w:tcBorders>
              <w:top w:val="single" w:sz="4" w:space="0" w:color="auto"/>
              <w:left w:val="single" w:sz="8" w:space="0" w:color="auto"/>
              <w:bottom w:val="single" w:sz="4" w:space="0" w:color="auto"/>
              <w:right w:val="single" w:sz="8" w:space="0" w:color="auto"/>
            </w:tcBorders>
            <w:vAlign w:val="center"/>
          </w:tcPr>
          <w:p w14:paraId="5CFB3F6F" w14:textId="77777777" w:rsidR="008D1BE5" w:rsidRDefault="008D1BE5" w:rsidP="00D35D30">
            <w:pPr>
              <w:jc w:val="center"/>
            </w:pPr>
          </w:p>
        </w:tc>
        <w:tc>
          <w:tcPr>
            <w:tcW w:w="556" w:type="pct"/>
            <w:tcBorders>
              <w:top w:val="single" w:sz="4" w:space="0" w:color="auto"/>
              <w:left w:val="single" w:sz="8" w:space="0" w:color="auto"/>
              <w:bottom w:val="single" w:sz="4" w:space="0" w:color="auto"/>
              <w:right w:val="single" w:sz="18" w:space="0" w:color="auto"/>
            </w:tcBorders>
            <w:vAlign w:val="center"/>
          </w:tcPr>
          <w:p w14:paraId="2DBD6FE0" w14:textId="77777777" w:rsidR="008D1BE5" w:rsidRPr="00622014" w:rsidRDefault="008D1BE5" w:rsidP="00D35D30">
            <w:pPr>
              <w:jc w:val="center"/>
              <w:rPr>
                <w:rFonts w:ascii="Arial" w:hAnsi="Arial" w:cs="Arial"/>
                <w:sz w:val="16"/>
                <w:szCs w:val="16"/>
              </w:rPr>
            </w:pPr>
          </w:p>
        </w:tc>
      </w:tr>
      <w:tr w:rsidR="008D1BE5" w:rsidRPr="00660BE3" w14:paraId="2344B83F" w14:textId="77777777" w:rsidTr="00972D6E">
        <w:trPr>
          <w:trHeight w:val="286"/>
          <w:jc w:val="center"/>
        </w:trPr>
        <w:tc>
          <w:tcPr>
            <w:tcW w:w="444" w:type="pct"/>
            <w:tcBorders>
              <w:top w:val="single" w:sz="4" w:space="0" w:color="auto"/>
              <w:left w:val="single" w:sz="18" w:space="0" w:color="auto"/>
              <w:bottom w:val="single" w:sz="4" w:space="0" w:color="auto"/>
              <w:right w:val="single" w:sz="4" w:space="0" w:color="auto"/>
            </w:tcBorders>
            <w:vAlign w:val="center"/>
          </w:tcPr>
          <w:p w14:paraId="70728477" w14:textId="77777777" w:rsidR="008D1BE5" w:rsidRPr="00622014" w:rsidRDefault="008D1BE5" w:rsidP="00D35D30">
            <w:pPr>
              <w:jc w:val="center"/>
              <w:rPr>
                <w:rFonts w:ascii="Arial" w:hAnsi="Arial" w:cs="Arial"/>
                <w:color w:val="000000"/>
                <w:sz w:val="16"/>
                <w:szCs w:val="16"/>
              </w:rPr>
            </w:pPr>
            <w:r w:rsidRPr="00622014">
              <w:rPr>
                <w:rFonts w:ascii="Arial" w:hAnsi="Arial" w:cs="Arial"/>
                <w:color w:val="000000"/>
                <w:sz w:val="16"/>
                <w:szCs w:val="16"/>
              </w:rPr>
              <w:t>4-17</w:t>
            </w:r>
          </w:p>
        </w:tc>
        <w:tc>
          <w:tcPr>
            <w:tcW w:w="568" w:type="pct"/>
            <w:tcBorders>
              <w:top w:val="single" w:sz="4" w:space="0" w:color="auto"/>
              <w:left w:val="single" w:sz="4" w:space="0" w:color="auto"/>
              <w:bottom w:val="single" w:sz="4" w:space="0" w:color="auto"/>
              <w:right w:val="single" w:sz="4" w:space="0" w:color="auto"/>
            </w:tcBorders>
            <w:vAlign w:val="center"/>
          </w:tcPr>
          <w:p w14:paraId="7450C4A2" w14:textId="77777777" w:rsidR="008D1BE5" w:rsidRDefault="008D1BE5" w:rsidP="00D35D30">
            <w:pPr>
              <w:jc w:val="center"/>
            </w:pPr>
            <w:r w:rsidRPr="00963E3E">
              <w:rPr>
                <w:rFonts w:ascii="Arial" w:hAnsi="Arial" w:cs="Arial"/>
                <w:color w:val="000000"/>
                <w:sz w:val="16"/>
                <w:szCs w:val="16"/>
              </w:rPr>
              <w:t xml:space="preserve">Rev </w:t>
            </w:r>
            <w:r>
              <w:rPr>
                <w:rFonts w:cs="Arial"/>
                <w:color w:val="000000"/>
                <w:sz w:val="16"/>
                <w:szCs w:val="16"/>
              </w:rPr>
              <w:t>5</w:t>
            </w:r>
          </w:p>
        </w:tc>
        <w:tc>
          <w:tcPr>
            <w:tcW w:w="557" w:type="pct"/>
            <w:tcBorders>
              <w:top w:val="single" w:sz="4" w:space="0" w:color="auto"/>
              <w:left w:val="single" w:sz="4" w:space="0" w:color="auto"/>
              <w:bottom w:val="single" w:sz="4" w:space="0" w:color="auto"/>
              <w:right w:val="single" w:sz="18" w:space="0" w:color="auto"/>
            </w:tcBorders>
            <w:vAlign w:val="center"/>
          </w:tcPr>
          <w:p w14:paraId="59948159" w14:textId="77777777" w:rsidR="008D1BE5" w:rsidRPr="00622014" w:rsidRDefault="008D1BE5" w:rsidP="00D35D30">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8" w:type="pct"/>
            <w:tcBorders>
              <w:top w:val="nil"/>
              <w:left w:val="single" w:sz="18" w:space="0" w:color="auto"/>
              <w:bottom w:val="nil"/>
              <w:right w:val="single" w:sz="18" w:space="0" w:color="auto"/>
            </w:tcBorders>
          </w:tcPr>
          <w:p w14:paraId="31330EF8" w14:textId="77777777" w:rsidR="008D1BE5" w:rsidRPr="00622014" w:rsidRDefault="008D1BE5" w:rsidP="00D35D30">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0ED21F8E" w14:textId="77777777" w:rsidR="008D1BE5" w:rsidRPr="00622014" w:rsidRDefault="008D1BE5" w:rsidP="00D35D30">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46</w:t>
            </w:r>
          </w:p>
        </w:tc>
        <w:tc>
          <w:tcPr>
            <w:tcW w:w="568" w:type="pct"/>
            <w:tcBorders>
              <w:top w:val="single" w:sz="4" w:space="0" w:color="auto"/>
              <w:left w:val="single" w:sz="4" w:space="0" w:color="auto"/>
              <w:bottom w:val="single" w:sz="4" w:space="0" w:color="auto"/>
              <w:right w:val="single" w:sz="4" w:space="0" w:color="auto"/>
            </w:tcBorders>
            <w:vAlign w:val="center"/>
          </w:tcPr>
          <w:p w14:paraId="2E114DCC" w14:textId="77777777" w:rsidR="008D1BE5" w:rsidRDefault="008D1BE5" w:rsidP="00D35D30">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68E26253" w14:textId="77777777" w:rsidR="008D1BE5" w:rsidRDefault="008D1BE5" w:rsidP="00D35D30">
            <w:pPr>
              <w:jc w:val="cente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nil"/>
              <w:left w:val="single" w:sz="4" w:space="0" w:color="auto"/>
              <w:bottom w:val="nil"/>
              <w:right w:val="single" w:sz="18" w:space="0" w:color="auto"/>
            </w:tcBorders>
          </w:tcPr>
          <w:p w14:paraId="4FE2F47A" w14:textId="77777777" w:rsidR="008D1BE5" w:rsidRPr="00622014" w:rsidRDefault="008D1BE5" w:rsidP="00D35D30">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8" w:space="0" w:color="auto"/>
            </w:tcBorders>
            <w:vAlign w:val="center"/>
          </w:tcPr>
          <w:p w14:paraId="50C9BC7E" w14:textId="77777777" w:rsidR="008D1BE5" w:rsidRPr="00622014" w:rsidRDefault="008D1BE5" w:rsidP="00D35D30">
            <w:pPr>
              <w:jc w:val="center"/>
              <w:rPr>
                <w:rFonts w:ascii="Arial" w:hAnsi="Arial" w:cs="Arial"/>
                <w:color w:val="000000"/>
                <w:sz w:val="16"/>
                <w:szCs w:val="16"/>
              </w:rPr>
            </w:pPr>
          </w:p>
        </w:tc>
        <w:tc>
          <w:tcPr>
            <w:tcW w:w="568" w:type="pct"/>
            <w:tcBorders>
              <w:top w:val="single" w:sz="4" w:space="0" w:color="auto"/>
              <w:left w:val="single" w:sz="8" w:space="0" w:color="auto"/>
              <w:bottom w:val="single" w:sz="4" w:space="0" w:color="auto"/>
              <w:right w:val="single" w:sz="8" w:space="0" w:color="auto"/>
            </w:tcBorders>
            <w:vAlign w:val="center"/>
          </w:tcPr>
          <w:p w14:paraId="6651153F" w14:textId="77777777" w:rsidR="008D1BE5" w:rsidRDefault="008D1BE5" w:rsidP="00D35D30">
            <w:pPr>
              <w:jc w:val="center"/>
            </w:pPr>
          </w:p>
        </w:tc>
        <w:tc>
          <w:tcPr>
            <w:tcW w:w="556" w:type="pct"/>
            <w:tcBorders>
              <w:top w:val="single" w:sz="4" w:space="0" w:color="auto"/>
              <w:left w:val="single" w:sz="8" w:space="0" w:color="auto"/>
              <w:bottom w:val="single" w:sz="4" w:space="0" w:color="auto"/>
              <w:right w:val="single" w:sz="18" w:space="0" w:color="auto"/>
            </w:tcBorders>
            <w:vAlign w:val="center"/>
          </w:tcPr>
          <w:p w14:paraId="4FA90C2B" w14:textId="77777777" w:rsidR="008D1BE5" w:rsidRPr="00622014" w:rsidRDefault="008D1BE5" w:rsidP="00D35D30">
            <w:pPr>
              <w:jc w:val="center"/>
              <w:rPr>
                <w:rFonts w:ascii="Arial" w:hAnsi="Arial" w:cs="Arial"/>
                <w:sz w:val="16"/>
                <w:szCs w:val="16"/>
              </w:rPr>
            </w:pPr>
          </w:p>
        </w:tc>
      </w:tr>
      <w:tr w:rsidR="008D1BE5" w:rsidRPr="00660BE3" w14:paraId="26DB53E4" w14:textId="77777777" w:rsidTr="00972D6E">
        <w:trPr>
          <w:trHeight w:val="286"/>
          <w:jc w:val="center"/>
        </w:trPr>
        <w:tc>
          <w:tcPr>
            <w:tcW w:w="444" w:type="pct"/>
            <w:tcBorders>
              <w:top w:val="single" w:sz="4" w:space="0" w:color="auto"/>
              <w:left w:val="single" w:sz="18" w:space="0" w:color="auto"/>
              <w:bottom w:val="single" w:sz="4" w:space="0" w:color="auto"/>
              <w:right w:val="single" w:sz="4" w:space="0" w:color="auto"/>
            </w:tcBorders>
            <w:vAlign w:val="center"/>
          </w:tcPr>
          <w:p w14:paraId="1E5D0E93" w14:textId="77777777" w:rsidR="008D1BE5" w:rsidRPr="00622014" w:rsidRDefault="008D1BE5" w:rsidP="00D35D30">
            <w:pPr>
              <w:jc w:val="center"/>
              <w:rPr>
                <w:rFonts w:ascii="Arial" w:hAnsi="Arial" w:cs="Arial"/>
                <w:color w:val="000000"/>
                <w:sz w:val="16"/>
                <w:szCs w:val="16"/>
              </w:rPr>
            </w:pPr>
            <w:r w:rsidRPr="00622014">
              <w:rPr>
                <w:rFonts w:ascii="Arial" w:hAnsi="Arial" w:cs="Arial"/>
                <w:color w:val="000000"/>
                <w:sz w:val="16"/>
                <w:szCs w:val="16"/>
              </w:rPr>
              <w:t>4-18</w:t>
            </w:r>
          </w:p>
        </w:tc>
        <w:tc>
          <w:tcPr>
            <w:tcW w:w="568" w:type="pct"/>
            <w:tcBorders>
              <w:top w:val="single" w:sz="4" w:space="0" w:color="auto"/>
              <w:left w:val="single" w:sz="4" w:space="0" w:color="auto"/>
              <w:bottom w:val="single" w:sz="4" w:space="0" w:color="auto"/>
              <w:right w:val="single" w:sz="4" w:space="0" w:color="auto"/>
            </w:tcBorders>
            <w:vAlign w:val="center"/>
          </w:tcPr>
          <w:p w14:paraId="7304CE07" w14:textId="77777777" w:rsidR="008D1BE5" w:rsidRDefault="008D1BE5" w:rsidP="00D35D30">
            <w:pPr>
              <w:jc w:val="center"/>
            </w:pPr>
            <w:r w:rsidRPr="00963E3E">
              <w:rPr>
                <w:rFonts w:ascii="Arial" w:hAnsi="Arial" w:cs="Arial"/>
                <w:color w:val="000000"/>
                <w:sz w:val="16"/>
                <w:szCs w:val="16"/>
              </w:rPr>
              <w:t xml:space="preserve">Rev </w:t>
            </w:r>
            <w:r>
              <w:rPr>
                <w:rFonts w:cs="Arial"/>
                <w:color w:val="000000"/>
                <w:sz w:val="16"/>
                <w:szCs w:val="16"/>
              </w:rPr>
              <w:t>5</w:t>
            </w:r>
          </w:p>
        </w:tc>
        <w:tc>
          <w:tcPr>
            <w:tcW w:w="557" w:type="pct"/>
            <w:tcBorders>
              <w:top w:val="single" w:sz="4" w:space="0" w:color="auto"/>
              <w:left w:val="single" w:sz="4" w:space="0" w:color="auto"/>
              <w:bottom w:val="single" w:sz="4" w:space="0" w:color="auto"/>
              <w:right w:val="single" w:sz="18" w:space="0" w:color="auto"/>
            </w:tcBorders>
            <w:vAlign w:val="center"/>
          </w:tcPr>
          <w:p w14:paraId="1A60DE54" w14:textId="77777777" w:rsidR="008D1BE5" w:rsidRPr="00622014" w:rsidRDefault="008D1BE5" w:rsidP="00D35D30">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8" w:type="pct"/>
            <w:tcBorders>
              <w:top w:val="nil"/>
              <w:left w:val="single" w:sz="18" w:space="0" w:color="auto"/>
              <w:bottom w:val="nil"/>
              <w:right w:val="single" w:sz="18" w:space="0" w:color="auto"/>
            </w:tcBorders>
          </w:tcPr>
          <w:p w14:paraId="113DF2B1" w14:textId="77777777" w:rsidR="008D1BE5" w:rsidRPr="00622014" w:rsidRDefault="008D1BE5" w:rsidP="00D35D30">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1094304B" w14:textId="77777777" w:rsidR="008D1BE5" w:rsidRPr="00622014" w:rsidRDefault="008D1BE5" w:rsidP="00D35D30">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47</w:t>
            </w:r>
          </w:p>
        </w:tc>
        <w:tc>
          <w:tcPr>
            <w:tcW w:w="568" w:type="pct"/>
            <w:tcBorders>
              <w:top w:val="single" w:sz="4" w:space="0" w:color="auto"/>
              <w:left w:val="single" w:sz="4" w:space="0" w:color="auto"/>
              <w:bottom w:val="single" w:sz="4" w:space="0" w:color="auto"/>
              <w:right w:val="single" w:sz="4" w:space="0" w:color="auto"/>
            </w:tcBorders>
            <w:vAlign w:val="center"/>
          </w:tcPr>
          <w:p w14:paraId="200D655F" w14:textId="77777777" w:rsidR="008D1BE5" w:rsidRDefault="008D1BE5" w:rsidP="00D35D30">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3CF6A2DC" w14:textId="77777777" w:rsidR="008D1BE5" w:rsidRDefault="008D1BE5" w:rsidP="00D35D30">
            <w:pPr>
              <w:jc w:val="cente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nil"/>
              <w:left w:val="single" w:sz="4" w:space="0" w:color="auto"/>
              <w:bottom w:val="nil"/>
              <w:right w:val="single" w:sz="18" w:space="0" w:color="auto"/>
            </w:tcBorders>
          </w:tcPr>
          <w:p w14:paraId="5CD2B859" w14:textId="77777777" w:rsidR="008D1BE5" w:rsidRPr="00622014" w:rsidRDefault="008D1BE5" w:rsidP="00D35D30">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8" w:space="0" w:color="auto"/>
            </w:tcBorders>
            <w:vAlign w:val="center"/>
          </w:tcPr>
          <w:p w14:paraId="1AF713CA" w14:textId="77777777" w:rsidR="008D1BE5" w:rsidRPr="00622014" w:rsidRDefault="008D1BE5" w:rsidP="00D35D30">
            <w:pPr>
              <w:jc w:val="center"/>
              <w:rPr>
                <w:rFonts w:ascii="Arial" w:hAnsi="Arial" w:cs="Arial"/>
                <w:color w:val="000000"/>
                <w:sz w:val="16"/>
                <w:szCs w:val="16"/>
              </w:rPr>
            </w:pPr>
          </w:p>
        </w:tc>
        <w:tc>
          <w:tcPr>
            <w:tcW w:w="568" w:type="pct"/>
            <w:tcBorders>
              <w:top w:val="single" w:sz="4" w:space="0" w:color="auto"/>
              <w:left w:val="single" w:sz="8" w:space="0" w:color="auto"/>
              <w:bottom w:val="single" w:sz="4" w:space="0" w:color="auto"/>
              <w:right w:val="single" w:sz="8" w:space="0" w:color="auto"/>
            </w:tcBorders>
            <w:vAlign w:val="center"/>
          </w:tcPr>
          <w:p w14:paraId="13BEDD9D" w14:textId="77777777" w:rsidR="008D1BE5" w:rsidRDefault="008D1BE5" w:rsidP="00D35D30">
            <w:pPr>
              <w:jc w:val="center"/>
            </w:pPr>
          </w:p>
        </w:tc>
        <w:tc>
          <w:tcPr>
            <w:tcW w:w="556" w:type="pct"/>
            <w:tcBorders>
              <w:top w:val="single" w:sz="4" w:space="0" w:color="auto"/>
              <w:left w:val="single" w:sz="8" w:space="0" w:color="auto"/>
              <w:bottom w:val="single" w:sz="4" w:space="0" w:color="auto"/>
              <w:right w:val="single" w:sz="18" w:space="0" w:color="auto"/>
            </w:tcBorders>
            <w:vAlign w:val="center"/>
          </w:tcPr>
          <w:p w14:paraId="1C48907A" w14:textId="77777777" w:rsidR="008D1BE5" w:rsidRPr="00622014" w:rsidRDefault="008D1BE5" w:rsidP="00D35D30">
            <w:pPr>
              <w:jc w:val="center"/>
              <w:rPr>
                <w:rFonts w:ascii="Arial" w:hAnsi="Arial" w:cs="Arial"/>
                <w:sz w:val="16"/>
                <w:szCs w:val="16"/>
              </w:rPr>
            </w:pPr>
          </w:p>
        </w:tc>
      </w:tr>
      <w:tr w:rsidR="008D1BE5" w:rsidRPr="00660BE3" w14:paraId="231A308D" w14:textId="77777777" w:rsidTr="00972D6E">
        <w:trPr>
          <w:trHeight w:val="286"/>
          <w:jc w:val="center"/>
        </w:trPr>
        <w:tc>
          <w:tcPr>
            <w:tcW w:w="444" w:type="pct"/>
            <w:tcBorders>
              <w:top w:val="single" w:sz="4" w:space="0" w:color="auto"/>
              <w:left w:val="single" w:sz="18" w:space="0" w:color="auto"/>
              <w:bottom w:val="single" w:sz="4" w:space="0" w:color="auto"/>
              <w:right w:val="single" w:sz="4" w:space="0" w:color="auto"/>
            </w:tcBorders>
            <w:vAlign w:val="center"/>
          </w:tcPr>
          <w:p w14:paraId="472E14D0" w14:textId="77777777" w:rsidR="008D1BE5" w:rsidRPr="00622014" w:rsidRDefault="008D1BE5" w:rsidP="00D35D30">
            <w:pPr>
              <w:jc w:val="center"/>
              <w:rPr>
                <w:rFonts w:ascii="Arial" w:hAnsi="Arial" w:cs="Arial"/>
                <w:color w:val="000000"/>
                <w:sz w:val="16"/>
                <w:szCs w:val="16"/>
              </w:rPr>
            </w:pPr>
            <w:r w:rsidRPr="00622014">
              <w:rPr>
                <w:rFonts w:ascii="Arial" w:hAnsi="Arial" w:cs="Arial"/>
                <w:color w:val="000000"/>
                <w:sz w:val="16"/>
                <w:szCs w:val="16"/>
              </w:rPr>
              <w:t>4-19</w:t>
            </w:r>
          </w:p>
        </w:tc>
        <w:tc>
          <w:tcPr>
            <w:tcW w:w="568" w:type="pct"/>
            <w:tcBorders>
              <w:top w:val="single" w:sz="4" w:space="0" w:color="auto"/>
              <w:left w:val="single" w:sz="4" w:space="0" w:color="auto"/>
              <w:bottom w:val="single" w:sz="4" w:space="0" w:color="auto"/>
              <w:right w:val="single" w:sz="4" w:space="0" w:color="auto"/>
            </w:tcBorders>
            <w:vAlign w:val="center"/>
          </w:tcPr>
          <w:p w14:paraId="4DE1583D" w14:textId="77777777" w:rsidR="008D1BE5" w:rsidRDefault="008D1BE5" w:rsidP="00D35D30">
            <w:pPr>
              <w:jc w:val="center"/>
            </w:pPr>
            <w:r w:rsidRPr="00963E3E">
              <w:rPr>
                <w:rFonts w:ascii="Arial" w:hAnsi="Arial" w:cs="Arial"/>
                <w:color w:val="000000"/>
                <w:sz w:val="16"/>
                <w:szCs w:val="16"/>
              </w:rPr>
              <w:t xml:space="preserve">Rev </w:t>
            </w:r>
            <w:r>
              <w:rPr>
                <w:rFonts w:cs="Arial"/>
                <w:color w:val="000000"/>
                <w:sz w:val="16"/>
                <w:szCs w:val="16"/>
              </w:rPr>
              <w:t>5</w:t>
            </w:r>
          </w:p>
        </w:tc>
        <w:tc>
          <w:tcPr>
            <w:tcW w:w="557" w:type="pct"/>
            <w:tcBorders>
              <w:top w:val="single" w:sz="4" w:space="0" w:color="auto"/>
              <w:left w:val="single" w:sz="4" w:space="0" w:color="auto"/>
              <w:bottom w:val="single" w:sz="4" w:space="0" w:color="auto"/>
              <w:right w:val="single" w:sz="18" w:space="0" w:color="auto"/>
            </w:tcBorders>
            <w:vAlign w:val="center"/>
          </w:tcPr>
          <w:p w14:paraId="5902EC7B" w14:textId="77777777" w:rsidR="008D1BE5" w:rsidRPr="00622014" w:rsidRDefault="008D1BE5" w:rsidP="00D35D30">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8" w:type="pct"/>
            <w:tcBorders>
              <w:top w:val="nil"/>
              <w:left w:val="single" w:sz="18" w:space="0" w:color="auto"/>
              <w:bottom w:val="nil"/>
              <w:right w:val="single" w:sz="18" w:space="0" w:color="auto"/>
            </w:tcBorders>
          </w:tcPr>
          <w:p w14:paraId="60372018" w14:textId="77777777" w:rsidR="008D1BE5" w:rsidRPr="00622014" w:rsidRDefault="008D1BE5" w:rsidP="00D35D30">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3DD72AC3" w14:textId="77777777" w:rsidR="008D1BE5" w:rsidRPr="00622014" w:rsidRDefault="008D1BE5" w:rsidP="00D35D30">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48</w:t>
            </w:r>
          </w:p>
        </w:tc>
        <w:tc>
          <w:tcPr>
            <w:tcW w:w="568" w:type="pct"/>
            <w:tcBorders>
              <w:top w:val="single" w:sz="4" w:space="0" w:color="auto"/>
              <w:left w:val="single" w:sz="4" w:space="0" w:color="auto"/>
              <w:bottom w:val="single" w:sz="4" w:space="0" w:color="auto"/>
              <w:right w:val="single" w:sz="4" w:space="0" w:color="auto"/>
            </w:tcBorders>
            <w:vAlign w:val="center"/>
          </w:tcPr>
          <w:p w14:paraId="02903FDA" w14:textId="77777777" w:rsidR="008D1BE5" w:rsidRDefault="008D1BE5" w:rsidP="00D35D30">
            <w:pPr>
              <w:jc w:val="center"/>
            </w:pPr>
            <w:r w:rsidRPr="00963E3E">
              <w:rPr>
                <w:rFonts w:ascii="Arial" w:hAnsi="Arial" w:cs="Arial"/>
                <w:color w:val="000000"/>
                <w:sz w:val="16"/>
                <w:szCs w:val="16"/>
              </w:rPr>
              <w:t xml:space="preserve">Rev </w:t>
            </w:r>
            <w:r>
              <w:rPr>
                <w:rFonts w:cs="Arial"/>
                <w:color w:val="000000"/>
                <w:sz w:val="16"/>
                <w:szCs w:val="16"/>
              </w:rPr>
              <w:t>5</w:t>
            </w:r>
          </w:p>
        </w:tc>
        <w:tc>
          <w:tcPr>
            <w:tcW w:w="556" w:type="pct"/>
            <w:tcBorders>
              <w:top w:val="single" w:sz="4" w:space="0" w:color="auto"/>
              <w:left w:val="single" w:sz="4" w:space="0" w:color="auto"/>
              <w:bottom w:val="single" w:sz="4" w:space="0" w:color="auto"/>
              <w:right w:val="single" w:sz="18" w:space="0" w:color="auto"/>
            </w:tcBorders>
            <w:vAlign w:val="center"/>
          </w:tcPr>
          <w:p w14:paraId="72EE4CD5" w14:textId="77777777" w:rsidR="008D1BE5" w:rsidRDefault="008D1BE5" w:rsidP="00D35D30">
            <w:pPr>
              <w:jc w:val="cente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7" w:type="pct"/>
            <w:tcBorders>
              <w:top w:val="nil"/>
              <w:left w:val="single" w:sz="4" w:space="0" w:color="auto"/>
              <w:bottom w:val="nil"/>
              <w:right w:val="single" w:sz="18" w:space="0" w:color="auto"/>
            </w:tcBorders>
          </w:tcPr>
          <w:p w14:paraId="3B0681E4" w14:textId="77777777" w:rsidR="008D1BE5" w:rsidRPr="00622014" w:rsidRDefault="008D1BE5" w:rsidP="00D35D30">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8" w:space="0" w:color="auto"/>
            </w:tcBorders>
            <w:vAlign w:val="center"/>
          </w:tcPr>
          <w:p w14:paraId="03B1D1A3" w14:textId="77777777" w:rsidR="008D1BE5" w:rsidRPr="00622014" w:rsidRDefault="008D1BE5" w:rsidP="00D35D30">
            <w:pPr>
              <w:jc w:val="center"/>
              <w:rPr>
                <w:rFonts w:ascii="Arial" w:hAnsi="Arial" w:cs="Arial"/>
                <w:color w:val="000000"/>
                <w:sz w:val="16"/>
                <w:szCs w:val="16"/>
              </w:rPr>
            </w:pPr>
          </w:p>
        </w:tc>
        <w:tc>
          <w:tcPr>
            <w:tcW w:w="568" w:type="pct"/>
            <w:tcBorders>
              <w:top w:val="single" w:sz="4" w:space="0" w:color="auto"/>
              <w:left w:val="single" w:sz="8" w:space="0" w:color="auto"/>
              <w:bottom w:val="single" w:sz="4" w:space="0" w:color="auto"/>
              <w:right w:val="single" w:sz="8" w:space="0" w:color="auto"/>
            </w:tcBorders>
            <w:vAlign w:val="center"/>
          </w:tcPr>
          <w:p w14:paraId="57C40A78" w14:textId="77777777" w:rsidR="008D1BE5" w:rsidRDefault="008D1BE5" w:rsidP="00D35D30">
            <w:pPr>
              <w:jc w:val="center"/>
            </w:pPr>
          </w:p>
        </w:tc>
        <w:tc>
          <w:tcPr>
            <w:tcW w:w="556" w:type="pct"/>
            <w:tcBorders>
              <w:top w:val="single" w:sz="4" w:space="0" w:color="auto"/>
              <w:left w:val="single" w:sz="8" w:space="0" w:color="auto"/>
              <w:bottom w:val="single" w:sz="4" w:space="0" w:color="auto"/>
              <w:right w:val="single" w:sz="18" w:space="0" w:color="auto"/>
            </w:tcBorders>
            <w:vAlign w:val="center"/>
          </w:tcPr>
          <w:p w14:paraId="16D27689" w14:textId="77777777" w:rsidR="008D1BE5" w:rsidRPr="00622014" w:rsidRDefault="008D1BE5" w:rsidP="00D35D30">
            <w:pPr>
              <w:jc w:val="center"/>
              <w:rPr>
                <w:rFonts w:ascii="Arial" w:hAnsi="Arial" w:cs="Arial"/>
                <w:sz w:val="16"/>
                <w:szCs w:val="16"/>
              </w:rPr>
            </w:pPr>
          </w:p>
        </w:tc>
      </w:tr>
      <w:tr w:rsidR="008D1BE5" w:rsidRPr="00660BE3" w14:paraId="7B287545" w14:textId="77777777" w:rsidTr="00972D6E">
        <w:trPr>
          <w:trHeight w:val="286"/>
          <w:jc w:val="center"/>
        </w:trPr>
        <w:tc>
          <w:tcPr>
            <w:tcW w:w="444" w:type="pct"/>
            <w:tcBorders>
              <w:top w:val="single" w:sz="4" w:space="0" w:color="auto"/>
              <w:left w:val="single" w:sz="18" w:space="0" w:color="auto"/>
              <w:bottom w:val="single" w:sz="4" w:space="0" w:color="auto"/>
              <w:right w:val="single" w:sz="4" w:space="0" w:color="auto"/>
            </w:tcBorders>
            <w:vAlign w:val="center"/>
          </w:tcPr>
          <w:p w14:paraId="3EC54F57" w14:textId="77777777" w:rsidR="008D1BE5" w:rsidRPr="00622014" w:rsidRDefault="008D1BE5" w:rsidP="00D35D30">
            <w:pPr>
              <w:jc w:val="center"/>
              <w:rPr>
                <w:rFonts w:ascii="Arial" w:hAnsi="Arial" w:cs="Arial"/>
                <w:color w:val="000000"/>
                <w:sz w:val="16"/>
                <w:szCs w:val="16"/>
              </w:rPr>
            </w:pPr>
            <w:r w:rsidRPr="00622014">
              <w:rPr>
                <w:rFonts w:ascii="Arial" w:hAnsi="Arial" w:cs="Arial"/>
                <w:color w:val="000000"/>
                <w:sz w:val="16"/>
                <w:szCs w:val="16"/>
              </w:rPr>
              <w:t>4-20</w:t>
            </w:r>
          </w:p>
        </w:tc>
        <w:tc>
          <w:tcPr>
            <w:tcW w:w="568" w:type="pct"/>
            <w:tcBorders>
              <w:top w:val="single" w:sz="4" w:space="0" w:color="auto"/>
              <w:left w:val="single" w:sz="4" w:space="0" w:color="auto"/>
              <w:bottom w:val="single" w:sz="4" w:space="0" w:color="auto"/>
              <w:right w:val="single" w:sz="4" w:space="0" w:color="auto"/>
            </w:tcBorders>
            <w:vAlign w:val="center"/>
          </w:tcPr>
          <w:p w14:paraId="32818656" w14:textId="77777777" w:rsidR="008D1BE5" w:rsidRDefault="008D1BE5" w:rsidP="00D35D30">
            <w:pPr>
              <w:jc w:val="center"/>
            </w:pPr>
            <w:r w:rsidRPr="00963E3E">
              <w:rPr>
                <w:rFonts w:ascii="Arial" w:hAnsi="Arial" w:cs="Arial"/>
                <w:color w:val="000000"/>
                <w:sz w:val="16"/>
                <w:szCs w:val="16"/>
              </w:rPr>
              <w:t xml:space="preserve">Rev </w:t>
            </w:r>
            <w:r>
              <w:rPr>
                <w:rFonts w:cs="Arial"/>
                <w:color w:val="000000"/>
                <w:sz w:val="16"/>
                <w:szCs w:val="16"/>
              </w:rPr>
              <w:t>5</w:t>
            </w:r>
          </w:p>
        </w:tc>
        <w:tc>
          <w:tcPr>
            <w:tcW w:w="557" w:type="pct"/>
            <w:tcBorders>
              <w:top w:val="single" w:sz="4" w:space="0" w:color="auto"/>
              <w:left w:val="single" w:sz="4" w:space="0" w:color="auto"/>
              <w:bottom w:val="single" w:sz="4" w:space="0" w:color="auto"/>
              <w:right w:val="single" w:sz="18" w:space="0" w:color="auto"/>
            </w:tcBorders>
            <w:vAlign w:val="center"/>
          </w:tcPr>
          <w:p w14:paraId="2E0B60E4" w14:textId="77777777" w:rsidR="008D1BE5" w:rsidRPr="00622014" w:rsidRDefault="008D1BE5" w:rsidP="00D35D30">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8" w:type="pct"/>
            <w:tcBorders>
              <w:top w:val="nil"/>
              <w:left w:val="single" w:sz="18" w:space="0" w:color="auto"/>
              <w:bottom w:val="nil"/>
              <w:right w:val="single" w:sz="18" w:space="0" w:color="auto"/>
            </w:tcBorders>
          </w:tcPr>
          <w:p w14:paraId="0590E7E5" w14:textId="77777777" w:rsidR="008D1BE5" w:rsidRPr="00622014" w:rsidRDefault="008D1BE5" w:rsidP="00D35D30">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231CE03C" w14:textId="77777777" w:rsidR="008D1BE5" w:rsidRPr="00622014" w:rsidRDefault="008D1BE5" w:rsidP="00D35D30">
            <w:pPr>
              <w:jc w:val="center"/>
              <w:rPr>
                <w:rFonts w:ascii="Arial" w:hAnsi="Arial" w:cs="Arial"/>
                <w:color w:val="000000"/>
                <w:sz w:val="16"/>
                <w:szCs w:val="16"/>
              </w:rPr>
            </w:pPr>
          </w:p>
        </w:tc>
        <w:tc>
          <w:tcPr>
            <w:tcW w:w="568" w:type="pct"/>
            <w:tcBorders>
              <w:top w:val="single" w:sz="4" w:space="0" w:color="auto"/>
              <w:left w:val="single" w:sz="4" w:space="0" w:color="auto"/>
              <w:bottom w:val="single" w:sz="4" w:space="0" w:color="auto"/>
              <w:right w:val="single" w:sz="4" w:space="0" w:color="auto"/>
            </w:tcBorders>
            <w:vAlign w:val="center"/>
          </w:tcPr>
          <w:p w14:paraId="25D31F70" w14:textId="77777777" w:rsidR="008D1BE5" w:rsidRDefault="008D1BE5" w:rsidP="00D35D30">
            <w:pPr>
              <w:jc w:val="center"/>
            </w:pPr>
          </w:p>
        </w:tc>
        <w:tc>
          <w:tcPr>
            <w:tcW w:w="556" w:type="pct"/>
            <w:tcBorders>
              <w:top w:val="single" w:sz="4" w:space="0" w:color="auto"/>
              <w:left w:val="single" w:sz="4" w:space="0" w:color="auto"/>
              <w:bottom w:val="single" w:sz="4" w:space="0" w:color="auto"/>
              <w:right w:val="single" w:sz="18" w:space="0" w:color="auto"/>
            </w:tcBorders>
            <w:vAlign w:val="center"/>
          </w:tcPr>
          <w:p w14:paraId="2F69C3A9" w14:textId="77777777" w:rsidR="008D1BE5" w:rsidRDefault="008D1BE5" w:rsidP="00D35D30">
            <w:pPr>
              <w:jc w:val="center"/>
            </w:pPr>
          </w:p>
        </w:tc>
        <w:tc>
          <w:tcPr>
            <w:tcW w:w="147" w:type="pct"/>
            <w:tcBorders>
              <w:top w:val="nil"/>
              <w:left w:val="single" w:sz="4" w:space="0" w:color="auto"/>
              <w:bottom w:val="nil"/>
              <w:right w:val="single" w:sz="18" w:space="0" w:color="auto"/>
            </w:tcBorders>
          </w:tcPr>
          <w:p w14:paraId="0783F82D" w14:textId="77777777" w:rsidR="008D1BE5" w:rsidRPr="00622014" w:rsidRDefault="008D1BE5" w:rsidP="00D35D30">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8" w:space="0" w:color="auto"/>
            </w:tcBorders>
            <w:vAlign w:val="center"/>
          </w:tcPr>
          <w:p w14:paraId="6CD4784A" w14:textId="77777777" w:rsidR="008D1BE5" w:rsidRPr="00622014" w:rsidRDefault="008D1BE5" w:rsidP="00D35D30">
            <w:pPr>
              <w:jc w:val="center"/>
              <w:rPr>
                <w:rFonts w:ascii="Arial" w:hAnsi="Arial" w:cs="Arial"/>
                <w:color w:val="000000"/>
                <w:sz w:val="16"/>
                <w:szCs w:val="16"/>
              </w:rPr>
            </w:pPr>
          </w:p>
        </w:tc>
        <w:tc>
          <w:tcPr>
            <w:tcW w:w="568" w:type="pct"/>
            <w:tcBorders>
              <w:top w:val="single" w:sz="4" w:space="0" w:color="auto"/>
              <w:left w:val="single" w:sz="8" w:space="0" w:color="auto"/>
              <w:bottom w:val="single" w:sz="4" w:space="0" w:color="auto"/>
              <w:right w:val="single" w:sz="8" w:space="0" w:color="auto"/>
            </w:tcBorders>
            <w:vAlign w:val="center"/>
          </w:tcPr>
          <w:p w14:paraId="2E179396" w14:textId="77777777" w:rsidR="008D1BE5" w:rsidRDefault="008D1BE5" w:rsidP="00D35D30">
            <w:pPr>
              <w:jc w:val="center"/>
            </w:pPr>
          </w:p>
        </w:tc>
        <w:tc>
          <w:tcPr>
            <w:tcW w:w="556" w:type="pct"/>
            <w:tcBorders>
              <w:top w:val="single" w:sz="4" w:space="0" w:color="auto"/>
              <w:left w:val="single" w:sz="8" w:space="0" w:color="auto"/>
              <w:bottom w:val="single" w:sz="4" w:space="0" w:color="auto"/>
              <w:right w:val="single" w:sz="18" w:space="0" w:color="auto"/>
            </w:tcBorders>
            <w:vAlign w:val="center"/>
          </w:tcPr>
          <w:p w14:paraId="5985C020" w14:textId="77777777" w:rsidR="008D1BE5" w:rsidRPr="00622014" w:rsidRDefault="008D1BE5" w:rsidP="00D35D30">
            <w:pPr>
              <w:jc w:val="center"/>
              <w:rPr>
                <w:rFonts w:ascii="Arial" w:hAnsi="Arial" w:cs="Arial"/>
                <w:sz w:val="16"/>
                <w:szCs w:val="16"/>
              </w:rPr>
            </w:pPr>
          </w:p>
        </w:tc>
      </w:tr>
      <w:tr w:rsidR="008D1BE5" w:rsidRPr="00660BE3" w14:paraId="0E2629BC" w14:textId="77777777" w:rsidTr="00972D6E">
        <w:trPr>
          <w:trHeight w:val="286"/>
          <w:jc w:val="center"/>
        </w:trPr>
        <w:tc>
          <w:tcPr>
            <w:tcW w:w="444" w:type="pct"/>
            <w:tcBorders>
              <w:top w:val="single" w:sz="4" w:space="0" w:color="auto"/>
              <w:left w:val="single" w:sz="18" w:space="0" w:color="auto"/>
              <w:bottom w:val="single" w:sz="4" w:space="0" w:color="auto"/>
              <w:right w:val="single" w:sz="4" w:space="0" w:color="auto"/>
            </w:tcBorders>
            <w:vAlign w:val="center"/>
          </w:tcPr>
          <w:p w14:paraId="5A27DC9D" w14:textId="77777777" w:rsidR="008D1BE5" w:rsidRPr="00622014" w:rsidRDefault="008D1BE5" w:rsidP="00D35D30">
            <w:pPr>
              <w:jc w:val="center"/>
              <w:rPr>
                <w:rFonts w:ascii="Arial" w:hAnsi="Arial" w:cs="Arial"/>
                <w:color w:val="000000"/>
                <w:sz w:val="16"/>
                <w:szCs w:val="16"/>
              </w:rPr>
            </w:pPr>
            <w:r w:rsidRPr="00622014">
              <w:rPr>
                <w:rFonts w:ascii="Arial" w:hAnsi="Arial" w:cs="Arial"/>
                <w:color w:val="000000"/>
                <w:sz w:val="16"/>
                <w:szCs w:val="16"/>
              </w:rPr>
              <w:t>4-21</w:t>
            </w:r>
          </w:p>
        </w:tc>
        <w:tc>
          <w:tcPr>
            <w:tcW w:w="568" w:type="pct"/>
            <w:tcBorders>
              <w:top w:val="single" w:sz="4" w:space="0" w:color="auto"/>
              <w:left w:val="single" w:sz="4" w:space="0" w:color="auto"/>
              <w:bottom w:val="single" w:sz="4" w:space="0" w:color="auto"/>
              <w:right w:val="single" w:sz="4" w:space="0" w:color="auto"/>
            </w:tcBorders>
            <w:vAlign w:val="center"/>
          </w:tcPr>
          <w:p w14:paraId="46475950" w14:textId="77777777" w:rsidR="008D1BE5" w:rsidRDefault="008D1BE5" w:rsidP="00D35D30">
            <w:pPr>
              <w:jc w:val="center"/>
            </w:pPr>
            <w:r w:rsidRPr="00963E3E">
              <w:rPr>
                <w:rFonts w:ascii="Arial" w:hAnsi="Arial" w:cs="Arial"/>
                <w:color w:val="000000"/>
                <w:sz w:val="16"/>
                <w:szCs w:val="16"/>
              </w:rPr>
              <w:t xml:space="preserve">Rev </w:t>
            </w:r>
            <w:r>
              <w:rPr>
                <w:rFonts w:cs="Arial"/>
                <w:color w:val="000000"/>
                <w:sz w:val="16"/>
                <w:szCs w:val="16"/>
              </w:rPr>
              <w:t>5</w:t>
            </w:r>
          </w:p>
        </w:tc>
        <w:tc>
          <w:tcPr>
            <w:tcW w:w="557" w:type="pct"/>
            <w:tcBorders>
              <w:top w:val="single" w:sz="4" w:space="0" w:color="auto"/>
              <w:left w:val="single" w:sz="4" w:space="0" w:color="auto"/>
              <w:bottom w:val="single" w:sz="4" w:space="0" w:color="auto"/>
              <w:right w:val="single" w:sz="18" w:space="0" w:color="auto"/>
            </w:tcBorders>
            <w:vAlign w:val="center"/>
          </w:tcPr>
          <w:p w14:paraId="3A3A2994" w14:textId="77777777" w:rsidR="008D1BE5" w:rsidRPr="00622014" w:rsidRDefault="008D1BE5" w:rsidP="00D35D30">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8" w:type="pct"/>
            <w:tcBorders>
              <w:top w:val="nil"/>
              <w:left w:val="single" w:sz="18" w:space="0" w:color="auto"/>
              <w:bottom w:val="nil"/>
              <w:right w:val="single" w:sz="18" w:space="0" w:color="auto"/>
            </w:tcBorders>
          </w:tcPr>
          <w:p w14:paraId="6459F299" w14:textId="77777777" w:rsidR="008D1BE5" w:rsidRPr="00622014" w:rsidRDefault="008D1BE5" w:rsidP="00D35D30">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4" w:space="0" w:color="auto"/>
            </w:tcBorders>
            <w:vAlign w:val="center"/>
          </w:tcPr>
          <w:p w14:paraId="69BCBDA2" w14:textId="77777777" w:rsidR="008D1BE5" w:rsidRPr="00622014" w:rsidRDefault="008D1BE5" w:rsidP="00D35D30">
            <w:pPr>
              <w:jc w:val="center"/>
              <w:rPr>
                <w:rFonts w:ascii="Arial" w:hAnsi="Arial" w:cs="Arial"/>
                <w:color w:val="000000"/>
                <w:sz w:val="16"/>
                <w:szCs w:val="16"/>
              </w:rPr>
            </w:pPr>
          </w:p>
        </w:tc>
        <w:tc>
          <w:tcPr>
            <w:tcW w:w="568" w:type="pct"/>
            <w:tcBorders>
              <w:top w:val="single" w:sz="4" w:space="0" w:color="auto"/>
              <w:left w:val="single" w:sz="4" w:space="0" w:color="auto"/>
              <w:bottom w:val="single" w:sz="4" w:space="0" w:color="auto"/>
              <w:right w:val="single" w:sz="4" w:space="0" w:color="auto"/>
            </w:tcBorders>
            <w:vAlign w:val="center"/>
          </w:tcPr>
          <w:p w14:paraId="08C3D8D4" w14:textId="77777777" w:rsidR="008D1BE5" w:rsidRDefault="008D1BE5" w:rsidP="00D35D30">
            <w:pPr>
              <w:jc w:val="center"/>
            </w:pPr>
          </w:p>
        </w:tc>
        <w:tc>
          <w:tcPr>
            <w:tcW w:w="556" w:type="pct"/>
            <w:tcBorders>
              <w:top w:val="single" w:sz="4" w:space="0" w:color="auto"/>
              <w:left w:val="single" w:sz="4" w:space="0" w:color="auto"/>
              <w:bottom w:val="single" w:sz="4" w:space="0" w:color="auto"/>
              <w:right w:val="single" w:sz="18" w:space="0" w:color="auto"/>
            </w:tcBorders>
            <w:vAlign w:val="center"/>
          </w:tcPr>
          <w:p w14:paraId="5C6202D9" w14:textId="77777777" w:rsidR="008D1BE5" w:rsidRDefault="008D1BE5" w:rsidP="00D35D30">
            <w:pPr>
              <w:jc w:val="center"/>
            </w:pPr>
          </w:p>
        </w:tc>
        <w:tc>
          <w:tcPr>
            <w:tcW w:w="147" w:type="pct"/>
            <w:tcBorders>
              <w:top w:val="nil"/>
              <w:left w:val="single" w:sz="4" w:space="0" w:color="auto"/>
              <w:bottom w:val="nil"/>
              <w:right w:val="single" w:sz="18" w:space="0" w:color="auto"/>
            </w:tcBorders>
          </w:tcPr>
          <w:p w14:paraId="371423C3" w14:textId="77777777" w:rsidR="008D1BE5" w:rsidRPr="00622014" w:rsidRDefault="008D1BE5" w:rsidP="00D35D30">
            <w:pPr>
              <w:jc w:val="center"/>
              <w:rPr>
                <w:rFonts w:ascii="Arial" w:hAnsi="Arial" w:cs="Arial"/>
                <w:color w:val="000000"/>
                <w:sz w:val="16"/>
                <w:szCs w:val="16"/>
              </w:rPr>
            </w:pPr>
          </w:p>
        </w:tc>
        <w:tc>
          <w:tcPr>
            <w:tcW w:w="444" w:type="pct"/>
            <w:tcBorders>
              <w:top w:val="single" w:sz="4" w:space="0" w:color="auto"/>
              <w:left w:val="single" w:sz="18" w:space="0" w:color="auto"/>
              <w:bottom w:val="single" w:sz="4" w:space="0" w:color="auto"/>
              <w:right w:val="single" w:sz="8" w:space="0" w:color="auto"/>
            </w:tcBorders>
            <w:vAlign w:val="center"/>
          </w:tcPr>
          <w:p w14:paraId="1AACBD05" w14:textId="77777777" w:rsidR="008D1BE5" w:rsidRPr="00622014" w:rsidRDefault="008D1BE5" w:rsidP="00D35D30">
            <w:pPr>
              <w:jc w:val="center"/>
              <w:rPr>
                <w:rFonts w:ascii="Arial" w:hAnsi="Arial" w:cs="Arial"/>
                <w:color w:val="000000"/>
                <w:sz w:val="16"/>
                <w:szCs w:val="16"/>
              </w:rPr>
            </w:pPr>
          </w:p>
        </w:tc>
        <w:tc>
          <w:tcPr>
            <w:tcW w:w="568" w:type="pct"/>
            <w:tcBorders>
              <w:top w:val="single" w:sz="4" w:space="0" w:color="auto"/>
              <w:left w:val="single" w:sz="8" w:space="0" w:color="auto"/>
              <w:bottom w:val="single" w:sz="4" w:space="0" w:color="auto"/>
              <w:right w:val="single" w:sz="8" w:space="0" w:color="auto"/>
            </w:tcBorders>
            <w:vAlign w:val="center"/>
          </w:tcPr>
          <w:p w14:paraId="6FDC1FBC" w14:textId="77777777" w:rsidR="008D1BE5" w:rsidRDefault="008D1BE5" w:rsidP="00D35D30">
            <w:pPr>
              <w:jc w:val="center"/>
            </w:pPr>
          </w:p>
        </w:tc>
        <w:tc>
          <w:tcPr>
            <w:tcW w:w="556" w:type="pct"/>
            <w:tcBorders>
              <w:top w:val="single" w:sz="4" w:space="0" w:color="auto"/>
              <w:left w:val="single" w:sz="8" w:space="0" w:color="auto"/>
              <w:bottom w:val="single" w:sz="4" w:space="0" w:color="auto"/>
              <w:right w:val="single" w:sz="18" w:space="0" w:color="auto"/>
            </w:tcBorders>
            <w:vAlign w:val="center"/>
          </w:tcPr>
          <w:p w14:paraId="6ABA74F7" w14:textId="77777777" w:rsidR="008D1BE5" w:rsidRPr="00622014" w:rsidRDefault="008D1BE5" w:rsidP="00D35D30">
            <w:pPr>
              <w:jc w:val="center"/>
              <w:rPr>
                <w:rFonts w:ascii="Arial" w:hAnsi="Arial" w:cs="Arial"/>
                <w:sz w:val="16"/>
                <w:szCs w:val="16"/>
              </w:rPr>
            </w:pPr>
          </w:p>
        </w:tc>
      </w:tr>
      <w:tr w:rsidR="008D1BE5" w:rsidRPr="00660BE3" w14:paraId="6E6508A2" w14:textId="77777777" w:rsidTr="00972D6E">
        <w:trPr>
          <w:trHeight w:val="286"/>
          <w:jc w:val="center"/>
        </w:trPr>
        <w:tc>
          <w:tcPr>
            <w:tcW w:w="444" w:type="pct"/>
            <w:tcBorders>
              <w:top w:val="single" w:sz="4" w:space="0" w:color="auto"/>
              <w:left w:val="single" w:sz="18" w:space="0" w:color="auto"/>
              <w:bottom w:val="single" w:sz="12" w:space="0" w:color="auto"/>
              <w:right w:val="single" w:sz="4" w:space="0" w:color="auto"/>
            </w:tcBorders>
            <w:vAlign w:val="center"/>
          </w:tcPr>
          <w:p w14:paraId="691BCA64" w14:textId="77777777" w:rsidR="008D1BE5" w:rsidRPr="00622014" w:rsidRDefault="008D1BE5" w:rsidP="00D35D30">
            <w:pPr>
              <w:jc w:val="center"/>
              <w:rPr>
                <w:rFonts w:ascii="Arial" w:hAnsi="Arial" w:cs="Arial"/>
                <w:color w:val="000000"/>
                <w:sz w:val="16"/>
                <w:szCs w:val="16"/>
              </w:rPr>
            </w:pPr>
            <w:r w:rsidRPr="00622014">
              <w:rPr>
                <w:rFonts w:ascii="Arial" w:hAnsi="Arial" w:cs="Arial"/>
                <w:color w:val="000000"/>
                <w:sz w:val="16"/>
                <w:szCs w:val="16"/>
              </w:rPr>
              <w:t>4-22</w:t>
            </w:r>
          </w:p>
        </w:tc>
        <w:tc>
          <w:tcPr>
            <w:tcW w:w="568" w:type="pct"/>
            <w:tcBorders>
              <w:top w:val="single" w:sz="4" w:space="0" w:color="auto"/>
              <w:left w:val="single" w:sz="4" w:space="0" w:color="auto"/>
              <w:bottom w:val="single" w:sz="12" w:space="0" w:color="auto"/>
              <w:right w:val="single" w:sz="4" w:space="0" w:color="auto"/>
            </w:tcBorders>
            <w:vAlign w:val="center"/>
          </w:tcPr>
          <w:p w14:paraId="6A3047E6" w14:textId="77777777" w:rsidR="008D1BE5" w:rsidRDefault="008D1BE5" w:rsidP="00D35D30">
            <w:pPr>
              <w:jc w:val="center"/>
            </w:pPr>
            <w:r w:rsidRPr="00963E3E">
              <w:rPr>
                <w:rFonts w:ascii="Arial" w:hAnsi="Arial" w:cs="Arial"/>
                <w:color w:val="000000"/>
                <w:sz w:val="16"/>
                <w:szCs w:val="16"/>
              </w:rPr>
              <w:t xml:space="preserve">Rev </w:t>
            </w:r>
            <w:r>
              <w:rPr>
                <w:rFonts w:cs="Arial"/>
                <w:color w:val="000000"/>
                <w:sz w:val="16"/>
                <w:szCs w:val="16"/>
              </w:rPr>
              <w:t>5</w:t>
            </w:r>
          </w:p>
        </w:tc>
        <w:tc>
          <w:tcPr>
            <w:tcW w:w="557" w:type="pct"/>
            <w:tcBorders>
              <w:top w:val="single" w:sz="4" w:space="0" w:color="auto"/>
              <w:left w:val="single" w:sz="4" w:space="0" w:color="auto"/>
              <w:bottom w:val="single" w:sz="12" w:space="0" w:color="auto"/>
              <w:right w:val="single" w:sz="18" w:space="0" w:color="auto"/>
            </w:tcBorders>
            <w:vAlign w:val="center"/>
          </w:tcPr>
          <w:p w14:paraId="59434022" w14:textId="77777777" w:rsidR="008D1BE5" w:rsidRPr="00622014" w:rsidRDefault="008D1BE5" w:rsidP="00D35D30">
            <w:pPr>
              <w:jc w:val="center"/>
              <w:rPr>
                <w:rFonts w:ascii="Arial" w:hAnsi="Arial" w:cs="Arial"/>
                <w:sz w:val="16"/>
                <w:szCs w:val="16"/>
              </w:rPr>
            </w:pPr>
            <w:r>
              <w:rPr>
                <w:rFonts w:cs="Arial"/>
                <w:color w:val="000000"/>
                <w:sz w:val="16"/>
                <w:szCs w:val="16"/>
              </w:rPr>
              <w:t>05</w:t>
            </w:r>
            <w:r w:rsidRPr="00CF596B">
              <w:rPr>
                <w:rFonts w:ascii="Arial" w:hAnsi="Arial" w:cs="Arial"/>
                <w:color w:val="000000"/>
                <w:sz w:val="16"/>
                <w:szCs w:val="16"/>
              </w:rPr>
              <w:t>/</w:t>
            </w:r>
            <w:r>
              <w:rPr>
                <w:rFonts w:cs="Arial"/>
                <w:color w:val="000000"/>
                <w:sz w:val="16"/>
                <w:szCs w:val="16"/>
              </w:rPr>
              <w:t>3</w:t>
            </w:r>
            <w:r>
              <w:rPr>
                <w:rFonts w:ascii="Arial" w:hAnsi="Arial" w:cs="Arial"/>
                <w:color w:val="000000"/>
                <w:sz w:val="16"/>
                <w:szCs w:val="16"/>
              </w:rPr>
              <w:t>1</w:t>
            </w:r>
            <w:r w:rsidRPr="00CF596B">
              <w:rPr>
                <w:rFonts w:ascii="Arial" w:hAnsi="Arial" w:cs="Arial"/>
                <w:color w:val="000000"/>
                <w:sz w:val="16"/>
                <w:szCs w:val="16"/>
              </w:rPr>
              <w:t>/</w:t>
            </w:r>
            <w:r>
              <w:rPr>
                <w:rFonts w:cs="Arial"/>
                <w:color w:val="000000"/>
                <w:sz w:val="16"/>
                <w:szCs w:val="16"/>
              </w:rPr>
              <w:t>2</w:t>
            </w:r>
            <w:r w:rsidRPr="00CF596B">
              <w:rPr>
                <w:rFonts w:ascii="Arial" w:hAnsi="Arial" w:cs="Arial"/>
                <w:color w:val="000000"/>
                <w:sz w:val="16"/>
                <w:szCs w:val="16"/>
              </w:rPr>
              <w:t>1</w:t>
            </w:r>
          </w:p>
        </w:tc>
        <w:tc>
          <w:tcPr>
            <w:tcW w:w="148" w:type="pct"/>
            <w:tcBorders>
              <w:top w:val="nil"/>
              <w:left w:val="single" w:sz="18" w:space="0" w:color="auto"/>
              <w:bottom w:val="nil"/>
              <w:right w:val="single" w:sz="18" w:space="0" w:color="auto"/>
            </w:tcBorders>
          </w:tcPr>
          <w:p w14:paraId="040042AE" w14:textId="77777777" w:rsidR="008D1BE5" w:rsidRPr="00622014" w:rsidRDefault="008D1BE5" w:rsidP="00D35D30">
            <w:pPr>
              <w:jc w:val="center"/>
              <w:rPr>
                <w:rFonts w:ascii="Arial" w:hAnsi="Arial" w:cs="Arial"/>
                <w:color w:val="000000"/>
                <w:sz w:val="16"/>
                <w:szCs w:val="16"/>
              </w:rPr>
            </w:pPr>
          </w:p>
        </w:tc>
        <w:tc>
          <w:tcPr>
            <w:tcW w:w="444" w:type="pct"/>
            <w:tcBorders>
              <w:top w:val="single" w:sz="4" w:space="0" w:color="auto"/>
              <w:left w:val="single" w:sz="18" w:space="0" w:color="auto"/>
              <w:bottom w:val="single" w:sz="18" w:space="0" w:color="auto"/>
              <w:right w:val="single" w:sz="4" w:space="0" w:color="auto"/>
            </w:tcBorders>
            <w:vAlign w:val="center"/>
          </w:tcPr>
          <w:p w14:paraId="190AB706" w14:textId="77777777" w:rsidR="008D1BE5" w:rsidRPr="00622014" w:rsidRDefault="008D1BE5" w:rsidP="00D35D30">
            <w:pPr>
              <w:jc w:val="center"/>
              <w:rPr>
                <w:rFonts w:ascii="Arial" w:hAnsi="Arial" w:cs="Arial"/>
                <w:color w:val="000000"/>
                <w:sz w:val="16"/>
                <w:szCs w:val="16"/>
              </w:rPr>
            </w:pPr>
          </w:p>
        </w:tc>
        <w:tc>
          <w:tcPr>
            <w:tcW w:w="568" w:type="pct"/>
            <w:tcBorders>
              <w:top w:val="single" w:sz="4" w:space="0" w:color="auto"/>
              <w:left w:val="single" w:sz="4" w:space="0" w:color="auto"/>
              <w:bottom w:val="single" w:sz="18" w:space="0" w:color="auto"/>
              <w:right w:val="single" w:sz="4" w:space="0" w:color="auto"/>
            </w:tcBorders>
            <w:vAlign w:val="center"/>
          </w:tcPr>
          <w:p w14:paraId="4B1C224B" w14:textId="77777777" w:rsidR="008D1BE5" w:rsidRDefault="008D1BE5" w:rsidP="00D35D30">
            <w:pPr>
              <w:jc w:val="center"/>
            </w:pPr>
          </w:p>
        </w:tc>
        <w:tc>
          <w:tcPr>
            <w:tcW w:w="556" w:type="pct"/>
            <w:tcBorders>
              <w:top w:val="single" w:sz="4" w:space="0" w:color="auto"/>
              <w:left w:val="single" w:sz="4" w:space="0" w:color="auto"/>
              <w:bottom w:val="single" w:sz="18" w:space="0" w:color="auto"/>
              <w:right w:val="single" w:sz="18" w:space="0" w:color="auto"/>
            </w:tcBorders>
            <w:vAlign w:val="center"/>
          </w:tcPr>
          <w:p w14:paraId="115C6B2B" w14:textId="77777777" w:rsidR="008D1BE5" w:rsidRDefault="008D1BE5" w:rsidP="00D35D30">
            <w:pPr>
              <w:jc w:val="center"/>
            </w:pPr>
          </w:p>
        </w:tc>
        <w:tc>
          <w:tcPr>
            <w:tcW w:w="147" w:type="pct"/>
            <w:tcBorders>
              <w:top w:val="nil"/>
              <w:left w:val="single" w:sz="4" w:space="0" w:color="auto"/>
              <w:bottom w:val="single" w:sz="18" w:space="0" w:color="auto"/>
              <w:right w:val="single" w:sz="18" w:space="0" w:color="auto"/>
            </w:tcBorders>
          </w:tcPr>
          <w:p w14:paraId="218814E2" w14:textId="77777777" w:rsidR="008D1BE5" w:rsidRPr="00622014" w:rsidRDefault="008D1BE5" w:rsidP="00D35D30">
            <w:pPr>
              <w:jc w:val="center"/>
              <w:rPr>
                <w:rFonts w:ascii="Arial" w:hAnsi="Arial" w:cs="Arial"/>
                <w:color w:val="000000"/>
                <w:sz w:val="16"/>
                <w:szCs w:val="16"/>
              </w:rPr>
            </w:pPr>
          </w:p>
        </w:tc>
        <w:tc>
          <w:tcPr>
            <w:tcW w:w="444" w:type="pct"/>
            <w:tcBorders>
              <w:top w:val="single" w:sz="4" w:space="0" w:color="auto"/>
              <w:left w:val="single" w:sz="18" w:space="0" w:color="auto"/>
              <w:bottom w:val="single" w:sz="18" w:space="0" w:color="auto"/>
              <w:right w:val="single" w:sz="8" w:space="0" w:color="auto"/>
            </w:tcBorders>
            <w:vAlign w:val="center"/>
          </w:tcPr>
          <w:p w14:paraId="7C95E7C8" w14:textId="77777777" w:rsidR="008D1BE5" w:rsidRPr="00622014" w:rsidRDefault="008D1BE5" w:rsidP="00D35D30">
            <w:pPr>
              <w:jc w:val="center"/>
              <w:rPr>
                <w:rFonts w:ascii="Arial" w:hAnsi="Arial" w:cs="Arial"/>
                <w:color w:val="000000"/>
                <w:sz w:val="16"/>
                <w:szCs w:val="16"/>
              </w:rPr>
            </w:pPr>
          </w:p>
        </w:tc>
        <w:tc>
          <w:tcPr>
            <w:tcW w:w="568" w:type="pct"/>
            <w:tcBorders>
              <w:top w:val="single" w:sz="4" w:space="0" w:color="auto"/>
              <w:left w:val="single" w:sz="8" w:space="0" w:color="auto"/>
              <w:bottom w:val="single" w:sz="18" w:space="0" w:color="auto"/>
              <w:right w:val="single" w:sz="8" w:space="0" w:color="auto"/>
            </w:tcBorders>
            <w:vAlign w:val="center"/>
          </w:tcPr>
          <w:p w14:paraId="1DE9E104" w14:textId="77777777" w:rsidR="008D1BE5" w:rsidRDefault="008D1BE5" w:rsidP="00D35D30">
            <w:pPr>
              <w:jc w:val="center"/>
            </w:pPr>
          </w:p>
        </w:tc>
        <w:tc>
          <w:tcPr>
            <w:tcW w:w="556" w:type="pct"/>
            <w:tcBorders>
              <w:top w:val="single" w:sz="4" w:space="0" w:color="auto"/>
              <w:left w:val="single" w:sz="8" w:space="0" w:color="auto"/>
              <w:bottom w:val="single" w:sz="18" w:space="0" w:color="auto"/>
              <w:right w:val="single" w:sz="18" w:space="0" w:color="auto"/>
            </w:tcBorders>
            <w:vAlign w:val="center"/>
          </w:tcPr>
          <w:p w14:paraId="306A0596" w14:textId="77777777" w:rsidR="008D1BE5" w:rsidRPr="00622014" w:rsidRDefault="008D1BE5" w:rsidP="00D35D30">
            <w:pPr>
              <w:jc w:val="center"/>
              <w:rPr>
                <w:rFonts w:ascii="Arial" w:hAnsi="Arial" w:cs="Arial"/>
                <w:sz w:val="16"/>
                <w:szCs w:val="16"/>
              </w:rPr>
            </w:pPr>
          </w:p>
        </w:tc>
      </w:tr>
    </w:tbl>
    <w:p w14:paraId="46E06FDE" w14:textId="77777777" w:rsidR="00204D76" w:rsidRDefault="00204D76" w:rsidP="00204D76">
      <w:pPr>
        <w:pStyle w:val="BodyOne"/>
        <w:rPr>
          <w:sz w:val="18"/>
          <w:szCs w:val="18"/>
        </w:rPr>
      </w:pPr>
    </w:p>
    <w:p w14:paraId="2B307B3B" w14:textId="77777777" w:rsidR="00FD36F7" w:rsidRDefault="00FD36F7" w:rsidP="00204D76">
      <w:pPr>
        <w:pStyle w:val="BodyOne"/>
        <w:rPr>
          <w:sz w:val="18"/>
          <w:szCs w:val="18"/>
        </w:rPr>
      </w:pPr>
    </w:p>
    <w:p w14:paraId="7DF44944" w14:textId="77777777" w:rsidR="001736B5" w:rsidRDefault="001736B5" w:rsidP="00204D76">
      <w:pPr>
        <w:pStyle w:val="BodyOne"/>
        <w:rPr>
          <w:sz w:val="18"/>
          <w:szCs w:val="18"/>
        </w:rPr>
      </w:pPr>
    </w:p>
    <w:p w14:paraId="1FABB6CF" w14:textId="77777777" w:rsidR="00204D76" w:rsidRDefault="00204D76" w:rsidP="00204D76">
      <w:pPr>
        <w:pStyle w:val="BodyOne"/>
        <w:rPr>
          <w:sz w:val="18"/>
          <w:szCs w:val="18"/>
        </w:rPr>
      </w:pPr>
      <w:r>
        <w:rPr>
          <w:sz w:val="18"/>
          <w:szCs w:val="18"/>
        </w:rPr>
        <w:t>DATE ACCEPTED: _____________________________</w:t>
      </w:r>
      <w:r>
        <w:rPr>
          <w:sz w:val="18"/>
          <w:szCs w:val="18"/>
        </w:rPr>
        <w:tab/>
        <w:t>DATE ACCEPTED: _____________________________</w:t>
      </w:r>
    </w:p>
    <w:p w14:paraId="1990D57B" w14:textId="77777777" w:rsidR="00204D76" w:rsidRDefault="00204D76" w:rsidP="00204D76">
      <w:pPr>
        <w:pStyle w:val="BodyOne"/>
        <w:rPr>
          <w:sz w:val="18"/>
          <w:szCs w:val="18"/>
        </w:rPr>
      </w:pPr>
    </w:p>
    <w:p w14:paraId="645A7E96" w14:textId="77777777" w:rsidR="001736B5" w:rsidRDefault="001736B5" w:rsidP="00204D76">
      <w:pPr>
        <w:pStyle w:val="BodyOne"/>
        <w:rPr>
          <w:sz w:val="18"/>
          <w:szCs w:val="18"/>
        </w:rPr>
      </w:pPr>
    </w:p>
    <w:p w14:paraId="7EB73574" w14:textId="77777777" w:rsidR="001736B5" w:rsidRDefault="001736B5" w:rsidP="00204D76">
      <w:pPr>
        <w:pStyle w:val="BodyOne"/>
        <w:rPr>
          <w:sz w:val="18"/>
          <w:szCs w:val="18"/>
        </w:rPr>
      </w:pPr>
    </w:p>
    <w:p w14:paraId="558A91BC" w14:textId="77777777" w:rsidR="00FD36F7" w:rsidRDefault="00FD36F7" w:rsidP="00204D76">
      <w:pPr>
        <w:pStyle w:val="BodyOne"/>
        <w:rPr>
          <w:sz w:val="18"/>
          <w:szCs w:val="18"/>
        </w:rPr>
      </w:pPr>
    </w:p>
    <w:p w14:paraId="4005B708" w14:textId="77777777" w:rsidR="00204D76" w:rsidRDefault="00204D76" w:rsidP="00204D76">
      <w:pPr>
        <w:pStyle w:val="BodyOne"/>
        <w:rPr>
          <w:sz w:val="18"/>
          <w:szCs w:val="18"/>
        </w:rPr>
      </w:pPr>
      <w:r>
        <w:rPr>
          <w:sz w:val="18"/>
          <w:szCs w:val="18"/>
        </w:rPr>
        <w:t>_____________________________________________</w:t>
      </w:r>
      <w:r>
        <w:rPr>
          <w:sz w:val="18"/>
          <w:szCs w:val="18"/>
        </w:rPr>
        <w:tab/>
        <w:t>_____________________________________________</w:t>
      </w:r>
    </w:p>
    <w:p w14:paraId="364B90AA" w14:textId="77777777" w:rsidR="00204D76" w:rsidRDefault="00204D76" w:rsidP="00204D76">
      <w:pPr>
        <w:pStyle w:val="BodyOne"/>
        <w:rPr>
          <w:sz w:val="18"/>
          <w:szCs w:val="18"/>
        </w:rPr>
      </w:pPr>
      <w:r>
        <w:rPr>
          <w:sz w:val="18"/>
          <w:szCs w:val="18"/>
        </w:rPr>
        <w:t>FAA PRINCIPAL MAINTENANCE INSPECTOR</w:t>
      </w:r>
      <w:r>
        <w:rPr>
          <w:sz w:val="18"/>
          <w:szCs w:val="18"/>
        </w:rPr>
        <w:tab/>
      </w:r>
      <w:r>
        <w:rPr>
          <w:sz w:val="18"/>
          <w:szCs w:val="18"/>
        </w:rPr>
        <w:tab/>
        <w:t>FAA PRINCIPAL AVIONICS INSPECTOR</w:t>
      </w:r>
    </w:p>
    <w:p w14:paraId="0BF98CAC" w14:textId="77777777" w:rsidR="00204D76" w:rsidRDefault="00BB2238" w:rsidP="00454C57">
      <w:pPr>
        <w:pStyle w:val="BodyOne"/>
        <w:sectPr w:rsidR="00204D76" w:rsidSect="00CA5F99">
          <w:headerReference w:type="default" r:id="rId15"/>
          <w:pgSz w:w="12240" w:h="15840" w:code="1"/>
          <w:pgMar w:top="576" w:right="720" w:bottom="576" w:left="1008" w:header="720" w:footer="720" w:gutter="0"/>
          <w:pgNumType w:fmt="lowerRoman" w:start="2"/>
          <w:cols w:space="720"/>
          <w:docGrid w:linePitch="272"/>
        </w:sectPr>
      </w:pPr>
      <w:r>
        <w:rPr>
          <w:sz w:val="18"/>
          <w:szCs w:val="18"/>
        </w:rPr>
        <w:t xml:space="preserve"> </w:t>
      </w:r>
      <w:r w:rsidR="00B7327A" w:rsidRPr="00042124">
        <w:rPr>
          <w:sz w:val="20"/>
          <w:szCs w:val="20"/>
        </w:rPr>
        <w:t>AK-</w:t>
      </w:r>
      <w:proofErr w:type="spellStart"/>
      <w:r w:rsidR="00B7327A" w:rsidRPr="00042124">
        <w:rPr>
          <w:sz w:val="20"/>
          <w:szCs w:val="20"/>
        </w:rPr>
        <w:t>FSDO</w:t>
      </w:r>
      <w:proofErr w:type="spellEnd"/>
      <w:r w:rsidR="00B7327A" w:rsidRPr="00042124">
        <w:rPr>
          <w:sz w:val="20"/>
          <w:szCs w:val="20"/>
        </w:rPr>
        <w:t>-03</w:t>
      </w:r>
      <w:r w:rsidR="00204D76">
        <w:rPr>
          <w:sz w:val="18"/>
          <w:szCs w:val="18"/>
        </w:rPr>
        <w:tab/>
      </w:r>
      <w:r w:rsidR="00204D76">
        <w:rPr>
          <w:sz w:val="18"/>
          <w:szCs w:val="18"/>
        </w:rPr>
        <w:tab/>
      </w:r>
      <w:r w:rsidR="00204D76">
        <w:rPr>
          <w:sz w:val="18"/>
          <w:szCs w:val="18"/>
        </w:rPr>
        <w:tab/>
      </w:r>
      <w:r w:rsidR="00204D76">
        <w:rPr>
          <w:sz w:val="18"/>
          <w:szCs w:val="18"/>
        </w:rPr>
        <w:tab/>
      </w:r>
      <w:r w:rsidR="0068582D">
        <w:rPr>
          <w:sz w:val="18"/>
          <w:szCs w:val="18"/>
        </w:rPr>
        <w:tab/>
      </w:r>
      <w:r w:rsidR="00B7327A">
        <w:rPr>
          <w:sz w:val="18"/>
          <w:szCs w:val="18"/>
        </w:rPr>
        <w:t xml:space="preserve">              </w:t>
      </w:r>
      <w:r w:rsidR="00B7327A" w:rsidRPr="00042124">
        <w:rPr>
          <w:sz w:val="20"/>
          <w:szCs w:val="20"/>
        </w:rPr>
        <w:t>AK-</w:t>
      </w:r>
      <w:proofErr w:type="spellStart"/>
      <w:r w:rsidR="00B7327A" w:rsidRPr="00042124">
        <w:rPr>
          <w:sz w:val="20"/>
          <w:szCs w:val="20"/>
        </w:rPr>
        <w:t>FSDO</w:t>
      </w:r>
      <w:proofErr w:type="spellEnd"/>
      <w:r w:rsidR="00B7327A" w:rsidRPr="00042124">
        <w:rPr>
          <w:sz w:val="20"/>
          <w:szCs w:val="20"/>
        </w:rPr>
        <w:t>-03</w:t>
      </w:r>
      <w:r w:rsidR="0068582D">
        <w:rPr>
          <w:sz w:val="18"/>
          <w:szCs w:val="18"/>
        </w:rPr>
        <w:tab/>
      </w:r>
    </w:p>
    <w:p w14:paraId="7F965DD3" w14:textId="77777777" w:rsidR="009E2FC7" w:rsidRDefault="00C624FC" w:rsidP="00A25B04">
      <w:pPr>
        <w:pStyle w:val="BodyOne"/>
        <w:jc w:val="center"/>
        <w:rPr>
          <w:b/>
          <w:sz w:val="36"/>
          <w:szCs w:val="36"/>
        </w:rPr>
      </w:pPr>
      <w:r w:rsidRPr="00D847C3">
        <w:rPr>
          <w:b/>
          <w:sz w:val="36"/>
          <w:szCs w:val="36"/>
        </w:rPr>
        <w:lastRenderedPageBreak/>
        <w:t>Table</w:t>
      </w:r>
      <w:r w:rsidRPr="00D55221">
        <w:rPr>
          <w:b/>
          <w:sz w:val="36"/>
          <w:szCs w:val="36"/>
        </w:rPr>
        <w:t xml:space="preserve"> of Contents</w:t>
      </w:r>
    </w:p>
    <w:p w14:paraId="1F979A08" w14:textId="77777777" w:rsidR="00825B59" w:rsidRDefault="009E2FC7" w:rsidP="00EC0CA9">
      <w:pPr>
        <w:pStyle w:val="BodyOne"/>
        <w:tabs>
          <w:tab w:val="right" w:leader="dot" w:pos="10440"/>
        </w:tabs>
        <w:rPr>
          <w:noProof/>
        </w:rPr>
      </w:pPr>
      <w:r w:rsidRPr="009E2FC7">
        <w:rPr>
          <w:b/>
          <w:sz w:val="20"/>
          <w:szCs w:val="20"/>
        </w:rPr>
        <w:t>RECORD OF REVISIONS</w:t>
      </w:r>
      <w:r>
        <w:rPr>
          <w:b/>
          <w:sz w:val="20"/>
          <w:szCs w:val="20"/>
        </w:rPr>
        <w:tab/>
      </w:r>
      <w:r w:rsidRPr="00332FCE">
        <w:rPr>
          <w:b/>
          <w:szCs w:val="22"/>
        </w:rPr>
        <w:t>I</w:t>
      </w:r>
      <w:r w:rsidR="00104F19" w:rsidRPr="00332FCE">
        <w:rPr>
          <w:b/>
          <w:szCs w:val="22"/>
        </w:rPr>
        <w:t>I</w:t>
      </w:r>
      <w:r w:rsidR="00FD1DB9">
        <w:rPr>
          <w:b/>
          <w:sz w:val="36"/>
          <w:szCs w:val="36"/>
        </w:rPr>
        <w:t xml:space="preserve"> </w:t>
      </w:r>
      <w:r w:rsidR="001811B5">
        <w:rPr>
          <w:bCs/>
          <w:caps/>
        </w:rPr>
        <w:fldChar w:fldCharType="begin"/>
      </w:r>
      <w:r w:rsidR="00C624FC">
        <w:rPr>
          <w:bCs/>
          <w:caps/>
        </w:rPr>
        <w:instrText xml:space="preserve"> TOC \o "1-2" \h \z \u </w:instrText>
      </w:r>
      <w:r w:rsidR="001811B5">
        <w:rPr>
          <w:bCs/>
          <w:caps/>
        </w:rPr>
        <w:fldChar w:fldCharType="separate"/>
      </w:r>
    </w:p>
    <w:p w14:paraId="22E8B80A" w14:textId="71658945" w:rsidR="00825B59" w:rsidRDefault="00764B2E">
      <w:pPr>
        <w:pStyle w:val="TOC1"/>
        <w:rPr>
          <w:rFonts w:asciiTheme="minorHAnsi" w:eastAsiaTheme="minorEastAsia" w:hAnsiTheme="minorHAnsi" w:cstheme="minorBidi"/>
          <w:b w:val="0"/>
          <w:bCs w:val="0"/>
          <w:caps w:val="0"/>
          <w:noProof/>
          <w:sz w:val="22"/>
          <w:szCs w:val="22"/>
        </w:rPr>
      </w:pPr>
      <w:hyperlink w:anchor="_Toc72760345" w:history="1">
        <w:r w:rsidR="00825B59" w:rsidRPr="00BE5792">
          <w:rPr>
            <w:rStyle w:val="Hyperlink"/>
            <w:noProof/>
          </w:rPr>
          <w:t>List of Effective Pages</w:t>
        </w:r>
        <w:r w:rsidR="00825B59">
          <w:rPr>
            <w:noProof/>
            <w:webHidden/>
          </w:rPr>
          <w:tab/>
        </w:r>
        <w:r w:rsidR="00825B59">
          <w:rPr>
            <w:noProof/>
            <w:webHidden/>
          </w:rPr>
          <w:fldChar w:fldCharType="begin"/>
        </w:r>
        <w:r w:rsidR="00825B59">
          <w:rPr>
            <w:noProof/>
            <w:webHidden/>
          </w:rPr>
          <w:instrText xml:space="preserve"> PAGEREF _Toc72760345 \h </w:instrText>
        </w:r>
        <w:r w:rsidR="00825B59">
          <w:rPr>
            <w:noProof/>
            <w:webHidden/>
          </w:rPr>
        </w:r>
        <w:r w:rsidR="00825B59">
          <w:rPr>
            <w:noProof/>
            <w:webHidden/>
          </w:rPr>
          <w:fldChar w:fldCharType="separate"/>
        </w:r>
        <w:r w:rsidR="00825B59">
          <w:rPr>
            <w:noProof/>
            <w:webHidden/>
          </w:rPr>
          <w:t>iii</w:t>
        </w:r>
        <w:r w:rsidR="00825B59">
          <w:rPr>
            <w:noProof/>
            <w:webHidden/>
          </w:rPr>
          <w:fldChar w:fldCharType="end"/>
        </w:r>
      </w:hyperlink>
    </w:p>
    <w:p w14:paraId="54E919B8" w14:textId="256615D4" w:rsidR="00825B59" w:rsidRDefault="00764B2E">
      <w:pPr>
        <w:pStyle w:val="TOC1"/>
        <w:tabs>
          <w:tab w:val="left" w:pos="480"/>
        </w:tabs>
        <w:rPr>
          <w:rFonts w:asciiTheme="minorHAnsi" w:eastAsiaTheme="minorEastAsia" w:hAnsiTheme="minorHAnsi" w:cstheme="minorBidi"/>
          <w:b w:val="0"/>
          <w:bCs w:val="0"/>
          <w:caps w:val="0"/>
          <w:noProof/>
          <w:sz w:val="22"/>
          <w:szCs w:val="22"/>
        </w:rPr>
      </w:pPr>
      <w:hyperlink w:anchor="_Toc72760346" w:history="1">
        <w:r w:rsidR="00825B59" w:rsidRPr="00BE5792">
          <w:rPr>
            <w:rStyle w:val="Hyperlink"/>
            <w:noProof/>
          </w:rPr>
          <w:t>1</w:t>
        </w:r>
        <w:r w:rsidR="00825B59">
          <w:rPr>
            <w:rFonts w:asciiTheme="minorHAnsi" w:eastAsiaTheme="minorEastAsia" w:hAnsiTheme="minorHAnsi" w:cstheme="minorBidi"/>
            <w:b w:val="0"/>
            <w:bCs w:val="0"/>
            <w:caps w:val="0"/>
            <w:noProof/>
            <w:sz w:val="22"/>
            <w:szCs w:val="22"/>
          </w:rPr>
          <w:tab/>
        </w:r>
        <w:r w:rsidR="00825B59" w:rsidRPr="00BE5792">
          <w:rPr>
            <w:rStyle w:val="Hyperlink"/>
            <w:noProof/>
          </w:rPr>
          <w:t>Introduction</w:t>
        </w:r>
        <w:r w:rsidR="00825B59">
          <w:rPr>
            <w:noProof/>
            <w:webHidden/>
          </w:rPr>
          <w:tab/>
        </w:r>
        <w:r w:rsidR="00825B59">
          <w:rPr>
            <w:noProof/>
            <w:webHidden/>
          </w:rPr>
          <w:fldChar w:fldCharType="begin"/>
        </w:r>
        <w:r w:rsidR="00825B59">
          <w:rPr>
            <w:noProof/>
            <w:webHidden/>
          </w:rPr>
          <w:instrText xml:space="preserve"> PAGEREF _Toc72760346 \h </w:instrText>
        </w:r>
        <w:r w:rsidR="00825B59">
          <w:rPr>
            <w:noProof/>
            <w:webHidden/>
          </w:rPr>
        </w:r>
        <w:r w:rsidR="00825B59">
          <w:rPr>
            <w:noProof/>
            <w:webHidden/>
          </w:rPr>
          <w:fldChar w:fldCharType="separate"/>
        </w:r>
        <w:r w:rsidR="00825B59">
          <w:rPr>
            <w:noProof/>
            <w:webHidden/>
          </w:rPr>
          <w:t>1-1</w:t>
        </w:r>
        <w:r w:rsidR="00825B59">
          <w:rPr>
            <w:noProof/>
            <w:webHidden/>
          </w:rPr>
          <w:fldChar w:fldCharType="end"/>
        </w:r>
      </w:hyperlink>
    </w:p>
    <w:p w14:paraId="0D8C89A1" w14:textId="62E85C6B" w:rsidR="00825B59" w:rsidRDefault="00764B2E">
      <w:pPr>
        <w:pStyle w:val="TOC1"/>
        <w:tabs>
          <w:tab w:val="left" w:pos="480"/>
        </w:tabs>
        <w:rPr>
          <w:rFonts w:asciiTheme="minorHAnsi" w:eastAsiaTheme="minorEastAsia" w:hAnsiTheme="minorHAnsi" w:cstheme="minorBidi"/>
          <w:b w:val="0"/>
          <w:bCs w:val="0"/>
          <w:caps w:val="0"/>
          <w:noProof/>
          <w:sz w:val="22"/>
          <w:szCs w:val="22"/>
        </w:rPr>
      </w:pPr>
      <w:hyperlink w:anchor="_Toc72760347" w:history="1">
        <w:r w:rsidR="00825B59" w:rsidRPr="00BE5792">
          <w:rPr>
            <w:rStyle w:val="Hyperlink"/>
            <w:noProof/>
          </w:rPr>
          <w:t>2</w:t>
        </w:r>
        <w:r w:rsidR="00825B59">
          <w:rPr>
            <w:rFonts w:asciiTheme="minorHAnsi" w:eastAsiaTheme="minorEastAsia" w:hAnsiTheme="minorHAnsi" w:cstheme="minorBidi"/>
            <w:b w:val="0"/>
            <w:bCs w:val="0"/>
            <w:caps w:val="0"/>
            <w:noProof/>
            <w:sz w:val="22"/>
            <w:szCs w:val="22"/>
          </w:rPr>
          <w:tab/>
        </w:r>
        <w:r w:rsidR="00825B59" w:rsidRPr="00BE5792">
          <w:rPr>
            <w:rStyle w:val="Hyperlink"/>
            <w:noProof/>
          </w:rPr>
          <w:t>Manual Revisions</w:t>
        </w:r>
        <w:r w:rsidR="00825B59">
          <w:rPr>
            <w:noProof/>
            <w:webHidden/>
          </w:rPr>
          <w:tab/>
        </w:r>
        <w:r w:rsidR="00825B59">
          <w:rPr>
            <w:noProof/>
            <w:webHidden/>
          </w:rPr>
          <w:fldChar w:fldCharType="begin"/>
        </w:r>
        <w:r w:rsidR="00825B59">
          <w:rPr>
            <w:noProof/>
            <w:webHidden/>
          </w:rPr>
          <w:instrText xml:space="preserve"> PAGEREF _Toc72760347 \h </w:instrText>
        </w:r>
        <w:r w:rsidR="00825B59">
          <w:rPr>
            <w:noProof/>
            <w:webHidden/>
          </w:rPr>
        </w:r>
        <w:r w:rsidR="00825B59">
          <w:rPr>
            <w:noProof/>
            <w:webHidden/>
          </w:rPr>
          <w:fldChar w:fldCharType="separate"/>
        </w:r>
        <w:r w:rsidR="00825B59">
          <w:rPr>
            <w:noProof/>
            <w:webHidden/>
          </w:rPr>
          <w:t>2-1</w:t>
        </w:r>
        <w:r w:rsidR="00825B59">
          <w:rPr>
            <w:noProof/>
            <w:webHidden/>
          </w:rPr>
          <w:fldChar w:fldCharType="end"/>
        </w:r>
      </w:hyperlink>
    </w:p>
    <w:p w14:paraId="63889A89" w14:textId="34A8B718" w:rsidR="00825B59" w:rsidRDefault="00764B2E">
      <w:pPr>
        <w:pStyle w:val="TOC2"/>
        <w:rPr>
          <w:rFonts w:asciiTheme="minorHAnsi" w:eastAsiaTheme="minorEastAsia" w:hAnsiTheme="minorHAnsi" w:cstheme="minorBidi"/>
          <w:smallCaps w:val="0"/>
          <w:noProof/>
          <w:sz w:val="22"/>
          <w:szCs w:val="22"/>
        </w:rPr>
      </w:pPr>
      <w:hyperlink w:anchor="_Toc72760348" w:history="1">
        <w:r w:rsidR="00825B59" w:rsidRPr="00BE5792">
          <w:rPr>
            <w:rStyle w:val="Hyperlink"/>
            <w:noProof/>
          </w:rPr>
          <w:t>2.1</w:t>
        </w:r>
        <w:r w:rsidR="00825B59">
          <w:rPr>
            <w:rFonts w:asciiTheme="minorHAnsi" w:eastAsiaTheme="minorEastAsia" w:hAnsiTheme="minorHAnsi" w:cstheme="minorBidi"/>
            <w:smallCaps w:val="0"/>
            <w:noProof/>
            <w:sz w:val="22"/>
            <w:szCs w:val="22"/>
          </w:rPr>
          <w:tab/>
        </w:r>
        <w:r w:rsidR="00825B59" w:rsidRPr="00BE5792">
          <w:rPr>
            <w:rStyle w:val="Hyperlink"/>
            <w:noProof/>
          </w:rPr>
          <w:t>Manual Revisions and Control</w:t>
        </w:r>
        <w:r w:rsidR="00825B59">
          <w:rPr>
            <w:noProof/>
            <w:webHidden/>
          </w:rPr>
          <w:tab/>
        </w:r>
        <w:r w:rsidR="00825B59">
          <w:rPr>
            <w:noProof/>
            <w:webHidden/>
          </w:rPr>
          <w:fldChar w:fldCharType="begin"/>
        </w:r>
        <w:r w:rsidR="00825B59">
          <w:rPr>
            <w:noProof/>
            <w:webHidden/>
          </w:rPr>
          <w:instrText xml:space="preserve"> PAGEREF _Toc72760348 \h </w:instrText>
        </w:r>
        <w:r w:rsidR="00825B59">
          <w:rPr>
            <w:noProof/>
            <w:webHidden/>
          </w:rPr>
        </w:r>
        <w:r w:rsidR="00825B59">
          <w:rPr>
            <w:noProof/>
            <w:webHidden/>
          </w:rPr>
          <w:fldChar w:fldCharType="separate"/>
        </w:r>
        <w:r w:rsidR="00825B59">
          <w:rPr>
            <w:noProof/>
            <w:webHidden/>
          </w:rPr>
          <w:t>2-1</w:t>
        </w:r>
        <w:r w:rsidR="00825B59">
          <w:rPr>
            <w:noProof/>
            <w:webHidden/>
          </w:rPr>
          <w:fldChar w:fldCharType="end"/>
        </w:r>
      </w:hyperlink>
    </w:p>
    <w:p w14:paraId="0A9D6AB1" w14:textId="20E33A21" w:rsidR="00825B59" w:rsidRDefault="00764B2E">
      <w:pPr>
        <w:pStyle w:val="TOC2"/>
        <w:rPr>
          <w:rFonts w:asciiTheme="minorHAnsi" w:eastAsiaTheme="minorEastAsia" w:hAnsiTheme="minorHAnsi" w:cstheme="minorBidi"/>
          <w:smallCaps w:val="0"/>
          <w:noProof/>
          <w:sz w:val="22"/>
          <w:szCs w:val="22"/>
        </w:rPr>
      </w:pPr>
      <w:hyperlink w:anchor="_Toc72760349" w:history="1">
        <w:r w:rsidR="00825B59" w:rsidRPr="00BE5792">
          <w:rPr>
            <w:rStyle w:val="Hyperlink"/>
            <w:noProof/>
          </w:rPr>
          <w:t>2.2</w:t>
        </w:r>
        <w:r w:rsidR="00825B59">
          <w:rPr>
            <w:rFonts w:asciiTheme="minorHAnsi" w:eastAsiaTheme="minorEastAsia" w:hAnsiTheme="minorHAnsi" w:cstheme="minorBidi"/>
            <w:smallCaps w:val="0"/>
            <w:noProof/>
            <w:sz w:val="22"/>
            <w:szCs w:val="22"/>
          </w:rPr>
          <w:tab/>
        </w:r>
        <w:r w:rsidR="00825B59" w:rsidRPr="00BE5792">
          <w:rPr>
            <w:rStyle w:val="Hyperlink"/>
            <w:noProof/>
          </w:rPr>
          <w:t>Web Based Manual</w:t>
        </w:r>
        <w:r w:rsidR="00825B59">
          <w:rPr>
            <w:noProof/>
            <w:webHidden/>
          </w:rPr>
          <w:tab/>
        </w:r>
        <w:r w:rsidR="00825B59">
          <w:rPr>
            <w:noProof/>
            <w:webHidden/>
          </w:rPr>
          <w:fldChar w:fldCharType="begin"/>
        </w:r>
        <w:r w:rsidR="00825B59">
          <w:rPr>
            <w:noProof/>
            <w:webHidden/>
          </w:rPr>
          <w:instrText xml:space="preserve"> PAGEREF _Toc72760349 \h </w:instrText>
        </w:r>
        <w:r w:rsidR="00825B59">
          <w:rPr>
            <w:noProof/>
            <w:webHidden/>
          </w:rPr>
        </w:r>
        <w:r w:rsidR="00825B59">
          <w:rPr>
            <w:noProof/>
            <w:webHidden/>
          </w:rPr>
          <w:fldChar w:fldCharType="separate"/>
        </w:r>
        <w:r w:rsidR="00825B59">
          <w:rPr>
            <w:noProof/>
            <w:webHidden/>
          </w:rPr>
          <w:t>2-1</w:t>
        </w:r>
        <w:r w:rsidR="00825B59">
          <w:rPr>
            <w:noProof/>
            <w:webHidden/>
          </w:rPr>
          <w:fldChar w:fldCharType="end"/>
        </w:r>
      </w:hyperlink>
    </w:p>
    <w:p w14:paraId="5412B183" w14:textId="0CB16DC2" w:rsidR="00825B59" w:rsidRDefault="00764B2E">
      <w:pPr>
        <w:pStyle w:val="TOC1"/>
        <w:tabs>
          <w:tab w:val="left" w:pos="480"/>
        </w:tabs>
        <w:rPr>
          <w:rFonts w:asciiTheme="minorHAnsi" w:eastAsiaTheme="minorEastAsia" w:hAnsiTheme="minorHAnsi" w:cstheme="minorBidi"/>
          <w:b w:val="0"/>
          <w:bCs w:val="0"/>
          <w:caps w:val="0"/>
          <w:noProof/>
          <w:sz w:val="22"/>
          <w:szCs w:val="22"/>
        </w:rPr>
      </w:pPr>
      <w:hyperlink w:anchor="_Toc72760350" w:history="1">
        <w:r w:rsidR="00825B59" w:rsidRPr="00BE5792">
          <w:rPr>
            <w:rStyle w:val="Hyperlink"/>
            <w:noProof/>
          </w:rPr>
          <w:t>3</w:t>
        </w:r>
        <w:r w:rsidR="00825B59">
          <w:rPr>
            <w:rFonts w:asciiTheme="minorHAnsi" w:eastAsiaTheme="minorEastAsia" w:hAnsiTheme="minorHAnsi" w:cstheme="minorBidi"/>
            <w:b w:val="0"/>
            <w:bCs w:val="0"/>
            <w:caps w:val="0"/>
            <w:noProof/>
            <w:sz w:val="22"/>
            <w:szCs w:val="22"/>
          </w:rPr>
          <w:tab/>
        </w:r>
        <w:r w:rsidR="00825B59" w:rsidRPr="00BE5792">
          <w:rPr>
            <w:rStyle w:val="Hyperlink"/>
            <w:noProof/>
          </w:rPr>
          <w:t>Forms Listing</w:t>
        </w:r>
        <w:r w:rsidR="00825B59">
          <w:rPr>
            <w:noProof/>
            <w:webHidden/>
          </w:rPr>
          <w:tab/>
        </w:r>
        <w:r w:rsidR="00825B59">
          <w:rPr>
            <w:noProof/>
            <w:webHidden/>
          </w:rPr>
          <w:fldChar w:fldCharType="begin"/>
        </w:r>
        <w:r w:rsidR="00825B59">
          <w:rPr>
            <w:noProof/>
            <w:webHidden/>
          </w:rPr>
          <w:instrText xml:space="preserve"> PAGEREF _Toc72760350 \h </w:instrText>
        </w:r>
        <w:r w:rsidR="00825B59">
          <w:rPr>
            <w:noProof/>
            <w:webHidden/>
          </w:rPr>
        </w:r>
        <w:r w:rsidR="00825B59">
          <w:rPr>
            <w:noProof/>
            <w:webHidden/>
          </w:rPr>
          <w:fldChar w:fldCharType="separate"/>
        </w:r>
        <w:r w:rsidR="00825B59">
          <w:rPr>
            <w:noProof/>
            <w:webHidden/>
          </w:rPr>
          <w:t>3-1</w:t>
        </w:r>
        <w:r w:rsidR="00825B59">
          <w:rPr>
            <w:noProof/>
            <w:webHidden/>
          </w:rPr>
          <w:fldChar w:fldCharType="end"/>
        </w:r>
      </w:hyperlink>
    </w:p>
    <w:p w14:paraId="6C30C4AE" w14:textId="6F555963" w:rsidR="00825B59" w:rsidRDefault="00764B2E">
      <w:pPr>
        <w:pStyle w:val="TOC2"/>
        <w:rPr>
          <w:rFonts w:asciiTheme="minorHAnsi" w:eastAsiaTheme="minorEastAsia" w:hAnsiTheme="minorHAnsi" w:cstheme="minorBidi"/>
          <w:smallCaps w:val="0"/>
          <w:noProof/>
          <w:sz w:val="22"/>
          <w:szCs w:val="22"/>
        </w:rPr>
      </w:pPr>
      <w:hyperlink w:anchor="_Toc72760351" w:history="1">
        <w:r w:rsidR="00825B59" w:rsidRPr="00BE5792">
          <w:rPr>
            <w:rStyle w:val="Hyperlink"/>
            <w:noProof/>
          </w:rPr>
          <w:t>3.1</w:t>
        </w:r>
        <w:r w:rsidR="00825B59">
          <w:rPr>
            <w:rFonts w:asciiTheme="minorHAnsi" w:eastAsiaTheme="minorEastAsia" w:hAnsiTheme="minorHAnsi" w:cstheme="minorBidi"/>
            <w:smallCaps w:val="0"/>
            <w:noProof/>
            <w:sz w:val="22"/>
            <w:szCs w:val="22"/>
          </w:rPr>
          <w:tab/>
        </w:r>
        <w:r w:rsidR="00825B59" w:rsidRPr="00BE5792">
          <w:rPr>
            <w:rStyle w:val="Hyperlink"/>
            <w:noProof/>
          </w:rPr>
          <w:t>Repair Station Forms</w:t>
        </w:r>
        <w:r w:rsidR="00825B59">
          <w:rPr>
            <w:noProof/>
            <w:webHidden/>
          </w:rPr>
          <w:tab/>
        </w:r>
        <w:r w:rsidR="00825B59">
          <w:rPr>
            <w:noProof/>
            <w:webHidden/>
          </w:rPr>
          <w:fldChar w:fldCharType="begin"/>
        </w:r>
        <w:r w:rsidR="00825B59">
          <w:rPr>
            <w:noProof/>
            <w:webHidden/>
          </w:rPr>
          <w:instrText xml:space="preserve"> PAGEREF _Toc72760351 \h </w:instrText>
        </w:r>
        <w:r w:rsidR="00825B59">
          <w:rPr>
            <w:noProof/>
            <w:webHidden/>
          </w:rPr>
        </w:r>
        <w:r w:rsidR="00825B59">
          <w:rPr>
            <w:noProof/>
            <w:webHidden/>
          </w:rPr>
          <w:fldChar w:fldCharType="separate"/>
        </w:r>
        <w:r w:rsidR="00825B59">
          <w:rPr>
            <w:noProof/>
            <w:webHidden/>
          </w:rPr>
          <w:t>3-1</w:t>
        </w:r>
        <w:r w:rsidR="00825B59">
          <w:rPr>
            <w:noProof/>
            <w:webHidden/>
          </w:rPr>
          <w:fldChar w:fldCharType="end"/>
        </w:r>
      </w:hyperlink>
    </w:p>
    <w:p w14:paraId="25F63C1A" w14:textId="1ED140F5" w:rsidR="00825B59" w:rsidRDefault="00764B2E">
      <w:pPr>
        <w:pStyle w:val="TOC2"/>
        <w:rPr>
          <w:rFonts w:asciiTheme="minorHAnsi" w:eastAsiaTheme="minorEastAsia" w:hAnsiTheme="minorHAnsi" w:cstheme="minorBidi"/>
          <w:smallCaps w:val="0"/>
          <w:noProof/>
          <w:sz w:val="22"/>
          <w:szCs w:val="22"/>
        </w:rPr>
      </w:pPr>
      <w:hyperlink w:anchor="_Toc72760352" w:history="1">
        <w:r w:rsidR="00825B59" w:rsidRPr="00BE5792">
          <w:rPr>
            <w:rStyle w:val="Hyperlink"/>
            <w:noProof/>
          </w:rPr>
          <w:t>3.2</w:t>
        </w:r>
        <w:r w:rsidR="00825B59">
          <w:rPr>
            <w:rFonts w:asciiTheme="minorHAnsi" w:eastAsiaTheme="minorEastAsia" w:hAnsiTheme="minorHAnsi" w:cstheme="minorBidi"/>
            <w:smallCaps w:val="0"/>
            <w:noProof/>
            <w:sz w:val="22"/>
            <w:szCs w:val="22"/>
          </w:rPr>
          <w:tab/>
        </w:r>
        <w:r w:rsidR="00825B59" w:rsidRPr="00BE5792">
          <w:rPr>
            <w:rStyle w:val="Hyperlink"/>
            <w:noProof/>
          </w:rPr>
          <w:t>Training Forms</w:t>
        </w:r>
        <w:r w:rsidR="00825B59">
          <w:rPr>
            <w:noProof/>
            <w:webHidden/>
          </w:rPr>
          <w:tab/>
        </w:r>
        <w:r w:rsidR="00825B59">
          <w:rPr>
            <w:noProof/>
            <w:webHidden/>
          </w:rPr>
          <w:fldChar w:fldCharType="begin"/>
        </w:r>
        <w:r w:rsidR="00825B59">
          <w:rPr>
            <w:noProof/>
            <w:webHidden/>
          </w:rPr>
          <w:instrText xml:space="preserve"> PAGEREF _Toc72760352 \h </w:instrText>
        </w:r>
        <w:r w:rsidR="00825B59">
          <w:rPr>
            <w:noProof/>
            <w:webHidden/>
          </w:rPr>
        </w:r>
        <w:r w:rsidR="00825B59">
          <w:rPr>
            <w:noProof/>
            <w:webHidden/>
          </w:rPr>
          <w:fldChar w:fldCharType="separate"/>
        </w:r>
        <w:r w:rsidR="00825B59">
          <w:rPr>
            <w:noProof/>
            <w:webHidden/>
          </w:rPr>
          <w:t>3-1</w:t>
        </w:r>
        <w:r w:rsidR="00825B59">
          <w:rPr>
            <w:noProof/>
            <w:webHidden/>
          </w:rPr>
          <w:fldChar w:fldCharType="end"/>
        </w:r>
      </w:hyperlink>
    </w:p>
    <w:p w14:paraId="726C72B5" w14:textId="32938078" w:rsidR="00825B59" w:rsidRDefault="00764B2E">
      <w:pPr>
        <w:pStyle w:val="TOC1"/>
        <w:tabs>
          <w:tab w:val="left" w:pos="480"/>
        </w:tabs>
        <w:rPr>
          <w:rFonts w:asciiTheme="minorHAnsi" w:eastAsiaTheme="minorEastAsia" w:hAnsiTheme="minorHAnsi" w:cstheme="minorBidi"/>
          <w:b w:val="0"/>
          <w:bCs w:val="0"/>
          <w:caps w:val="0"/>
          <w:noProof/>
          <w:sz w:val="22"/>
          <w:szCs w:val="22"/>
        </w:rPr>
      </w:pPr>
      <w:hyperlink w:anchor="_Toc72760353" w:history="1">
        <w:r w:rsidR="00825B59" w:rsidRPr="00BE5792">
          <w:rPr>
            <w:rStyle w:val="Hyperlink"/>
            <w:noProof/>
          </w:rPr>
          <w:t>4</w:t>
        </w:r>
        <w:r w:rsidR="00825B59">
          <w:rPr>
            <w:rFonts w:asciiTheme="minorHAnsi" w:eastAsiaTheme="minorEastAsia" w:hAnsiTheme="minorHAnsi" w:cstheme="minorBidi"/>
            <w:b w:val="0"/>
            <w:bCs w:val="0"/>
            <w:caps w:val="0"/>
            <w:noProof/>
            <w:sz w:val="22"/>
            <w:szCs w:val="22"/>
          </w:rPr>
          <w:tab/>
        </w:r>
        <w:r w:rsidR="00825B59" w:rsidRPr="00BE5792">
          <w:rPr>
            <w:rStyle w:val="Hyperlink"/>
            <w:noProof/>
          </w:rPr>
          <w:t>REPAIR STATION FORMS</w:t>
        </w:r>
        <w:r w:rsidR="00825B59">
          <w:rPr>
            <w:noProof/>
            <w:webHidden/>
          </w:rPr>
          <w:tab/>
        </w:r>
        <w:r w:rsidR="00825B59">
          <w:rPr>
            <w:noProof/>
            <w:webHidden/>
          </w:rPr>
          <w:fldChar w:fldCharType="begin"/>
        </w:r>
        <w:r w:rsidR="00825B59">
          <w:rPr>
            <w:noProof/>
            <w:webHidden/>
          </w:rPr>
          <w:instrText xml:space="preserve"> PAGEREF _Toc72760353 \h </w:instrText>
        </w:r>
        <w:r w:rsidR="00825B59">
          <w:rPr>
            <w:noProof/>
            <w:webHidden/>
          </w:rPr>
        </w:r>
        <w:r w:rsidR="00825B59">
          <w:rPr>
            <w:noProof/>
            <w:webHidden/>
          </w:rPr>
          <w:fldChar w:fldCharType="separate"/>
        </w:r>
        <w:r w:rsidR="00825B59">
          <w:rPr>
            <w:noProof/>
            <w:webHidden/>
          </w:rPr>
          <w:t>4-1</w:t>
        </w:r>
        <w:r w:rsidR="00825B59">
          <w:rPr>
            <w:noProof/>
            <w:webHidden/>
          </w:rPr>
          <w:fldChar w:fldCharType="end"/>
        </w:r>
      </w:hyperlink>
    </w:p>
    <w:p w14:paraId="45796B9C" w14:textId="213F521D" w:rsidR="00825B59" w:rsidRDefault="00764B2E">
      <w:pPr>
        <w:pStyle w:val="TOC2"/>
        <w:rPr>
          <w:rFonts w:asciiTheme="minorHAnsi" w:eastAsiaTheme="minorEastAsia" w:hAnsiTheme="minorHAnsi" w:cstheme="minorBidi"/>
          <w:smallCaps w:val="0"/>
          <w:noProof/>
          <w:sz w:val="22"/>
          <w:szCs w:val="22"/>
        </w:rPr>
      </w:pPr>
      <w:hyperlink w:anchor="_Toc72760354" w:history="1">
        <w:r w:rsidR="00825B59" w:rsidRPr="00BE5792">
          <w:rPr>
            <w:rStyle w:val="Hyperlink"/>
            <w:noProof/>
          </w:rPr>
          <w:t>4.1</w:t>
        </w:r>
        <w:r w:rsidR="00825B59">
          <w:rPr>
            <w:rFonts w:asciiTheme="minorHAnsi" w:eastAsiaTheme="minorEastAsia" w:hAnsiTheme="minorHAnsi" w:cstheme="minorBidi"/>
            <w:smallCaps w:val="0"/>
            <w:noProof/>
            <w:sz w:val="22"/>
            <w:szCs w:val="22"/>
          </w:rPr>
          <w:tab/>
        </w:r>
        <w:r w:rsidR="00825B59" w:rsidRPr="00BE5792">
          <w:rPr>
            <w:rStyle w:val="Hyperlink"/>
            <w:noProof/>
          </w:rPr>
          <w:t>Authorized Release Certificate FAA Form 8130-3 – MHI 001</w:t>
        </w:r>
        <w:r w:rsidR="00825B59">
          <w:rPr>
            <w:noProof/>
            <w:webHidden/>
          </w:rPr>
          <w:tab/>
        </w:r>
        <w:r w:rsidR="00825B59">
          <w:rPr>
            <w:noProof/>
            <w:webHidden/>
          </w:rPr>
          <w:fldChar w:fldCharType="begin"/>
        </w:r>
        <w:r w:rsidR="00825B59">
          <w:rPr>
            <w:noProof/>
            <w:webHidden/>
          </w:rPr>
          <w:instrText xml:space="preserve"> PAGEREF _Toc72760354 \h </w:instrText>
        </w:r>
        <w:r w:rsidR="00825B59">
          <w:rPr>
            <w:noProof/>
            <w:webHidden/>
          </w:rPr>
        </w:r>
        <w:r w:rsidR="00825B59">
          <w:rPr>
            <w:noProof/>
            <w:webHidden/>
          </w:rPr>
          <w:fldChar w:fldCharType="separate"/>
        </w:r>
        <w:r w:rsidR="00825B59">
          <w:rPr>
            <w:noProof/>
            <w:webHidden/>
          </w:rPr>
          <w:t>4-1</w:t>
        </w:r>
        <w:r w:rsidR="00825B59">
          <w:rPr>
            <w:noProof/>
            <w:webHidden/>
          </w:rPr>
          <w:fldChar w:fldCharType="end"/>
        </w:r>
      </w:hyperlink>
    </w:p>
    <w:p w14:paraId="5E222233" w14:textId="08336DFE" w:rsidR="00825B59" w:rsidRDefault="00764B2E">
      <w:pPr>
        <w:pStyle w:val="TOC2"/>
        <w:rPr>
          <w:rFonts w:asciiTheme="minorHAnsi" w:eastAsiaTheme="minorEastAsia" w:hAnsiTheme="minorHAnsi" w:cstheme="minorBidi"/>
          <w:smallCaps w:val="0"/>
          <w:noProof/>
          <w:sz w:val="22"/>
          <w:szCs w:val="22"/>
        </w:rPr>
      </w:pPr>
      <w:hyperlink w:anchor="_Toc72760355" w:history="1">
        <w:r w:rsidR="00825B59" w:rsidRPr="00BE5792">
          <w:rPr>
            <w:rStyle w:val="Hyperlink"/>
            <w:noProof/>
          </w:rPr>
          <w:t>4.2</w:t>
        </w:r>
        <w:r w:rsidR="00825B59">
          <w:rPr>
            <w:rFonts w:asciiTheme="minorHAnsi" w:eastAsiaTheme="minorEastAsia" w:hAnsiTheme="minorHAnsi" w:cstheme="minorBidi"/>
            <w:smallCaps w:val="0"/>
            <w:noProof/>
            <w:sz w:val="22"/>
            <w:szCs w:val="22"/>
          </w:rPr>
          <w:tab/>
        </w:r>
        <w:r w:rsidR="00825B59" w:rsidRPr="00BE5792">
          <w:rPr>
            <w:rStyle w:val="Hyperlink"/>
            <w:noProof/>
          </w:rPr>
          <w:t>Work Order Cover Sheet – FORM MHI 002</w:t>
        </w:r>
        <w:r w:rsidR="00825B59">
          <w:rPr>
            <w:noProof/>
            <w:webHidden/>
          </w:rPr>
          <w:tab/>
        </w:r>
        <w:r w:rsidR="00825B59">
          <w:rPr>
            <w:noProof/>
            <w:webHidden/>
          </w:rPr>
          <w:fldChar w:fldCharType="begin"/>
        </w:r>
        <w:r w:rsidR="00825B59">
          <w:rPr>
            <w:noProof/>
            <w:webHidden/>
          </w:rPr>
          <w:instrText xml:space="preserve"> PAGEREF _Toc72760355 \h </w:instrText>
        </w:r>
        <w:r w:rsidR="00825B59">
          <w:rPr>
            <w:noProof/>
            <w:webHidden/>
          </w:rPr>
        </w:r>
        <w:r w:rsidR="00825B59">
          <w:rPr>
            <w:noProof/>
            <w:webHidden/>
          </w:rPr>
          <w:fldChar w:fldCharType="separate"/>
        </w:r>
        <w:r w:rsidR="00825B59">
          <w:rPr>
            <w:noProof/>
            <w:webHidden/>
          </w:rPr>
          <w:t>4-4</w:t>
        </w:r>
        <w:r w:rsidR="00825B59">
          <w:rPr>
            <w:noProof/>
            <w:webHidden/>
          </w:rPr>
          <w:fldChar w:fldCharType="end"/>
        </w:r>
      </w:hyperlink>
    </w:p>
    <w:p w14:paraId="5E86F942" w14:textId="4CBB0F5A" w:rsidR="00825B59" w:rsidRDefault="00764B2E">
      <w:pPr>
        <w:pStyle w:val="TOC2"/>
        <w:rPr>
          <w:rFonts w:asciiTheme="minorHAnsi" w:eastAsiaTheme="minorEastAsia" w:hAnsiTheme="minorHAnsi" w:cstheme="minorBidi"/>
          <w:smallCaps w:val="0"/>
          <w:noProof/>
          <w:sz w:val="22"/>
          <w:szCs w:val="22"/>
        </w:rPr>
      </w:pPr>
      <w:hyperlink w:anchor="_Toc72760356" w:history="1">
        <w:r w:rsidR="00825B59" w:rsidRPr="00BE5792">
          <w:rPr>
            <w:rStyle w:val="Hyperlink"/>
            <w:noProof/>
          </w:rPr>
          <w:t>4.3</w:t>
        </w:r>
        <w:r w:rsidR="00825B59">
          <w:rPr>
            <w:rFonts w:asciiTheme="minorHAnsi" w:eastAsiaTheme="minorEastAsia" w:hAnsiTheme="minorHAnsi" w:cstheme="minorBidi"/>
            <w:smallCaps w:val="0"/>
            <w:noProof/>
            <w:sz w:val="22"/>
            <w:szCs w:val="22"/>
          </w:rPr>
          <w:tab/>
        </w:r>
        <w:r w:rsidR="00825B59" w:rsidRPr="00BE5792">
          <w:rPr>
            <w:rStyle w:val="Hyperlink"/>
            <w:noProof/>
          </w:rPr>
          <w:t>Vendor Audit – FORM MHI 003</w:t>
        </w:r>
        <w:r w:rsidR="00825B59">
          <w:rPr>
            <w:noProof/>
            <w:webHidden/>
          </w:rPr>
          <w:tab/>
        </w:r>
        <w:r w:rsidR="00825B59">
          <w:rPr>
            <w:noProof/>
            <w:webHidden/>
          </w:rPr>
          <w:fldChar w:fldCharType="begin"/>
        </w:r>
        <w:r w:rsidR="00825B59">
          <w:rPr>
            <w:noProof/>
            <w:webHidden/>
          </w:rPr>
          <w:instrText xml:space="preserve"> PAGEREF _Toc72760356 \h </w:instrText>
        </w:r>
        <w:r w:rsidR="00825B59">
          <w:rPr>
            <w:noProof/>
            <w:webHidden/>
          </w:rPr>
        </w:r>
        <w:r w:rsidR="00825B59">
          <w:rPr>
            <w:noProof/>
            <w:webHidden/>
          </w:rPr>
          <w:fldChar w:fldCharType="separate"/>
        </w:r>
        <w:r w:rsidR="00825B59">
          <w:rPr>
            <w:noProof/>
            <w:webHidden/>
          </w:rPr>
          <w:t>4-7</w:t>
        </w:r>
        <w:r w:rsidR="00825B59">
          <w:rPr>
            <w:noProof/>
            <w:webHidden/>
          </w:rPr>
          <w:fldChar w:fldCharType="end"/>
        </w:r>
      </w:hyperlink>
    </w:p>
    <w:p w14:paraId="7B15470B" w14:textId="757D71AB" w:rsidR="00825B59" w:rsidRDefault="00764B2E">
      <w:pPr>
        <w:pStyle w:val="TOC2"/>
        <w:rPr>
          <w:rFonts w:asciiTheme="minorHAnsi" w:eastAsiaTheme="minorEastAsia" w:hAnsiTheme="minorHAnsi" w:cstheme="minorBidi"/>
          <w:smallCaps w:val="0"/>
          <w:noProof/>
          <w:sz w:val="22"/>
          <w:szCs w:val="22"/>
        </w:rPr>
      </w:pPr>
      <w:hyperlink w:anchor="_Toc72760357" w:history="1">
        <w:r w:rsidR="00825B59" w:rsidRPr="00BE5792">
          <w:rPr>
            <w:rStyle w:val="Hyperlink"/>
            <w:noProof/>
          </w:rPr>
          <w:t>4.4</w:t>
        </w:r>
        <w:r w:rsidR="00825B59">
          <w:rPr>
            <w:rFonts w:asciiTheme="minorHAnsi" w:eastAsiaTheme="minorEastAsia" w:hAnsiTheme="minorHAnsi" w:cstheme="minorBidi"/>
            <w:smallCaps w:val="0"/>
            <w:noProof/>
            <w:sz w:val="22"/>
            <w:szCs w:val="22"/>
          </w:rPr>
          <w:tab/>
        </w:r>
        <w:r w:rsidR="00825B59" w:rsidRPr="00BE5792">
          <w:rPr>
            <w:rStyle w:val="Hyperlink"/>
            <w:noProof/>
          </w:rPr>
          <w:t>Repairable Parts Tag – Form MHI 004</w:t>
        </w:r>
        <w:r w:rsidR="00825B59">
          <w:rPr>
            <w:noProof/>
            <w:webHidden/>
          </w:rPr>
          <w:tab/>
        </w:r>
        <w:r w:rsidR="00825B59">
          <w:rPr>
            <w:noProof/>
            <w:webHidden/>
          </w:rPr>
          <w:fldChar w:fldCharType="begin"/>
        </w:r>
        <w:r w:rsidR="00825B59">
          <w:rPr>
            <w:noProof/>
            <w:webHidden/>
          </w:rPr>
          <w:instrText xml:space="preserve"> PAGEREF _Toc72760357 \h </w:instrText>
        </w:r>
        <w:r w:rsidR="00825B59">
          <w:rPr>
            <w:noProof/>
            <w:webHidden/>
          </w:rPr>
        </w:r>
        <w:r w:rsidR="00825B59">
          <w:rPr>
            <w:noProof/>
            <w:webHidden/>
          </w:rPr>
          <w:fldChar w:fldCharType="separate"/>
        </w:r>
        <w:r w:rsidR="00825B59">
          <w:rPr>
            <w:noProof/>
            <w:webHidden/>
          </w:rPr>
          <w:t>4-12</w:t>
        </w:r>
        <w:r w:rsidR="00825B59">
          <w:rPr>
            <w:noProof/>
            <w:webHidden/>
          </w:rPr>
          <w:fldChar w:fldCharType="end"/>
        </w:r>
      </w:hyperlink>
    </w:p>
    <w:p w14:paraId="7A536AAD" w14:textId="5AC37078" w:rsidR="00825B59" w:rsidRDefault="00764B2E">
      <w:pPr>
        <w:pStyle w:val="TOC2"/>
        <w:rPr>
          <w:rFonts w:asciiTheme="minorHAnsi" w:eastAsiaTheme="minorEastAsia" w:hAnsiTheme="minorHAnsi" w:cstheme="minorBidi"/>
          <w:smallCaps w:val="0"/>
          <w:noProof/>
          <w:sz w:val="22"/>
          <w:szCs w:val="22"/>
        </w:rPr>
      </w:pPr>
      <w:hyperlink w:anchor="_Toc72760358" w:history="1">
        <w:r w:rsidR="00825B59" w:rsidRPr="00BE5792">
          <w:rPr>
            <w:rStyle w:val="Hyperlink"/>
            <w:noProof/>
          </w:rPr>
          <w:t>4.5</w:t>
        </w:r>
        <w:r w:rsidR="00825B59">
          <w:rPr>
            <w:rFonts w:asciiTheme="minorHAnsi" w:eastAsiaTheme="minorEastAsia" w:hAnsiTheme="minorHAnsi" w:cstheme="minorBidi"/>
            <w:smallCaps w:val="0"/>
            <w:noProof/>
            <w:sz w:val="22"/>
            <w:szCs w:val="22"/>
          </w:rPr>
          <w:tab/>
        </w:r>
        <w:r w:rsidR="00825B59" w:rsidRPr="00BE5792">
          <w:rPr>
            <w:rStyle w:val="Hyperlink"/>
            <w:noProof/>
          </w:rPr>
          <w:t>Part 145 Work Sheet – FORM MHI 005</w:t>
        </w:r>
        <w:r w:rsidR="00825B59">
          <w:rPr>
            <w:noProof/>
            <w:webHidden/>
          </w:rPr>
          <w:tab/>
        </w:r>
        <w:r w:rsidR="00825B59">
          <w:rPr>
            <w:noProof/>
            <w:webHidden/>
          </w:rPr>
          <w:fldChar w:fldCharType="begin"/>
        </w:r>
        <w:r w:rsidR="00825B59">
          <w:rPr>
            <w:noProof/>
            <w:webHidden/>
          </w:rPr>
          <w:instrText xml:space="preserve"> PAGEREF _Toc72760358 \h </w:instrText>
        </w:r>
        <w:r w:rsidR="00825B59">
          <w:rPr>
            <w:noProof/>
            <w:webHidden/>
          </w:rPr>
        </w:r>
        <w:r w:rsidR="00825B59">
          <w:rPr>
            <w:noProof/>
            <w:webHidden/>
          </w:rPr>
          <w:fldChar w:fldCharType="separate"/>
        </w:r>
        <w:r w:rsidR="00825B59">
          <w:rPr>
            <w:noProof/>
            <w:webHidden/>
          </w:rPr>
          <w:t>4-14</w:t>
        </w:r>
        <w:r w:rsidR="00825B59">
          <w:rPr>
            <w:noProof/>
            <w:webHidden/>
          </w:rPr>
          <w:fldChar w:fldCharType="end"/>
        </w:r>
      </w:hyperlink>
    </w:p>
    <w:p w14:paraId="6D306E73" w14:textId="6A89B336" w:rsidR="00825B59" w:rsidRDefault="00764B2E">
      <w:pPr>
        <w:pStyle w:val="TOC2"/>
        <w:rPr>
          <w:rFonts w:asciiTheme="minorHAnsi" w:eastAsiaTheme="minorEastAsia" w:hAnsiTheme="minorHAnsi" w:cstheme="minorBidi"/>
          <w:smallCaps w:val="0"/>
          <w:noProof/>
          <w:sz w:val="22"/>
          <w:szCs w:val="22"/>
        </w:rPr>
      </w:pPr>
      <w:hyperlink w:anchor="_Toc72760359" w:history="1">
        <w:r w:rsidR="00825B59" w:rsidRPr="00BE5792">
          <w:rPr>
            <w:rStyle w:val="Hyperlink"/>
            <w:noProof/>
          </w:rPr>
          <w:t>4.6</w:t>
        </w:r>
        <w:r w:rsidR="00825B59">
          <w:rPr>
            <w:rFonts w:asciiTheme="minorHAnsi" w:eastAsiaTheme="minorEastAsia" w:hAnsiTheme="minorHAnsi" w:cstheme="minorBidi"/>
            <w:smallCaps w:val="0"/>
            <w:noProof/>
            <w:sz w:val="22"/>
            <w:szCs w:val="22"/>
          </w:rPr>
          <w:tab/>
        </w:r>
        <w:r w:rsidR="00825B59" w:rsidRPr="00BE5792">
          <w:rPr>
            <w:rStyle w:val="Hyperlink"/>
            <w:noProof/>
          </w:rPr>
          <w:t>Serviceable Parts Tag – FORM MHI 006</w:t>
        </w:r>
        <w:r w:rsidR="00825B59">
          <w:rPr>
            <w:noProof/>
            <w:webHidden/>
          </w:rPr>
          <w:tab/>
        </w:r>
        <w:r w:rsidR="00825B59">
          <w:rPr>
            <w:noProof/>
            <w:webHidden/>
          </w:rPr>
          <w:fldChar w:fldCharType="begin"/>
        </w:r>
        <w:r w:rsidR="00825B59">
          <w:rPr>
            <w:noProof/>
            <w:webHidden/>
          </w:rPr>
          <w:instrText xml:space="preserve"> PAGEREF _Toc72760359 \h </w:instrText>
        </w:r>
        <w:r w:rsidR="00825B59">
          <w:rPr>
            <w:noProof/>
            <w:webHidden/>
          </w:rPr>
        </w:r>
        <w:r w:rsidR="00825B59">
          <w:rPr>
            <w:noProof/>
            <w:webHidden/>
          </w:rPr>
          <w:fldChar w:fldCharType="separate"/>
        </w:r>
        <w:r w:rsidR="00825B59">
          <w:rPr>
            <w:noProof/>
            <w:webHidden/>
          </w:rPr>
          <w:t>4-16</w:t>
        </w:r>
        <w:r w:rsidR="00825B59">
          <w:rPr>
            <w:noProof/>
            <w:webHidden/>
          </w:rPr>
          <w:fldChar w:fldCharType="end"/>
        </w:r>
      </w:hyperlink>
    </w:p>
    <w:p w14:paraId="760A1880" w14:textId="345F5B6D" w:rsidR="00825B59" w:rsidRDefault="00764B2E">
      <w:pPr>
        <w:pStyle w:val="TOC2"/>
        <w:rPr>
          <w:rFonts w:asciiTheme="minorHAnsi" w:eastAsiaTheme="minorEastAsia" w:hAnsiTheme="minorHAnsi" w:cstheme="minorBidi"/>
          <w:smallCaps w:val="0"/>
          <w:noProof/>
          <w:sz w:val="22"/>
          <w:szCs w:val="22"/>
        </w:rPr>
      </w:pPr>
      <w:hyperlink w:anchor="_Toc72760360" w:history="1">
        <w:r w:rsidR="00825B59" w:rsidRPr="00BE5792">
          <w:rPr>
            <w:rStyle w:val="Hyperlink"/>
            <w:noProof/>
          </w:rPr>
          <w:t>4.7</w:t>
        </w:r>
        <w:r w:rsidR="00825B59">
          <w:rPr>
            <w:rFonts w:asciiTheme="minorHAnsi" w:eastAsiaTheme="minorEastAsia" w:hAnsiTheme="minorHAnsi" w:cstheme="minorBidi"/>
            <w:smallCaps w:val="0"/>
            <w:noProof/>
            <w:sz w:val="22"/>
            <w:szCs w:val="22"/>
          </w:rPr>
          <w:tab/>
        </w:r>
        <w:r w:rsidR="00825B59" w:rsidRPr="00BE5792">
          <w:rPr>
            <w:rStyle w:val="Hyperlink"/>
            <w:noProof/>
          </w:rPr>
          <w:t>Rejected Part Tag – Form 007</w:t>
        </w:r>
        <w:r w:rsidR="00825B59">
          <w:rPr>
            <w:noProof/>
            <w:webHidden/>
          </w:rPr>
          <w:tab/>
        </w:r>
        <w:r w:rsidR="00825B59">
          <w:rPr>
            <w:noProof/>
            <w:webHidden/>
          </w:rPr>
          <w:fldChar w:fldCharType="begin"/>
        </w:r>
        <w:r w:rsidR="00825B59">
          <w:rPr>
            <w:noProof/>
            <w:webHidden/>
          </w:rPr>
          <w:instrText xml:space="preserve"> PAGEREF _Toc72760360 \h </w:instrText>
        </w:r>
        <w:r w:rsidR="00825B59">
          <w:rPr>
            <w:noProof/>
            <w:webHidden/>
          </w:rPr>
        </w:r>
        <w:r w:rsidR="00825B59">
          <w:rPr>
            <w:noProof/>
            <w:webHidden/>
          </w:rPr>
          <w:fldChar w:fldCharType="separate"/>
        </w:r>
        <w:r w:rsidR="00825B59">
          <w:rPr>
            <w:noProof/>
            <w:webHidden/>
          </w:rPr>
          <w:t>4-18</w:t>
        </w:r>
        <w:r w:rsidR="00825B59">
          <w:rPr>
            <w:noProof/>
            <w:webHidden/>
          </w:rPr>
          <w:fldChar w:fldCharType="end"/>
        </w:r>
      </w:hyperlink>
    </w:p>
    <w:p w14:paraId="7C5AE7E6" w14:textId="7496DA01" w:rsidR="00825B59" w:rsidRDefault="00764B2E">
      <w:pPr>
        <w:pStyle w:val="TOC2"/>
        <w:rPr>
          <w:rFonts w:asciiTheme="minorHAnsi" w:eastAsiaTheme="minorEastAsia" w:hAnsiTheme="minorHAnsi" w:cstheme="minorBidi"/>
          <w:smallCaps w:val="0"/>
          <w:noProof/>
          <w:sz w:val="22"/>
          <w:szCs w:val="22"/>
        </w:rPr>
      </w:pPr>
      <w:hyperlink w:anchor="_Toc72760361" w:history="1">
        <w:r w:rsidR="00825B59" w:rsidRPr="00BE5792">
          <w:rPr>
            <w:rStyle w:val="Hyperlink"/>
            <w:noProof/>
          </w:rPr>
          <w:t>4.8</w:t>
        </w:r>
        <w:r w:rsidR="00825B59">
          <w:rPr>
            <w:rFonts w:asciiTheme="minorHAnsi" w:eastAsiaTheme="minorEastAsia" w:hAnsiTheme="minorHAnsi" w:cstheme="minorBidi"/>
            <w:smallCaps w:val="0"/>
            <w:noProof/>
            <w:sz w:val="22"/>
            <w:szCs w:val="22"/>
          </w:rPr>
          <w:tab/>
        </w:r>
        <w:r w:rsidR="00825B59" w:rsidRPr="00BE5792">
          <w:rPr>
            <w:rStyle w:val="Hyperlink"/>
            <w:noProof/>
          </w:rPr>
          <w:t>Identification Tag - FORM MHI 008</w:t>
        </w:r>
        <w:r w:rsidR="00825B59">
          <w:rPr>
            <w:noProof/>
            <w:webHidden/>
          </w:rPr>
          <w:tab/>
        </w:r>
        <w:r w:rsidR="00825B59">
          <w:rPr>
            <w:noProof/>
            <w:webHidden/>
          </w:rPr>
          <w:fldChar w:fldCharType="begin"/>
        </w:r>
        <w:r w:rsidR="00825B59">
          <w:rPr>
            <w:noProof/>
            <w:webHidden/>
          </w:rPr>
          <w:instrText xml:space="preserve"> PAGEREF _Toc72760361 \h </w:instrText>
        </w:r>
        <w:r w:rsidR="00825B59">
          <w:rPr>
            <w:noProof/>
            <w:webHidden/>
          </w:rPr>
        </w:r>
        <w:r w:rsidR="00825B59">
          <w:rPr>
            <w:noProof/>
            <w:webHidden/>
          </w:rPr>
          <w:fldChar w:fldCharType="separate"/>
        </w:r>
        <w:r w:rsidR="00825B59">
          <w:rPr>
            <w:noProof/>
            <w:webHidden/>
          </w:rPr>
          <w:t>4-20</w:t>
        </w:r>
        <w:r w:rsidR="00825B59">
          <w:rPr>
            <w:noProof/>
            <w:webHidden/>
          </w:rPr>
          <w:fldChar w:fldCharType="end"/>
        </w:r>
      </w:hyperlink>
    </w:p>
    <w:p w14:paraId="467F5711" w14:textId="2636508E" w:rsidR="00825B59" w:rsidRDefault="00764B2E">
      <w:pPr>
        <w:pStyle w:val="TOC2"/>
        <w:rPr>
          <w:rFonts w:asciiTheme="minorHAnsi" w:eastAsiaTheme="minorEastAsia" w:hAnsiTheme="minorHAnsi" w:cstheme="minorBidi"/>
          <w:smallCaps w:val="0"/>
          <w:noProof/>
          <w:sz w:val="22"/>
          <w:szCs w:val="22"/>
        </w:rPr>
      </w:pPr>
      <w:hyperlink w:anchor="_Toc72760362" w:history="1">
        <w:r w:rsidR="00825B59" w:rsidRPr="00BE5792">
          <w:rPr>
            <w:rStyle w:val="Hyperlink"/>
            <w:noProof/>
          </w:rPr>
          <w:t>4.9</w:t>
        </w:r>
        <w:r w:rsidR="00825B59">
          <w:rPr>
            <w:rFonts w:asciiTheme="minorHAnsi" w:eastAsiaTheme="minorEastAsia" w:hAnsiTheme="minorHAnsi" w:cstheme="minorBidi"/>
            <w:smallCaps w:val="0"/>
            <w:noProof/>
            <w:sz w:val="22"/>
            <w:szCs w:val="22"/>
          </w:rPr>
          <w:tab/>
        </w:r>
        <w:r w:rsidR="00825B59" w:rsidRPr="00BE5792">
          <w:rPr>
            <w:rStyle w:val="Hyperlink"/>
            <w:noProof/>
          </w:rPr>
          <w:t>Receiving Inspection Log – FORM MHI 009</w:t>
        </w:r>
        <w:r w:rsidR="00825B59">
          <w:rPr>
            <w:noProof/>
            <w:webHidden/>
          </w:rPr>
          <w:tab/>
        </w:r>
        <w:r w:rsidR="00825B59">
          <w:rPr>
            <w:noProof/>
            <w:webHidden/>
          </w:rPr>
          <w:fldChar w:fldCharType="begin"/>
        </w:r>
        <w:r w:rsidR="00825B59">
          <w:rPr>
            <w:noProof/>
            <w:webHidden/>
          </w:rPr>
          <w:instrText xml:space="preserve"> PAGEREF _Toc72760362 \h </w:instrText>
        </w:r>
        <w:r w:rsidR="00825B59">
          <w:rPr>
            <w:noProof/>
            <w:webHidden/>
          </w:rPr>
        </w:r>
        <w:r w:rsidR="00825B59">
          <w:rPr>
            <w:noProof/>
            <w:webHidden/>
          </w:rPr>
          <w:fldChar w:fldCharType="separate"/>
        </w:r>
        <w:r w:rsidR="00825B59">
          <w:rPr>
            <w:noProof/>
            <w:webHidden/>
          </w:rPr>
          <w:t>4-22</w:t>
        </w:r>
        <w:r w:rsidR="00825B59">
          <w:rPr>
            <w:noProof/>
            <w:webHidden/>
          </w:rPr>
          <w:fldChar w:fldCharType="end"/>
        </w:r>
      </w:hyperlink>
    </w:p>
    <w:p w14:paraId="1E3C1267" w14:textId="7A11AFCF" w:rsidR="00825B59" w:rsidRDefault="00764B2E">
      <w:pPr>
        <w:pStyle w:val="TOC2"/>
        <w:rPr>
          <w:rFonts w:asciiTheme="minorHAnsi" w:eastAsiaTheme="minorEastAsia" w:hAnsiTheme="minorHAnsi" w:cstheme="minorBidi"/>
          <w:smallCaps w:val="0"/>
          <w:noProof/>
          <w:sz w:val="22"/>
          <w:szCs w:val="22"/>
        </w:rPr>
      </w:pPr>
      <w:hyperlink w:anchor="_Toc72760363" w:history="1">
        <w:r w:rsidR="00825B59" w:rsidRPr="00BE5792">
          <w:rPr>
            <w:rStyle w:val="Hyperlink"/>
            <w:noProof/>
          </w:rPr>
          <w:t>4.10</w:t>
        </w:r>
        <w:r w:rsidR="00825B59">
          <w:rPr>
            <w:rFonts w:asciiTheme="minorHAnsi" w:eastAsiaTheme="minorEastAsia" w:hAnsiTheme="minorHAnsi" w:cstheme="minorBidi"/>
            <w:smallCaps w:val="0"/>
            <w:noProof/>
            <w:sz w:val="22"/>
            <w:szCs w:val="22"/>
          </w:rPr>
          <w:tab/>
        </w:r>
        <w:r w:rsidR="00825B59" w:rsidRPr="00BE5792">
          <w:rPr>
            <w:rStyle w:val="Hyperlink"/>
            <w:noProof/>
          </w:rPr>
          <w:t>Non-Destructive Testing Parts Tag – FORM MHI 010</w:t>
        </w:r>
        <w:r w:rsidR="00825B59">
          <w:rPr>
            <w:noProof/>
            <w:webHidden/>
          </w:rPr>
          <w:tab/>
        </w:r>
        <w:r w:rsidR="00825B59">
          <w:rPr>
            <w:noProof/>
            <w:webHidden/>
          </w:rPr>
          <w:fldChar w:fldCharType="begin"/>
        </w:r>
        <w:r w:rsidR="00825B59">
          <w:rPr>
            <w:noProof/>
            <w:webHidden/>
          </w:rPr>
          <w:instrText xml:space="preserve"> PAGEREF _Toc72760363 \h </w:instrText>
        </w:r>
        <w:r w:rsidR="00825B59">
          <w:rPr>
            <w:noProof/>
            <w:webHidden/>
          </w:rPr>
        </w:r>
        <w:r w:rsidR="00825B59">
          <w:rPr>
            <w:noProof/>
            <w:webHidden/>
          </w:rPr>
          <w:fldChar w:fldCharType="separate"/>
        </w:r>
        <w:r w:rsidR="00825B59">
          <w:rPr>
            <w:noProof/>
            <w:webHidden/>
          </w:rPr>
          <w:t>4-24</w:t>
        </w:r>
        <w:r w:rsidR="00825B59">
          <w:rPr>
            <w:noProof/>
            <w:webHidden/>
          </w:rPr>
          <w:fldChar w:fldCharType="end"/>
        </w:r>
      </w:hyperlink>
    </w:p>
    <w:p w14:paraId="019AAA20" w14:textId="3EF2513B" w:rsidR="00825B59" w:rsidRDefault="00764B2E">
      <w:pPr>
        <w:pStyle w:val="TOC2"/>
        <w:rPr>
          <w:rFonts w:asciiTheme="minorHAnsi" w:eastAsiaTheme="minorEastAsia" w:hAnsiTheme="minorHAnsi" w:cstheme="minorBidi"/>
          <w:smallCaps w:val="0"/>
          <w:noProof/>
          <w:sz w:val="22"/>
          <w:szCs w:val="22"/>
        </w:rPr>
      </w:pPr>
      <w:hyperlink w:anchor="_Toc72760364" w:history="1">
        <w:r w:rsidR="00825B59" w:rsidRPr="00BE5792">
          <w:rPr>
            <w:rStyle w:val="Hyperlink"/>
            <w:noProof/>
          </w:rPr>
          <w:t>4.11</w:t>
        </w:r>
        <w:r w:rsidR="00825B59">
          <w:rPr>
            <w:rFonts w:asciiTheme="minorHAnsi" w:eastAsiaTheme="minorEastAsia" w:hAnsiTheme="minorHAnsi" w:cstheme="minorBidi"/>
            <w:smallCaps w:val="0"/>
            <w:noProof/>
            <w:sz w:val="22"/>
            <w:szCs w:val="22"/>
          </w:rPr>
          <w:tab/>
        </w:r>
        <w:r w:rsidR="00825B59" w:rsidRPr="00BE5792">
          <w:rPr>
            <w:rStyle w:val="Hyperlink"/>
            <w:noProof/>
          </w:rPr>
          <w:t>NDT Inventory Log – FORM MHI 011</w:t>
        </w:r>
        <w:r w:rsidR="00825B59">
          <w:rPr>
            <w:noProof/>
            <w:webHidden/>
          </w:rPr>
          <w:tab/>
        </w:r>
        <w:r w:rsidR="00825B59">
          <w:rPr>
            <w:noProof/>
            <w:webHidden/>
          </w:rPr>
          <w:fldChar w:fldCharType="begin"/>
        </w:r>
        <w:r w:rsidR="00825B59">
          <w:rPr>
            <w:noProof/>
            <w:webHidden/>
          </w:rPr>
          <w:instrText xml:space="preserve"> PAGEREF _Toc72760364 \h </w:instrText>
        </w:r>
        <w:r w:rsidR="00825B59">
          <w:rPr>
            <w:noProof/>
            <w:webHidden/>
          </w:rPr>
        </w:r>
        <w:r w:rsidR="00825B59">
          <w:rPr>
            <w:noProof/>
            <w:webHidden/>
          </w:rPr>
          <w:fldChar w:fldCharType="separate"/>
        </w:r>
        <w:r w:rsidR="00825B59">
          <w:rPr>
            <w:noProof/>
            <w:webHidden/>
          </w:rPr>
          <w:t>4-26</w:t>
        </w:r>
        <w:r w:rsidR="00825B59">
          <w:rPr>
            <w:noProof/>
            <w:webHidden/>
          </w:rPr>
          <w:fldChar w:fldCharType="end"/>
        </w:r>
      </w:hyperlink>
    </w:p>
    <w:p w14:paraId="257D43A6" w14:textId="15EC9138" w:rsidR="00825B59" w:rsidRDefault="00764B2E">
      <w:pPr>
        <w:pStyle w:val="TOC2"/>
        <w:rPr>
          <w:rFonts w:asciiTheme="minorHAnsi" w:eastAsiaTheme="minorEastAsia" w:hAnsiTheme="minorHAnsi" w:cstheme="minorBidi"/>
          <w:smallCaps w:val="0"/>
          <w:noProof/>
          <w:sz w:val="22"/>
          <w:szCs w:val="22"/>
        </w:rPr>
      </w:pPr>
      <w:hyperlink w:anchor="_Toc72760365" w:history="1">
        <w:r w:rsidR="00825B59" w:rsidRPr="00BE5792">
          <w:rPr>
            <w:rStyle w:val="Hyperlink"/>
            <w:noProof/>
          </w:rPr>
          <w:t>4.12</w:t>
        </w:r>
        <w:r w:rsidR="00825B59">
          <w:rPr>
            <w:rFonts w:asciiTheme="minorHAnsi" w:eastAsiaTheme="minorEastAsia" w:hAnsiTheme="minorHAnsi" w:cstheme="minorBidi"/>
            <w:smallCaps w:val="0"/>
            <w:noProof/>
            <w:sz w:val="22"/>
            <w:szCs w:val="22"/>
          </w:rPr>
          <w:tab/>
        </w:r>
        <w:r w:rsidR="00825B59" w:rsidRPr="00BE5792">
          <w:rPr>
            <w:rStyle w:val="Hyperlink"/>
            <w:noProof/>
          </w:rPr>
          <w:t>Shelf Life Audit – FORM MHI 012</w:t>
        </w:r>
        <w:r w:rsidR="00825B59">
          <w:rPr>
            <w:noProof/>
            <w:webHidden/>
          </w:rPr>
          <w:tab/>
        </w:r>
        <w:r w:rsidR="00825B59">
          <w:rPr>
            <w:noProof/>
            <w:webHidden/>
          </w:rPr>
          <w:fldChar w:fldCharType="begin"/>
        </w:r>
        <w:r w:rsidR="00825B59">
          <w:rPr>
            <w:noProof/>
            <w:webHidden/>
          </w:rPr>
          <w:instrText xml:space="preserve"> PAGEREF _Toc72760365 \h </w:instrText>
        </w:r>
        <w:r w:rsidR="00825B59">
          <w:rPr>
            <w:noProof/>
            <w:webHidden/>
          </w:rPr>
        </w:r>
        <w:r w:rsidR="00825B59">
          <w:rPr>
            <w:noProof/>
            <w:webHidden/>
          </w:rPr>
          <w:fldChar w:fldCharType="separate"/>
        </w:r>
        <w:r w:rsidR="00825B59">
          <w:rPr>
            <w:noProof/>
            <w:webHidden/>
          </w:rPr>
          <w:t>4-28</w:t>
        </w:r>
        <w:r w:rsidR="00825B59">
          <w:rPr>
            <w:noProof/>
            <w:webHidden/>
          </w:rPr>
          <w:fldChar w:fldCharType="end"/>
        </w:r>
      </w:hyperlink>
    </w:p>
    <w:p w14:paraId="51990FB8" w14:textId="0193E5AA" w:rsidR="00825B59" w:rsidRDefault="00764B2E">
      <w:pPr>
        <w:pStyle w:val="TOC2"/>
        <w:rPr>
          <w:rFonts w:asciiTheme="minorHAnsi" w:eastAsiaTheme="minorEastAsia" w:hAnsiTheme="minorHAnsi" w:cstheme="minorBidi"/>
          <w:smallCaps w:val="0"/>
          <w:noProof/>
          <w:sz w:val="22"/>
          <w:szCs w:val="22"/>
        </w:rPr>
      </w:pPr>
      <w:hyperlink w:anchor="_Toc72760366" w:history="1">
        <w:r w:rsidR="00825B59" w:rsidRPr="00BE5792">
          <w:rPr>
            <w:rStyle w:val="Hyperlink"/>
            <w:noProof/>
          </w:rPr>
          <w:t>4.13</w:t>
        </w:r>
        <w:r w:rsidR="00825B59">
          <w:rPr>
            <w:rFonts w:asciiTheme="minorHAnsi" w:eastAsiaTheme="minorEastAsia" w:hAnsiTheme="minorHAnsi" w:cstheme="minorBidi"/>
            <w:smallCaps w:val="0"/>
            <w:noProof/>
            <w:sz w:val="22"/>
            <w:szCs w:val="22"/>
          </w:rPr>
          <w:tab/>
        </w:r>
        <w:r w:rsidR="00825B59" w:rsidRPr="00BE5792">
          <w:rPr>
            <w:rStyle w:val="Hyperlink"/>
            <w:noProof/>
          </w:rPr>
          <w:t>Inventory Part Receiving Label – FORM MHI 013 (Fairbanks Only)</w:t>
        </w:r>
        <w:r w:rsidR="00825B59">
          <w:rPr>
            <w:noProof/>
            <w:webHidden/>
          </w:rPr>
          <w:tab/>
        </w:r>
        <w:r w:rsidR="00825B59">
          <w:rPr>
            <w:noProof/>
            <w:webHidden/>
          </w:rPr>
          <w:fldChar w:fldCharType="begin"/>
        </w:r>
        <w:r w:rsidR="00825B59">
          <w:rPr>
            <w:noProof/>
            <w:webHidden/>
          </w:rPr>
          <w:instrText xml:space="preserve"> PAGEREF _Toc72760366 \h </w:instrText>
        </w:r>
        <w:r w:rsidR="00825B59">
          <w:rPr>
            <w:noProof/>
            <w:webHidden/>
          </w:rPr>
        </w:r>
        <w:r w:rsidR="00825B59">
          <w:rPr>
            <w:noProof/>
            <w:webHidden/>
          </w:rPr>
          <w:fldChar w:fldCharType="separate"/>
        </w:r>
        <w:r w:rsidR="00825B59">
          <w:rPr>
            <w:noProof/>
            <w:webHidden/>
          </w:rPr>
          <w:t>4-30</w:t>
        </w:r>
        <w:r w:rsidR="00825B59">
          <w:rPr>
            <w:noProof/>
            <w:webHidden/>
          </w:rPr>
          <w:fldChar w:fldCharType="end"/>
        </w:r>
      </w:hyperlink>
    </w:p>
    <w:p w14:paraId="77FCF812" w14:textId="31DEFB14" w:rsidR="00825B59" w:rsidRDefault="00764B2E">
      <w:pPr>
        <w:pStyle w:val="TOC2"/>
        <w:rPr>
          <w:rFonts w:asciiTheme="minorHAnsi" w:eastAsiaTheme="minorEastAsia" w:hAnsiTheme="minorHAnsi" w:cstheme="minorBidi"/>
          <w:smallCaps w:val="0"/>
          <w:noProof/>
          <w:sz w:val="22"/>
          <w:szCs w:val="22"/>
        </w:rPr>
      </w:pPr>
      <w:hyperlink w:anchor="_Toc72760367" w:history="1">
        <w:r w:rsidR="00825B59" w:rsidRPr="00BE5792">
          <w:rPr>
            <w:rStyle w:val="Hyperlink"/>
            <w:noProof/>
          </w:rPr>
          <w:t>4.14</w:t>
        </w:r>
        <w:r w:rsidR="00825B59">
          <w:rPr>
            <w:rFonts w:asciiTheme="minorHAnsi" w:eastAsiaTheme="minorEastAsia" w:hAnsiTheme="minorHAnsi" w:cstheme="minorBidi"/>
            <w:smallCaps w:val="0"/>
            <w:noProof/>
            <w:sz w:val="22"/>
            <w:szCs w:val="22"/>
          </w:rPr>
          <w:tab/>
        </w:r>
        <w:r w:rsidR="00825B59" w:rsidRPr="00BE5792">
          <w:rPr>
            <w:rStyle w:val="Hyperlink"/>
            <w:noProof/>
          </w:rPr>
          <w:t>Inventory Part Receiving Label – FORM MHI 014 (Homer Only)</w:t>
        </w:r>
        <w:r w:rsidR="00825B59">
          <w:rPr>
            <w:noProof/>
            <w:webHidden/>
          </w:rPr>
          <w:tab/>
        </w:r>
        <w:r w:rsidR="00825B59">
          <w:rPr>
            <w:noProof/>
            <w:webHidden/>
          </w:rPr>
          <w:fldChar w:fldCharType="begin"/>
        </w:r>
        <w:r w:rsidR="00825B59">
          <w:rPr>
            <w:noProof/>
            <w:webHidden/>
          </w:rPr>
          <w:instrText xml:space="preserve"> PAGEREF _Toc72760367 \h </w:instrText>
        </w:r>
        <w:r w:rsidR="00825B59">
          <w:rPr>
            <w:noProof/>
            <w:webHidden/>
          </w:rPr>
        </w:r>
        <w:r w:rsidR="00825B59">
          <w:rPr>
            <w:noProof/>
            <w:webHidden/>
          </w:rPr>
          <w:fldChar w:fldCharType="separate"/>
        </w:r>
        <w:r w:rsidR="00825B59">
          <w:rPr>
            <w:noProof/>
            <w:webHidden/>
          </w:rPr>
          <w:t>4-31</w:t>
        </w:r>
        <w:r w:rsidR="00825B59">
          <w:rPr>
            <w:noProof/>
            <w:webHidden/>
          </w:rPr>
          <w:fldChar w:fldCharType="end"/>
        </w:r>
      </w:hyperlink>
    </w:p>
    <w:p w14:paraId="3EC5B430" w14:textId="6BE0F1A1" w:rsidR="00825B59" w:rsidRDefault="00764B2E">
      <w:pPr>
        <w:pStyle w:val="TOC2"/>
        <w:rPr>
          <w:rFonts w:asciiTheme="minorHAnsi" w:eastAsiaTheme="minorEastAsia" w:hAnsiTheme="minorHAnsi" w:cstheme="minorBidi"/>
          <w:smallCaps w:val="0"/>
          <w:noProof/>
          <w:sz w:val="22"/>
          <w:szCs w:val="22"/>
        </w:rPr>
      </w:pPr>
      <w:hyperlink w:anchor="_Toc72760368" w:history="1">
        <w:r w:rsidR="00825B59" w:rsidRPr="00BE5792">
          <w:rPr>
            <w:rStyle w:val="Hyperlink"/>
            <w:noProof/>
          </w:rPr>
          <w:t>4.15</w:t>
        </w:r>
        <w:r w:rsidR="00825B59">
          <w:rPr>
            <w:rFonts w:asciiTheme="minorHAnsi" w:eastAsiaTheme="minorEastAsia" w:hAnsiTheme="minorHAnsi" w:cstheme="minorBidi"/>
            <w:smallCaps w:val="0"/>
            <w:noProof/>
            <w:sz w:val="22"/>
            <w:szCs w:val="22"/>
          </w:rPr>
          <w:tab/>
        </w:r>
        <w:r w:rsidR="00825B59" w:rsidRPr="00BE5792">
          <w:rPr>
            <w:rStyle w:val="Hyperlink"/>
            <w:noProof/>
          </w:rPr>
          <w:t>Summary of Employment – FORM MHI 015</w:t>
        </w:r>
        <w:r w:rsidR="00825B59">
          <w:rPr>
            <w:noProof/>
            <w:webHidden/>
          </w:rPr>
          <w:tab/>
        </w:r>
        <w:r w:rsidR="00825B59">
          <w:rPr>
            <w:noProof/>
            <w:webHidden/>
          </w:rPr>
          <w:fldChar w:fldCharType="begin"/>
        </w:r>
        <w:r w:rsidR="00825B59">
          <w:rPr>
            <w:noProof/>
            <w:webHidden/>
          </w:rPr>
          <w:instrText xml:space="preserve"> PAGEREF _Toc72760368 \h </w:instrText>
        </w:r>
        <w:r w:rsidR="00825B59">
          <w:rPr>
            <w:noProof/>
            <w:webHidden/>
          </w:rPr>
        </w:r>
        <w:r w:rsidR="00825B59">
          <w:rPr>
            <w:noProof/>
            <w:webHidden/>
          </w:rPr>
          <w:fldChar w:fldCharType="separate"/>
        </w:r>
        <w:r w:rsidR="00825B59">
          <w:rPr>
            <w:noProof/>
            <w:webHidden/>
          </w:rPr>
          <w:t>4-32</w:t>
        </w:r>
        <w:r w:rsidR="00825B59">
          <w:rPr>
            <w:noProof/>
            <w:webHidden/>
          </w:rPr>
          <w:fldChar w:fldCharType="end"/>
        </w:r>
      </w:hyperlink>
    </w:p>
    <w:p w14:paraId="419E73C6" w14:textId="7A2D9730" w:rsidR="00825B59" w:rsidRDefault="00764B2E">
      <w:pPr>
        <w:pStyle w:val="TOC2"/>
        <w:rPr>
          <w:rFonts w:asciiTheme="minorHAnsi" w:eastAsiaTheme="minorEastAsia" w:hAnsiTheme="minorHAnsi" w:cstheme="minorBidi"/>
          <w:smallCaps w:val="0"/>
          <w:noProof/>
          <w:sz w:val="22"/>
          <w:szCs w:val="22"/>
        </w:rPr>
      </w:pPr>
      <w:hyperlink w:anchor="_Toc72760369" w:history="1">
        <w:r w:rsidR="00825B59" w:rsidRPr="00BE5792">
          <w:rPr>
            <w:rStyle w:val="Hyperlink"/>
            <w:noProof/>
          </w:rPr>
          <w:t>4.16</w:t>
        </w:r>
        <w:r w:rsidR="00825B59">
          <w:rPr>
            <w:rFonts w:asciiTheme="minorHAnsi" w:eastAsiaTheme="minorEastAsia" w:hAnsiTheme="minorHAnsi" w:cstheme="minorBidi"/>
            <w:smallCaps w:val="0"/>
            <w:noProof/>
            <w:sz w:val="22"/>
            <w:szCs w:val="22"/>
          </w:rPr>
          <w:tab/>
        </w:r>
        <w:r w:rsidR="00825B59" w:rsidRPr="00BE5792">
          <w:rPr>
            <w:rStyle w:val="Hyperlink"/>
            <w:noProof/>
          </w:rPr>
          <w:t>Calibration Sticker (sample) – FORM MHI 016</w:t>
        </w:r>
        <w:r w:rsidR="00825B59">
          <w:rPr>
            <w:noProof/>
            <w:webHidden/>
          </w:rPr>
          <w:tab/>
        </w:r>
        <w:r w:rsidR="00825B59">
          <w:rPr>
            <w:noProof/>
            <w:webHidden/>
          </w:rPr>
          <w:fldChar w:fldCharType="begin"/>
        </w:r>
        <w:r w:rsidR="00825B59">
          <w:rPr>
            <w:noProof/>
            <w:webHidden/>
          </w:rPr>
          <w:instrText xml:space="preserve"> PAGEREF _Toc72760369 \h </w:instrText>
        </w:r>
        <w:r w:rsidR="00825B59">
          <w:rPr>
            <w:noProof/>
            <w:webHidden/>
          </w:rPr>
        </w:r>
        <w:r w:rsidR="00825B59">
          <w:rPr>
            <w:noProof/>
            <w:webHidden/>
          </w:rPr>
          <w:fldChar w:fldCharType="separate"/>
        </w:r>
        <w:r w:rsidR="00825B59">
          <w:rPr>
            <w:noProof/>
            <w:webHidden/>
          </w:rPr>
          <w:t>4-34</w:t>
        </w:r>
        <w:r w:rsidR="00825B59">
          <w:rPr>
            <w:noProof/>
            <w:webHidden/>
          </w:rPr>
          <w:fldChar w:fldCharType="end"/>
        </w:r>
      </w:hyperlink>
    </w:p>
    <w:p w14:paraId="76CC40B4" w14:textId="708BA73F" w:rsidR="00825B59" w:rsidRDefault="00764B2E">
      <w:pPr>
        <w:pStyle w:val="TOC2"/>
        <w:rPr>
          <w:rFonts w:asciiTheme="minorHAnsi" w:eastAsiaTheme="minorEastAsia" w:hAnsiTheme="minorHAnsi" w:cstheme="minorBidi"/>
          <w:smallCaps w:val="0"/>
          <w:noProof/>
          <w:sz w:val="22"/>
          <w:szCs w:val="22"/>
        </w:rPr>
      </w:pPr>
      <w:hyperlink w:anchor="_Toc72760370" w:history="1">
        <w:r w:rsidR="00825B59" w:rsidRPr="00BE5792">
          <w:rPr>
            <w:rStyle w:val="Hyperlink"/>
            <w:noProof/>
          </w:rPr>
          <w:t>4.17</w:t>
        </w:r>
        <w:r w:rsidR="00825B59">
          <w:rPr>
            <w:rFonts w:asciiTheme="minorHAnsi" w:eastAsiaTheme="minorEastAsia" w:hAnsiTheme="minorHAnsi" w:cstheme="minorBidi"/>
            <w:smallCaps w:val="0"/>
            <w:noProof/>
            <w:sz w:val="22"/>
            <w:szCs w:val="22"/>
          </w:rPr>
          <w:tab/>
        </w:r>
        <w:r w:rsidR="00825B59" w:rsidRPr="00BE5792">
          <w:rPr>
            <w:rStyle w:val="Hyperlink"/>
            <w:noProof/>
          </w:rPr>
          <w:t>Capabilities Self Evaluation Checklist – FORM 017</w:t>
        </w:r>
        <w:r w:rsidR="00825B59">
          <w:rPr>
            <w:noProof/>
            <w:webHidden/>
          </w:rPr>
          <w:tab/>
        </w:r>
        <w:r w:rsidR="00825B59">
          <w:rPr>
            <w:noProof/>
            <w:webHidden/>
          </w:rPr>
          <w:fldChar w:fldCharType="begin"/>
        </w:r>
        <w:r w:rsidR="00825B59">
          <w:rPr>
            <w:noProof/>
            <w:webHidden/>
          </w:rPr>
          <w:instrText xml:space="preserve"> PAGEREF _Toc72760370 \h </w:instrText>
        </w:r>
        <w:r w:rsidR="00825B59">
          <w:rPr>
            <w:noProof/>
            <w:webHidden/>
          </w:rPr>
        </w:r>
        <w:r w:rsidR="00825B59">
          <w:rPr>
            <w:noProof/>
            <w:webHidden/>
          </w:rPr>
          <w:fldChar w:fldCharType="separate"/>
        </w:r>
        <w:r w:rsidR="00825B59">
          <w:rPr>
            <w:noProof/>
            <w:webHidden/>
          </w:rPr>
          <w:t>4-35</w:t>
        </w:r>
        <w:r w:rsidR="00825B59">
          <w:rPr>
            <w:noProof/>
            <w:webHidden/>
          </w:rPr>
          <w:fldChar w:fldCharType="end"/>
        </w:r>
      </w:hyperlink>
    </w:p>
    <w:p w14:paraId="14DB2810" w14:textId="64E0D6A7" w:rsidR="00825B59" w:rsidRDefault="00764B2E">
      <w:pPr>
        <w:pStyle w:val="TOC2"/>
        <w:rPr>
          <w:rFonts w:asciiTheme="minorHAnsi" w:eastAsiaTheme="minorEastAsia" w:hAnsiTheme="minorHAnsi" w:cstheme="minorBidi"/>
          <w:smallCaps w:val="0"/>
          <w:noProof/>
          <w:sz w:val="22"/>
          <w:szCs w:val="22"/>
        </w:rPr>
      </w:pPr>
      <w:hyperlink w:anchor="_Toc72760371" w:history="1">
        <w:r w:rsidR="00825B59" w:rsidRPr="00BE5792">
          <w:rPr>
            <w:rStyle w:val="Hyperlink"/>
            <w:noProof/>
          </w:rPr>
          <w:t>4.18</w:t>
        </w:r>
        <w:r w:rsidR="00825B59">
          <w:rPr>
            <w:rFonts w:asciiTheme="minorHAnsi" w:eastAsiaTheme="minorEastAsia" w:hAnsiTheme="minorHAnsi" w:cstheme="minorBidi"/>
            <w:smallCaps w:val="0"/>
            <w:noProof/>
            <w:sz w:val="22"/>
            <w:szCs w:val="22"/>
          </w:rPr>
          <w:tab/>
        </w:r>
        <w:r w:rsidR="00825B59" w:rsidRPr="00BE5792">
          <w:rPr>
            <w:rStyle w:val="Hyperlink"/>
            <w:noProof/>
          </w:rPr>
          <w:t>Tool Calibration Record – MHI Form 018</w:t>
        </w:r>
        <w:r w:rsidR="00825B59">
          <w:rPr>
            <w:noProof/>
            <w:webHidden/>
          </w:rPr>
          <w:tab/>
        </w:r>
        <w:r w:rsidR="00825B59">
          <w:rPr>
            <w:noProof/>
            <w:webHidden/>
          </w:rPr>
          <w:fldChar w:fldCharType="begin"/>
        </w:r>
        <w:r w:rsidR="00825B59">
          <w:rPr>
            <w:noProof/>
            <w:webHidden/>
          </w:rPr>
          <w:instrText xml:space="preserve"> PAGEREF _Toc72760371 \h </w:instrText>
        </w:r>
        <w:r w:rsidR="00825B59">
          <w:rPr>
            <w:noProof/>
            <w:webHidden/>
          </w:rPr>
        </w:r>
        <w:r w:rsidR="00825B59">
          <w:rPr>
            <w:noProof/>
            <w:webHidden/>
          </w:rPr>
          <w:fldChar w:fldCharType="separate"/>
        </w:r>
        <w:r w:rsidR="00825B59">
          <w:rPr>
            <w:noProof/>
            <w:webHidden/>
          </w:rPr>
          <w:t>4-38</w:t>
        </w:r>
        <w:r w:rsidR="00825B59">
          <w:rPr>
            <w:noProof/>
            <w:webHidden/>
          </w:rPr>
          <w:fldChar w:fldCharType="end"/>
        </w:r>
      </w:hyperlink>
    </w:p>
    <w:p w14:paraId="369CAC3B" w14:textId="2E021F83" w:rsidR="00825B59" w:rsidRDefault="00764B2E">
      <w:pPr>
        <w:pStyle w:val="TOC2"/>
        <w:rPr>
          <w:rFonts w:asciiTheme="minorHAnsi" w:eastAsiaTheme="minorEastAsia" w:hAnsiTheme="minorHAnsi" w:cstheme="minorBidi"/>
          <w:smallCaps w:val="0"/>
          <w:noProof/>
          <w:sz w:val="22"/>
          <w:szCs w:val="22"/>
        </w:rPr>
      </w:pPr>
      <w:hyperlink w:anchor="_Toc72760372" w:history="1">
        <w:r w:rsidR="00825B59" w:rsidRPr="00BE5792">
          <w:rPr>
            <w:rStyle w:val="Hyperlink"/>
            <w:noProof/>
          </w:rPr>
          <w:t>4.19</w:t>
        </w:r>
        <w:r w:rsidR="00825B59">
          <w:rPr>
            <w:rFonts w:asciiTheme="minorHAnsi" w:eastAsiaTheme="minorEastAsia" w:hAnsiTheme="minorHAnsi" w:cstheme="minorBidi"/>
            <w:smallCaps w:val="0"/>
            <w:noProof/>
            <w:sz w:val="22"/>
            <w:szCs w:val="22"/>
          </w:rPr>
          <w:tab/>
        </w:r>
        <w:r w:rsidR="00825B59" w:rsidRPr="00BE5792">
          <w:rPr>
            <w:rStyle w:val="Hyperlink"/>
            <w:noProof/>
          </w:rPr>
          <w:t>Inventory Sign Out Tag – Form MHI 019</w:t>
        </w:r>
        <w:r w:rsidR="00825B59">
          <w:rPr>
            <w:noProof/>
            <w:webHidden/>
          </w:rPr>
          <w:tab/>
        </w:r>
        <w:r w:rsidR="00825B59">
          <w:rPr>
            <w:noProof/>
            <w:webHidden/>
          </w:rPr>
          <w:fldChar w:fldCharType="begin"/>
        </w:r>
        <w:r w:rsidR="00825B59">
          <w:rPr>
            <w:noProof/>
            <w:webHidden/>
          </w:rPr>
          <w:instrText xml:space="preserve"> PAGEREF _Toc72760372 \h </w:instrText>
        </w:r>
        <w:r w:rsidR="00825B59">
          <w:rPr>
            <w:noProof/>
            <w:webHidden/>
          </w:rPr>
        </w:r>
        <w:r w:rsidR="00825B59">
          <w:rPr>
            <w:noProof/>
            <w:webHidden/>
          </w:rPr>
          <w:fldChar w:fldCharType="separate"/>
        </w:r>
        <w:r w:rsidR="00825B59">
          <w:rPr>
            <w:noProof/>
            <w:webHidden/>
          </w:rPr>
          <w:t>4-39</w:t>
        </w:r>
        <w:r w:rsidR="00825B59">
          <w:rPr>
            <w:noProof/>
            <w:webHidden/>
          </w:rPr>
          <w:fldChar w:fldCharType="end"/>
        </w:r>
      </w:hyperlink>
    </w:p>
    <w:p w14:paraId="338812AD" w14:textId="6C65B9FE" w:rsidR="00825B59" w:rsidRDefault="00764B2E">
      <w:pPr>
        <w:pStyle w:val="TOC2"/>
        <w:rPr>
          <w:rFonts w:asciiTheme="minorHAnsi" w:eastAsiaTheme="minorEastAsia" w:hAnsiTheme="minorHAnsi" w:cstheme="minorBidi"/>
          <w:smallCaps w:val="0"/>
          <w:noProof/>
          <w:sz w:val="22"/>
          <w:szCs w:val="22"/>
        </w:rPr>
      </w:pPr>
      <w:hyperlink w:anchor="_Toc72760373" w:history="1">
        <w:r w:rsidR="00825B59" w:rsidRPr="00BE5792">
          <w:rPr>
            <w:rStyle w:val="Hyperlink"/>
            <w:noProof/>
          </w:rPr>
          <w:t>4.20</w:t>
        </w:r>
        <w:r w:rsidR="00825B59">
          <w:rPr>
            <w:rFonts w:asciiTheme="minorHAnsi" w:eastAsiaTheme="minorEastAsia" w:hAnsiTheme="minorHAnsi" w:cstheme="minorBidi"/>
            <w:smallCaps w:val="0"/>
            <w:noProof/>
            <w:sz w:val="22"/>
            <w:szCs w:val="22"/>
          </w:rPr>
          <w:tab/>
        </w:r>
        <w:r w:rsidR="00825B59" w:rsidRPr="00BE5792">
          <w:rPr>
            <w:rStyle w:val="Hyperlink"/>
            <w:noProof/>
          </w:rPr>
          <w:t>Required Logbook Entries Tag – Form MHI 020</w:t>
        </w:r>
        <w:r w:rsidR="00825B59">
          <w:rPr>
            <w:noProof/>
            <w:webHidden/>
          </w:rPr>
          <w:tab/>
        </w:r>
        <w:r w:rsidR="00825B59">
          <w:rPr>
            <w:noProof/>
            <w:webHidden/>
          </w:rPr>
          <w:fldChar w:fldCharType="begin"/>
        </w:r>
        <w:r w:rsidR="00825B59">
          <w:rPr>
            <w:noProof/>
            <w:webHidden/>
          </w:rPr>
          <w:instrText xml:space="preserve"> PAGEREF _Toc72760373 \h </w:instrText>
        </w:r>
        <w:r w:rsidR="00825B59">
          <w:rPr>
            <w:noProof/>
            <w:webHidden/>
          </w:rPr>
        </w:r>
        <w:r w:rsidR="00825B59">
          <w:rPr>
            <w:noProof/>
            <w:webHidden/>
          </w:rPr>
          <w:fldChar w:fldCharType="separate"/>
        </w:r>
        <w:r w:rsidR="00825B59">
          <w:rPr>
            <w:noProof/>
            <w:webHidden/>
          </w:rPr>
          <w:t>4-40</w:t>
        </w:r>
        <w:r w:rsidR="00825B59">
          <w:rPr>
            <w:noProof/>
            <w:webHidden/>
          </w:rPr>
          <w:fldChar w:fldCharType="end"/>
        </w:r>
      </w:hyperlink>
    </w:p>
    <w:p w14:paraId="06413604" w14:textId="645512F4" w:rsidR="00825B59" w:rsidRDefault="00764B2E">
      <w:pPr>
        <w:pStyle w:val="TOC2"/>
        <w:rPr>
          <w:rFonts w:asciiTheme="minorHAnsi" w:eastAsiaTheme="minorEastAsia" w:hAnsiTheme="minorHAnsi" w:cstheme="minorBidi"/>
          <w:smallCaps w:val="0"/>
          <w:noProof/>
          <w:sz w:val="22"/>
          <w:szCs w:val="22"/>
        </w:rPr>
      </w:pPr>
      <w:hyperlink w:anchor="_Toc72760374" w:history="1">
        <w:r w:rsidR="00825B59" w:rsidRPr="00BE5792">
          <w:rPr>
            <w:rStyle w:val="Hyperlink"/>
            <w:noProof/>
          </w:rPr>
          <w:t>4.21</w:t>
        </w:r>
        <w:r w:rsidR="00825B59">
          <w:rPr>
            <w:rFonts w:asciiTheme="minorHAnsi" w:eastAsiaTheme="minorEastAsia" w:hAnsiTheme="minorHAnsi" w:cstheme="minorBidi"/>
            <w:smallCaps w:val="0"/>
            <w:noProof/>
            <w:sz w:val="22"/>
            <w:szCs w:val="22"/>
          </w:rPr>
          <w:tab/>
        </w:r>
        <w:r w:rsidR="00825B59" w:rsidRPr="00BE5792">
          <w:rPr>
            <w:rStyle w:val="Hyperlink"/>
            <w:noProof/>
          </w:rPr>
          <w:t>Mechanic Signature/Initial Roster - Form MHI 021</w:t>
        </w:r>
        <w:r w:rsidR="00825B59">
          <w:rPr>
            <w:noProof/>
            <w:webHidden/>
          </w:rPr>
          <w:tab/>
        </w:r>
        <w:r w:rsidR="00825B59">
          <w:rPr>
            <w:noProof/>
            <w:webHidden/>
          </w:rPr>
          <w:fldChar w:fldCharType="begin"/>
        </w:r>
        <w:r w:rsidR="00825B59">
          <w:rPr>
            <w:noProof/>
            <w:webHidden/>
          </w:rPr>
          <w:instrText xml:space="preserve"> PAGEREF _Toc72760374 \h </w:instrText>
        </w:r>
        <w:r w:rsidR="00825B59">
          <w:rPr>
            <w:noProof/>
            <w:webHidden/>
          </w:rPr>
        </w:r>
        <w:r w:rsidR="00825B59">
          <w:rPr>
            <w:noProof/>
            <w:webHidden/>
          </w:rPr>
          <w:fldChar w:fldCharType="separate"/>
        </w:r>
        <w:r w:rsidR="00825B59">
          <w:rPr>
            <w:noProof/>
            <w:webHidden/>
          </w:rPr>
          <w:t>4-41</w:t>
        </w:r>
        <w:r w:rsidR="00825B59">
          <w:rPr>
            <w:noProof/>
            <w:webHidden/>
          </w:rPr>
          <w:fldChar w:fldCharType="end"/>
        </w:r>
      </w:hyperlink>
    </w:p>
    <w:p w14:paraId="0EC1EFA7" w14:textId="1E99B6DC" w:rsidR="00825B59" w:rsidRDefault="00764B2E">
      <w:pPr>
        <w:pStyle w:val="TOC2"/>
        <w:rPr>
          <w:rFonts w:asciiTheme="minorHAnsi" w:eastAsiaTheme="minorEastAsia" w:hAnsiTheme="minorHAnsi" w:cstheme="minorBidi"/>
          <w:smallCaps w:val="0"/>
          <w:noProof/>
          <w:sz w:val="22"/>
          <w:szCs w:val="22"/>
        </w:rPr>
      </w:pPr>
      <w:hyperlink w:anchor="_Toc72760375" w:history="1">
        <w:r w:rsidR="00825B59" w:rsidRPr="00BE5792">
          <w:rPr>
            <w:rStyle w:val="Hyperlink"/>
            <w:noProof/>
          </w:rPr>
          <w:t>4.22</w:t>
        </w:r>
        <w:r w:rsidR="00825B59">
          <w:rPr>
            <w:rFonts w:asciiTheme="minorHAnsi" w:eastAsiaTheme="minorEastAsia" w:hAnsiTheme="minorHAnsi" w:cstheme="minorBidi"/>
            <w:smallCaps w:val="0"/>
            <w:noProof/>
            <w:sz w:val="22"/>
            <w:szCs w:val="22"/>
          </w:rPr>
          <w:tab/>
        </w:r>
        <w:r w:rsidR="00825B59" w:rsidRPr="00BE5792">
          <w:rPr>
            <w:rStyle w:val="Hyperlink"/>
            <w:noProof/>
          </w:rPr>
          <w:t>Altimeter 24 Month Checklist Form MHI 022</w:t>
        </w:r>
        <w:r w:rsidR="00825B59">
          <w:rPr>
            <w:noProof/>
            <w:webHidden/>
          </w:rPr>
          <w:tab/>
        </w:r>
        <w:r w:rsidR="00825B59">
          <w:rPr>
            <w:noProof/>
            <w:webHidden/>
          </w:rPr>
          <w:fldChar w:fldCharType="begin"/>
        </w:r>
        <w:r w:rsidR="00825B59">
          <w:rPr>
            <w:noProof/>
            <w:webHidden/>
          </w:rPr>
          <w:instrText xml:space="preserve"> PAGEREF _Toc72760375 \h </w:instrText>
        </w:r>
        <w:r w:rsidR="00825B59">
          <w:rPr>
            <w:noProof/>
            <w:webHidden/>
          </w:rPr>
        </w:r>
        <w:r w:rsidR="00825B59">
          <w:rPr>
            <w:noProof/>
            <w:webHidden/>
          </w:rPr>
          <w:fldChar w:fldCharType="separate"/>
        </w:r>
        <w:r w:rsidR="00825B59">
          <w:rPr>
            <w:noProof/>
            <w:webHidden/>
          </w:rPr>
          <w:t>4-42</w:t>
        </w:r>
        <w:r w:rsidR="00825B59">
          <w:rPr>
            <w:noProof/>
            <w:webHidden/>
          </w:rPr>
          <w:fldChar w:fldCharType="end"/>
        </w:r>
      </w:hyperlink>
    </w:p>
    <w:p w14:paraId="411395FC" w14:textId="60D00F7D" w:rsidR="00825B59" w:rsidRDefault="00764B2E">
      <w:pPr>
        <w:pStyle w:val="TOC2"/>
        <w:rPr>
          <w:rFonts w:asciiTheme="minorHAnsi" w:eastAsiaTheme="minorEastAsia" w:hAnsiTheme="minorHAnsi" w:cstheme="minorBidi"/>
          <w:smallCaps w:val="0"/>
          <w:noProof/>
          <w:sz w:val="22"/>
          <w:szCs w:val="22"/>
        </w:rPr>
      </w:pPr>
      <w:hyperlink w:anchor="_Toc72760376" w:history="1">
        <w:r w:rsidR="00825B59" w:rsidRPr="00BE5792">
          <w:rPr>
            <w:rStyle w:val="Hyperlink"/>
            <w:noProof/>
          </w:rPr>
          <w:t>4.23</w:t>
        </w:r>
        <w:r w:rsidR="00825B59">
          <w:rPr>
            <w:rFonts w:asciiTheme="minorHAnsi" w:eastAsiaTheme="minorEastAsia" w:hAnsiTheme="minorHAnsi" w:cstheme="minorBidi"/>
            <w:smallCaps w:val="0"/>
            <w:noProof/>
            <w:sz w:val="22"/>
            <w:szCs w:val="22"/>
          </w:rPr>
          <w:tab/>
        </w:r>
        <w:r w:rsidR="00825B59" w:rsidRPr="00BE5792">
          <w:rPr>
            <w:rStyle w:val="Hyperlink"/>
            <w:rFonts w:cs="Arial"/>
            <w:noProof/>
          </w:rPr>
          <w:t>Transponder</w:t>
        </w:r>
        <w:r w:rsidR="00825B59" w:rsidRPr="00BE5792">
          <w:rPr>
            <w:rStyle w:val="Hyperlink"/>
            <w:noProof/>
          </w:rPr>
          <w:t xml:space="preserve"> 24 Month Checklist Form MHI 023</w:t>
        </w:r>
        <w:r w:rsidR="00825B59">
          <w:rPr>
            <w:noProof/>
            <w:webHidden/>
          </w:rPr>
          <w:tab/>
        </w:r>
        <w:r w:rsidR="00825B59">
          <w:rPr>
            <w:noProof/>
            <w:webHidden/>
          </w:rPr>
          <w:fldChar w:fldCharType="begin"/>
        </w:r>
        <w:r w:rsidR="00825B59">
          <w:rPr>
            <w:noProof/>
            <w:webHidden/>
          </w:rPr>
          <w:instrText xml:space="preserve"> PAGEREF _Toc72760376 \h </w:instrText>
        </w:r>
        <w:r w:rsidR="00825B59">
          <w:rPr>
            <w:noProof/>
            <w:webHidden/>
          </w:rPr>
        </w:r>
        <w:r w:rsidR="00825B59">
          <w:rPr>
            <w:noProof/>
            <w:webHidden/>
          </w:rPr>
          <w:fldChar w:fldCharType="separate"/>
        </w:r>
        <w:r w:rsidR="00825B59">
          <w:rPr>
            <w:noProof/>
            <w:webHidden/>
          </w:rPr>
          <w:t>4-44</w:t>
        </w:r>
        <w:r w:rsidR="00825B59">
          <w:rPr>
            <w:noProof/>
            <w:webHidden/>
          </w:rPr>
          <w:fldChar w:fldCharType="end"/>
        </w:r>
      </w:hyperlink>
    </w:p>
    <w:p w14:paraId="276DC6DB" w14:textId="603F7638" w:rsidR="00825B59" w:rsidRDefault="00764B2E">
      <w:pPr>
        <w:pStyle w:val="TOC2"/>
        <w:rPr>
          <w:rFonts w:asciiTheme="minorHAnsi" w:eastAsiaTheme="minorEastAsia" w:hAnsiTheme="minorHAnsi" w:cstheme="minorBidi"/>
          <w:smallCaps w:val="0"/>
          <w:noProof/>
          <w:sz w:val="22"/>
          <w:szCs w:val="22"/>
        </w:rPr>
      </w:pPr>
      <w:hyperlink w:anchor="_Toc72760377" w:history="1">
        <w:r w:rsidR="00825B59" w:rsidRPr="00BE5792">
          <w:rPr>
            <w:rStyle w:val="Hyperlink"/>
            <w:noProof/>
          </w:rPr>
          <w:t>4.24</w:t>
        </w:r>
        <w:r w:rsidR="00825B59">
          <w:rPr>
            <w:rFonts w:asciiTheme="minorHAnsi" w:eastAsiaTheme="minorEastAsia" w:hAnsiTheme="minorHAnsi" w:cstheme="minorBidi"/>
            <w:smallCaps w:val="0"/>
            <w:noProof/>
            <w:sz w:val="22"/>
            <w:szCs w:val="22"/>
          </w:rPr>
          <w:tab/>
        </w:r>
        <w:r w:rsidR="00825B59" w:rsidRPr="00BE5792">
          <w:rPr>
            <w:rStyle w:val="Hyperlink"/>
            <w:noProof/>
          </w:rPr>
          <w:t>Repair Station Inspection and Return to Service Roster - Form MHI 024</w:t>
        </w:r>
        <w:r w:rsidR="00825B59">
          <w:rPr>
            <w:noProof/>
            <w:webHidden/>
          </w:rPr>
          <w:tab/>
        </w:r>
        <w:r w:rsidR="00825B59">
          <w:rPr>
            <w:noProof/>
            <w:webHidden/>
          </w:rPr>
          <w:fldChar w:fldCharType="begin"/>
        </w:r>
        <w:r w:rsidR="00825B59">
          <w:rPr>
            <w:noProof/>
            <w:webHidden/>
          </w:rPr>
          <w:instrText xml:space="preserve"> PAGEREF _Toc72760377 \h </w:instrText>
        </w:r>
        <w:r w:rsidR="00825B59">
          <w:rPr>
            <w:noProof/>
            <w:webHidden/>
          </w:rPr>
        </w:r>
        <w:r w:rsidR="00825B59">
          <w:rPr>
            <w:noProof/>
            <w:webHidden/>
          </w:rPr>
          <w:fldChar w:fldCharType="separate"/>
        </w:r>
        <w:r w:rsidR="00825B59">
          <w:rPr>
            <w:noProof/>
            <w:webHidden/>
          </w:rPr>
          <w:t>4-45</w:t>
        </w:r>
        <w:r w:rsidR="00825B59">
          <w:rPr>
            <w:noProof/>
            <w:webHidden/>
          </w:rPr>
          <w:fldChar w:fldCharType="end"/>
        </w:r>
      </w:hyperlink>
    </w:p>
    <w:p w14:paraId="39727F06" w14:textId="672AF22C" w:rsidR="00825B59" w:rsidRDefault="00764B2E">
      <w:pPr>
        <w:pStyle w:val="TOC2"/>
        <w:rPr>
          <w:rFonts w:asciiTheme="minorHAnsi" w:eastAsiaTheme="minorEastAsia" w:hAnsiTheme="minorHAnsi" w:cstheme="minorBidi"/>
          <w:smallCaps w:val="0"/>
          <w:noProof/>
          <w:sz w:val="22"/>
          <w:szCs w:val="22"/>
        </w:rPr>
      </w:pPr>
      <w:hyperlink w:anchor="_Toc72760378" w:history="1">
        <w:r w:rsidR="00825B59" w:rsidRPr="00BE5792">
          <w:rPr>
            <w:rStyle w:val="Hyperlink"/>
            <w:noProof/>
          </w:rPr>
          <w:t>4.25</w:t>
        </w:r>
        <w:r w:rsidR="00825B59">
          <w:rPr>
            <w:rFonts w:asciiTheme="minorHAnsi" w:eastAsiaTheme="minorEastAsia" w:hAnsiTheme="minorHAnsi" w:cstheme="minorBidi"/>
            <w:smallCaps w:val="0"/>
            <w:noProof/>
            <w:sz w:val="22"/>
            <w:szCs w:val="22"/>
          </w:rPr>
          <w:tab/>
        </w:r>
        <w:r w:rsidR="00825B59" w:rsidRPr="00BE5792">
          <w:rPr>
            <w:rStyle w:val="Hyperlink"/>
            <w:noProof/>
          </w:rPr>
          <w:t>Repair Station Management and Supervisory Roster - Form MHI 025</w:t>
        </w:r>
        <w:r w:rsidR="00825B59">
          <w:rPr>
            <w:noProof/>
            <w:webHidden/>
          </w:rPr>
          <w:tab/>
        </w:r>
        <w:r w:rsidR="00825B59">
          <w:rPr>
            <w:noProof/>
            <w:webHidden/>
          </w:rPr>
          <w:fldChar w:fldCharType="begin"/>
        </w:r>
        <w:r w:rsidR="00825B59">
          <w:rPr>
            <w:noProof/>
            <w:webHidden/>
          </w:rPr>
          <w:instrText xml:space="preserve"> PAGEREF _Toc72760378 \h </w:instrText>
        </w:r>
        <w:r w:rsidR="00825B59">
          <w:rPr>
            <w:noProof/>
            <w:webHidden/>
          </w:rPr>
        </w:r>
        <w:r w:rsidR="00825B59">
          <w:rPr>
            <w:noProof/>
            <w:webHidden/>
          </w:rPr>
          <w:fldChar w:fldCharType="separate"/>
        </w:r>
        <w:r w:rsidR="00825B59">
          <w:rPr>
            <w:noProof/>
            <w:webHidden/>
          </w:rPr>
          <w:t>4-46</w:t>
        </w:r>
        <w:r w:rsidR="00825B59">
          <w:rPr>
            <w:noProof/>
            <w:webHidden/>
          </w:rPr>
          <w:fldChar w:fldCharType="end"/>
        </w:r>
      </w:hyperlink>
    </w:p>
    <w:p w14:paraId="787FDD3F" w14:textId="0A66508C" w:rsidR="00825B59" w:rsidRDefault="00764B2E">
      <w:pPr>
        <w:pStyle w:val="TOC2"/>
        <w:rPr>
          <w:rFonts w:asciiTheme="minorHAnsi" w:eastAsiaTheme="minorEastAsia" w:hAnsiTheme="minorHAnsi" w:cstheme="minorBidi"/>
          <w:smallCaps w:val="0"/>
          <w:noProof/>
          <w:sz w:val="22"/>
          <w:szCs w:val="22"/>
        </w:rPr>
      </w:pPr>
      <w:hyperlink w:anchor="_Toc72760379" w:history="1">
        <w:r w:rsidR="00825B59" w:rsidRPr="00BE5792">
          <w:rPr>
            <w:rStyle w:val="Hyperlink"/>
            <w:noProof/>
          </w:rPr>
          <w:t>4.26</w:t>
        </w:r>
        <w:r w:rsidR="00825B59">
          <w:rPr>
            <w:rFonts w:asciiTheme="minorHAnsi" w:eastAsiaTheme="minorEastAsia" w:hAnsiTheme="minorHAnsi" w:cstheme="minorBidi"/>
            <w:smallCaps w:val="0"/>
            <w:noProof/>
            <w:sz w:val="22"/>
            <w:szCs w:val="22"/>
          </w:rPr>
          <w:tab/>
        </w:r>
        <w:r w:rsidR="00825B59" w:rsidRPr="00BE5792">
          <w:rPr>
            <w:rStyle w:val="Hyperlink"/>
            <w:noProof/>
          </w:rPr>
          <w:t>Reserved</w:t>
        </w:r>
        <w:r w:rsidR="00825B59">
          <w:rPr>
            <w:noProof/>
            <w:webHidden/>
          </w:rPr>
          <w:tab/>
        </w:r>
        <w:r w:rsidR="00825B59">
          <w:rPr>
            <w:noProof/>
            <w:webHidden/>
          </w:rPr>
          <w:fldChar w:fldCharType="begin"/>
        </w:r>
        <w:r w:rsidR="00825B59">
          <w:rPr>
            <w:noProof/>
            <w:webHidden/>
          </w:rPr>
          <w:instrText xml:space="preserve"> PAGEREF _Toc72760379 \h </w:instrText>
        </w:r>
        <w:r w:rsidR="00825B59">
          <w:rPr>
            <w:noProof/>
            <w:webHidden/>
          </w:rPr>
        </w:r>
        <w:r w:rsidR="00825B59">
          <w:rPr>
            <w:noProof/>
            <w:webHidden/>
          </w:rPr>
          <w:fldChar w:fldCharType="separate"/>
        </w:r>
        <w:r w:rsidR="00825B59">
          <w:rPr>
            <w:noProof/>
            <w:webHidden/>
          </w:rPr>
          <w:t>4-47</w:t>
        </w:r>
        <w:r w:rsidR="00825B59">
          <w:rPr>
            <w:noProof/>
            <w:webHidden/>
          </w:rPr>
          <w:fldChar w:fldCharType="end"/>
        </w:r>
      </w:hyperlink>
    </w:p>
    <w:p w14:paraId="5C57B272" w14:textId="570A7948" w:rsidR="00825B59" w:rsidRDefault="00764B2E">
      <w:pPr>
        <w:pStyle w:val="TOC1"/>
        <w:tabs>
          <w:tab w:val="left" w:pos="480"/>
        </w:tabs>
        <w:rPr>
          <w:rFonts w:asciiTheme="minorHAnsi" w:eastAsiaTheme="minorEastAsia" w:hAnsiTheme="minorHAnsi" w:cstheme="minorBidi"/>
          <w:b w:val="0"/>
          <w:bCs w:val="0"/>
          <w:caps w:val="0"/>
          <w:noProof/>
          <w:sz w:val="22"/>
          <w:szCs w:val="22"/>
        </w:rPr>
      </w:pPr>
      <w:hyperlink w:anchor="_Toc72760380" w:history="1">
        <w:r w:rsidR="00825B59" w:rsidRPr="00BE5792">
          <w:rPr>
            <w:rStyle w:val="Hyperlink"/>
            <w:noProof/>
          </w:rPr>
          <w:t>5</w:t>
        </w:r>
        <w:r w:rsidR="00825B59">
          <w:rPr>
            <w:rFonts w:asciiTheme="minorHAnsi" w:eastAsiaTheme="minorEastAsia" w:hAnsiTheme="minorHAnsi" w:cstheme="minorBidi"/>
            <w:b w:val="0"/>
            <w:bCs w:val="0"/>
            <w:caps w:val="0"/>
            <w:noProof/>
            <w:sz w:val="22"/>
            <w:szCs w:val="22"/>
          </w:rPr>
          <w:tab/>
        </w:r>
        <w:r w:rsidR="00825B59" w:rsidRPr="00BE5792">
          <w:rPr>
            <w:rStyle w:val="Hyperlink"/>
            <w:noProof/>
          </w:rPr>
          <w:t>TRAINING FORMS</w:t>
        </w:r>
        <w:r w:rsidR="00825B59">
          <w:rPr>
            <w:noProof/>
            <w:webHidden/>
          </w:rPr>
          <w:tab/>
        </w:r>
        <w:r w:rsidR="00825B59">
          <w:rPr>
            <w:noProof/>
            <w:webHidden/>
          </w:rPr>
          <w:fldChar w:fldCharType="begin"/>
        </w:r>
        <w:r w:rsidR="00825B59">
          <w:rPr>
            <w:noProof/>
            <w:webHidden/>
          </w:rPr>
          <w:instrText xml:space="preserve"> PAGEREF _Toc72760380 \h </w:instrText>
        </w:r>
        <w:r w:rsidR="00825B59">
          <w:rPr>
            <w:noProof/>
            <w:webHidden/>
          </w:rPr>
        </w:r>
        <w:r w:rsidR="00825B59">
          <w:rPr>
            <w:noProof/>
            <w:webHidden/>
          </w:rPr>
          <w:fldChar w:fldCharType="separate"/>
        </w:r>
        <w:r w:rsidR="00825B59">
          <w:rPr>
            <w:noProof/>
            <w:webHidden/>
          </w:rPr>
          <w:t>5-1</w:t>
        </w:r>
        <w:r w:rsidR="00825B59">
          <w:rPr>
            <w:noProof/>
            <w:webHidden/>
          </w:rPr>
          <w:fldChar w:fldCharType="end"/>
        </w:r>
      </w:hyperlink>
    </w:p>
    <w:p w14:paraId="2B65A34C" w14:textId="12E90936" w:rsidR="00825B59" w:rsidRDefault="00764B2E">
      <w:pPr>
        <w:pStyle w:val="TOC2"/>
        <w:rPr>
          <w:rFonts w:asciiTheme="minorHAnsi" w:eastAsiaTheme="minorEastAsia" w:hAnsiTheme="minorHAnsi" w:cstheme="minorBidi"/>
          <w:smallCaps w:val="0"/>
          <w:noProof/>
          <w:sz w:val="22"/>
          <w:szCs w:val="22"/>
        </w:rPr>
      </w:pPr>
      <w:hyperlink w:anchor="_Toc72760381" w:history="1">
        <w:r w:rsidR="00825B59" w:rsidRPr="00BE5792">
          <w:rPr>
            <w:rStyle w:val="Hyperlink"/>
            <w:noProof/>
          </w:rPr>
          <w:t>5.1</w:t>
        </w:r>
        <w:r w:rsidR="00825B59">
          <w:rPr>
            <w:rFonts w:asciiTheme="minorHAnsi" w:eastAsiaTheme="minorEastAsia" w:hAnsiTheme="minorHAnsi" w:cstheme="minorBidi"/>
            <w:smallCaps w:val="0"/>
            <w:noProof/>
            <w:sz w:val="22"/>
            <w:szCs w:val="22"/>
          </w:rPr>
          <w:tab/>
        </w:r>
        <w:r w:rsidR="00825B59" w:rsidRPr="00BE5792">
          <w:rPr>
            <w:rStyle w:val="Hyperlink"/>
            <w:noProof/>
          </w:rPr>
          <w:t>Training Activity Report Form TR- 001</w:t>
        </w:r>
        <w:r w:rsidR="00825B59">
          <w:rPr>
            <w:noProof/>
            <w:webHidden/>
          </w:rPr>
          <w:tab/>
        </w:r>
        <w:r w:rsidR="00825B59">
          <w:rPr>
            <w:noProof/>
            <w:webHidden/>
          </w:rPr>
          <w:fldChar w:fldCharType="begin"/>
        </w:r>
        <w:r w:rsidR="00825B59">
          <w:rPr>
            <w:noProof/>
            <w:webHidden/>
          </w:rPr>
          <w:instrText xml:space="preserve"> PAGEREF _Toc72760381 \h </w:instrText>
        </w:r>
        <w:r w:rsidR="00825B59">
          <w:rPr>
            <w:noProof/>
            <w:webHidden/>
          </w:rPr>
        </w:r>
        <w:r w:rsidR="00825B59">
          <w:rPr>
            <w:noProof/>
            <w:webHidden/>
          </w:rPr>
          <w:fldChar w:fldCharType="separate"/>
        </w:r>
        <w:r w:rsidR="00825B59">
          <w:rPr>
            <w:noProof/>
            <w:webHidden/>
          </w:rPr>
          <w:t>5-1</w:t>
        </w:r>
        <w:r w:rsidR="00825B59">
          <w:rPr>
            <w:noProof/>
            <w:webHidden/>
          </w:rPr>
          <w:fldChar w:fldCharType="end"/>
        </w:r>
      </w:hyperlink>
    </w:p>
    <w:p w14:paraId="753652F4" w14:textId="708DE66E" w:rsidR="00825B59" w:rsidRDefault="00764B2E">
      <w:pPr>
        <w:pStyle w:val="TOC2"/>
        <w:rPr>
          <w:rFonts w:asciiTheme="minorHAnsi" w:eastAsiaTheme="minorEastAsia" w:hAnsiTheme="minorHAnsi" w:cstheme="minorBidi"/>
          <w:smallCaps w:val="0"/>
          <w:noProof/>
          <w:sz w:val="22"/>
          <w:szCs w:val="22"/>
        </w:rPr>
      </w:pPr>
      <w:hyperlink w:anchor="_Toc72760382" w:history="1">
        <w:r w:rsidR="00825B59" w:rsidRPr="00BE5792">
          <w:rPr>
            <w:rStyle w:val="Hyperlink"/>
            <w:noProof/>
          </w:rPr>
          <w:t>5.2</w:t>
        </w:r>
        <w:r w:rsidR="00825B59">
          <w:rPr>
            <w:rFonts w:asciiTheme="minorHAnsi" w:eastAsiaTheme="minorEastAsia" w:hAnsiTheme="minorHAnsi" w:cstheme="minorBidi"/>
            <w:smallCaps w:val="0"/>
            <w:noProof/>
            <w:sz w:val="22"/>
            <w:szCs w:val="22"/>
          </w:rPr>
          <w:tab/>
        </w:r>
        <w:r w:rsidR="00825B59" w:rsidRPr="00BE5792">
          <w:rPr>
            <w:rStyle w:val="Hyperlink"/>
            <w:noProof/>
          </w:rPr>
          <w:t>Training Verification - Form TR-002</w:t>
        </w:r>
        <w:r w:rsidR="00825B59">
          <w:rPr>
            <w:noProof/>
            <w:webHidden/>
          </w:rPr>
          <w:tab/>
        </w:r>
        <w:r w:rsidR="00825B59">
          <w:rPr>
            <w:noProof/>
            <w:webHidden/>
          </w:rPr>
          <w:fldChar w:fldCharType="begin"/>
        </w:r>
        <w:r w:rsidR="00825B59">
          <w:rPr>
            <w:noProof/>
            <w:webHidden/>
          </w:rPr>
          <w:instrText xml:space="preserve"> PAGEREF _Toc72760382 \h </w:instrText>
        </w:r>
        <w:r w:rsidR="00825B59">
          <w:rPr>
            <w:noProof/>
            <w:webHidden/>
          </w:rPr>
        </w:r>
        <w:r w:rsidR="00825B59">
          <w:rPr>
            <w:noProof/>
            <w:webHidden/>
          </w:rPr>
          <w:fldChar w:fldCharType="separate"/>
        </w:r>
        <w:r w:rsidR="00825B59">
          <w:rPr>
            <w:noProof/>
            <w:webHidden/>
          </w:rPr>
          <w:t>5-3</w:t>
        </w:r>
        <w:r w:rsidR="00825B59">
          <w:rPr>
            <w:noProof/>
            <w:webHidden/>
          </w:rPr>
          <w:fldChar w:fldCharType="end"/>
        </w:r>
      </w:hyperlink>
    </w:p>
    <w:p w14:paraId="40194B42" w14:textId="0D620A1A" w:rsidR="00825B59" w:rsidRDefault="00764B2E">
      <w:pPr>
        <w:pStyle w:val="TOC2"/>
        <w:rPr>
          <w:rFonts w:asciiTheme="minorHAnsi" w:eastAsiaTheme="minorEastAsia" w:hAnsiTheme="minorHAnsi" w:cstheme="minorBidi"/>
          <w:smallCaps w:val="0"/>
          <w:noProof/>
          <w:sz w:val="22"/>
          <w:szCs w:val="22"/>
        </w:rPr>
      </w:pPr>
      <w:hyperlink w:anchor="_Toc72760383" w:history="1">
        <w:r w:rsidR="00825B59" w:rsidRPr="00BE5792">
          <w:rPr>
            <w:rStyle w:val="Hyperlink"/>
            <w:noProof/>
          </w:rPr>
          <w:t>5.3</w:t>
        </w:r>
        <w:r w:rsidR="00825B59">
          <w:rPr>
            <w:rFonts w:asciiTheme="minorHAnsi" w:eastAsiaTheme="minorEastAsia" w:hAnsiTheme="minorHAnsi" w:cstheme="minorBidi"/>
            <w:smallCaps w:val="0"/>
            <w:noProof/>
            <w:sz w:val="22"/>
            <w:szCs w:val="22"/>
          </w:rPr>
          <w:tab/>
        </w:r>
        <w:r w:rsidR="00825B59" w:rsidRPr="00BE5792">
          <w:rPr>
            <w:rStyle w:val="Hyperlink"/>
            <w:noProof/>
          </w:rPr>
          <w:t>Employee Skill Survey - Form TR-003</w:t>
        </w:r>
        <w:r w:rsidR="00825B59">
          <w:rPr>
            <w:noProof/>
            <w:webHidden/>
          </w:rPr>
          <w:tab/>
        </w:r>
        <w:r w:rsidR="00825B59">
          <w:rPr>
            <w:noProof/>
            <w:webHidden/>
          </w:rPr>
          <w:fldChar w:fldCharType="begin"/>
        </w:r>
        <w:r w:rsidR="00825B59">
          <w:rPr>
            <w:noProof/>
            <w:webHidden/>
          </w:rPr>
          <w:instrText xml:space="preserve"> PAGEREF _Toc72760383 \h </w:instrText>
        </w:r>
        <w:r w:rsidR="00825B59">
          <w:rPr>
            <w:noProof/>
            <w:webHidden/>
          </w:rPr>
        </w:r>
        <w:r w:rsidR="00825B59">
          <w:rPr>
            <w:noProof/>
            <w:webHidden/>
          </w:rPr>
          <w:fldChar w:fldCharType="separate"/>
        </w:r>
        <w:r w:rsidR="00825B59">
          <w:rPr>
            <w:noProof/>
            <w:webHidden/>
          </w:rPr>
          <w:t>5-5</w:t>
        </w:r>
        <w:r w:rsidR="00825B59">
          <w:rPr>
            <w:noProof/>
            <w:webHidden/>
          </w:rPr>
          <w:fldChar w:fldCharType="end"/>
        </w:r>
      </w:hyperlink>
    </w:p>
    <w:p w14:paraId="2568FD1E" w14:textId="12CE353C" w:rsidR="00825B59" w:rsidRDefault="00764B2E">
      <w:pPr>
        <w:pStyle w:val="TOC2"/>
        <w:rPr>
          <w:rFonts w:asciiTheme="minorHAnsi" w:eastAsiaTheme="minorEastAsia" w:hAnsiTheme="minorHAnsi" w:cstheme="minorBidi"/>
          <w:smallCaps w:val="0"/>
          <w:noProof/>
          <w:sz w:val="22"/>
          <w:szCs w:val="22"/>
        </w:rPr>
      </w:pPr>
      <w:hyperlink w:anchor="_Toc72760384" w:history="1">
        <w:r w:rsidR="00825B59" w:rsidRPr="00BE5792">
          <w:rPr>
            <w:rStyle w:val="Hyperlink"/>
            <w:noProof/>
          </w:rPr>
          <w:t>5.4</w:t>
        </w:r>
        <w:r w:rsidR="00825B59">
          <w:rPr>
            <w:rFonts w:asciiTheme="minorHAnsi" w:eastAsiaTheme="minorEastAsia" w:hAnsiTheme="minorHAnsi" w:cstheme="minorBidi"/>
            <w:smallCaps w:val="0"/>
            <w:noProof/>
            <w:sz w:val="22"/>
            <w:szCs w:val="22"/>
          </w:rPr>
          <w:tab/>
        </w:r>
        <w:r w:rsidR="00825B59" w:rsidRPr="00BE5792">
          <w:rPr>
            <w:rStyle w:val="Hyperlink"/>
            <w:noProof/>
          </w:rPr>
          <w:t>Repair Station Needs Assessment - Form TR-004</w:t>
        </w:r>
        <w:r w:rsidR="00825B59">
          <w:rPr>
            <w:noProof/>
            <w:webHidden/>
          </w:rPr>
          <w:tab/>
        </w:r>
        <w:r w:rsidR="00825B59">
          <w:rPr>
            <w:noProof/>
            <w:webHidden/>
          </w:rPr>
          <w:fldChar w:fldCharType="begin"/>
        </w:r>
        <w:r w:rsidR="00825B59">
          <w:rPr>
            <w:noProof/>
            <w:webHidden/>
          </w:rPr>
          <w:instrText xml:space="preserve"> PAGEREF _Toc72760384 \h </w:instrText>
        </w:r>
        <w:r w:rsidR="00825B59">
          <w:rPr>
            <w:noProof/>
            <w:webHidden/>
          </w:rPr>
        </w:r>
        <w:r w:rsidR="00825B59">
          <w:rPr>
            <w:noProof/>
            <w:webHidden/>
          </w:rPr>
          <w:fldChar w:fldCharType="separate"/>
        </w:r>
        <w:r w:rsidR="00825B59">
          <w:rPr>
            <w:noProof/>
            <w:webHidden/>
          </w:rPr>
          <w:t>5-7</w:t>
        </w:r>
        <w:r w:rsidR="00825B59">
          <w:rPr>
            <w:noProof/>
            <w:webHidden/>
          </w:rPr>
          <w:fldChar w:fldCharType="end"/>
        </w:r>
      </w:hyperlink>
    </w:p>
    <w:p w14:paraId="47C32F15" w14:textId="55E7AA49" w:rsidR="00825B59" w:rsidRDefault="00764B2E">
      <w:pPr>
        <w:pStyle w:val="TOC2"/>
        <w:rPr>
          <w:rFonts w:asciiTheme="minorHAnsi" w:eastAsiaTheme="minorEastAsia" w:hAnsiTheme="minorHAnsi" w:cstheme="minorBidi"/>
          <w:smallCaps w:val="0"/>
          <w:noProof/>
          <w:sz w:val="22"/>
          <w:szCs w:val="22"/>
        </w:rPr>
      </w:pPr>
      <w:hyperlink w:anchor="_Toc72760385" w:history="1">
        <w:r w:rsidR="00825B59" w:rsidRPr="00BE5792">
          <w:rPr>
            <w:rStyle w:val="Hyperlink"/>
            <w:noProof/>
          </w:rPr>
          <w:t>5.5</w:t>
        </w:r>
        <w:r w:rsidR="00825B59">
          <w:rPr>
            <w:rFonts w:asciiTheme="minorHAnsi" w:eastAsiaTheme="minorEastAsia" w:hAnsiTheme="minorHAnsi" w:cstheme="minorBidi"/>
            <w:smallCaps w:val="0"/>
            <w:noProof/>
            <w:sz w:val="22"/>
            <w:szCs w:val="22"/>
          </w:rPr>
          <w:tab/>
        </w:r>
        <w:r w:rsidR="00825B59" w:rsidRPr="00BE5792">
          <w:rPr>
            <w:rStyle w:val="Hyperlink"/>
            <w:noProof/>
          </w:rPr>
          <w:t>Course Evaluation - Form TR-005</w:t>
        </w:r>
        <w:r w:rsidR="00825B59">
          <w:rPr>
            <w:noProof/>
            <w:webHidden/>
          </w:rPr>
          <w:tab/>
        </w:r>
        <w:r w:rsidR="00825B59">
          <w:rPr>
            <w:noProof/>
            <w:webHidden/>
          </w:rPr>
          <w:fldChar w:fldCharType="begin"/>
        </w:r>
        <w:r w:rsidR="00825B59">
          <w:rPr>
            <w:noProof/>
            <w:webHidden/>
          </w:rPr>
          <w:instrText xml:space="preserve"> PAGEREF _Toc72760385 \h </w:instrText>
        </w:r>
        <w:r w:rsidR="00825B59">
          <w:rPr>
            <w:noProof/>
            <w:webHidden/>
          </w:rPr>
        </w:r>
        <w:r w:rsidR="00825B59">
          <w:rPr>
            <w:noProof/>
            <w:webHidden/>
          </w:rPr>
          <w:fldChar w:fldCharType="separate"/>
        </w:r>
        <w:r w:rsidR="00825B59">
          <w:rPr>
            <w:noProof/>
            <w:webHidden/>
          </w:rPr>
          <w:t>5-9</w:t>
        </w:r>
        <w:r w:rsidR="00825B59">
          <w:rPr>
            <w:noProof/>
            <w:webHidden/>
          </w:rPr>
          <w:fldChar w:fldCharType="end"/>
        </w:r>
      </w:hyperlink>
    </w:p>
    <w:p w14:paraId="3D8801AB" w14:textId="77777777" w:rsidR="00CA5F99" w:rsidRDefault="001811B5" w:rsidP="009E2FC7">
      <w:pPr>
        <w:pStyle w:val="Distibtitlepage"/>
        <w:tabs>
          <w:tab w:val="right" w:leader="dot" w:pos="10440"/>
        </w:tabs>
        <w:jc w:val="left"/>
        <w:rPr>
          <w:rFonts w:cs="Times New Roman"/>
          <w:bCs/>
          <w:caps/>
          <w:sz w:val="20"/>
          <w:szCs w:val="20"/>
        </w:rPr>
        <w:sectPr w:rsidR="00CA5F99" w:rsidSect="00EC0CA9">
          <w:headerReference w:type="even" r:id="rId16"/>
          <w:headerReference w:type="default" r:id="rId17"/>
          <w:headerReference w:type="first" r:id="rId18"/>
          <w:pgSz w:w="12240" w:h="15840" w:code="1"/>
          <w:pgMar w:top="576" w:right="720" w:bottom="576" w:left="1008" w:header="432" w:footer="720" w:gutter="0"/>
          <w:pgNumType w:fmt="lowerRoman" w:start="4"/>
          <w:cols w:space="720"/>
          <w:docGrid w:linePitch="326"/>
        </w:sectPr>
      </w:pPr>
      <w:r>
        <w:rPr>
          <w:rFonts w:cs="Times New Roman"/>
          <w:bCs/>
          <w:caps/>
          <w:sz w:val="20"/>
          <w:szCs w:val="20"/>
        </w:rPr>
        <w:fldChar w:fldCharType="end"/>
      </w:r>
    </w:p>
    <w:p w14:paraId="25B4D16B" w14:textId="77777777" w:rsidR="00C624FC" w:rsidRPr="00CE7BD4" w:rsidRDefault="005E57AE" w:rsidP="00D910B0">
      <w:pPr>
        <w:pStyle w:val="Heading1"/>
      </w:pPr>
      <w:bookmarkStart w:id="9" w:name="_Toc72760346"/>
      <w:r w:rsidRPr="00CE7BD4">
        <w:lastRenderedPageBreak/>
        <w:t>Introduction</w:t>
      </w:r>
      <w:bookmarkEnd w:id="9"/>
      <w:r w:rsidR="00E86505" w:rsidRPr="00CE7BD4">
        <w:t xml:space="preserve"> </w:t>
      </w:r>
    </w:p>
    <w:p w14:paraId="24D2B69C" w14:textId="77777777" w:rsidR="00E86505" w:rsidRPr="00CE7BD4" w:rsidRDefault="00E86505" w:rsidP="009C3168">
      <w:pPr>
        <w:pStyle w:val="BodyOne"/>
        <w:rPr>
          <w:szCs w:val="22"/>
        </w:rPr>
      </w:pPr>
    </w:p>
    <w:p w14:paraId="42B4561D" w14:textId="77777777" w:rsidR="009C3168" w:rsidRPr="000B2466" w:rsidRDefault="005B007D" w:rsidP="00A52B3E">
      <w:pPr>
        <w:pStyle w:val="BodyOne"/>
        <w:ind w:left="810"/>
        <w:jc w:val="both"/>
        <w:rPr>
          <w:szCs w:val="22"/>
        </w:rPr>
      </w:pPr>
      <w:r w:rsidRPr="000B2466">
        <w:rPr>
          <w:szCs w:val="22"/>
        </w:rPr>
        <w:t xml:space="preserve">This </w:t>
      </w:r>
      <w:r w:rsidRPr="009B3396">
        <w:rPr>
          <w:b/>
          <w:szCs w:val="22"/>
        </w:rPr>
        <w:t>Repair Station</w:t>
      </w:r>
      <w:r w:rsidR="00AF5F5C" w:rsidRPr="009B3396">
        <w:rPr>
          <w:b/>
          <w:szCs w:val="22"/>
        </w:rPr>
        <w:t xml:space="preserve"> Forms</w:t>
      </w:r>
      <w:r w:rsidRPr="009B3396">
        <w:rPr>
          <w:b/>
          <w:szCs w:val="22"/>
        </w:rPr>
        <w:t xml:space="preserve"> M</w:t>
      </w:r>
      <w:r w:rsidR="00276E54" w:rsidRPr="009B3396">
        <w:rPr>
          <w:b/>
          <w:szCs w:val="22"/>
        </w:rPr>
        <w:t>anual</w:t>
      </w:r>
      <w:r w:rsidR="00276E54" w:rsidRPr="000B2466">
        <w:rPr>
          <w:szCs w:val="22"/>
        </w:rPr>
        <w:t xml:space="preserve"> (</w:t>
      </w:r>
      <w:proofErr w:type="spellStart"/>
      <w:r w:rsidR="00276E54" w:rsidRPr="009B3396">
        <w:rPr>
          <w:b/>
          <w:szCs w:val="22"/>
        </w:rPr>
        <w:t>RS</w:t>
      </w:r>
      <w:r w:rsidR="00AF5F5C" w:rsidRPr="009B3396">
        <w:rPr>
          <w:b/>
          <w:szCs w:val="22"/>
        </w:rPr>
        <w:t>F</w:t>
      </w:r>
      <w:r w:rsidR="00276E54" w:rsidRPr="009B3396">
        <w:rPr>
          <w:b/>
          <w:szCs w:val="22"/>
        </w:rPr>
        <w:t>M</w:t>
      </w:r>
      <w:proofErr w:type="spellEnd"/>
      <w:r w:rsidR="00276E54" w:rsidRPr="000B2466">
        <w:rPr>
          <w:szCs w:val="22"/>
        </w:rPr>
        <w:t>) has been prepared in accordance with the current regulations contained in Title 14 CFR §145, and is a prerequisite for operati</w:t>
      </w:r>
      <w:r w:rsidR="00CC482E" w:rsidRPr="000B2466">
        <w:rPr>
          <w:szCs w:val="22"/>
        </w:rPr>
        <w:t xml:space="preserve">on under the privileges of the </w:t>
      </w:r>
      <w:r w:rsidR="009D445C" w:rsidRPr="000B2466">
        <w:rPr>
          <w:szCs w:val="22"/>
        </w:rPr>
        <w:t xml:space="preserve">Repair Station </w:t>
      </w:r>
      <w:r w:rsidR="00CC482E" w:rsidRPr="000B2466">
        <w:rPr>
          <w:szCs w:val="22"/>
        </w:rPr>
        <w:t>c</w:t>
      </w:r>
      <w:r w:rsidR="00276E54" w:rsidRPr="000B2466">
        <w:rPr>
          <w:szCs w:val="22"/>
        </w:rPr>
        <w:t>e</w:t>
      </w:r>
      <w:r w:rsidR="00CC482E" w:rsidRPr="000B2466">
        <w:rPr>
          <w:szCs w:val="22"/>
        </w:rPr>
        <w:t xml:space="preserve">rtificate. The validity of the </w:t>
      </w:r>
      <w:r w:rsidR="009E513C" w:rsidRPr="000B2466">
        <w:rPr>
          <w:szCs w:val="22"/>
        </w:rPr>
        <w:t>R</w:t>
      </w:r>
      <w:r w:rsidR="00CC482E" w:rsidRPr="000B2466">
        <w:rPr>
          <w:szCs w:val="22"/>
        </w:rPr>
        <w:t xml:space="preserve">epair </w:t>
      </w:r>
      <w:r w:rsidR="009E513C" w:rsidRPr="000B2466">
        <w:rPr>
          <w:szCs w:val="22"/>
        </w:rPr>
        <w:t>S</w:t>
      </w:r>
      <w:r w:rsidR="00CC482E" w:rsidRPr="000B2466">
        <w:rPr>
          <w:szCs w:val="22"/>
        </w:rPr>
        <w:t>tation’s c</w:t>
      </w:r>
      <w:r w:rsidR="00276E54" w:rsidRPr="000B2466">
        <w:rPr>
          <w:szCs w:val="22"/>
        </w:rPr>
        <w:t xml:space="preserve">ertificate is directly dependent upon compliance with the procedures and requirements within </w:t>
      </w:r>
      <w:r w:rsidR="00CC482E" w:rsidRPr="000B2466">
        <w:rPr>
          <w:szCs w:val="22"/>
        </w:rPr>
        <w:t>this manu</w:t>
      </w:r>
      <w:r w:rsidRPr="000B2466">
        <w:rPr>
          <w:szCs w:val="22"/>
        </w:rPr>
        <w:t xml:space="preserve">al, as well as, the associated </w:t>
      </w:r>
      <w:r w:rsidR="00AF5F5C" w:rsidRPr="000B2466">
        <w:rPr>
          <w:szCs w:val="22"/>
        </w:rPr>
        <w:t xml:space="preserve">Repair Station and </w:t>
      </w:r>
      <w:r w:rsidRPr="000B2466">
        <w:rPr>
          <w:szCs w:val="22"/>
        </w:rPr>
        <w:t>Quality Control M</w:t>
      </w:r>
      <w:r w:rsidR="00276E54" w:rsidRPr="000B2466">
        <w:rPr>
          <w:szCs w:val="22"/>
        </w:rPr>
        <w:t>anua</w:t>
      </w:r>
      <w:r w:rsidR="00AF5F5C" w:rsidRPr="000B2466">
        <w:rPr>
          <w:szCs w:val="22"/>
        </w:rPr>
        <w:t>ls</w:t>
      </w:r>
      <w:r w:rsidR="004E0CB3" w:rsidRPr="000B2466">
        <w:rPr>
          <w:szCs w:val="22"/>
        </w:rPr>
        <w:t>.</w:t>
      </w:r>
      <w:r w:rsidR="00276E54" w:rsidRPr="000B2466">
        <w:rPr>
          <w:szCs w:val="22"/>
        </w:rPr>
        <w:t xml:space="preserve"> </w:t>
      </w:r>
    </w:p>
    <w:p w14:paraId="1B586F67" w14:textId="77777777" w:rsidR="009C3168" w:rsidRPr="000B2466" w:rsidRDefault="009C3168" w:rsidP="00A52B3E">
      <w:pPr>
        <w:pStyle w:val="BodyOne"/>
        <w:ind w:left="810"/>
        <w:jc w:val="both"/>
        <w:rPr>
          <w:szCs w:val="22"/>
        </w:rPr>
      </w:pPr>
    </w:p>
    <w:p w14:paraId="2AB6863B" w14:textId="77777777" w:rsidR="00276E54" w:rsidRPr="000B2466" w:rsidRDefault="00BB2238" w:rsidP="00A52B3E">
      <w:pPr>
        <w:pStyle w:val="BodyOne"/>
        <w:ind w:left="810"/>
        <w:jc w:val="both"/>
        <w:rPr>
          <w:szCs w:val="22"/>
        </w:rPr>
      </w:pPr>
      <w:r>
        <w:rPr>
          <w:szCs w:val="22"/>
        </w:rPr>
        <w:t>MHI</w:t>
      </w:r>
      <w:r w:rsidR="009E513C" w:rsidRPr="000B2466">
        <w:rPr>
          <w:szCs w:val="22"/>
        </w:rPr>
        <w:t xml:space="preserve"> Repair S</w:t>
      </w:r>
      <w:r w:rsidR="00276E54" w:rsidRPr="000B2466">
        <w:rPr>
          <w:szCs w:val="22"/>
        </w:rPr>
        <w:t>tation</w:t>
      </w:r>
      <w:r w:rsidR="00571E7C">
        <w:rPr>
          <w:szCs w:val="22"/>
        </w:rPr>
        <w:t>s</w:t>
      </w:r>
      <w:r w:rsidR="00276E54" w:rsidRPr="000B2466">
        <w:rPr>
          <w:szCs w:val="22"/>
        </w:rPr>
        <w:t xml:space="preserve"> will not maintain or alter any article for which it is not rated, and will not maintain or alter any article for which it is rated if it requires technical data, equipment, materials, facilities or trained personnel that are not available. </w:t>
      </w:r>
    </w:p>
    <w:p w14:paraId="374847AC" w14:textId="77777777" w:rsidR="009C3168" w:rsidRPr="000B2466" w:rsidRDefault="009C3168" w:rsidP="00A52B3E">
      <w:pPr>
        <w:pStyle w:val="BodyOne"/>
        <w:ind w:left="810"/>
        <w:jc w:val="both"/>
        <w:rPr>
          <w:szCs w:val="22"/>
        </w:rPr>
      </w:pPr>
    </w:p>
    <w:p w14:paraId="6AF25AD6" w14:textId="77777777" w:rsidR="005E57AE" w:rsidRDefault="00276E54" w:rsidP="00A52B3E">
      <w:pPr>
        <w:pStyle w:val="BodyOne"/>
        <w:ind w:left="810"/>
        <w:jc w:val="both"/>
        <w:rPr>
          <w:szCs w:val="22"/>
        </w:rPr>
      </w:pPr>
      <w:r w:rsidRPr="000B2466">
        <w:rPr>
          <w:szCs w:val="22"/>
        </w:rPr>
        <w:t xml:space="preserve"> </w:t>
      </w:r>
      <w:r w:rsidR="002025F7" w:rsidRPr="000B2466">
        <w:rPr>
          <w:szCs w:val="22"/>
        </w:rPr>
        <w:t xml:space="preserve">A </w:t>
      </w:r>
      <w:r w:rsidRPr="000B2466">
        <w:rPr>
          <w:szCs w:val="22"/>
        </w:rPr>
        <w:t xml:space="preserve">current copy of this </w:t>
      </w:r>
      <w:proofErr w:type="spellStart"/>
      <w:r w:rsidRPr="000B2466">
        <w:rPr>
          <w:szCs w:val="22"/>
        </w:rPr>
        <w:t>RS</w:t>
      </w:r>
      <w:r w:rsidR="00AF5F5C" w:rsidRPr="000B2466">
        <w:rPr>
          <w:szCs w:val="22"/>
        </w:rPr>
        <w:t>F</w:t>
      </w:r>
      <w:r w:rsidRPr="000B2466">
        <w:rPr>
          <w:szCs w:val="22"/>
        </w:rPr>
        <w:t>M</w:t>
      </w:r>
      <w:proofErr w:type="spellEnd"/>
      <w:r w:rsidR="00EA6AD1" w:rsidRPr="000B2466">
        <w:rPr>
          <w:szCs w:val="22"/>
        </w:rPr>
        <w:t xml:space="preserve">, including the associated </w:t>
      </w:r>
      <w:r w:rsidR="00AF5F5C" w:rsidRPr="000B2466">
        <w:rPr>
          <w:szCs w:val="22"/>
        </w:rPr>
        <w:t>Repair Station and Quality Control Manuals</w:t>
      </w:r>
      <w:r w:rsidR="00EA6AD1" w:rsidRPr="000B2466">
        <w:rPr>
          <w:szCs w:val="22"/>
        </w:rPr>
        <w:t>,</w:t>
      </w:r>
      <w:r w:rsidRPr="000B2466">
        <w:rPr>
          <w:szCs w:val="22"/>
        </w:rPr>
        <w:t xml:space="preserve"> shall be accessible to </w:t>
      </w:r>
      <w:r w:rsidR="00C120B1" w:rsidRPr="000B2466">
        <w:rPr>
          <w:szCs w:val="22"/>
        </w:rPr>
        <w:t>applicable</w:t>
      </w:r>
      <w:r w:rsidRPr="000B2466">
        <w:rPr>
          <w:szCs w:val="22"/>
        </w:rPr>
        <w:t xml:space="preserve"> </w:t>
      </w:r>
      <w:r w:rsidR="009D445C" w:rsidRPr="000B2466">
        <w:rPr>
          <w:szCs w:val="22"/>
        </w:rPr>
        <w:t xml:space="preserve">Repair Station </w:t>
      </w:r>
      <w:r w:rsidR="00EA6AD1" w:rsidRPr="000B2466">
        <w:rPr>
          <w:szCs w:val="22"/>
        </w:rPr>
        <w:t xml:space="preserve">personnel. </w:t>
      </w:r>
      <w:r w:rsidR="005B007D" w:rsidRPr="000B2466">
        <w:rPr>
          <w:szCs w:val="22"/>
        </w:rPr>
        <w:t>A current copy of the required Repair Station</w:t>
      </w:r>
      <w:r w:rsidR="00AF5F5C" w:rsidRPr="000B2466">
        <w:rPr>
          <w:szCs w:val="22"/>
        </w:rPr>
        <w:t xml:space="preserve"> Forms</w:t>
      </w:r>
      <w:r w:rsidR="005B007D" w:rsidRPr="000B2466">
        <w:rPr>
          <w:szCs w:val="22"/>
        </w:rPr>
        <w:t xml:space="preserve"> Manual and</w:t>
      </w:r>
      <w:r w:rsidRPr="000B2466">
        <w:rPr>
          <w:szCs w:val="22"/>
        </w:rPr>
        <w:t xml:space="preserve"> any revisions made wi</w:t>
      </w:r>
      <w:r w:rsidR="005B007D" w:rsidRPr="000B2466">
        <w:rPr>
          <w:szCs w:val="22"/>
        </w:rPr>
        <w:t>ll also be provided to the FAA Certificating Holding District O</w:t>
      </w:r>
      <w:r w:rsidRPr="000B2466">
        <w:rPr>
          <w:szCs w:val="22"/>
        </w:rPr>
        <w:t>ffice (</w:t>
      </w:r>
      <w:proofErr w:type="spellStart"/>
      <w:r w:rsidRPr="000B2466">
        <w:rPr>
          <w:szCs w:val="22"/>
        </w:rPr>
        <w:t>CHDO</w:t>
      </w:r>
      <w:proofErr w:type="spellEnd"/>
      <w:r w:rsidRPr="000B2466">
        <w:rPr>
          <w:szCs w:val="22"/>
        </w:rPr>
        <w:t xml:space="preserve">). </w:t>
      </w:r>
    </w:p>
    <w:p w14:paraId="6E93BD46" w14:textId="77777777" w:rsidR="00FB4A23" w:rsidRDefault="00FB4A23" w:rsidP="00A52B3E">
      <w:pPr>
        <w:pStyle w:val="BodyOne"/>
        <w:ind w:left="810"/>
        <w:jc w:val="both"/>
        <w:rPr>
          <w:szCs w:val="22"/>
        </w:rPr>
      </w:pPr>
    </w:p>
    <w:p w14:paraId="34D1183F" w14:textId="77777777" w:rsidR="000F298B" w:rsidRDefault="000F298B" w:rsidP="00A52B3E">
      <w:pPr>
        <w:pStyle w:val="BodyOne"/>
        <w:ind w:left="810"/>
        <w:jc w:val="both"/>
        <w:rPr>
          <w:szCs w:val="22"/>
        </w:rPr>
        <w:sectPr w:rsidR="000F298B" w:rsidSect="005D53B5">
          <w:headerReference w:type="even" r:id="rId19"/>
          <w:headerReference w:type="default" r:id="rId20"/>
          <w:footerReference w:type="default" r:id="rId21"/>
          <w:headerReference w:type="first" r:id="rId22"/>
          <w:type w:val="continuous"/>
          <w:pgSz w:w="12240" w:h="15840" w:code="1"/>
          <w:pgMar w:top="576" w:right="720" w:bottom="576" w:left="1008" w:header="720" w:footer="720" w:gutter="0"/>
          <w:pgNumType w:start="1" w:chapStyle="1"/>
          <w:cols w:space="720"/>
          <w:docGrid w:linePitch="272"/>
        </w:sectPr>
      </w:pPr>
    </w:p>
    <w:p w14:paraId="549BFF6E" w14:textId="77777777" w:rsidR="00A52B3E" w:rsidRDefault="00A52B3E" w:rsidP="00D910B0">
      <w:pPr>
        <w:pStyle w:val="Heading1"/>
      </w:pPr>
      <w:bookmarkStart w:id="10" w:name="_Toc350381180"/>
      <w:bookmarkStart w:id="11" w:name="_Toc72760347"/>
      <w:r w:rsidRPr="00B002CF">
        <w:lastRenderedPageBreak/>
        <w:t>Manual Revisions</w:t>
      </w:r>
      <w:bookmarkEnd w:id="10"/>
      <w:bookmarkEnd w:id="11"/>
      <w:r w:rsidRPr="00B002CF">
        <w:t xml:space="preserve"> </w:t>
      </w:r>
    </w:p>
    <w:p w14:paraId="7FA2F0EE" w14:textId="77777777" w:rsidR="00A52B3E" w:rsidRPr="00EB6449" w:rsidRDefault="00A52B3E" w:rsidP="00A52B3E">
      <w:pPr>
        <w:ind w:left="720"/>
        <w:jc w:val="both"/>
      </w:pPr>
      <w:r w:rsidRPr="00B002CF">
        <w:rPr>
          <w:rFonts w:ascii="Arial" w:eastAsia="Calibri" w:hAnsi="Arial" w:cs="Arial"/>
          <w:sz w:val="22"/>
          <w:szCs w:val="22"/>
        </w:rPr>
        <w:t xml:space="preserve">The Accountable Manager oversees the creation and revision of </w:t>
      </w:r>
      <w:r w:rsidR="00BB2238">
        <w:rPr>
          <w:rFonts w:ascii="Arial" w:hAnsi="Arial" w:cs="Arial"/>
          <w:sz w:val="22"/>
          <w:szCs w:val="22"/>
        </w:rPr>
        <w:t>MHI</w:t>
      </w:r>
      <w:r w:rsidRPr="00B002CF">
        <w:rPr>
          <w:rFonts w:ascii="Arial" w:hAnsi="Arial" w:cs="Arial"/>
          <w:sz w:val="22"/>
          <w:szCs w:val="22"/>
        </w:rPr>
        <w:t xml:space="preserve"> </w:t>
      </w:r>
      <w:r w:rsidRPr="00B002CF">
        <w:rPr>
          <w:rFonts w:ascii="Arial" w:eastAsia="Calibri" w:hAnsi="Arial" w:cs="Arial"/>
          <w:sz w:val="22"/>
          <w:szCs w:val="22"/>
        </w:rPr>
        <w:t>controlled documents</w:t>
      </w:r>
      <w:r w:rsidRPr="00B002CF">
        <w:rPr>
          <w:rFonts w:ascii="Arial" w:hAnsi="Arial" w:cs="Arial"/>
          <w:sz w:val="22"/>
          <w:szCs w:val="22"/>
        </w:rPr>
        <w:t xml:space="preserve">. </w:t>
      </w:r>
      <w:r w:rsidRPr="00B002CF">
        <w:rPr>
          <w:rFonts w:ascii="Arial" w:eastAsia="Calibri" w:hAnsi="Arial" w:cs="Arial"/>
          <w:sz w:val="22"/>
          <w:szCs w:val="22"/>
        </w:rPr>
        <w:t xml:space="preserve">Department </w:t>
      </w:r>
      <w:r>
        <w:rPr>
          <w:rFonts w:ascii="Arial" w:eastAsia="Calibri" w:hAnsi="Arial" w:cs="Arial"/>
          <w:sz w:val="22"/>
          <w:szCs w:val="22"/>
        </w:rPr>
        <w:t>M</w:t>
      </w:r>
      <w:r w:rsidRPr="00B002CF">
        <w:rPr>
          <w:rFonts w:ascii="Arial" w:eastAsia="Calibri" w:hAnsi="Arial" w:cs="Arial"/>
          <w:sz w:val="22"/>
          <w:szCs w:val="22"/>
        </w:rPr>
        <w:t xml:space="preserve">anagers and Supervisors may submit suggestions and corrections for incorporation into this manual by contacting the </w:t>
      </w:r>
      <w:r>
        <w:rPr>
          <w:rFonts w:ascii="Arial" w:eastAsia="Calibri" w:hAnsi="Arial" w:cs="Arial"/>
          <w:sz w:val="22"/>
          <w:szCs w:val="22"/>
        </w:rPr>
        <w:t>Chief Inspector</w:t>
      </w:r>
      <w:r w:rsidRPr="00B002CF">
        <w:rPr>
          <w:rFonts w:ascii="Arial" w:eastAsia="Calibri" w:hAnsi="Arial" w:cs="Arial"/>
          <w:sz w:val="22"/>
          <w:szCs w:val="22"/>
        </w:rPr>
        <w:t>. Changes</w:t>
      </w:r>
      <w:r>
        <w:rPr>
          <w:rFonts w:ascii="Arial" w:eastAsia="Calibri" w:hAnsi="Arial" w:cs="Arial"/>
          <w:sz w:val="22"/>
          <w:szCs w:val="22"/>
        </w:rPr>
        <w:t xml:space="preserve"> made to this manual</w:t>
      </w:r>
      <w:r w:rsidRPr="00B002CF">
        <w:rPr>
          <w:rFonts w:ascii="Arial" w:eastAsia="Calibri" w:hAnsi="Arial" w:cs="Arial"/>
          <w:sz w:val="22"/>
          <w:szCs w:val="22"/>
        </w:rPr>
        <w:t xml:space="preserve"> will be summarized in the change summary table and indicated throughout the manual by </w:t>
      </w:r>
      <w:r>
        <w:rPr>
          <w:rFonts w:ascii="Arial" w:eastAsia="Calibri" w:hAnsi="Arial" w:cs="Arial"/>
          <w:sz w:val="22"/>
          <w:szCs w:val="22"/>
        </w:rPr>
        <w:t>change</w:t>
      </w:r>
      <w:r w:rsidRPr="00B002CF">
        <w:rPr>
          <w:rFonts w:ascii="Arial" w:eastAsia="Calibri" w:hAnsi="Arial" w:cs="Arial"/>
          <w:sz w:val="22"/>
          <w:szCs w:val="22"/>
        </w:rPr>
        <w:t xml:space="preserve"> </w:t>
      </w:r>
      <w:r w:rsidRPr="001A459A">
        <w:rPr>
          <w:rFonts w:ascii="Arial" w:eastAsia="Calibri" w:hAnsi="Arial" w:cs="Arial"/>
          <w:sz w:val="22"/>
          <w:szCs w:val="22"/>
        </w:rPr>
        <w:t xml:space="preserve">bars. </w:t>
      </w:r>
      <w:r w:rsidRPr="001A459A">
        <w:rPr>
          <w:rFonts w:ascii="Arial" w:hAnsi="Arial" w:cs="Arial"/>
          <w:color w:val="222222"/>
          <w:sz w:val="22"/>
          <w:szCs w:val="22"/>
          <w:shd w:val="clear" w:color="auto" w:fill="FFFFFF"/>
        </w:rPr>
        <w:t>A vertical bar (change bar) in the right margin indicates a change, addition, or deletion in the adjacent text for the current revision of th</w:t>
      </w:r>
      <w:r>
        <w:rPr>
          <w:rFonts w:ascii="Arial" w:hAnsi="Arial" w:cs="Arial"/>
          <w:color w:val="222222"/>
          <w:sz w:val="22"/>
          <w:szCs w:val="22"/>
          <w:shd w:val="clear" w:color="auto" w:fill="FFFFFF"/>
        </w:rPr>
        <w:t>at</w:t>
      </w:r>
      <w:r w:rsidRPr="001A459A">
        <w:rPr>
          <w:rFonts w:ascii="Arial" w:hAnsi="Arial" w:cs="Arial"/>
          <w:color w:val="222222"/>
          <w:sz w:val="22"/>
          <w:szCs w:val="22"/>
          <w:shd w:val="clear" w:color="auto" w:fill="FFFFFF"/>
        </w:rPr>
        <w:t xml:space="preserve"> page only.  The change bar is dropped at the next revision of that page.</w:t>
      </w:r>
    </w:p>
    <w:p w14:paraId="2901CFBA" w14:textId="77777777" w:rsidR="00A52B3E" w:rsidRPr="0073702A" w:rsidRDefault="00A52B3E" w:rsidP="00B82D86">
      <w:pPr>
        <w:pStyle w:val="Heading2"/>
      </w:pPr>
      <w:bookmarkStart w:id="12" w:name="_Toc350381181"/>
      <w:bookmarkStart w:id="13" w:name="_Toc72760348"/>
      <w:r w:rsidRPr="00C36D2A">
        <w:t>Manual</w:t>
      </w:r>
      <w:r w:rsidRPr="0073702A">
        <w:t xml:space="preserve"> Revisions and Control</w:t>
      </w:r>
      <w:bookmarkEnd w:id="12"/>
      <w:bookmarkEnd w:id="13"/>
      <w:r w:rsidRPr="0073702A">
        <w:t xml:space="preserve"> </w:t>
      </w:r>
    </w:p>
    <w:p w14:paraId="458AD063" w14:textId="24B0E0F2" w:rsidR="00A52B3E" w:rsidRPr="00F01512" w:rsidRDefault="0078199B" w:rsidP="00F01512">
      <w:pPr>
        <w:ind w:left="630"/>
        <w:rPr>
          <w:rFonts w:ascii="Arial" w:hAnsi="Arial" w:cs="Arial"/>
          <w:sz w:val="22"/>
          <w:szCs w:val="22"/>
          <w:u w:val="single"/>
        </w:rPr>
      </w:pPr>
      <w:r>
        <w:rPr>
          <w:rFonts w:ascii="Arial" w:eastAsia="Calibri" w:hAnsi="Arial" w:cs="Arial"/>
          <w:noProof/>
          <w:sz w:val="22"/>
          <w:szCs w:val="22"/>
        </w:rPr>
        <mc:AlternateContent>
          <mc:Choice Requires="wps">
            <w:drawing>
              <wp:anchor distT="0" distB="0" distL="114300" distR="114300" simplePos="0" relativeHeight="251765760" behindDoc="0" locked="0" layoutInCell="1" allowOverlap="1" wp14:anchorId="30B2663A" wp14:editId="1FF72851">
                <wp:simplePos x="0" y="0"/>
                <wp:positionH relativeFrom="column">
                  <wp:posOffset>6798945</wp:posOffset>
                </wp:positionH>
                <wp:positionV relativeFrom="paragraph">
                  <wp:posOffset>585470</wp:posOffset>
                </wp:positionV>
                <wp:extent cx="0" cy="381000"/>
                <wp:effectExtent l="0" t="0" r="38100" b="19050"/>
                <wp:wrapNone/>
                <wp:docPr id="49" name="Straight Connector 49"/>
                <wp:cNvGraphicFramePr/>
                <a:graphic xmlns:a="http://schemas.openxmlformats.org/drawingml/2006/main">
                  <a:graphicData uri="http://schemas.microsoft.com/office/word/2010/wordprocessingShape">
                    <wps:wsp>
                      <wps:cNvCnPr/>
                      <wps:spPr>
                        <a:xfrm>
                          <a:off x="0" y="0"/>
                          <a:ext cx="0" cy="3810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8A15EB" id="Straight Connector 49" o:spid="_x0000_s1026" style="position:absolute;z-index:251765760;visibility:visible;mso-wrap-style:square;mso-wrap-distance-left:9pt;mso-wrap-distance-top:0;mso-wrap-distance-right:9pt;mso-wrap-distance-bottom:0;mso-position-horizontal:absolute;mso-position-horizontal-relative:text;mso-position-vertical:absolute;mso-position-vertical-relative:text" from="535.35pt,46.1pt" to="535.35pt,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" strokecolor="black [3040]" strokeweight="1.5pt"/>
            </w:pict>
          </mc:Fallback>
        </mc:AlternateContent>
      </w:r>
      <w:r w:rsidR="00A52B3E" w:rsidRPr="00F01512">
        <w:rPr>
          <w:rFonts w:ascii="Arial" w:eastAsia="Calibri" w:hAnsi="Arial" w:cs="Arial"/>
          <w:sz w:val="22"/>
          <w:szCs w:val="22"/>
        </w:rPr>
        <w:t xml:space="preserve">The Chief Inspector is responsible for the content of this manual and any revisions. </w:t>
      </w:r>
      <w:r w:rsidR="00A52B3E" w:rsidRPr="00F01512">
        <w:rPr>
          <w:rFonts w:ascii="Arial" w:hAnsi="Arial" w:cs="Arial"/>
          <w:sz w:val="22"/>
          <w:szCs w:val="22"/>
        </w:rPr>
        <w:t xml:space="preserve">This manual requires FAA acceptance prior to release. Revisions to this manual must be routed for </w:t>
      </w:r>
      <w:r w:rsidR="00BB2238" w:rsidRPr="00F01512">
        <w:rPr>
          <w:rFonts w:ascii="Arial" w:hAnsi="Arial" w:cs="Arial"/>
          <w:sz w:val="22"/>
          <w:szCs w:val="22"/>
        </w:rPr>
        <w:t>MHI</w:t>
      </w:r>
      <w:r w:rsidR="00A52B3E" w:rsidRPr="00F01512">
        <w:rPr>
          <w:rFonts w:ascii="Arial" w:hAnsi="Arial" w:cs="Arial"/>
          <w:sz w:val="22"/>
          <w:szCs w:val="22"/>
        </w:rPr>
        <w:t xml:space="preserve"> internal and FAA acceptance prior to distribution. This manual cannot be published or distributed to end users prior to formal submission to and acceptance by the FAA. </w:t>
      </w:r>
      <w:r w:rsidR="00A52B3E" w:rsidRPr="00F01512">
        <w:rPr>
          <w:rFonts w:ascii="Arial" w:hAnsi="Arial" w:cs="Arial"/>
          <w:sz w:val="22"/>
          <w:szCs w:val="22"/>
          <w:u w:val="single"/>
        </w:rPr>
        <w:t xml:space="preserve"> </w:t>
      </w:r>
    </w:p>
    <w:p w14:paraId="79693A2E" w14:textId="5DD1C8BE" w:rsidR="00A52B3E" w:rsidRPr="0073702A" w:rsidRDefault="00A52B3E" w:rsidP="00207237">
      <w:pPr>
        <w:ind w:left="1440" w:hanging="720"/>
        <w:rPr>
          <w:sz w:val="22"/>
          <w:szCs w:val="22"/>
        </w:rPr>
      </w:pPr>
    </w:p>
    <w:p w14:paraId="50842F26" w14:textId="03374DD0" w:rsidR="00FB4A23" w:rsidRDefault="00FB4A23" w:rsidP="00FB4A23"/>
    <w:p w14:paraId="7A1194FA" w14:textId="7BB0CCF2" w:rsidR="00B7327A" w:rsidRPr="00C36D2A" w:rsidRDefault="0078199B" w:rsidP="00B7327A">
      <w:pPr>
        <w:pStyle w:val="Heading2"/>
      </w:pPr>
      <w:bookmarkStart w:id="14" w:name="_Toc72760349"/>
      <w:r>
        <w:rPr>
          <w:noProof/>
          <w:szCs w:val="22"/>
        </w:rPr>
        <mc:AlternateContent>
          <mc:Choice Requires="wps">
            <w:drawing>
              <wp:anchor distT="0" distB="0" distL="114300" distR="114300" simplePos="0" relativeHeight="251726848" behindDoc="0" locked="0" layoutInCell="1" allowOverlap="1" wp14:anchorId="454D6958" wp14:editId="45A37812">
                <wp:simplePos x="0" y="0"/>
                <wp:positionH relativeFrom="column">
                  <wp:posOffset>6798945</wp:posOffset>
                </wp:positionH>
                <wp:positionV relativeFrom="paragraph">
                  <wp:posOffset>149860</wp:posOffset>
                </wp:positionV>
                <wp:extent cx="0" cy="1485900"/>
                <wp:effectExtent l="0" t="0" r="38100" b="19050"/>
                <wp:wrapNone/>
                <wp:docPr id="136" name="Straight Connector 136"/>
                <wp:cNvGraphicFramePr/>
                <a:graphic xmlns:a="http://schemas.openxmlformats.org/drawingml/2006/main">
                  <a:graphicData uri="http://schemas.microsoft.com/office/word/2010/wordprocessingShape">
                    <wps:wsp>
                      <wps:cNvCnPr/>
                      <wps:spPr>
                        <a:xfrm>
                          <a:off x="0" y="0"/>
                          <a:ext cx="0" cy="148590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0E297A" id="Straight Connector 136"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35pt,11.8pt" to="535.35pt,1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" strokecolor="black [3040]" strokeweight="1.25pt"/>
            </w:pict>
          </mc:Fallback>
        </mc:AlternateContent>
      </w:r>
      <w:r w:rsidR="00B7327A">
        <w:t>Web Based Manual</w:t>
      </w:r>
      <w:bookmarkEnd w:id="14"/>
    </w:p>
    <w:p w14:paraId="0F8D224D" w14:textId="34BED299" w:rsidR="00B7327A" w:rsidRDefault="00B7327A" w:rsidP="00F01512">
      <w:pPr>
        <w:pStyle w:val="Heading3"/>
        <w:ind w:left="540"/>
      </w:pPr>
      <w:r w:rsidRPr="00E5037B">
        <w:t xml:space="preserve">Web based </w:t>
      </w:r>
      <w:r>
        <w:t xml:space="preserve">company </w:t>
      </w:r>
      <w:r w:rsidRPr="00E5037B">
        <w:t xml:space="preserve">manuals </w:t>
      </w:r>
      <w:r>
        <w:t>maintained by the</w:t>
      </w:r>
      <w:r w:rsidRPr="00E5037B">
        <w:t xml:space="preserve"> Part 145 Accountable Manager </w:t>
      </w:r>
      <w:r>
        <w:t xml:space="preserve">will be placed on the Maritime </w:t>
      </w:r>
      <w:r w:rsidR="004D4188">
        <w:t xml:space="preserve">Helicopters </w:t>
      </w:r>
      <w:r w:rsidR="004D4188" w:rsidRPr="00E5037B">
        <w:t>company</w:t>
      </w:r>
      <w:r>
        <w:t xml:space="preserve"> maintenance Portal and available to all Part 145 maintenance personnel. The Part 145 Accountable Manager is responsible for assuring all </w:t>
      </w:r>
      <w:r w:rsidR="00AF4881">
        <w:t>web-based</w:t>
      </w:r>
      <w:r>
        <w:t xml:space="preserve"> company manuals are current.  Any downloaded or printed material from the company maintenance Portal is considered an uncontrolled copy.</w:t>
      </w:r>
    </w:p>
    <w:p w14:paraId="3469919B" w14:textId="77777777" w:rsidR="004D4188" w:rsidRPr="004D4188" w:rsidRDefault="004D4188" w:rsidP="00F01512">
      <w:pPr>
        <w:ind w:left="540"/>
      </w:pPr>
    </w:p>
    <w:p w14:paraId="5103B289" w14:textId="77777777" w:rsidR="000F298B" w:rsidRDefault="00B7327A" w:rsidP="00F01512">
      <w:pPr>
        <w:pStyle w:val="Heading3"/>
        <w:ind w:left="540"/>
      </w:pPr>
      <w:r>
        <w:t>Maintenance Personnel are to use the Maritime Maintenance Web Portal for all company manuals unless internet access is not available.  In the advent of no internet access to manuals, a current company paper format manual shall be used</w:t>
      </w:r>
      <w:r w:rsidR="004D4188">
        <w:t>.</w:t>
      </w:r>
    </w:p>
    <w:p w14:paraId="15E519B3" w14:textId="77777777" w:rsidR="004D4188" w:rsidRDefault="004D4188" w:rsidP="004D4188">
      <w:pPr>
        <w:sectPr w:rsidR="004D4188" w:rsidSect="005F1CAA">
          <w:headerReference w:type="default" r:id="rId23"/>
          <w:footerReference w:type="default" r:id="rId24"/>
          <w:type w:val="continuous"/>
          <w:pgSz w:w="12240" w:h="15840" w:code="1"/>
          <w:pgMar w:top="576" w:right="720" w:bottom="576" w:left="1008" w:header="720" w:footer="720" w:gutter="0"/>
          <w:pgNumType w:start="1" w:chapStyle="1"/>
          <w:cols w:space="720"/>
          <w:docGrid w:linePitch="272"/>
        </w:sectPr>
      </w:pPr>
    </w:p>
    <w:p w14:paraId="11179909" w14:textId="77777777" w:rsidR="00D44640" w:rsidRDefault="00D44640" w:rsidP="00D910B0">
      <w:pPr>
        <w:pStyle w:val="Heading1"/>
      </w:pPr>
      <w:bookmarkStart w:id="15" w:name="_Toc72760350"/>
      <w:r>
        <w:lastRenderedPageBreak/>
        <w:t>Forms Listing</w:t>
      </w:r>
      <w:bookmarkEnd w:id="15"/>
    </w:p>
    <w:bookmarkStart w:id="16" w:name="_Toc72760351"/>
    <w:p w14:paraId="515699CD" w14:textId="51A92C64" w:rsidR="008B2513" w:rsidRDefault="00972D6E" w:rsidP="00B82D86">
      <w:pPr>
        <w:pStyle w:val="Heading2"/>
      </w:pPr>
      <w:r>
        <w:rPr>
          <w:noProof/>
        </w:rPr>
        <mc:AlternateContent>
          <mc:Choice Requires="wps">
            <w:drawing>
              <wp:anchor distT="0" distB="0" distL="114300" distR="114300" simplePos="0" relativeHeight="251762688" behindDoc="0" locked="0" layoutInCell="1" allowOverlap="1" wp14:anchorId="6218E366" wp14:editId="774A722B">
                <wp:simplePos x="0" y="0"/>
                <wp:positionH relativeFrom="column">
                  <wp:posOffset>6260450</wp:posOffset>
                </wp:positionH>
                <wp:positionV relativeFrom="paragraph">
                  <wp:posOffset>276874</wp:posOffset>
                </wp:positionV>
                <wp:extent cx="0" cy="6007395"/>
                <wp:effectExtent l="0" t="0" r="38100" b="31750"/>
                <wp:wrapNone/>
                <wp:docPr id="56" name="Straight Connector 56"/>
                <wp:cNvGraphicFramePr/>
                <a:graphic xmlns:a="http://schemas.openxmlformats.org/drawingml/2006/main">
                  <a:graphicData uri="http://schemas.microsoft.com/office/word/2010/wordprocessingShape">
                    <wps:wsp>
                      <wps:cNvCnPr/>
                      <wps:spPr>
                        <a:xfrm>
                          <a:off x="0" y="0"/>
                          <a:ext cx="0" cy="60073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97072E" id="Straight Connector 56" o:spid="_x0000_s1026" style="position:absolute;z-index:251762688;visibility:visible;mso-wrap-style:square;mso-wrap-distance-left:9pt;mso-wrap-distance-top:0;mso-wrap-distance-right:9pt;mso-wrap-distance-bottom:0;mso-position-horizontal:absolute;mso-position-horizontal-relative:text;mso-position-vertical:absolute;mso-position-vertical-relative:text" from="492.95pt,21.8pt" to="492.95pt,4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" strokecolor="black [3213]" strokeweight="1pt"/>
            </w:pict>
          </mc:Fallback>
        </mc:AlternateContent>
      </w:r>
      <w:r w:rsidR="00D86580">
        <w:t xml:space="preserve">Repair </w:t>
      </w:r>
      <w:r w:rsidR="00332FCE">
        <w:t>S</w:t>
      </w:r>
      <w:r w:rsidR="00D86580">
        <w:t>tation Forms</w:t>
      </w:r>
      <w:bookmarkEnd w:id="16"/>
    </w:p>
    <w:tbl>
      <w:tblPr>
        <w:tblStyle w:val="TableGrid"/>
        <w:tblW w:w="0" w:type="auto"/>
        <w:tblLook w:val="04A0" w:firstRow="1" w:lastRow="0" w:firstColumn="1" w:lastColumn="0" w:noHBand="0" w:noVBand="1"/>
      </w:tblPr>
      <w:tblGrid>
        <w:gridCol w:w="1188"/>
        <w:gridCol w:w="5107"/>
      </w:tblGrid>
      <w:tr w:rsidR="00AF4881" w:rsidRPr="00BD7891" w14:paraId="33E6EB33" w14:textId="77777777" w:rsidTr="00AF4881">
        <w:tc>
          <w:tcPr>
            <w:tcW w:w="1188" w:type="dxa"/>
            <w:shd w:val="clear" w:color="auto" w:fill="D9D9D9" w:themeFill="background1" w:themeFillShade="D9"/>
            <w:vAlign w:val="bottom"/>
          </w:tcPr>
          <w:p w14:paraId="5C65B813" w14:textId="77777777" w:rsidR="00AF4881" w:rsidRPr="00AF4881" w:rsidRDefault="00AF4881" w:rsidP="00404698">
            <w:pPr>
              <w:rPr>
                <w:rFonts w:asciiTheme="minorHAnsi" w:hAnsiTheme="minorHAnsi" w:cstheme="minorHAnsi"/>
                <w:b/>
                <w:sz w:val="20"/>
                <w:szCs w:val="20"/>
              </w:rPr>
            </w:pPr>
            <w:bookmarkStart w:id="17" w:name="_Hlk72331680"/>
            <w:r w:rsidRPr="00AF4881">
              <w:rPr>
                <w:rFonts w:asciiTheme="minorHAnsi" w:hAnsiTheme="minorHAnsi" w:cstheme="minorHAnsi"/>
                <w:b/>
                <w:sz w:val="20"/>
                <w:szCs w:val="20"/>
              </w:rPr>
              <w:t>Form #</w:t>
            </w:r>
          </w:p>
        </w:tc>
        <w:tc>
          <w:tcPr>
            <w:tcW w:w="5107" w:type="dxa"/>
            <w:shd w:val="clear" w:color="auto" w:fill="D9D9D9" w:themeFill="background1" w:themeFillShade="D9"/>
            <w:vAlign w:val="bottom"/>
          </w:tcPr>
          <w:p w14:paraId="45539E26" w14:textId="77777777" w:rsidR="00AF4881" w:rsidRPr="00AF4881" w:rsidRDefault="00AF4881" w:rsidP="00404698">
            <w:pPr>
              <w:rPr>
                <w:rFonts w:asciiTheme="minorHAnsi" w:hAnsiTheme="minorHAnsi" w:cstheme="minorHAnsi"/>
                <w:b/>
                <w:sz w:val="20"/>
                <w:szCs w:val="20"/>
              </w:rPr>
            </w:pPr>
            <w:r w:rsidRPr="00AF4881">
              <w:rPr>
                <w:rFonts w:asciiTheme="minorHAnsi" w:hAnsiTheme="minorHAnsi" w:cstheme="minorHAnsi"/>
                <w:b/>
                <w:sz w:val="20"/>
                <w:szCs w:val="20"/>
              </w:rPr>
              <w:t>Description</w:t>
            </w:r>
          </w:p>
        </w:tc>
      </w:tr>
      <w:tr w:rsidR="00AF4881" w:rsidRPr="00BD7891" w14:paraId="11D4EA63" w14:textId="77777777" w:rsidTr="00404698">
        <w:tc>
          <w:tcPr>
            <w:tcW w:w="1188" w:type="dxa"/>
            <w:vAlign w:val="bottom"/>
          </w:tcPr>
          <w:p w14:paraId="3CD9E3BC"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MHI 001</w:t>
            </w:r>
          </w:p>
        </w:tc>
        <w:tc>
          <w:tcPr>
            <w:tcW w:w="5107" w:type="dxa"/>
            <w:vAlign w:val="bottom"/>
          </w:tcPr>
          <w:p w14:paraId="0E0285D5" w14:textId="77777777" w:rsidR="00AF4881" w:rsidRPr="00036141" w:rsidRDefault="00AF4881" w:rsidP="00404698">
            <w:pPr>
              <w:rPr>
                <w:rFonts w:asciiTheme="minorHAnsi" w:hAnsiTheme="minorHAnsi" w:cstheme="minorHAnsi"/>
                <w:bCs/>
                <w:sz w:val="20"/>
                <w:szCs w:val="20"/>
              </w:rPr>
            </w:pPr>
            <w:r w:rsidRPr="00036141">
              <w:rPr>
                <w:rFonts w:asciiTheme="minorHAnsi" w:hAnsiTheme="minorHAnsi" w:cstheme="minorHAnsi"/>
                <w:bCs/>
                <w:sz w:val="20"/>
                <w:szCs w:val="20"/>
              </w:rPr>
              <w:t xml:space="preserve">FAA Form </w:t>
            </w:r>
            <w:r>
              <w:rPr>
                <w:rFonts w:asciiTheme="minorHAnsi" w:hAnsiTheme="minorHAnsi" w:cstheme="minorHAnsi"/>
                <w:bCs/>
                <w:sz w:val="20"/>
                <w:szCs w:val="20"/>
              </w:rPr>
              <w:t>8130-3</w:t>
            </w:r>
          </w:p>
        </w:tc>
      </w:tr>
      <w:tr w:rsidR="00AF4881" w:rsidRPr="00BD7891" w14:paraId="0F772414" w14:textId="77777777" w:rsidTr="00404698">
        <w:tc>
          <w:tcPr>
            <w:tcW w:w="1188" w:type="dxa"/>
            <w:vAlign w:val="bottom"/>
          </w:tcPr>
          <w:p w14:paraId="30309FAC"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MHI 002</w:t>
            </w:r>
          </w:p>
        </w:tc>
        <w:tc>
          <w:tcPr>
            <w:tcW w:w="5107" w:type="dxa"/>
            <w:vAlign w:val="bottom"/>
          </w:tcPr>
          <w:p w14:paraId="546A5CCE"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Work Order</w:t>
            </w:r>
            <w:r w:rsidRPr="00114788">
              <w:rPr>
                <w:rFonts w:asciiTheme="minorHAnsi" w:hAnsiTheme="minorHAnsi" w:cstheme="minorHAnsi"/>
                <w:bCs/>
                <w:sz w:val="20"/>
                <w:szCs w:val="20"/>
              </w:rPr>
              <w:t xml:space="preserve"> Cover Sheet</w:t>
            </w:r>
          </w:p>
        </w:tc>
      </w:tr>
      <w:tr w:rsidR="00AF4881" w:rsidRPr="00BD7891" w14:paraId="745C995B" w14:textId="77777777" w:rsidTr="00404698">
        <w:tc>
          <w:tcPr>
            <w:tcW w:w="1188" w:type="dxa"/>
            <w:vAlign w:val="bottom"/>
          </w:tcPr>
          <w:p w14:paraId="68AFD38D"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MHI 003</w:t>
            </w:r>
          </w:p>
        </w:tc>
        <w:tc>
          <w:tcPr>
            <w:tcW w:w="5107" w:type="dxa"/>
            <w:vAlign w:val="bottom"/>
          </w:tcPr>
          <w:p w14:paraId="3C53C295"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Vendor Audit</w:t>
            </w:r>
          </w:p>
        </w:tc>
      </w:tr>
      <w:tr w:rsidR="00AF4881" w:rsidRPr="00BD7891" w14:paraId="0D800BC7" w14:textId="77777777" w:rsidTr="00404698">
        <w:tc>
          <w:tcPr>
            <w:tcW w:w="1188" w:type="dxa"/>
            <w:vAlign w:val="bottom"/>
          </w:tcPr>
          <w:p w14:paraId="1F741FFD"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MHI 004</w:t>
            </w:r>
          </w:p>
        </w:tc>
        <w:tc>
          <w:tcPr>
            <w:tcW w:w="5107" w:type="dxa"/>
            <w:vAlign w:val="bottom"/>
          </w:tcPr>
          <w:p w14:paraId="44FBDDFD"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Repairable Parts Tag</w:t>
            </w:r>
          </w:p>
        </w:tc>
      </w:tr>
      <w:tr w:rsidR="00AF4881" w:rsidRPr="00BD7891" w14:paraId="7B0368B6" w14:textId="77777777" w:rsidTr="00404698">
        <w:tc>
          <w:tcPr>
            <w:tcW w:w="1188" w:type="dxa"/>
            <w:vAlign w:val="bottom"/>
          </w:tcPr>
          <w:p w14:paraId="0450951B"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MHI 005</w:t>
            </w:r>
          </w:p>
        </w:tc>
        <w:tc>
          <w:tcPr>
            <w:tcW w:w="5107" w:type="dxa"/>
            <w:vAlign w:val="bottom"/>
          </w:tcPr>
          <w:p w14:paraId="2274EF0C"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Part 145 Work Sheet</w:t>
            </w:r>
          </w:p>
        </w:tc>
      </w:tr>
      <w:tr w:rsidR="00AF4881" w:rsidRPr="00BD7891" w14:paraId="676844BA" w14:textId="77777777" w:rsidTr="00404698">
        <w:tc>
          <w:tcPr>
            <w:tcW w:w="1188" w:type="dxa"/>
            <w:vAlign w:val="bottom"/>
          </w:tcPr>
          <w:p w14:paraId="4CD507A7"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MHI 006</w:t>
            </w:r>
          </w:p>
        </w:tc>
        <w:tc>
          <w:tcPr>
            <w:tcW w:w="5107" w:type="dxa"/>
            <w:vAlign w:val="bottom"/>
          </w:tcPr>
          <w:p w14:paraId="23935D1F"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Serviceable Parts Tag</w:t>
            </w:r>
          </w:p>
        </w:tc>
      </w:tr>
      <w:tr w:rsidR="00AF4881" w:rsidRPr="00BD7891" w14:paraId="648EDAFB" w14:textId="77777777" w:rsidTr="00404698">
        <w:tc>
          <w:tcPr>
            <w:tcW w:w="1188" w:type="dxa"/>
            <w:vAlign w:val="bottom"/>
          </w:tcPr>
          <w:p w14:paraId="262184F0"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MHI 007</w:t>
            </w:r>
          </w:p>
        </w:tc>
        <w:tc>
          <w:tcPr>
            <w:tcW w:w="5107" w:type="dxa"/>
            <w:vAlign w:val="bottom"/>
          </w:tcPr>
          <w:p w14:paraId="6EF5BE35"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Rejected Parts Tag</w:t>
            </w:r>
          </w:p>
        </w:tc>
      </w:tr>
      <w:tr w:rsidR="00AF4881" w:rsidRPr="00BD7891" w14:paraId="78B9D5B9" w14:textId="77777777" w:rsidTr="00404698">
        <w:tc>
          <w:tcPr>
            <w:tcW w:w="1188" w:type="dxa"/>
            <w:vAlign w:val="bottom"/>
          </w:tcPr>
          <w:p w14:paraId="5773C665"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MHI 008</w:t>
            </w:r>
          </w:p>
        </w:tc>
        <w:tc>
          <w:tcPr>
            <w:tcW w:w="5107" w:type="dxa"/>
            <w:vAlign w:val="bottom"/>
          </w:tcPr>
          <w:p w14:paraId="0F8EEA29"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Identification Tag</w:t>
            </w:r>
          </w:p>
        </w:tc>
      </w:tr>
      <w:tr w:rsidR="00AF4881" w:rsidRPr="00BD7891" w14:paraId="083A4AE3" w14:textId="77777777" w:rsidTr="00404698">
        <w:tc>
          <w:tcPr>
            <w:tcW w:w="1188" w:type="dxa"/>
            <w:vAlign w:val="bottom"/>
          </w:tcPr>
          <w:p w14:paraId="0C490835"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MHI 009</w:t>
            </w:r>
          </w:p>
        </w:tc>
        <w:tc>
          <w:tcPr>
            <w:tcW w:w="5107" w:type="dxa"/>
            <w:vAlign w:val="bottom"/>
          </w:tcPr>
          <w:p w14:paraId="68CC7F3E" w14:textId="77777777" w:rsidR="00AF4881" w:rsidRPr="00360DD6" w:rsidRDefault="00AF4881" w:rsidP="00404698">
            <w:pPr>
              <w:rPr>
                <w:rFonts w:asciiTheme="minorHAnsi" w:hAnsiTheme="minorHAnsi" w:cstheme="minorHAnsi"/>
                <w:bCs/>
                <w:sz w:val="20"/>
                <w:szCs w:val="20"/>
              </w:rPr>
            </w:pPr>
            <w:r>
              <w:rPr>
                <w:rFonts w:asciiTheme="minorHAnsi" w:hAnsiTheme="minorHAnsi" w:cstheme="minorHAnsi"/>
                <w:bCs/>
                <w:sz w:val="20"/>
                <w:szCs w:val="20"/>
              </w:rPr>
              <w:t>Receiving Inspection Log</w:t>
            </w:r>
          </w:p>
        </w:tc>
      </w:tr>
      <w:tr w:rsidR="00AF4881" w:rsidRPr="00BD7891" w14:paraId="4FBB01F2" w14:textId="77777777" w:rsidTr="00404698">
        <w:tc>
          <w:tcPr>
            <w:tcW w:w="1188" w:type="dxa"/>
            <w:vAlign w:val="bottom"/>
          </w:tcPr>
          <w:p w14:paraId="3F57A661"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MHI 010</w:t>
            </w:r>
          </w:p>
        </w:tc>
        <w:tc>
          <w:tcPr>
            <w:tcW w:w="5107" w:type="dxa"/>
            <w:vAlign w:val="bottom"/>
          </w:tcPr>
          <w:p w14:paraId="2096AEC2"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 xml:space="preserve">NDT </w:t>
            </w:r>
            <w:r w:rsidRPr="00114788">
              <w:rPr>
                <w:rFonts w:asciiTheme="minorHAnsi" w:hAnsiTheme="minorHAnsi" w:cstheme="minorHAnsi"/>
                <w:bCs/>
                <w:sz w:val="20"/>
                <w:szCs w:val="20"/>
              </w:rPr>
              <w:t xml:space="preserve">Testing </w:t>
            </w:r>
            <w:r w:rsidRPr="00BD7891">
              <w:rPr>
                <w:rFonts w:asciiTheme="minorHAnsi" w:hAnsiTheme="minorHAnsi" w:cstheme="minorHAnsi"/>
                <w:bCs/>
                <w:sz w:val="20"/>
                <w:szCs w:val="20"/>
              </w:rPr>
              <w:t>Parts Tag</w:t>
            </w:r>
          </w:p>
        </w:tc>
      </w:tr>
      <w:tr w:rsidR="00AF4881" w:rsidRPr="00BD7891" w14:paraId="1B9FD797" w14:textId="77777777" w:rsidTr="00404698">
        <w:tc>
          <w:tcPr>
            <w:tcW w:w="1188" w:type="dxa"/>
            <w:vAlign w:val="bottom"/>
          </w:tcPr>
          <w:p w14:paraId="544686F7"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MHI 011</w:t>
            </w:r>
          </w:p>
        </w:tc>
        <w:tc>
          <w:tcPr>
            <w:tcW w:w="5107" w:type="dxa"/>
            <w:vAlign w:val="bottom"/>
          </w:tcPr>
          <w:p w14:paraId="30B49AB5"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NDT Inventory Log</w:t>
            </w:r>
          </w:p>
        </w:tc>
      </w:tr>
      <w:tr w:rsidR="00AF4881" w:rsidRPr="00BD7891" w14:paraId="2E0BEF6F" w14:textId="77777777" w:rsidTr="00404698">
        <w:tc>
          <w:tcPr>
            <w:tcW w:w="1188" w:type="dxa"/>
            <w:vAlign w:val="bottom"/>
          </w:tcPr>
          <w:p w14:paraId="5E1E7A6B"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MHI 012</w:t>
            </w:r>
          </w:p>
        </w:tc>
        <w:tc>
          <w:tcPr>
            <w:tcW w:w="5107" w:type="dxa"/>
            <w:vAlign w:val="bottom"/>
          </w:tcPr>
          <w:p w14:paraId="524B4E69" w14:textId="77777777" w:rsidR="00AF4881" w:rsidRPr="00BD7891" w:rsidRDefault="00AF4881" w:rsidP="00404698">
            <w:pPr>
              <w:rPr>
                <w:rFonts w:asciiTheme="minorHAnsi" w:hAnsiTheme="minorHAnsi" w:cstheme="minorHAnsi"/>
                <w:bCs/>
                <w:sz w:val="20"/>
                <w:szCs w:val="20"/>
              </w:rPr>
            </w:pPr>
            <w:r w:rsidRPr="00114788">
              <w:rPr>
                <w:rFonts w:asciiTheme="minorHAnsi" w:hAnsiTheme="minorHAnsi" w:cstheme="minorHAnsi"/>
                <w:bCs/>
                <w:sz w:val="20"/>
                <w:szCs w:val="20"/>
              </w:rPr>
              <w:t>Shelf-Life</w:t>
            </w:r>
            <w:r w:rsidRPr="00BD7891">
              <w:rPr>
                <w:rFonts w:asciiTheme="minorHAnsi" w:hAnsiTheme="minorHAnsi" w:cstheme="minorHAnsi"/>
                <w:bCs/>
                <w:sz w:val="20"/>
                <w:szCs w:val="20"/>
              </w:rPr>
              <w:t xml:space="preserve"> Audit</w:t>
            </w:r>
          </w:p>
        </w:tc>
      </w:tr>
      <w:tr w:rsidR="00AF4881" w:rsidRPr="00BD7891" w14:paraId="753020D9" w14:textId="77777777" w:rsidTr="00404698">
        <w:tc>
          <w:tcPr>
            <w:tcW w:w="1188" w:type="dxa"/>
            <w:vAlign w:val="bottom"/>
          </w:tcPr>
          <w:p w14:paraId="1AED2E46"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MHI 013</w:t>
            </w:r>
          </w:p>
        </w:tc>
        <w:tc>
          <w:tcPr>
            <w:tcW w:w="5107" w:type="dxa"/>
            <w:vAlign w:val="bottom"/>
          </w:tcPr>
          <w:p w14:paraId="1814E8B5"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Inventory Part Receiving Label</w:t>
            </w:r>
            <w:r w:rsidRPr="00114788">
              <w:rPr>
                <w:rFonts w:asciiTheme="minorHAnsi" w:hAnsiTheme="minorHAnsi" w:cstheme="minorHAnsi"/>
                <w:bCs/>
                <w:sz w:val="20"/>
                <w:szCs w:val="20"/>
              </w:rPr>
              <w:t xml:space="preserve"> (Fairbanks Only)</w:t>
            </w:r>
          </w:p>
        </w:tc>
      </w:tr>
      <w:tr w:rsidR="00AF4881" w:rsidRPr="00BD7891" w14:paraId="62633AD4" w14:textId="77777777" w:rsidTr="00404698">
        <w:tc>
          <w:tcPr>
            <w:tcW w:w="1188" w:type="dxa"/>
            <w:vAlign w:val="bottom"/>
          </w:tcPr>
          <w:p w14:paraId="52690E68"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MHI 014</w:t>
            </w:r>
          </w:p>
        </w:tc>
        <w:tc>
          <w:tcPr>
            <w:tcW w:w="5107" w:type="dxa"/>
            <w:vAlign w:val="bottom"/>
          </w:tcPr>
          <w:p w14:paraId="235A8313"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Inventory Part Receiving Label</w:t>
            </w:r>
            <w:r w:rsidRPr="00114788">
              <w:rPr>
                <w:rFonts w:asciiTheme="minorHAnsi" w:hAnsiTheme="minorHAnsi" w:cstheme="minorHAnsi"/>
                <w:bCs/>
                <w:sz w:val="20"/>
                <w:szCs w:val="20"/>
              </w:rPr>
              <w:t xml:space="preserve"> (</w:t>
            </w:r>
            <w:r>
              <w:rPr>
                <w:rFonts w:asciiTheme="minorHAnsi" w:hAnsiTheme="minorHAnsi" w:cstheme="minorHAnsi"/>
                <w:bCs/>
                <w:sz w:val="20"/>
                <w:szCs w:val="20"/>
              </w:rPr>
              <w:t>Homer</w:t>
            </w:r>
            <w:r w:rsidRPr="00114788">
              <w:rPr>
                <w:rFonts w:asciiTheme="minorHAnsi" w:hAnsiTheme="minorHAnsi" w:cstheme="minorHAnsi"/>
                <w:bCs/>
                <w:sz w:val="20"/>
                <w:szCs w:val="20"/>
              </w:rPr>
              <w:t xml:space="preserve"> Only)</w:t>
            </w:r>
          </w:p>
        </w:tc>
      </w:tr>
      <w:tr w:rsidR="00AF4881" w:rsidRPr="00BD7891" w14:paraId="7301C3F5" w14:textId="77777777" w:rsidTr="00404698">
        <w:tc>
          <w:tcPr>
            <w:tcW w:w="1188" w:type="dxa"/>
            <w:vAlign w:val="bottom"/>
          </w:tcPr>
          <w:p w14:paraId="13D4C96F"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MHI 01</w:t>
            </w:r>
            <w:r>
              <w:rPr>
                <w:rFonts w:asciiTheme="minorHAnsi" w:hAnsiTheme="minorHAnsi" w:cstheme="minorHAnsi"/>
                <w:bCs/>
                <w:sz w:val="20"/>
                <w:szCs w:val="20"/>
              </w:rPr>
              <w:t>5</w:t>
            </w:r>
          </w:p>
        </w:tc>
        <w:tc>
          <w:tcPr>
            <w:tcW w:w="5107" w:type="dxa"/>
            <w:vAlign w:val="bottom"/>
          </w:tcPr>
          <w:p w14:paraId="654068CF" w14:textId="77777777" w:rsidR="00AF4881" w:rsidRPr="00BD7891" w:rsidRDefault="00AF4881" w:rsidP="00404698">
            <w:pPr>
              <w:rPr>
                <w:rFonts w:asciiTheme="minorHAnsi" w:hAnsiTheme="minorHAnsi" w:cstheme="minorHAnsi"/>
                <w:bCs/>
                <w:i/>
                <w:iCs/>
                <w:sz w:val="20"/>
                <w:szCs w:val="20"/>
              </w:rPr>
            </w:pPr>
            <w:r w:rsidRPr="00BD7891">
              <w:rPr>
                <w:rFonts w:asciiTheme="minorHAnsi" w:hAnsiTheme="minorHAnsi" w:cstheme="minorHAnsi"/>
                <w:bCs/>
                <w:sz w:val="20"/>
                <w:szCs w:val="20"/>
              </w:rPr>
              <w:t>Summary of Employment</w:t>
            </w:r>
          </w:p>
        </w:tc>
      </w:tr>
      <w:tr w:rsidR="00AF4881" w:rsidRPr="00BD7891" w14:paraId="7E043D0F" w14:textId="77777777" w:rsidTr="00404698">
        <w:tc>
          <w:tcPr>
            <w:tcW w:w="1188" w:type="dxa"/>
            <w:vAlign w:val="bottom"/>
          </w:tcPr>
          <w:p w14:paraId="25C78A63"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MHI 016</w:t>
            </w:r>
          </w:p>
        </w:tc>
        <w:tc>
          <w:tcPr>
            <w:tcW w:w="5107" w:type="dxa"/>
            <w:vAlign w:val="bottom"/>
          </w:tcPr>
          <w:p w14:paraId="7314BF85"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Calibration Sticker</w:t>
            </w:r>
          </w:p>
        </w:tc>
      </w:tr>
      <w:tr w:rsidR="00AF4881" w:rsidRPr="00BD7891" w14:paraId="70BFE77E" w14:textId="77777777" w:rsidTr="00404698">
        <w:tc>
          <w:tcPr>
            <w:tcW w:w="1188" w:type="dxa"/>
            <w:vAlign w:val="bottom"/>
          </w:tcPr>
          <w:p w14:paraId="03A77073"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MHI 017</w:t>
            </w:r>
          </w:p>
        </w:tc>
        <w:tc>
          <w:tcPr>
            <w:tcW w:w="5107" w:type="dxa"/>
            <w:vAlign w:val="bottom"/>
          </w:tcPr>
          <w:p w14:paraId="499192F7"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Capabilities Self-Evaluation Checklist</w:t>
            </w:r>
          </w:p>
        </w:tc>
      </w:tr>
      <w:tr w:rsidR="00AF4881" w:rsidRPr="00BD7891" w14:paraId="28E3611F" w14:textId="77777777" w:rsidTr="00404698">
        <w:tc>
          <w:tcPr>
            <w:tcW w:w="1188" w:type="dxa"/>
            <w:vAlign w:val="bottom"/>
          </w:tcPr>
          <w:p w14:paraId="0D20BDD8"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MHI 018</w:t>
            </w:r>
          </w:p>
        </w:tc>
        <w:tc>
          <w:tcPr>
            <w:tcW w:w="5107" w:type="dxa"/>
            <w:vAlign w:val="bottom"/>
          </w:tcPr>
          <w:p w14:paraId="3C1FBEB1" w14:textId="77777777" w:rsidR="00AF4881" w:rsidRPr="00BD7891" w:rsidRDefault="00AF4881" w:rsidP="00404698">
            <w:pPr>
              <w:rPr>
                <w:rFonts w:asciiTheme="minorHAnsi" w:hAnsiTheme="minorHAnsi" w:cstheme="minorHAnsi"/>
                <w:bCs/>
                <w:sz w:val="20"/>
                <w:szCs w:val="20"/>
              </w:rPr>
            </w:pPr>
            <w:r w:rsidRPr="00036141">
              <w:rPr>
                <w:rFonts w:asciiTheme="minorHAnsi" w:hAnsiTheme="minorHAnsi" w:cstheme="minorHAnsi"/>
                <w:bCs/>
                <w:sz w:val="20"/>
                <w:szCs w:val="20"/>
              </w:rPr>
              <w:t>Tool Calibration Record</w:t>
            </w:r>
          </w:p>
        </w:tc>
      </w:tr>
      <w:tr w:rsidR="00AF4881" w:rsidRPr="00BD7891" w14:paraId="4D1D5CB8" w14:textId="77777777" w:rsidTr="00404698">
        <w:tc>
          <w:tcPr>
            <w:tcW w:w="1188" w:type="dxa"/>
            <w:vAlign w:val="bottom"/>
          </w:tcPr>
          <w:p w14:paraId="3611AD6A"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MHI 019</w:t>
            </w:r>
          </w:p>
        </w:tc>
        <w:tc>
          <w:tcPr>
            <w:tcW w:w="5107" w:type="dxa"/>
            <w:vAlign w:val="bottom"/>
          </w:tcPr>
          <w:p w14:paraId="5F369C77" w14:textId="77777777" w:rsidR="00AF4881" w:rsidRPr="00BD7891" w:rsidRDefault="00AF4881" w:rsidP="00404698">
            <w:pPr>
              <w:rPr>
                <w:rFonts w:asciiTheme="minorHAnsi" w:hAnsiTheme="minorHAnsi" w:cstheme="minorHAnsi"/>
                <w:bCs/>
                <w:sz w:val="20"/>
                <w:szCs w:val="20"/>
              </w:rPr>
            </w:pPr>
            <w:r w:rsidRPr="00036141">
              <w:rPr>
                <w:rFonts w:asciiTheme="minorHAnsi" w:hAnsiTheme="minorHAnsi" w:cstheme="minorHAnsi"/>
                <w:bCs/>
                <w:sz w:val="20"/>
                <w:szCs w:val="20"/>
              </w:rPr>
              <w:t>Inventory Sign Out Tag</w:t>
            </w:r>
          </w:p>
        </w:tc>
      </w:tr>
      <w:tr w:rsidR="00AF4881" w:rsidRPr="00BD7891" w14:paraId="774AF77C" w14:textId="77777777" w:rsidTr="00404698">
        <w:tc>
          <w:tcPr>
            <w:tcW w:w="1188" w:type="dxa"/>
            <w:vAlign w:val="bottom"/>
          </w:tcPr>
          <w:p w14:paraId="7A7AD05D"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MHI 020</w:t>
            </w:r>
          </w:p>
        </w:tc>
        <w:tc>
          <w:tcPr>
            <w:tcW w:w="5107" w:type="dxa"/>
            <w:vAlign w:val="bottom"/>
          </w:tcPr>
          <w:p w14:paraId="5498719A" w14:textId="77777777" w:rsidR="00AF4881" w:rsidRPr="00036141" w:rsidRDefault="00AF4881" w:rsidP="00404698">
            <w:pPr>
              <w:rPr>
                <w:rFonts w:asciiTheme="minorHAnsi" w:hAnsiTheme="minorHAnsi" w:cstheme="minorHAnsi"/>
                <w:bCs/>
                <w:sz w:val="20"/>
                <w:szCs w:val="20"/>
              </w:rPr>
            </w:pPr>
            <w:r>
              <w:rPr>
                <w:rFonts w:asciiTheme="minorHAnsi" w:hAnsiTheme="minorHAnsi" w:cstheme="minorHAnsi"/>
                <w:bCs/>
                <w:sz w:val="20"/>
                <w:szCs w:val="20"/>
              </w:rPr>
              <w:t>Required Logbook Entries</w:t>
            </w:r>
          </w:p>
        </w:tc>
      </w:tr>
      <w:tr w:rsidR="00AF4881" w:rsidRPr="00BD7891" w14:paraId="4D242058" w14:textId="77777777" w:rsidTr="00404698">
        <w:tc>
          <w:tcPr>
            <w:tcW w:w="1188" w:type="dxa"/>
            <w:vAlign w:val="bottom"/>
          </w:tcPr>
          <w:p w14:paraId="12054863"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MHI 021</w:t>
            </w:r>
          </w:p>
        </w:tc>
        <w:tc>
          <w:tcPr>
            <w:tcW w:w="5107" w:type="dxa"/>
            <w:vAlign w:val="bottom"/>
          </w:tcPr>
          <w:p w14:paraId="6FB6A6A6" w14:textId="77777777" w:rsidR="00AF4881" w:rsidRPr="00036141" w:rsidRDefault="00AF4881" w:rsidP="00404698">
            <w:pPr>
              <w:rPr>
                <w:rFonts w:asciiTheme="minorHAnsi" w:hAnsiTheme="minorHAnsi" w:cstheme="minorHAnsi"/>
                <w:bCs/>
                <w:sz w:val="20"/>
                <w:szCs w:val="20"/>
              </w:rPr>
            </w:pPr>
            <w:r w:rsidRPr="00114788">
              <w:rPr>
                <w:rFonts w:asciiTheme="minorHAnsi" w:hAnsiTheme="minorHAnsi" w:cstheme="minorHAnsi"/>
                <w:bCs/>
                <w:sz w:val="20"/>
                <w:szCs w:val="20"/>
              </w:rPr>
              <w:t xml:space="preserve">Mechanic </w:t>
            </w:r>
            <w:r w:rsidRPr="00BD7891">
              <w:rPr>
                <w:rFonts w:asciiTheme="minorHAnsi" w:hAnsiTheme="minorHAnsi" w:cstheme="minorHAnsi"/>
                <w:bCs/>
                <w:sz w:val="20"/>
                <w:szCs w:val="20"/>
              </w:rPr>
              <w:t>Signature/Initial Roster</w:t>
            </w:r>
          </w:p>
        </w:tc>
      </w:tr>
      <w:tr w:rsidR="00AF4881" w:rsidRPr="00BD7891" w14:paraId="769351BF" w14:textId="77777777" w:rsidTr="00404698">
        <w:tc>
          <w:tcPr>
            <w:tcW w:w="1188" w:type="dxa"/>
            <w:vAlign w:val="bottom"/>
          </w:tcPr>
          <w:p w14:paraId="7DF9BB7D"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MHI 022</w:t>
            </w:r>
          </w:p>
        </w:tc>
        <w:tc>
          <w:tcPr>
            <w:tcW w:w="5107" w:type="dxa"/>
            <w:vAlign w:val="bottom"/>
          </w:tcPr>
          <w:p w14:paraId="709A9D59" w14:textId="77777777" w:rsidR="00AF4881" w:rsidRPr="0003614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Altimeter 24 Month Checklist</w:t>
            </w:r>
          </w:p>
        </w:tc>
      </w:tr>
      <w:tr w:rsidR="00AF4881" w:rsidRPr="00BD7891" w14:paraId="030BC5BB" w14:textId="77777777" w:rsidTr="00404698">
        <w:tc>
          <w:tcPr>
            <w:tcW w:w="1188" w:type="dxa"/>
            <w:vAlign w:val="bottom"/>
          </w:tcPr>
          <w:p w14:paraId="0CB3F451"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MHI 023</w:t>
            </w:r>
          </w:p>
        </w:tc>
        <w:tc>
          <w:tcPr>
            <w:tcW w:w="5107" w:type="dxa"/>
            <w:vAlign w:val="bottom"/>
          </w:tcPr>
          <w:p w14:paraId="6EB07880"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Transponder 24 Month Checklist</w:t>
            </w:r>
          </w:p>
        </w:tc>
      </w:tr>
      <w:tr w:rsidR="00AF4881" w:rsidRPr="00BD7891" w14:paraId="00AD9558" w14:textId="77777777" w:rsidTr="00404698">
        <w:tc>
          <w:tcPr>
            <w:tcW w:w="1188" w:type="dxa"/>
            <w:vAlign w:val="bottom"/>
          </w:tcPr>
          <w:p w14:paraId="75AD5AE4"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MHI 024</w:t>
            </w:r>
          </w:p>
        </w:tc>
        <w:tc>
          <w:tcPr>
            <w:tcW w:w="5107" w:type="dxa"/>
            <w:vAlign w:val="bottom"/>
          </w:tcPr>
          <w:p w14:paraId="1684D35F"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Inspection and Return to Service Roster</w:t>
            </w:r>
          </w:p>
        </w:tc>
      </w:tr>
      <w:tr w:rsidR="00AF4881" w:rsidRPr="00BD7891" w14:paraId="7D7EFD94" w14:textId="77777777" w:rsidTr="00404698">
        <w:tc>
          <w:tcPr>
            <w:tcW w:w="1188" w:type="dxa"/>
            <w:vAlign w:val="bottom"/>
          </w:tcPr>
          <w:p w14:paraId="1E46FC6E"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MHI 025</w:t>
            </w:r>
          </w:p>
        </w:tc>
        <w:tc>
          <w:tcPr>
            <w:tcW w:w="5107" w:type="dxa"/>
            <w:vAlign w:val="bottom"/>
          </w:tcPr>
          <w:p w14:paraId="244EC8ED"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Management and Supervisor Roster</w:t>
            </w:r>
          </w:p>
        </w:tc>
      </w:tr>
      <w:tr w:rsidR="00AF4881" w:rsidRPr="00BD7891" w14:paraId="7B633A7B" w14:textId="77777777" w:rsidTr="00404698">
        <w:tc>
          <w:tcPr>
            <w:tcW w:w="1188" w:type="dxa"/>
            <w:vAlign w:val="bottom"/>
          </w:tcPr>
          <w:p w14:paraId="0BD31848"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sz w:val="20"/>
                <w:szCs w:val="20"/>
              </w:rPr>
              <w:t>MHI 026</w:t>
            </w:r>
          </w:p>
        </w:tc>
        <w:tc>
          <w:tcPr>
            <w:tcW w:w="5107" w:type="dxa"/>
            <w:vAlign w:val="bottom"/>
          </w:tcPr>
          <w:p w14:paraId="3C57479E" w14:textId="77777777" w:rsidR="00AF4881" w:rsidRPr="00BD7891" w:rsidRDefault="00AF4881" w:rsidP="00404698">
            <w:pPr>
              <w:rPr>
                <w:rFonts w:asciiTheme="minorHAnsi" w:hAnsiTheme="minorHAnsi" w:cstheme="minorHAnsi"/>
                <w:bCs/>
                <w:sz w:val="20"/>
                <w:szCs w:val="20"/>
              </w:rPr>
            </w:pPr>
            <w:r w:rsidRPr="00BD7891">
              <w:rPr>
                <w:rFonts w:asciiTheme="minorHAnsi" w:hAnsiTheme="minorHAnsi" w:cstheme="minorHAnsi"/>
                <w:bCs/>
                <w:i/>
                <w:iCs/>
                <w:sz w:val="20"/>
                <w:szCs w:val="20"/>
              </w:rPr>
              <w:t>Reserved</w:t>
            </w:r>
          </w:p>
        </w:tc>
      </w:tr>
      <w:bookmarkEnd w:id="17"/>
    </w:tbl>
    <w:p w14:paraId="340CBC36" w14:textId="77777777" w:rsidR="00AF4881" w:rsidRPr="00AF4881" w:rsidRDefault="00AF4881" w:rsidP="00AF4881"/>
    <w:p w14:paraId="3FF375C9" w14:textId="77777777" w:rsidR="008E5635" w:rsidRDefault="008E5635" w:rsidP="00B82D86">
      <w:pPr>
        <w:pStyle w:val="Heading2"/>
      </w:pPr>
      <w:bookmarkStart w:id="18" w:name="_Toc72760352"/>
      <w:r>
        <w:t>Training Forms</w:t>
      </w:r>
      <w:bookmarkEnd w:id="18"/>
    </w:p>
    <w:p w14:paraId="22C0057A" w14:textId="77777777" w:rsidR="00663D06" w:rsidRDefault="00663D06" w:rsidP="004D1382"/>
    <w:tbl>
      <w:tblPr>
        <w:tblStyle w:val="TableGrid"/>
        <w:tblW w:w="0" w:type="auto"/>
        <w:tblLook w:val="04A0" w:firstRow="1" w:lastRow="0" w:firstColumn="1" w:lastColumn="0" w:noHBand="0" w:noVBand="1"/>
      </w:tblPr>
      <w:tblGrid>
        <w:gridCol w:w="1188"/>
        <w:gridCol w:w="5107"/>
      </w:tblGrid>
      <w:tr w:rsidR="00AF4881" w:rsidRPr="000D0290" w14:paraId="017EB86B" w14:textId="77777777" w:rsidTr="00AF4881">
        <w:tc>
          <w:tcPr>
            <w:tcW w:w="1188" w:type="dxa"/>
            <w:shd w:val="clear" w:color="auto" w:fill="D9D9D9" w:themeFill="background1" w:themeFillShade="D9"/>
            <w:vAlign w:val="bottom"/>
          </w:tcPr>
          <w:p w14:paraId="4DA4244A" w14:textId="77777777" w:rsidR="00AF4881" w:rsidRPr="00AF4881" w:rsidRDefault="00AF4881" w:rsidP="00404698">
            <w:pPr>
              <w:rPr>
                <w:rFonts w:ascii="Calibri" w:hAnsi="Calibri"/>
                <w:b/>
                <w:bCs/>
                <w:color w:val="000000"/>
                <w:sz w:val="20"/>
                <w:szCs w:val="20"/>
              </w:rPr>
            </w:pPr>
            <w:r w:rsidRPr="00AF4881">
              <w:rPr>
                <w:rFonts w:ascii="Calibri" w:hAnsi="Calibri"/>
                <w:b/>
                <w:bCs/>
                <w:color w:val="000000"/>
                <w:sz w:val="20"/>
                <w:szCs w:val="20"/>
              </w:rPr>
              <w:t>Form #</w:t>
            </w:r>
          </w:p>
        </w:tc>
        <w:tc>
          <w:tcPr>
            <w:tcW w:w="5107" w:type="dxa"/>
            <w:shd w:val="clear" w:color="auto" w:fill="D9D9D9" w:themeFill="background1" w:themeFillShade="D9"/>
            <w:vAlign w:val="bottom"/>
          </w:tcPr>
          <w:p w14:paraId="2D110878" w14:textId="77777777" w:rsidR="00AF4881" w:rsidRPr="00AF4881" w:rsidRDefault="00AF4881" w:rsidP="00404698">
            <w:pPr>
              <w:rPr>
                <w:rFonts w:ascii="Calibri" w:hAnsi="Calibri"/>
                <w:b/>
                <w:bCs/>
                <w:color w:val="000000"/>
                <w:sz w:val="20"/>
                <w:szCs w:val="20"/>
              </w:rPr>
            </w:pPr>
            <w:r w:rsidRPr="00AF4881">
              <w:rPr>
                <w:rFonts w:ascii="Calibri" w:hAnsi="Calibri"/>
                <w:b/>
                <w:bCs/>
                <w:color w:val="000000"/>
                <w:sz w:val="20"/>
                <w:szCs w:val="20"/>
              </w:rPr>
              <w:t>Description</w:t>
            </w:r>
          </w:p>
        </w:tc>
      </w:tr>
      <w:tr w:rsidR="00AF4881" w:rsidRPr="000D0290" w14:paraId="5B29B4B8" w14:textId="77777777" w:rsidTr="00404698">
        <w:tc>
          <w:tcPr>
            <w:tcW w:w="1188" w:type="dxa"/>
            <w:vAlign w:val="bottom"/>
          </w:tcPr>
          <w:p w14:paraId="757585A8" w14:textId="77777777" w:rsidR="00AF4881" w:rsidRPr="000D0290" w:rsidRDefault="00AF4881" w:rsidP="00404698">
            <w:pPr>
              <w:rPr>
                <w:rFonts w:ascii="Calibri" w:hAnsi="Calibri"/>
                <w:color w:val="000000"/>
                <w:sz w:val="20"/>
                <w:szCs w:val="20"/>
              </w:rPr>
            </w:pPr>
            <w:r w:rsidRPr="000D0290">
              <w:rPr>
                <w:rFonts w:ascii="Calibri" w:hAnsi="Calibri"/>
                <w:color w:val="000000"/>
                <w:sz w:val="20"/>
                <w:szCs w:val="20"/>
              </w:rPr>
              <w:t>TR-001</w:t>
            </w:r>
          </w:p>
        </w:tc>
        <w:tc>
          <w:tcPr>
            <w:tcW w:w="5107" w:type="dxa"/>
            <w:vAlign w:val="bottom"/>
          </w:tcPr>
          <w:p w14:paraId="3895855B" w14:textId="77777777" w:rsidR="00AF4881" w:rsidRPr="000D0290" w:rsidRDefault="00AF4881" w:rsidP="00404698">
            <w:pPr>
              <w:rPr>
                <w:rFonts w:ascii="Calibri" w:hAnsi="Calibri"/>
                <w:color w:val="000000"/>
                <w:sz w:val="20"/>
                <w:szCs w:val="20"/>
              </w:rPr>
            </w:pPr>
            <w:r>
              <w:rPr>
                <w:rFonts w:ascii="Calibri" w:hAnsi="Calibri"/>
                <w:color w:val="000000"/>
                <w:sz w:val="20"/>
                <w:szCs w:val="20"/>
              </w:rPr>
              <w:t>Training Activity Report</w:t>
            </w:r>
          </w:p>
        </w:tc>
      </w:tr>
      <w:tr w:rsidR="00AF4881" w:rsidRPr="000D0290" w14:paraId="6F42ACF6" w14:textId="77777777" w:rsidTr="00404698">
        <w:tc>
          <w:tcPr>
            <w:tcW w:w="1188" w:type="dxa"/>
            <w:vAlign w:val="bottom"/>
          </w:tcPr>
          <w:p w14:paraId="6A06EDAE" w14:textId="77777777" w:rsidR="00AF4881" w:rsidRPr="000D0290" w:rsidRDefault="00AF4881" w:rsidP="00404698">
            <w:pPr>
              <w:rPr>
                <w:rFonts w:ascii="Calibri" w:hAnsi="Calibri"/>
                <w:color w:val="000000"/>
                <w:sz w:val="20"/>
                <w:szCs w:val="20"/>
              </w:rPr>
            </w:pPr>
            <w:r w:rsidRPr="000D0290">
              <w:rPr>
                <w:rFonts w:ascii="Calibri" w:hAnsi="Calibri"/>
                <w:color w:val="000000"/>
                <w:sz w:val="20"/>
                <w:szCs w:val="20"/>
              </w:rPr>
              <w:t>TR-002</w:t>
            </w:r>
          </w:p>
        </w:tc>
        <w:tc>
          <w:tcPr>
            <w:tcW w:w="5107" w:type="dxa"/>
            <w:vAlign w:val="bottom"/>
          </w:tcPr>
          <w:p w14:paraId="26D90933" w14:textId="77777777" w:rsidR="00AF4881" w:rsidRPr="000D0290" w:rsidRDefault="00AF4881" w:rsidP="00404698">
            <w:pPr>
              <w:rPr>
                <w:rFonts w:ascii="Calibri" w:hAnsi="Calibri"/>
                <w:color w:val="000000"/>
                <w:sz w:val="20"/>
                <w:szCs w:val="20"/>
              </w:rPr>
            </w:pPr>
            <w:r w:rsidRPr="000D0290">
              <w:rPr>
                <w:rFonts w:ascii="Calibri" w:hAnsi="Calibri"/>
                <w:color w:val="000000"/>
                <w:sz w:val="20"/>
                <w:szCs w:val="20"/>
              </w:rPr>
              <w:t>Training Verification</w:t>
            </w:r>
          </w:p>
        </w:tc>
      </w:tr>
      <w:tr w:rsidR="00AF4881" w:rsidRPr="000D0290" w14:paraId="3F77AFC1" w14:textId="77777777" w:rsidTr="00404698">
        <w:tc>
          <w:tcPr>
            <w:tcW w:w="1188" w:type="dxa"/>
            <w:vAlign w:val="bottom"/>
          </w:tcPr>
          <w:p w14:paraId="6BF2457D" w14:textId="77777777" w:rsidR="00AF4881" w:rsidRPr="000D0290" w:rsidRDefault="00AF4881" w:rsidP="00404698">
            <w:pPr>
              <w:rPr>
                <w:rFonts w:ascii="Calibri" w:hAnsi="Calibri"/>
                <w:color w:val="000000"/>
                <w:sz w:val="20"/>
                <w:szCs w:val="20"/>
              </w:rPr>
            </w:pPr>
            <w:r w:rsidRPr="000D0290">
              <w:rPr>
                <w:rFonts w:ascii="Calibri" w:hAnsi="Calibri"/>
                <w:color w:val="000000"/>
                <w:sz w:val="20"/>
                <w:szCs w:val="20"/>
              </w:rPr>
              <w:t>TR-003</w:t>
            </w:r>
          </w:p>
        </w:tc>
        <w:tc>
          <w:tcPr>
            <w:tcW w:w="5107" w:type="dxa"/>
            <w:vAlign w:val="bottom"/>
          </w:tcPr>
          <w:p w14:paraId="4860AA72" w14:textId="77777777" w:rsidR="00AF4881" w:rsidRPr="000D0290" w:rsidRDefault="00AF4881" w:rsidP="00404698">
            <w:pPr>
              <w:rPr>
                <w:rFonts w:ascii="Calibri" w:hAnsi="Calibri"/>
                <w:color w:val="000000"/>
                <w:sz w:val="20"/>
                <w:szCs w:val="20"/>
              </w:rPr>
            </w:pPr>
            <w:r w:rsidRPr="000D0290">
              <w:rPr>
                <w:rFonts w:asciiTheme="minorHAnsi" w:hAnsiTheme="minorHAnsi" w:cs="Arial"/>
                <w:sz w:val="20"/>
                <w:szCs w:val="20"/>
              </w:rPr>
              <w:t>Employee Skill Survey</w:t>
            </w:r>
          </w:p>
        </w:tc>
      </w:tr>
      <w:tr w:rsidR="00AF4881" w:rsidRPr="000D0290" w14:paraId="789B35E3" w14:textId="77777777" w:rsidTr="00404698">
        <w:tc>
          <w:tcPr>
            <w:tcW w:w="1188" w:type="dxa"/>
            <w:vAlign w:val="bottom"/>
          </w:tcPr>
          <w:p w14:paraId="6D9E5EDF" w14:textId="77777777" w:rsidR="00AF4881" w:rsidRPr="000D0290" w:rsidRDefault="00AF4881" w:rsidP="00404698">
            <w:pPr>
              <w:rPr>
                <w:rFonts w:ascii="Calibri" w:hAnsi="Calibri"/>
                <w:color w:val="000000"/>
                <w:sz w:val="20"/>
                <w:szCs w:val="20"/>
              </w:rPr>
            </w:pPr>
            <w:r w:rsidRPr="000D0290">
              <w:rPr>
                <w:rFonts w:ascii="Calibri" w:hAnsi="Calibri"/>
                <w:color w:val="000000"/>
                <w:sz w:val="20"/>
                <w:szCs w:val="20"/>
              </w:rPr>
              <w:t>TR-004</w:t>
            </w:r>
          </w:p>
        </w:tc>
        <w:tc>
          <w:tcPr>
            <w:tcW w:w="5107" w:type="dxa"/>
            <w:vAlign w:val="bottom"/>
          </w:tcPr>
          <w:p w14:paraId="6FAA7018" w14:textId="77777777" w:rsidR="00AF4881" w:rsidRPr="000D0290" w:rsidRDefault="00AF4881" w:rsidP="00404698">
            <w:pPr>
              <w:rPr>
                <w:rFonts w:ascii="Calibri" w:hAnsi="Calibri"/>
                <w:color w:val="000000"/>
                <w:sz w:val="20"/>
                <w:szCs w:val="20"/>
              </w:rPr>
            </w:pPr>
            <w:r w:rsidRPr="000D0290">
              <w:rPr>
                <w:rFonts w:asciiTheme="minorHAnsi" w:hAnsiTheme="minorHAnsi" w:cs="Arial"/>
                <w:sz w:val="20"/>
                <w:szCs w:val="20"/>
              </w:rPr>
              <w:t>Repair Station Needs Assessment</w:t>
            </w:r>
          </w:p>
        </w:tc>
      </w:tr>
      <w:tr w:rsidR="00AF4881" w:rsidRPr="000D0290" w14:paraId="5543BE8B" w14:textId="77777777" w:rsidTr="00404698">
        <w:tc>
          <w:tcPr>
            <w:tcW w:w="1188" w:type="dxa"/>
            <w:vAlign w:val="bottom"/>
          </w:tcPr>
          <w:p w14:paraId="756F3854" w14:textId="77777777" w:rsidR="00AF4881" w:rsidRPr="000D0290" w:rsidRDefault="00AF4881" w:rsidP="00404698">
            <w:pPr>
              <w:rPr>
                <w:rFonts w:ascii="Calibri" w:hAnsi="Calibri"/>
                <w:color w:val="000000"/>
                <w:sz w:val="20"/>
                <w:szCs w:val="20"/>
              </w:rPr>
            </w:pPr>
            <w:r w:rsidRPr="000D0290">
              <w:rPr>
                <w:rFonts w:ascii="Calibri" w:hAnsi="Calibri"/>
                <w:color w:val="000000"/>
                <w:sz w:val="20"/>
                <w:szCs w:val="20"/>
              </w:rPr>
              <w:t>TR-005</w:t>
            </w:r>
          </w:p>
        </w:tc>
        <w:tc>
          <w:tcPr>
            <w:tcW w:w="5107" w:type="dxa"/>
            <w:vAlign w:val="bottom"/>
          </w:tcPr>
          <w:p w14:paraId="46D0D9E3" w14:textId="77777777" w:rsidR="00AF4881" w:rsidRPr="000D0290" w:rsidRDefault="00AF4881" w:rsidP="00404698">
            <w:pPr>
              <w:rPr>
                <w:rFonts w:ascii="Calibri" w:hAnsi="Calibri"/>
                <w:color w:val="000000"/>
                <w:sz w:val="20"/>
                <w:szCs w:val="20"/>
              </w:rPr>
            </w:pPr>
            <w:r w:rsidRPr="000D0290">
              <w:rPr>
                <w:rFonts w:asciiTheme="minorHAnsi" w:hAnsiTheme="minorHAnsi" w:cs="Arial"/>
                <w:sz w:val="20"/>
                <w:szCs w:val="20"/>
              </w:rPr>
              <w:t>Course-Evaluation</w:t>
            </w:r>
          </w:p>
        </w:tc>
      </w:tr>
    </w:tbl>
    <w:p w14:paraId="11880A77" w14:textId="4E3A0433" w:rsidR="00AF4881" w:rsidRDefault="00AF4881" w:rsidP="004D1382">
      <w:pPr>
        <w:sectPr w:rsidR="00AF4881" w:rsidSect="005F1CAA">
          <w:headerReference w:type="default" r:id="rId25"/>
          <w:pgSz w:w="12240" w:h="15840" w:code="1"/>
          <w:pgMar w:top="576" w:right="720" w:bottom="576" w:left="1008" w:header="720" w:footer="720" w:gutter="0"/>
          <w:pgNumType w:start="1" w:chapStyle="1"/>
          <w:cols w:space="720"/>
          <w:docGrid w:linePitch="272"/>
        </w:sectPr>
      </w:pPr>
    </w:p>
    <w:p w14:paraId="6E5F6602" w14:textId="37202C93" w:rsidR="002236B7" w:rsidRDefault="0078199B" w:rsidP="007E24F8">
      <w:pPr>
        <w:pStyle w:val="Heading1"/>
      </w:pPr>
      <w:r>
        <w:rPr>
          <w:noProof/>
        </w:rPr>
        <w:lastRenderedPageBreak/>
        <mc:AlternateContent>
          <mc:Choice Requires="wps">
            <w:drawing>
              <wp:anchor distT="0" distB="0" distL="114300" distR="114300" simplePos="0" relativeHeight="251732992" behindDoc="0" locked="0" layoutInCell="1" allowOverlap="1" wp14:anchorId="10D5A551" wp14:editId="482E1B8E">
                <wp:simplePos x="0" y="0"/>
                <wp:positionH relativeFrom="column">
                  <wp:posOffset>6856095</wp:posOffset>
                </wp:positionH>
                <wp:positionV relativeFrom="paragraph">
                  <wp:posOffset>247015</wp:posOffset>
                </wp:positionV>
                <wp:extent cx="0" cy="274320"/>
                <wp:effectExtent l="19050" t="0" r="19050" b="30480"/>
                <wp:wrapNone/>
                <wp:docPr id="130" name="Straight Connector 130"/>
                <wp:cNvGraphicFramePr/>
                <a:graphic xmlns:a="http://schemas.openxmlformats.org/drawingml/2006/main">
                  <a:graphicData uri="http://schemas.microsoft.com/office/word/2010/wordprocessingShape">
                    <wps:wsp>
                      <wps:cNvCnPr/>
                      <wps:spPr>
                        <a:xfrm>
                          <a:off x="0" y="0"/>
                          <a:ext cx="0" cy="27432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62E4E4" id="Straight Connector 130"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9.85pt,19.45pt" to="539.85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" strokecolor="black [3213]" strokeweight="2.25pt"/>
            </w:pict>
          </mc:Fallback>
        </mc:AlternateContent>
      </w:r>
      <w:r w:rsidR="004D1382">
        <w:t xml:space="preserve"> </w:t>
      </w:r>
      <w:bookmarkStart w:id="19" w:name="_Toc72760353"/>
      <w:r w:rsidR="008E5635">
        <w:t>REPAIR STATION</w:t>
      </w:r>
      <w:r w:rsidR="00D94C28">
        <w:t xml:space="preserve"> </w:t>
      </w:r>
      <w:r w:rsidR="00E16D53">
        <w:t>FORMS</w:t>
      </w:r>
      <w:bookmarkEnd w:id="19"/>
    </w:p>
    <w:p w14:paraId="2941D52A" w14:textId="54896CCF" w:rsidR="00D44640" w:rsidRDefault="008F7540" w:rsidP="00B82D86">
      <w:pPr>
        <w:pStyle w:val="Heading2"/>
      </w:pPr>
      <w:bookmarkStart w:id="20" w:name="_CALIBRATION_CERTIFICATE_(sample)"/>
      <w:bookmarkStart w:id="21" w:name="_Toc72760354"/>
      <w:bookmarkStart w:id="22" w:name="_Toc307297988"/>
      <w:bookmarkStart w:id="23" w:name="CalibrationCertificate"/>
      <w:bookmarkStart w:id="24" w:name="CapabilitiesSelfEvlautionChecklist"/>
      <w:bookmarkEnd w:id="20"/>
      <w:r>
        <w:t>Authorized Release Certificate FAA Form 8130-3</w:t>
      </w:r>
      <w:r w:rsidR="00F40299">
        <w:t xml:space="preserve"> – MHI 001</w:t>
      </w:r>
      <w:bookmarkEnd w:id="21"/>
    </w:p>
    <w:p w14:paraId="1FD15B4F" w14:textId="1AB59AD7" w:rsidR="008F7540" w:rsidRDefault="008F7540" w:rsidP="008F7540"/>
    <w:p w14:paraId="096D94FD" w14:textId="2C06DB2B" w:rsidR="008F7540" w:rsidRDefault="00DE3D82" w:rsidP="008F7540">
      <w:r w:rsidRPr="00DE3D82">
        <w:rPr>
          <w:noProof/>
        </w:rPr>
        <w:drawing>
          <wp:inline distT="0" distB="0" distL="0" distR="0" wp14:anchorId="562F0295" wp14:editId="32D18C79">
            <wp:extent cx="6675120" cy="489648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75120" cy="4896485"/>
                    </a:xfrm>
                    <a:prstGeom prst="rect">
                      <a:avLst/>
                    </a:prstGeom>
                    <a:noFill/>
                    <a:ln>
                      <a:noFill/>
                    </a:ln>
                  </pic:spPr>
                </pic:pic>
              </a:graphicData>
            </a:graphic>
          </wp:inline>
        </w:drawing>
      </w:r>
    </w:p>
    <w:p w14:paraId="1E12D8F7" w14:textId="541A3520" w:rsidR="00DE3D82" w:rsidRDefault="00DE3D82" w:rsidP="008F7540"/>
    <w:p w14:paraId="5775A231" w14:textId="5FF5D5D1" w:rsidR="00DE3D82" w:rsidRDefault="00DE3D82" w:rsidP="00DE3D82">
      <w:pPr>
        <w:autoSpaceDE w:val="0"/>
        <w:autoSpaceDN w:val="0"/>
        <w:adjustRightInd w:val="0"/>
        <w:ind w:left="1890" w:hanging="1890"/>
        <w:rPr>
          <w:rFonts w:ascii="Arial" w:hAnsi="Arial" w:cs="Arial"/>
          <w:color w:val="000000"/>
          <w:sz w:val="23"/>
          <w:szCs w:val="23"/>
        </w:rPr>
      </w:pPr>
      <w:r w:rsidRPr="00DE3D82">
        <w:rPr>
          <w:rFonts w:ascii="Arial" w:hAnsi="Arial" w:cs="Arial"/>
          <w:b/>
          <w:bCs/>
          <w:color w:val="000000"/>
          <w:sz w:val="23"/>
          <w:szCs w:val="23"/>
        </w:rPr>
        <w:t xml:space="preserve">APPLICABILITY: </w:t>
      </w:r>
      <w:r w:rsidRPr="00DE3D82">
        <w:rPr>
          <w:rFonts w:ascii="Arial" w:hAnsi="Arial" w:cs="Arial"/>
          <w:color w:val="000000"/>
          <w:sz w:val="23"/>
          <w:szCs w:val="23"/>
        </w:rPr>
        <w:t xml:space="preserve">Only Maritimes Helicopters Fairbanks Overhaul Shop is required to issue an FAA Form 8130-3 in lieu of yellow serviceability parts tag (FORM MHI 006) for work performed under a FORM MHI 002 work order. </w:t>
      </w:r>
    </w:p>
    <w:p w14:paraId="7518A809" w14:textId="77777777" w:rsidR="00DE3D82" w:rsidRPr="00DE3D82" w:rsidRDefault="00DE3D82" w:rsidP="00DE3D82">
      <w:pPr>
        <w:autoSpaceDE w:val="0"/>
        <w:autoSpaceDN w:val="0"/>
        <w:adjustRightInd w:val="0"/>
        <w:ind w:left="1890" w:hanging="1890"/>
        <w:rPr>
          <w:rFonts w:ascii="Arial" w:hAnsi="Arial" w:cs="Arial"/>
          <w:color w:val="000000"/>
          <w:sz w:val="23"/>
          <w:szCs w:val="23"/>
        </w:rPr>
      </w:pPr>
    </w:p>
    <w:p w14:paraId="0C74EBB6" w14:textId="56DC1A8D" w:rsidR="00DE3D82" w:rsidRPr="008F7540" w:rsidRDefault="00DE3D82" w:rsidP="00DE3D82">
      <w:pPr>
        <w:ind w:left="1890"/>
      </w:pPr>
      <w:r w:rsidRPr="00DE3D82">
        <w:rPr>
          <w:rFonts w:ascii="Arial" w:hAnsi="Arial" w:cs="Arial"/>
          <w:color w:val="000000"/>
          <w:sz w:val="23"/>
          <w:szCs w:val="23"/>
        </w:rPr>
        <w:t>Electronic copies of each completed FAA Form 8130-3 shall be submitted to the Part 145 Accountable Manager or his designee for review.</w:t>
      </w:r>
    </w:p>
    <w:p w14:paraId="5D9B8067" w14:textId="4042CC68" w:rsidR="001A4D55" w:rsidRDefault="001A4D55" w:rsidP="009F7C4F">
      <w:pPr>
        <w:ind w:right="432"/>
        <w:jc w:val="center"/>
        <w:rPr>
          <w:rFonts w:ascii="Arial" w:hAnsi="Arial" w:cs="Arial"/>
          <w:b/>
          <w:sz w:val="20"/>
          <w:szCs w:val="20"/>
        </w:rPr>
      </w:pPr>
    </w:p>
    <w:p w14:paraId="3199C895" w14:textId="77777777" w:rsidR="003E6CCE" w:rsidRDefault="003E6CCE" w:rsidP="009F7C4F">
      <w:pPr>
        <w:ind w:right="432"/>
        <w:jc w:val="center"/>
        <w:rPr>
          <w:rFonts w:ascii="Arial" w:hAnsi="Arial" w:cs="Arial"/>
          <w:b/>
          <w:sz w:val="20"/>
          <w:szCs w:val="20"/>
        </w:rPr>
      </w:pPr>
    </w:p>
    <w:p w14:paraId="73B0DBCF" w14:textId="77777777" w:rsidR="003E6CCE" w:rsidRDefault="003E6CCE" w:rsidP="009F7C4F">
      <w:pPr>
        <w:ind w:right="432"/>
        <w:jc w:val="center"/>
        <w:rPr>
          <w:rFonts w:ascii="Arial" w:hAnsi="Arial" w:cs="Arial"/>
          <w:b/>
          <w:sz w:val="20"/>
          <w:szCs w:val="20"/>
        </w:rPr>
      </w:pPr>
    </w:p>
    <w:p w14:paraId="7AA4AF99" w14:textId="77777777" w:rsidR="00B5551B" w:rsidRDefault="00B5551B" w:rsidP="00EB187C"/>
    <w:p w14:paraId="55ABA0B4" w14:textId="77777777" w:rsidR="00DE3D82" w:rsidRDefault="00DE3D82">
      <w:pPr>
        <w:rPr>
          <w:sz w:val="20"/>
          <w:szCs w:val="20"/>
        </w:rPr>
      </w:pPr>
    </w:p>
    <w:p w14:paraId="398F3DD1" w14:textId="77777777" w:rsidR="00DE3D82" w:rsidRDefault="00DE3D82">
      <w:pPr>
        <w:rPr>
          <w:sz w:val="20"/>
          <w:szCs w:val="20"/>
        </w:rPr>
      </w:pPr>
    </w:p>
    <w:p w14:paraId="797FDE42" w14:textId="77777777" w:rsidR="00DE3D82" w:rsidRDefault="00DE3D82">
      <w:pPr>
        <w:rPr>
          <w:sz w:val="20"/>
          <w:szCs w:val="20"/>
        </w:rPr>
      </w:pPr>
    </w:p>
    <w:p w14:paraId="42DEC29E" w14:textId="77777777" w:rsidR="00DE3D82" w:rsidRDefault="00DE3D82">
      <w:pPr>
        <w:rPr>
          <w:sz w:val="20"/>
          <w:szCs w:val="20"/>
        </w:rPr>
      </w:pPr>
    </w:p>
    <w:p w14:paraId="7706B669" w14:textId="6315510F" w:rsidR="00DE3D82" w:rsidRDefault="00DE3D82" w:rsidP="00DE3D82">
      <w:pPr>
        <w:autoSpaceDE w:val="0"/>
        <w:autoSpaceDN w:val="0"/>
        <w:adjustRightInd w:val="0"/>
        <w:rPr>
          <w:rFonts w:ascii="Arial" w:hAnsi="Arial" w:cs="Arial"/>
          <w:b/>
          <w:bCs/>
          <w:color w:val="000000"/>
          <w:sz w:val="23"/>
          <w:szCs w:val="23"/>
        </w:rPr>
      </w:pPr>
      <w:r w:rsidRPr="00DE3D82">
        <w:rPr>
          <w:rFonts w:ascii="Arial" w:hAnsi="Arial" w:cs="Arial"/>
          <w:b/>
          <w:bCs/>
          <w:color w:val="000000"/>
          <w:sz w:val="23"/>
          <w:szCs w:val="23"/>
        </w:rPr>
        <w:t xml:space="preserve">Instructions for completion of FAA Form 8130-3: </w:t>
      </w:r>
    </w:p>
    <w:p w14:paraId="763A4C88" w14:textId="77777777" w:rsidR="00DE3D82" w:rsidRPr="00DE3D82" w:rsidRDefault="00DE3D82" w:rsidP="00DE3D82">
      <w:pPr>
        <w:autoSpaceDE w:val="0"/>
        <w:autoSpaceDN w:val="0"/>
        <w:adjustRightInd w:val="0"/>
        <w:rPr>
          <w:rFonts w:ascii="Arial" w:hAnsi="Arial" w:cs="Arial"/>
          <w:color w:val="000000"/>
          <w:sz w:val="23"/>
          <w:szCs w:val="23"/>
        </w:rPr>
      </w:pPr>
    </w:p>
    <w:p w14:paraId="5790DA0C" w14:textId="3596F092" w:rsidR="00DE3D82" w:rsidRDefault="00DE3D82" w:rsidP="00DE3D82">
      <w:pPr>
        <w:autoSpaceDE w:val="0"/>
        <w:autoSpaceDN w:val="0"/>
        <w:adjustRightInd w:val="0"/>
        <w:rPr>
          <w:rFonts w:ascii="Arial" w:hAnsi="Arial" w:cs="Arial"/>
          <w:b/>
          <w:bCs/>
          <w:color w:val="000000"/>
          <w:sz w:val="23"/>
          <w:szCs w:val="23"/>
        </w:rPr>
      </w:pPr>
      <w:r w:rsidRPr="00DE3D82">
        <w:rPr>
          <w:rFonts w:ascii="Arial" w:hAnsi="Arial" w:cs="Arial"/>
          <w:b/>
          <w:bCs/>
          <w:color w:val="000000"/>
          <w:sz w:val="23"/>
          <w:szCs w:val="23"/>
        </w:rPr>
        <w:t xml:space="preserve">Block # </w:t>
      </w:r>
    </w:p>
    <w:p w14:paraId="7A97F1EB" w14:textId="77777777" w:rsidR="00DE3D82" w:rsidRPr="00DE3D82" w:rsidRDefault="00DE3D82" w:rsidP="00DE3D82">
      <w:pPr>
        <w:autoSpaceDE w:val="0"/>
        <w:autoSpaceDN w:val="0"/>
        <w:adjustRightInd w:val="0"/>
        <w:rPr>
          <w:rFonts w:ascii="Arial" w:hAnsi="Arial" w:cs="Arial"/>
          <w:color w:val="000000"/>
          <w:sz w:val="23"/>
          <w:szCs w:val="23"/>
        </w:rPr>
      </w:pPr>
    </w:p>
    <w:p w14:paraId="6B09DA98" w14:textId="77777777" w:rsidR="00DE3D82" w:rsidRPr="00DE3D82" w:rsidRDefault="00DE3D82" w:rsidP="00DE3D82">
      <w:pPr>
        <w:autoSpaceDE w:val="0"/>
        <w:autoSpaceDN w:val="0"/>
        <w:adjustRightInd w:val="0"/>
        <w:ind w:left="270" w:hanging="270"/>
        <w:rPr>
          <w:rFonts w:ascii="Arial" w:hAnsi="Arial" w:cs="Arial"/>
          <w:color w:val="000000"/>
          <w:sz w:val="22"/>
          <w:szCs w:val="22"/>
        </w:rPr>
      </w:pPr>
      <w:r w:rsidRPr="00DE3D82">
        <w:rPr>
          <w:rFonts w:ascii="Arial" w:hAnsi="Arial" w:cs="Arial"/>
          <w:color w:val="000000"/>
          <w:sz w:val="22"/>
          <w:szCs w:val="22"/>
        </w:rPr>
        <w:t xml:space="preserve">1. </w:t>
      </w:r>
      <w:r w:rsidRPr="00DE3D82">
        <w:rPr>
          <w:rFonts w:ascii="Arial" w:hAnsi="Arial" w:cs="Arial"/>
          <w:b/>
          <w:bCs/>
          <w:color w:val="000000"/>
          <w:sz w:val="22"/>
          <w:szCs w:val="22"/>
        </w:rPr>
        <w:t xml:space="preserve">Approving National Aviation Authority/Country - </w:t>
      </w:r>
      <w:r w:rsidRPr="00DE3D82">
        <w:rPr>
          <w:rFonts w:ascii="Arial" w:hAnsi="Arial" w:cs="Arial"/>
          <w:color w:val="000000"/>
          <w:sz w:val="22"/>
          <w:szCs w:val="22"/>
        </w:rPr>
        <w:t xml:space="preserve">FAA/United States. Preprinted </w:t>
      </w:r>
    </w:p>
    <w:p w14:paraId="7413EA0F" w14:textId="77777777" w:rsidR="00DE3D82" w:rsidRPr="00DE3D82" w:rsidRDefault="00DE3D82" w:rsidP="00DE3D82">
      <w:pPr>
        <w:autoSpaceDE w:val="0"/>
        <w:autoSpaceDN w:val="0"/>
        <w:adjustRightInd w:val="0"/>
        <w:ind w:left="270" w:hanging="270"/>
        <w:rPr>
          <w:rFonts w:ascii="Arial" w:hAnsi="Arial" w:cs="Arial"/>
          <w:color w:val="000000"/>
          <w:sz w:val="22"/>
          <w:szCs w:val="22"/>
        </w:rPr>
      </w:pPr>
      <w:r w:rsidRPr="00DE3D82">
        <w:rPr>
          <w:rFonts w:ascii="Arial" w:hAnsi="Arial" w:cs="Arial"/>
          <w:color w:val="000000"/>
          <w:sz w:val="22"/>
          <w:szCs w:val="22"/>
        </w:rPr>
        <w:t xml:space="preserve">2. </w:t>
      </w:r>
      <w:r w:rsidRPr="00DE3D82">
        <w:rPr>
          <w:rFonts w:ascii="Arial" w:hAnsi="Arial" w:cs="Arial"/>
          <w:b/>
          <w:bCs/>
          <w:color w:val="000000"/>
          <w:sz w:val="22"/>
          <w:szCs w:val="22"/>
        </w:rPr>
        <w:t xml:space="preserve">Authorized Release Certificate, FAA Form 8130-3, Airworthiness Approval Tag </w:t>
      </w:r>
      <w:r w:rsidRPr="00DE3D82">
        <w:rPr>
          <w:rFonts w:ascii="Arial" w:hAnsi="Arial" w:cs="Arial"/>
          <w:color w:val="000000"/>
          <w:sz w:val="22"/>
          <w:szCs w:val="22"/>
        </w:rPr>
        <w:t xml:space="preserve">- Preprinted </w:t>
      </w:r>
    </w:p>
    <w:p w14:paraId="3B073092" w14:textId="77777777" w:rsidR="00DE3D82" w:rsidRPr="00DE3D82" w:rsidRDefault="00DE3D82" w:rsidP="00DE3D82">
      <w:pPr>
        <w:autoSpaceDE w:val="0"/>
        <w:autoSpaceDN w:val="0"/>
        <w:adjustRightInd w:val="0"/>
        <w:ind w:left="270" w:hanging="270"/>
        <w:rPr>
          <w:rFonts w:ascii="Arial" w:hAnsi="Arial" w:cs="Arial"/>
          <w:color w:val="000000"/>
          <w:sz w:val="22"/>
          <w:szCs w:val="22"/>
        </w:rPr>
      </w:pPr>
      <w:r w:rsidRPr="00DE3D82">
        <w:rPr>
          <w:rFonts w:ascii="Arial" w:hAnsi="Arial" w:cs="Arial"/>
          <w:color w:val="000000"/>
          <w:sz w:val="22"/>
          <w:szCs w:val="22"/>
        </w:rPr>
        <w:t xml:space="preserve">3. </w:t>
      </w:r>
      <w:r w:rsidRPr="00DE3D82">
        <w:rPr>
          <w:rFonts w:ascii="Arial" w:hAnsi="Arial" w:cs="Arial"/>
          <w:b/>
          <w:bCs/>
          <w:color w:val="000000"/>
          <w:sz w:val="22"/>
          <w:szCs w:val="22"/>
        </w:rPr>
        <w:t xml:space="preserve">Form Tracking Number - </w:t>
      </w:r>
      <w:r w:rsidRPr="00DE3D82">
        <w:rPr>
          <w:rFonts w:ascii="Arial" w:hAnsi="Arial" w:cs="Arial"/>
          <w:color w:val="000000"/>
          <w:sz w:val="22"/>
          <w:szCs w:val="22"/>
        </w:rPr>
        <w:t xml:space="preserve">Enter the unique number established by the numbering system. </w:t>
      </w:r>
    </w:p>
    <w:p w14:paraId="1DDF12E7" w14:textId="77777777" w:rsidR="00DE3D82" w:rsidRPr="00DE3D82" w:rsidRDefault="00DE3D82" w:rsidP="00DE3D82">
      <w:pPr>
        <w:autoSpaceDE w:val="0"/>
        <w:autoSpaceDN w:val="0"/>
        <w:adjustRightInd w:val="0"/>
        <w:ind w:left="270" w:hanging="270"/>
        <w:rPr>
          <w:rFonts w:ascii="Arial" w:hAnsi="Arial" w:cs="Arial"/>
          <w:color w:val="000000"/>
          <w:sz w:val="22"/>
          <w:szCs w:val="22"/>
        </w:rPr>
      </w:pPr>
      <w:r w:rsidRPr="00DE3D82">
        <w:rPr>
          <w:rFonts w:ascii="Arial" w:hAnsi="Arial" w:cs="Arial"/>
          <w:color w:val="000000"/>
          <w:sz w:val="22"/>
          <w:szCs w:val="22"/>
        </w:rPr>
        <w:t xml:space="preserve">4. </w:t>
      </w:r>
      <w:r w:rsidRPr="00DE3D82">
        <w:rPr>
          <w:rFonts w:ascii="Arial" w:hAnsi="Arial" w:cs="Arial"/>
          <w:b/>
          <w:bCs/>
          <w:color w:val="000000"/>
          <w:sz w:val="22"/>
          <w:szCs w:val="22"/>
        </w:rPr>
        <w:t xml:space="preserve">Organization Name and Address </w:t>
      </w:r>
      <w:r w:rsidRPr="00DE3D82">
        <w:rPr>
          <w:rFonts w:ascii="Arial" w:hAnsi="Arial" w:cs="Arial"/>
          <w:color w:val="000000"/>
          <w:sz w:val="22"/>
          <w:szCs w:val="22"/>
        </w:rPr>
        <w:t xml:space="preserve">- Enter the full name and physical address (no post office box numbers) of the organization or facility for which the form is being issued and Repair Station Number (EN2D619D). </w:t>
      </w:r>
    </w:p>
    <w:p w14:paraId="11E4F4CC" w14:textId="77777777" w:rsidR="00DE3D82" w:rsidRPr="00DE3D82" w:rsidRDefault="00DE3D82" w:rsidP="00DE3D82">
      <w:pPr>
        <w:autoSpaceDE w:val="0"/>
        <w:autoSpaceDN w:val="0"/>
        <w:adjustRightInd w:val="0"/>
        <w:ind w:left="270" w:hanging="270"/>
        <w:rPr>
          <w:rFonts w:ascii="Arial" w:hAnsi="Arial" w:cs="Arial"/>
          <w:color w:val="000000"/>
          <w:sz w:val="22"/>
          <w:szCs w:val="22"/>
        </w:rPr>
      </w:pPr>
      <w:r w:rsidRPr="00DE3D82">
        <w:rPr>
          <w:rFonts w:ascii="Arial" w:hAnsi="Arial" w:cs="Arial"/>
          <w:color w:val="000000"/>
          <w:sz w:val="22"/>
          <w:szCs w:val="22"/>
        </w:rPr>
        <w:t xml:space="preserve">5. </w:t>
      </w:r>
      <w:r w:rsidRPr="00DE3D82">
        <w:rPr>
          <w:rFonts w:ascii="Arial" w:hAnsi="Arial" w:cs="Arial"/>
          <w:b/>
          <w:bCs/>
          <w:color w:val="000000"/>
          <w:sz w:val="22"/>
          <w:szCs w:val="22"/>
        </w:rPr>
        <w:t xml:space="preserve">Work Order/Contract/Invoice Number </w:t>
      </w:r>
      <w:r w:rsidRPr="00DE3D82">
        <w:rPr>
          <w:rFonts w:ascii="Arial" w:hAnsi="Arial" w:cs="Arial"/>
          <w:color w:val="000000"/>
          <w:sz w:val="22"/>
          <w:szCs w:val="22"/>
        </w:rPr>
        <w:t xml:space="preserve">- To facilitate customer traceability of the product, part, or appliance, enter the work order number, contract number, invoice number, or similar reference number. </w:t>
      </w:r>
    </w:p>
    <w:p w14:paraId="178FF786" w14:textId="77777777" w:rsidR="00DE3D82" w:rsidRPr="00DE3D82" w:rsidRDefault="00DE3D82" w:rsidP="00DE3D82">
      <w:pPr>
        <w:autoSpaceDE w:val="0"/>
        <w:autoSpaceDN w:val="0"/>
        <w:adjustRightInd w:val="0"/>
        <w:ind w:left="270" w:hanging="270"/>
        <w:rPr>
          <w:rFonts w:ascii="Arial" w:hAnsi="Arial" w:cs="Arial"/>
          <w:color w:val="000000"/>
          <w:sz w:val="22"/>
          <w:szCs w:val="22"/>
        </w:rPr>
      </w:pPr>
      <w:r w:rsidRPr="00DE3D82">
        <w:rPr>
          <w:rFonts w:ascii="Arial" w:hAnsi="Arial" w:cs="Arial"/>
          <w:color w:val="000000"/>
          <w:sz w:val="22"/>
          <w:szCs w:val="22"/>
        </w:rPr>
        <w:t xml:space="preserve">6. </w:t>
      </w:r>
      <w:r w:rsidRPr="00DE3D82">
        <w:rPr>
          <w:rFonts w:ascii="Arial" w:hAnsi="Arial" w:cs="Arial"/>
          <w:b/>
          <w:bCs/>
          <w:color w:val="000000"/>
          <w:sz w:val="22"/>
          <w:szCs w:val="22"/>
        </w:rPr>
        <w:t xml:space="preserve">Item </w:t>
      </w:r>
      <w:r w:rsidRPr="00DE3D82">
        <w:rPr>
          <w:rFonts w:ascii="Arial" w:hAnsi="Arial" w:cs="Arial"/>
          <w:color w:val="000000"/>
          <w:sz w:val="22"/>
          <w:szCs w:val="22"/>
        </w:rPr>
        <w:t xml:space="preserve">- When Form 8130-3 is issued, a single item number or multiple item numbers (for example, same item with different serial numbers) may be used for the same part number. Multiple items must be numbered in sequence, although not necessarily beginning with the number one (for example, 0040, 0050, 0062, 0063). If a separate listing is used, enter “List Attached” </w:t>
      </w:r>
    </w:p>
    <w:p w14:paraId="0917991D" w14:textId="77777777" w:rsidR="00DE3D82" w:rsidRPr="00DE3D82" w:rsidRDefault="00DE3D82" w:rsidP="00DE3D82">
      <w:pPr>
        <w:autoSpaceDE w:val="0"/>
        <w:autoSpaceDN w:val="0"/>
        <w:adjustRightInd w:val="0"/>
        <w:ind w:left="270" w:hanging="270"/>
        <w:rPr>
          <w:rFonts w:ascii="Arial" w:hAnsi="Arial" w:cs="Arial"/>
          <w:color w:val="000000"/>
          <w:sz w:val="22"/>
          <w:szCs w:val="22"/>
        </w:rPr>
      </w:pPr>
      <w:r w:rsidRPr="00DE3D82">
        <w:rPr>
          <w:rFonts w:ascii="Arial" w:hAnsi="Arial" w:cs="Arial"/>
          <w:color w:val="000000"/>
          <w:sz w:val="22"/>
          <w:szCs w:val="22"/>
        </w:rPr>
        <w:t xml:space="preserve">7. </w:t>
      </w:r>
      <w:r w:rsidRPr="00DE3D82">
        <w:rPr>
          <w:rFonts w:ascii="Arial" w:hAnsi="Arial" w:cs="Arial"/>
          <w:b/>
          <w:bCs/>
          <w:color w:val="000000"/>
          <w:sz w:val="22"/>
          <w:szCs w:val="22"/>
        </w:rPr>
        <w:t xml:space="preserve">Description </w:t>
      </w:r>
      <w:r w:rsidRPr="00DE3D82">
        <w:rPr>
          <w:rFonts w:ascii="Arial" w:hAnsi="Arial" w:cs="Arial"/>
          <w:color w:val="000000"/>
          <w:sz w:val="22"/>
          <w:szCs w:val="22"/>
        </w:rPr>
        <w:t xml:space="preserve">- Enter the name or description of the product, part, or appliance. Preference should be given to the term used in the instructions for continued airworthiness or maintenance data (for example, illustrated parts catalog, aircraft maintenance manual, or service bulletin (SB)). </w:t>
      </w:r>
    </w:p>
    <w:p w14:paraId="6959A14F" w14:textId="77777777" w:rsidR="00DE3D82" w:rsidRPr="00DE3D82" w:rsidRDefault="00DE3D82" w:rsidP="00DE3D82">
      <w:pPr>
        <w:autoSpaceDE w:val="0"/>
        <w:autoSpaceDN w:val="0"/>
        <w:adjustRightInd w:val="0"/>
        <w:ind w:left="270" w:hanging="270"/>
        <w:rPr>
          <w:rFonts w:ascii="Arial" w:hAnsi="Arial" w:cs="Arial"/>
          <w:color w:val="000000"/>
          <w:sz w:val="22"/>
          <w:szCs w:val="22"/>
        </w:rPr>
      </w:pPr>
      <w:r w:rsidRPr="00DE3D82">
        <w:rPr>
          <w:rFonts w:ascii="Arial" w:hAnsi="Arial" w:cs="Arial"/>
          <w:color w:val="000000"/>
          <w:sz w:val="22"/>
          <w:szCs w:val="22"/>
        </w:rPr>
        <w:t xml:space="preserve">8. </w:t>
      </w:r>
      <w:r w:rsidRPr="00DE3D82">
        <w:rPr>
          <w:rFonts w:ascii="Arial" w:hAnsi="Arial" w:cs="Arial"/>
          <w:b/>
          <w:bCs/>
          <w:color w:val="000000"/>
          <w:sz w:val="22"/>
          <w:szCs w:val="22"/>
        </w:rPr>
        <w:t xml:space="preserve">Part Number </w:t>
      </w:r>
      <w:r w:rsidRPr="00DE3D82">
        <w:rPr>
          <w:rFonts w:ascii="Arial" w:hAnsi="Arial" w:cs="Arial"/>
          <w:color w:val="000000"/>
          <w:sz w:val="22"/>
          <w:szCs w:val="22"/>
        </w:rPr>
        <w:t xml:space="preserve">- Enter each part number of the product, part, or appliance. If article is a subassembly and does not have a part number, enter the next higher assembly part number followed by the words “Subassembly”. </w:t>
      </w:r>
    </w:p>
    <w:p w14:paraId="2E8E413F" w14:textId="77777777" w:rsidR="00DE3D82" w:rsidRPr="00DE3D82" w:rsidRDefault="00DE3D82" w:rsidP="00DE3D82">
      <w:pPr>
        <w:autoSpaceDE w:val="0"/>
        <w:autoSpaceDN w:val="0"/>
        <w:adjustRightInd w:val="0"/>
        <w:ind w:left="270" w:hanging="270"/>
        <w:rPr>
          <w:rFonts w:ascii="Arial" w:hAnsi="Arial" w:cs="Arial"/>
          <w:color w:val="000000"/>
          <w:sz w:val="22"/>
          <w:szCs w:val="22"/>
        </w:rPr>
      </w:pPr>
      <w:r w:rsidRPr="00DE3D82">
        <w:rPr>
          <w:rFonts w:ascii="Arial" w:hAnsi="Arial" w:cs="Arial"/>
          <w:color w:val="000000"/>
          <w:sz w:val="22"/>
          <w:szCs w:val="22"/>
        </w:rPr>
        <w:t xml:space="preserve">9. </w:t>
      </w:r>
      <w:r w:rsidRPr="00DE3D82">
        <w:rPr>
          <w:rFonts w:ascii="Arial" w:hAnsi="Arial" w:cs="Arial"/>
          <w:b/>
          <w:bCs/>
          <w:color w:val="000000"/>
          <w:sz w:val="22"/>
          <w:szCs w:val="22"/>
        </w:rPr>
        <w:t xml:space="preserve">Quantity </w:t>
      </w:r>
      <w:r w:rsidRPr="00DE3D82">
        <w:rPr>
          <w:rFonts w:ascii="Arial" w:hAnsi="Arial" w:cs="Arial"/>
          <w:color w:val="000000"/>
          <w:sz w:val="22"/>
          <w:szCs w:val="22"/>
        </w:rPr>
        <w:t xml:space="preserve">- Enter the quantity of each product, part, or appliance shipped. </w:t>
      </w:r>
    </w:p>
    <w:p w14:paraId="2269D6CB" w14:textId="77777777" w:rsidR="00DE3D82" w:rsidRPr="00DE3D82" w:rsidRDefault="00DE3D82" w:rsidP="00DE3D82">
      <w:pPr>
        <w:autoSpaceDE w:val="0"/>
        <w:autoSpaceDN w:val="0"/>
        <w:adjustRightInd w:val="0"/>
        <w:ind w:left="360" w:hanging="360"/>
        <w:rPr>
          <w:rFonts w:ascii="Arial" w:hAnsi="Arial" w:cs="Arial"/>
          <w:color w:val="000000"/>
          <w:sz w:val="22"/>
          <w:szCs w:val="22"/>
        </w:rPr>
      </w:pPr>
      <w:r w:rsidRPr="00DE3D82">
        <w:rPr>
          <w:rFonts w:ascii="Arial" w:hAnsi="Arial" w:cs="Arial"/>
          <w:color w:val="000000"/>
          <w:sz w:val="22"/>
          <w:szCs w:val="22"/>
        </w:rPr>
        <w:t xml:space="preserve">10. </w:t>
      </w:r>
      <w:r w:rsidRPr="00DE3D82">
        <w:rPr>
          <w:rFonts w:ascii="Arial" w:hAnsi="Arial" w:cs="Arial"/>
          <w:b/>
          <w:bCs/>
          <w:color w:val="000000"/>
          <w:sz w:val="22"/>
          <w:szCs w:val="22"/>
        </w:rPr>
        <w:t xml:space="preserve">Serial/Batch Number </w:t>
      </w:r>
      <w:r w:rsidRPr="00DE3D82">
        <w:rPr>
          <w:rFonts w:ascii="Arial" w:hAnsi="Arial" w:cs="Arial"/>
          <w:color w:val="000000"/>
          <w:sz w:val="22"/>
          <w:szCs w:val="22"/>
        </w:rPr>
        <w:t xml:space="preserve">- If the product, part, or appliance is required by 14 CFR part 45, Identification and Registration Marking, to be identified with a serial number, enter it here. Additionally, any other serial number not required by regulation also may be entered. If no serial number is entered in this block, enter “N/A.” </w:t>
      </w:r>
    </w:p>
    <w:p w14:paraId="5161F978" w14:textId="530E963D" w:rsidR="00DE3D82" w:rsidRPr="00DE3D82" w:rsidRDefault="00DE3D82" w:rsidP="00DE3D82">
      <w:pPr>
        <w:autoSpaceDE w:val="0"/>
        <w:autoSpaceDN w:val="0"/>
        <w:adjustRightInd w:val="0"/>
        <w:ind w:left="360" w:hanging="360"/>
        <w:rPr>
          <w:rFonts w:ascii="Arial" w:hAnsi="Arial" w:cs="Arial"/>
          <w:color w:val="000000"/>
          <w:sz w:val="22"/>
          <w:szCs w:val="22"/>
        </w:rPr>
      </w:pPr>
      <w:r w:rsidRPr="00DE3D82">
        <w:rPr>
          <w:rFonts w:ascii="Arial" w:hAnsi="Arial" w:cs="Arial"/>
          <w:color w:val="000000"/>
          <w:sz w:val="22"/>
          <w:szCs w:val="22"/>
        </w:rPr>
        <w:t>11.</w:t>
      </w:r>
      <w:r>
        <w:rPr>
          <w:rFonts w:ascii="Arial" w:hAnsi="Arial" w:cs="Arial"/>
          <w:color w:val="000000"/>
          <w:sz w:val="22"/>
          <w:szCs w:val="22"/>
        </w:rPr>
        <w:t xml:space="preserve"> </w:t>
      </w:r>
      <w:r w:rsidRPr="00DE3D82">
        <w:rPr>
          <w:rFonts w:ascii="Arial" w:hAnsi="Arial" w:cs="Arial"/>
          <w:b/>
          <w:bCs/>
          <w:color w:val="000000"/>
          <w:sz w:val="22"/>
          <w:szCs w:val="22"/>
        </w:rPr>
        <w:t xml:space="preserve">STATUS/WORK </w:t>
      </w:r>
      <w:r w:rsidRPr="00DE3D82">
        <w:rPr>
          <w:rFonts w:ascii="Arial" w:hAnsi="Arial" w:cs="Arial"/>
          <w:color w:val="000000"/>
          <w:sz w:val="22"/>
          <w:szCs w:val="22"/>
        </w:rPr>
        <w:t xml:space="preserve">– enter one of the following statements accordingly: (1) TESTED, (2) INSPECTED, (3) REPAIRED, (4) MODIFIED, (5) OVERHAULED, or (6) SEE BLOCK 12. </w:t>
      </w:r>
    </w:p>
    <w:p w14:paraId="36AC54A0" w14:textId="77777777" w:rsidR="00DE3D82" w:rsidRPr="00DE3D82" w:rsidRDefault="00DE3D82" w:rsidP="00DE3D82">
      <w:pPr>
        <w:autoSpaceDE w:val="0"/>
        <w:autoSpaceDN w:val="0"/>
        <w:adjustRightInd w:val="0"/>
        <w:ind w:left="270" w:hanging="270"/>
        <w:rPr>
          <w:rFonts w:ascii="Arial" w:hAnsi="Arial" w:cs="Arial"/>
          <w:color w:val="000000"/>
          <w:sz w:val="22"/>
          <w:szCs w:val="22"/>
        </w:rPr>
      </w:pPr>
      <w:r w:rsidRPr="00DE3D82">
        <w:rPr>
          <w:rFonts w:ascii="Arial" w:hAnsi="Arial" w:cs="Arial"/>
          <w:color w:val="000000"/>
          <w:sz w:val="22"/>
          <w:szCs w:val="22"/>
        </w:rPr>
        <w:t xml:space="preserve">12. </w:t>
      </w:r>
      <w:r w:rsidRPr="00DE3D82">
        <w:rPr>
          <w:rFonts w:ascii="Arial" w:hAnsi="Arial" w:cs="Arial"/>
          <w:b/>
          <w:bCs/>
          <w:color w:val="000000"/>
          <w:sz w:val="22"/>
          <w:szCs w:val="22"/>
        </w:rPr>
        <w:t xml:space="preserve">Remarks </w:t>
      </w:r>
      <w:r w:rsidRPr="00DE3D82">
        <w:rPr>
          <w:rFonts w:ascii="Arial" w:hAnsi="Arial" w:cs="Arial"/>
          <w:color w:val="000000"/>
          <w:sz w:val="22"/>
          <w:szCs w:val="22"/>
        </w:rPr>
        <w:t xml:space="preserve">- State any information in this block, either directly or by reference, to supporting documentation necessary for the user or installer to determine the airworthiness of the product, part, or appliance. If necessary, a separate sheet may be used and referenced from the main Form 8130-3. Each statement must clearly identify which product, part, or appliance in Block 6 it relates to. If there is no statement, state “none.” The purpose of the form (for example, airworthiness approval. </w:t>
      </w:r>
    </w:p>
    <w:p w14:paraId="189C264A" w14:textId="1B87FABA" w:rsidR="00DE3D82" w:rsidRDefault="00DE3D82" w:rsidP="00DE3D82">
      <w:pPr>
        <w:ind w:left="360" w:hanging="360"/>
        <w:rPr>
          <w:rFonts w:ascii="Arial" w:hAnsi="Arial" w:cs="Arial"/>
          <w:b/>
          <w:bCs/>
          <w:color w:val="000000"/>
          <w:sz w:val="22"/>
          <w:szCs w:val="22"/>
        </w:rPr>
      </w:pPr>
      <w:r w:rsidRPr="00DE3D82">
        <w:rPr>
          <w:rFonts w:ascii="Arial" w:hAnsi="Arial" w:cs="Arial"/>
          <w:color w:val="000000"/>
          <w:sz w:val="22"/>
          <w:szCs w:val="22"/>
        </w:rPr>
        <w:t xml:space="preserve">13. </w:t>
      </w:r>
      <w:r w:rsidRPr="00DE3D82">
        <w:rPr>
          <w:rFonts w:ascii="Arial" w:hAnsi="Arial" w:cs="Arial"/>
          <w:b/>
          <w:bCs/>
          <w:color w:val="000000"/>
          <w:sz w:val="22"/>
          <w:szCs w:val="22"/>
        </w:rPr>
        <w:t xml:space="preserve">Blocks </w:t>
      </w:r>
      <w:proofErr w:type="spellStart"/>
      <w:r w:rsidRPr="00DE3D82">
        <w:rPr>
          <w:rFonts w:ascii="Arial" w:hAnsi="Arial" w:cs="Arial"/>
          <w:b/>
          <w:bCs/>
          <w:color w:val="000000"/>
          <w:sz w:val="22"/>
          <w:szCs w:val="22"/>
        </w:rPr>
        <w:t>13a</w:t>
      </w:r>
      <w:proofErr w:type="spellEnd"/>
      <w:r w:rsidRPr="00DE3D82">
        <w:rPr>
          <w:rFonts w:ascii="Arial" w:hAnsi="Arial" w:cs="Arial"/>
          <w:b/>
          <w:bCs/>
          <w:color w:val="000000"/>
          <w:sz w:val="22"/>
          <w:szCs w:val="22"/>
        </w:rPr>
        <w:t xml:space="preserve"> through </w:t>
      </w:r>
      <w:proofErr w:type="spellStart"/>
      <w:r w:rsidRPr="00DE3D82">
        <w:rPr>
          <w:rFonts w:ascii="Arial" w:hAnsi="Arial" w:cs="Arial"/>
          <w:b/>
          <w:bCs/>
          <w:color w:val="000000"/>
          <w:sz w:val="22"/>
          <w:szCs w:val="22"/>
        </w:rPr>
        <w:t>13e</w:t>
      </w:r>
      <w:proofErr w:type="spellEnd"/>
      <w:r w:rsidRPr="00DE3D82">
        <w:rPr>
          <w:rFonts w:ascii="Arial" w:hAnsi="Arial" w:cs="Arial"/>
          <w:b/>
          <w:bCs/>
          <w:color w:val="000000"/>
          <w:sz w:val="22"/>
          <w:szCs w:val="22"/>
        </w:rPr>
        <w:t xml:space="preserve">. Shade, darken, or otherwise mark to preclude inadvertent or </w:t>
      </w:r>
      <w:r>
        <w:rPr>
          <w:rFonts w:ascii="Arial" w:hAnsi="Arial" w:cs="Arial"/>
          <w:b/>
          <w:bCs/>
          <w:color w:val="000000"/>
          <w:sz w:val="22"/>
          <w:szCs w:val="22"/>
        </w:rPr>
        <w:t xml:space="preserve">  </w:t>
      </w:r>
      <w:r w:rsidRPr="00DE3D82">
        <w:rPr>
          <w:rFonts w:ascii="Arial" w:hAnsi="Arial" w:cs="Arial"/>
          <w:b/>
          <w:bCs/>
          <w:color w:val="000000"/>
          <w:sz w:val="22"/>
          <w:szCs w:val="22"/>
        </w:rPr>
        <w:t>unauthorized use.</w:t>
      </w:r>
    </w:p>
    <w:p w14:paraId="4AAA674B" w14:textId="06498B28" w:rsidR="00DE3D82" w:rsidRDefault="00DE3D82" w:rsidP="00DE3D82">
      <w:pPr>
        <w:ind w:left="360" w:hanging="360"/>
        <w:rPr>
          <w:sz w:val="20"/>
          <w:szCs w:val="20"/>
        </w:rPr>
      </w:pPr>
    </w:p>
    <w:p w14:paraId="4E6C2804" w14:textId="2647FAEB" w:rsidR="00DE3D82" w:rsidRDefault="00DE3D82" w:rsidP="00DE3D82">
      <w:pPr>
        <w:ind w:left="360" w:hanging="360"/>
        <w:rPr>
          <w:sz w:val="20"/>
          <w:szCs w:val="20"/>
        </w:rPr>
      </w:pPr>
    </w:p>
    <w:p w14:paraId="3271DE91" w14:textId="5574284E" w:rsidR="00DE3D82" w:rsidRDefault="00DE3D82" w:rsidP="00DE3D82">
      <w:pPr>
        <w:ind w:left="360" w:hanging="360"/>
        <w:rPr>
          <w:sz w:val="20"/>
          <w:szCs w:val="20"/>
        </w:rPr>
      </w:pPr>
    </w:p>
    <w:p w14:paraId="643B2B0D" w14:textId="4CEF6F15" w:rsidR="00DE3D82" w:rsidRDefault="00DE3D82" w:rsidP="00DE3D82">
      <w:pPr>
        <w:ind w:left="360" w:hanging="360"/>
        <w:rPr>
          <w:sz w:val="20"/>
          <w:szCs w:val="20"/>
        </w:rPr>
      </w:pPr>
    </w:p>
    <w:p w14:paraId="18855EE9" w14:textId="4F96C1CC" w:rsidR="00DE3D82" w:rsidRDefault="00DE3D82" w:rsidP="00DE3D82">
      <w:pPr>
        <w:ind w:left="360" w:hanging="360"/>
        <w:rPr>
          <w:sz w:val="20"/>
          <w:szCs w:val="20"/>
        </w:rPr>
      </w:pPr>
    </w:p>
    <w:p w14:paraId="65958EF1" w14:textId="3599999B" w:rsidR="00DE3D82" w:rsidRDefault="00DE3D82" w:rsidP="00DE3D82">
      <w:pPr>
        <w:ind w:left="360" w:hanging="360"/>
        <w:rPr>
          <w:sz w:val="20"/>
          <w:szCs w:val="20"/>
        </w:rPr>
      </w:pPr>
    </w:p>
    <w:p w14:paraId="60A691EB" w14:textId="7138D091" w:rsidR="00DE3D82" w:rsidRDefault="00DE3D82" w:rsidP="00DE3D82">
      <w:pPr>
        <w:ind w:left="360" w:hanging="360"/>
        <w:rPr>
          <w:sz w:val="20"/>
          <w:szCs w:val="20"/>
        </w:rPr>
      </w:pPr>
    </w:p>
    <w:p w14:paraId="2BA62F9B" w14:textId="217D1A90" w:rsidR="00DE3D82" w:rsidRDefault="00DE3D82" w:rsidP="00DE3D82">
      <w:pPr>
        <w:ind w:left="360" w:hanging="360"/>
        <w:rPr>
          <w:sz w:val="20"/>
          <w:szCs w:val="20"/>
        </w:rPr>
      </w:pPr>
    </w:p>
    <w:p w14:paraId="5770C434" w14:textId="1C23DA15" w:rsidR="00DE3D82" w:rsidRDefault="00DE3D82" w:rsidP="00DE3D82">
      <w:pPr>
        <w:ind w:left="360" w:hanging="360"/>
        <w:rPr>
          <w:sz w:val="20"/>
          <w:szCs w:val="20"/>
        </w:rPr>
      </w:pPr>
    </w:p>
    <w:p w14:paraId="26720D48" w14:textId="007438BC" w:rsidR="00DE3D82" w:rsidRDefault="00DE3D82" w:rsidP="00DE3D82">
      <w:pPr>
        <w:ind w:left="360" w:hanging="360"/>
        <w:rPr>
          <w:sz w:val="20"/>
          <w:szCs w:val="20"/>
        </w:rPr>
      </w:pPr>
    </w:p>
    <w:p w14:paraId="05B132E8" w14:textId="79FAA101" w:rsidR="00DE3D82" w:rsidRDefault="00DE3D82" w:rsidP="00DE3D82">
      <w:pPr>
        <w:ind w:left="360" w:hanging="360"/>
        <w:rPr>
          <w:sz w:val="20"/>
          <w:szCs w:val="20"/>
        </w:rPr>
      </w:pPr>
    </w:p>
    <w:p w14:paraId="1EFFADF1" w14:textId="51C0B377" w:rsidR="00DE3D82" w:rsidRDefault="00DE3D82" w:rsidP="00DE3D82">
      <w:pPr>
        <w:ind w:left="360" w:hanging="360"/>
        <w:rPr>
          <w:sz w:val="20"/>
          <w:szCs w:val="20"/>
        </w:rPr>
      </w:pPr>
    </w:p>
    <w:p w14:paraId="68B1CFEB" w14:textId="08825599" w:rsidR="00DE3D82" w:rsidRDefault="00DE3D82" w:rsidP="00DE3D82">
      <w:pPr>
        <w:ind w:left="360" w:hanging="360"/>
        <w:rPr>
          <w:sz w:val="20"/>
          <w:szCs w:val="20"/>
        </w:rPr>
      </w:pPr>
    </w:p>
    <w:p w14:paraId="0986C69B" w14:textId="66272B87" w:rsidR="00DE3D82" w:rsidRPr="00DE3D82" w:rsidRDefault="00DE3D82" w:rsidP="00DE3D82">
      <w:pPr>
        <w:autoSpaceDE w:val="0"/>
        <w:autoSpaceDN w:val="0"/>
        <w:adjustRightInd w:val="0"/>
        <w:ind w:left="450" w:hanging="450"/>
        <w:rPr>
          <w:rFonts w:ascii="Arial" w:hAnsi="Arial" w:cs="Arial"/>
          <w:color w:val="000000"/>
          <w:sz w:val="22"/>
          <w:szCs w:val="22"/>
        </w:rPr>
      </w:pPr>
      <w:proofErr w:type="spellStart"/>
      <w:r w:rsidRPr="00DE3D82">
        <w:rPr>
          <w:rFonts w:ascii="Arial" w:hAnsi="Arial" w:cs="Arial"/>
          <w:color w:val="000000"/>
          <w:sz w:val="22"/>
          <w:szCs w:val="22"/>
        </w:rPr>
        <w:t>14a</w:t>
      </w:r>
      <w:proofErr w:type="spellEnd"/>
      <w:r w:rsidRPr="00DE3D82">
        <w:rPr>
          <w:rFonts w:ascii="Arial" w:hAnsi="Arial" w:cs="Arial"/>
          <w:color w:val="000000"/>
          <w:sz w:val="22"/>
          <w:szCs w:val="22"/>
        </w:rPr>
        <w:t xml:space="preserve">. </w:t>
      </w:r>
      <w:r w:rsidRPr="00DE3D82">
        <w:rPr>
          <w:rFonts w:ascii="Arial" w:hAnsi="Arial" w:cs="Arial"/>
          <w:b/>
          <w:bCs/>
          <w:color w:val="000000"/>
          <w:sz w:val="22"/>
          <w:szCs w:val="22"/>
        </w:rPr>
        <w:t xml:space="preserve">Approval for Return to Service - </w:t>
      </w:r>
      <w:r w:rsidRPr="00DE3D82">
        <w:rPr>
          <w:rFonts w:ascii="Arial" w:hAnsi="Arial" w:cs="Arial"/>
          <w:color w:val="000000"/>
          <w:sz w:val="22"/>
          <w:szCs w:val="22"/>
        </w:rPr>
        <w:t xml:space="preserve">Mark the box 14 CFR 43.9 Return to Service. </w:t>
      </w:r>
    </w:p>
    <w:p w14:paraId="127DE2D5" w14:textId="77777777" w:rsidR="00DE3D82" w:rsidRPr="00DE3D82" w:rsidRDefault="00DE3D82" w:rsidP="00DE3D82">
      <w:pPr>
        <w:autoSpaceDE w:val="0"/>
        <w:autoSpaceDN w:val="0"/>
        <w:adjustRightInd w:val="0"/>
        <w:ind w:left="450" w:hanging="450"/>
        <w:rPr>
          <w:rFonts w:ascii="Arial" w:hAnsi="Arial" w:cs="Arial"/>
          <w:color w:val="000000"/>
          <w:sz w:val="22"/>
          <w:szCs w:val="22"/>
        </w:rPr>
      </w:pPr>
      <w:proofErr w:type="spellStart"/>
      <w:r w:rsidRPr="00DE3D82">
        <w:rPr>
          <w:rFonts w:ascii="Arial" w:hAnsi="Arial" w:cs="Arial"/>
          <w:color w:val="000000"/>
          <w:sz w:val="22"/>
          <w:szCs w:val="22"/>
        </w:rPr>
        <w:t>14b</w:t>
      </w:r>
      <w:proofErr w:type="spellEnd"/>
      <w:r w:rsidRPr="00DE3D82">
        <w:rPr>
          <w:rFonts w:ascii="Arial" w:hAnsi="Arial" w:cs="Arial"/>
          <w:color w:val="000000"/>
          <w:sz w:val="22"/>
          <w:szCs w:val="22"/>
        </w:rPr>
        <w:t xml:space="preserve">. </w:t>
      </w:r>
      <w:r w:rsidRPr="00DE3D82">
        <w:rPr>
          <w:rFonts w:ascii="Arial" w:hAnsi="Arial" w:cs="Arial"/>
          <w:b/>
          <w:bCs/>
          <w:color w:val="000000"/>
          <w:sz w:val="22"/>
          <w:szCs w:val="22"/>
        </w:rPr>
        <w:t xml:space="preserve">Authorized Signature </w:t>
      </w:r>
      <w:r w:rsidRPr="00DE3D82">
        <w:rPr>
          <w:rFonts w:ascii="Arial" w:hAnsi="Arial" w:cs="Arial"/>
          <w:color w:val="000000"/>
          <w:sz w:val="22"/>
          <w:szCs w:val="22"/>
        </w:rPr>
        <w:t xml:space="preserve">- This space will be completed with the signature of the authorized person. Only persons specifically authorized are permitted to sign this block. The approval signature must be applied at the time and place of issuance and manually applied, </w:t>
      </w:r>
    </w:p>
    <w:p w14:paraId="0273B38A" w14:textId="77777777" w:rsidR="00DE3D82" w:rsidRPr="00DE3D82" w:rsidRDefault="00DE3D82" w:rsidP="00DE3D82">
      <w:pPr>
        <w:autoSpaceDE w:val="0"/>
        <w:autoSpaceDN w:val="0"/>
        <w:adjustRightInd w:val="0"/>
        <w:ind w:left="450" w:hanging="450"/>
        <w:rPr>
          <w:rFonts w:ascii="Arial" w:hAnsi="Arial" w:cs="Arial"/>
          <w:color w:val="000000"/>
          <w:sz w:val="22"/>
          <w:szCs w:val="22"/>
        </w:rPr>
      </w:pPr>
      <w:proofErr w:type="spellStart"/>
      <w:r w:rsidRPr="00DE3D82">
        <w:rPr>
          <w:rFonts w:ascii="Arial" w:hAnsi="Arial" w:cs="Arial"/>
          <w:color w:val="000000"/>
          <w:sz w:val="22"/>
          <w:szCs w:val="22"/>
        </w:rPr>
        <w:t>14c</w:t>
      </w:r>
      <w:proofErr w:type="spellEnd"/>
      <w:r w:rsidRPr="00DE3D82">
        <w:rPr>
          <w:rFonts w:ascii="Arial" w:hAnsi="Arial" w:cs="Arial"/>
          <w:color w:val="000000"/>
          <w:sz w:val="22"/>
          <w:szCs w:val="22"/>
        </w:rPr>
        <w:t xml:space="preserve">. </w:t>
      </w:r>
      <w:r w:rsidRPr="00DE3D82">
        <w:rPr>
          <w:rFonts w:ascii="Arial" w:hAnsi="Arial" w:cs="Arial"/>
          <w:b/>
          <w:bCs/>
          <w:color w:val="000000"/>
          <w:sz w:val="22"/>
          <w:szCs w:val="22"/>
        </w:rPr>
        <w:t xml:space="preserve">Approval/Certificate No. </w:t>
      </w:r>
      <w:r w:rsidRPr="00DE3D82">
        <w:rPr>
          <w:rFonts w:ascii="Arial" w:hAnsi="Arial" w:cs="Arial"/>
          <w:color w:val="000000"/>
          <w:sz w:val="22"/>
          <w:szCs w:val="22"/>
        </w:rPr>
        <w:t>Enter the air agency, or air carrier certificate number (for example, EN2D619D)</w:t>
      </w:r>
      <w:r w:rsidRPr="00DE3D82">
        <w:rPr>
          <w:rFonts w:ascii="Arial" w:hAnsi="Arial" w:cs="Arial"/>
          <w:b/>
          <w:bCs/>
          <w:color w:val="000000"/>
          <w:sz w:val="22"/>
          <w:szCs w:val="22"/>
        </w:rPr>
        <w:t xml:space="preserve">. </w:t>
      </w:r>
    </w:p>
    <w:p w14:paraId="2BBB646A" w14:textId="77777777" w:rsidR="00DE3D82" w:rsidRPr="00DE3D82" w:rsidRDefault="00DE3D82" w:rsidP="00DE3D82">
      <w:pPr>
        <w:autoSpaceDE w:val="0"/>
        <w:autoSpaceDN w:val="0"/>
        <w:adjustRightInd w:val="0"/>
        <w:ind w:left="450" w:hanging="450"/>
        <w:rPr>
          <w:rFonts w:ascii="Arial" w:hAnsi="Arial" w:cs="Arial"/>
          <w:color w:val="000000"/>
          <w:sz w:val="22"/>
          <w:szCs w:val="22"/>
        </w:rPr>
      </w:pPr>
      <w:proofErr w:type="spellStart"/>
      <w:r w:rsidRPr="00DE3D82">
        <w:rPr>
          <w:rFonts w:ascii="Arial" w:hAnsi="Arial" w:cs="Arial"/>
          <w:color w:val="000000"/>
          <w:sz w:val="22"/>
          <w:szCs w:val="22"/>
        </w:rPr>
        <w:t>14d</w:t>
      </w:r>
      <w:proofErr w:type="spellEnd"/>
      <w:r w:rsidRPr="00DE3D82">
        <w:rPr>
          <w:rFonts w:ascii="Arial" w:hAnsi="Arial" w:cs="Arial"/>
          <w:color w:val="000000"/>
          <w:sz w:val="22"/>
          <w:szCs w:val="22"/>
        </w:rPr>
        <w:t xml:space="preserve">. </w:t>
      </w:r>
      <w:r w:rsidRPr="00DE3D82">
        <w:rPr>
          <w:rFonts w:ascii="Arial" w:hAnsi="Arial" w:cs="Arial"/>
          <w:b/>
          <w:bCs/>
          <w:color w:val="000000"/>
          <w:sz w:val="22"/>
          <w:szCs w:val="22"/>
        </w:rPr>
        <w:t xml:space="preserve">Name - </w:t>
      </w:r>
      <w:r w:rsidRPr="00DE3D82">
        <w:rPr>
          <w:rFonts w:ascii="Arial" w:hAnsi="Arial" w:cs="Arial"/>
          <w:color w:val="000000"/>
          <w:sz w:val="22"/>
          <w:szCs w:val="22"/>
        </w:rPr>
        <w:t xml:space="preserve">Enter the typed or printed name of the authorized representative whose signature appears in Block 20. </w:t>
      </w:r>
    </w:p>
    <w:p w14:paraId="4F080196" w14:textId="22DCC9DF" w:rsidR="00DE3D82" w:rsidRDefault="00DE3D82" w:rsidP="00DE3D82">
      <w:pPr>
        <w:autoSpaceDE w:val="0"/>
        <w:autoSpaceDN w:val="0"/>
        <w:adjustRightInd w:val="0"/>
        <w:ind w:left="450" w:hanging="450"/>
        <w:rPr>
          <w:rFonts w:ascii="Arial" w:hAnsi="Arial" w:cs="Arial"/>
          <w:color w:val="000000"/>
          <w:sz w:val="22"/>
          <w:szCs w:val="22"/>
        </w:rPr>
      </w:pPr>
      <w:proofErr w:type="spellStart"/>
      <w:r w:rsidRPr="00DE3D82">
        <w:rPr>
          <w:rFonts w:ascii="Arial" w:hAnsi="Arial" w:cs="Arial"/>
          <w:color w:val="000000"/>
          <w:sz w:val="22"/>
          <w:szCs w:val="22"/>
        </w:rPr>
        <w:t>14e</w:t>
      </w:r>
      <w:proofErr w:type="spellEnd"/>
      <w:r w:rsidRPr="00DE3D82">
        <w:rPr>
          <w:rFonts w:ascii="Arial" w:hAnsi="Arial" w:cs="Arial"/>
          <w:color w:val="000000"/>
          <w:sz w:val="22"/>
          <w:szCs w:val="22"/>
        </w:rPr>
        <w:t xml:space="preserve">. </w:t>
      </w:r>
      <w:r w:rsidRPr="00DE3D82">
        <w:rPr>
          <w:rFonts w:ascii="Arial" w:hAnsi="Arial" w:cs="Arial"/>
          <w:b/>
          <w:bCs/>
          <w:color w:val="000000"/>
          <w:sz w:val="22"/>
          <w:szCs w:val="22"/>
        </w:rPr>
        <w:t xml:space="preserve">Date (m d y) </w:t>
      </w:r>
      <w:r w:rsidRPr="00DE3D82">
        <w:rPr>
          <w:rFonts w:ascii="Arial" w:hAnsi="Arial" w:cs="Arial"/>
          <w:color w:val="000000"/>
          <w:sz w:val="22"/>
          <w:szCs w:val="22"/>
        </w:rPr>
        <w:t xml:space="preserve">- Enter the date on which Block 14 is completed, or in the case of electronically generated forms, the date the conformity determination is made and the form is authorized to be issued. The date must be in the following format: first three letters of the month, two-digit day, and four-digit year, for example, Feb 03 2008. This does not need to be the same as the printing or shipping date, which may occur later. </w:t>
      </w:r>
    </w:p>
    <w:p w14:paraId="0B392AC3" w14:textId="77777777" w:rsidR="00DE3D82" w:rsidRPr="00DE3D82" w:rsidRDefault="00DE3D82" w:rsidP="00DE3D82">
      <w:pPr>
        <w:autoSpaceDE w:val="0"/>
        <w:autoSpaceDN w:val="0"/>
        <w:adjustRightInd w:val="0"/>
        <w:rPr>
          <w:rFonts w:ascii="Arial" w:hAnsi="Arial" w:cs="Arial"/>
          <w:color w:val="000000"/>
          <w:sz w:val="22"/>
          <w:szCs w:val="22"/>
        </w:rPr>
      </w:pPr>
    </w:p>
    <w:p w14:paraId="0C484AB7" w14:textId="77777777" w:rsidR="00DE3D82" w:rsidRDefault="00DE3D82" w:rsidP="00DE3D82">
      <w:pPr>
        <w:autoSpaceDE w:val="0"/>
        <w:autoSpaceDN w:val="0"/>
        <w:adjustRightInd w:val="0"/>
        <w:rPr>
          <w:rFonts w:ascii="Arial" w:hAnsi="Arial" w:cs="Arial"/>
          <w:color w:val="000000"/>
          <w:sz w:val="22"/>
          <w:szCs w:val="22"/>
        </w:rPr>
      </w:pPr>
      <w:r w:rsidRPr="00DE3D82">
        <w:rPr>
          <w:rFonts w:ascii="Arial" w:hAnsi="Arial" w:cs="Arial"/>
          <w:b/>
          <w:bCs/>
          <w:color w:val="000000"/>
          <w:sz w:val="22"/>
          <w:szCs w:val="22"/>
        </w:rPr>
        <w:t xml:space="preserve">NOTE: </w:t>
      </w:r>
      <w:r w:rsidRPr="00DE3D82">
        <w:rPr>
          <w:rFonts w:ascii="Arial" w:hAnsi="Arial" w:cs="Arial"/>
          <w:color w:val="000000"/>
          <w:sz w:val="22"/>
          <w:szCs w:val="22"/>
        </w:rPr>
        <w:t xml:space="preserve">Lost Form 8130-3 Issued for an Approval for Return </w:t>
      </w:r>
      <w:proofErr w:type="gramStart"/>
      <w:r w:rsidRPr="00DE3D82">
        <w:rPr>
          <w:rFonts w:ascii="Arial" w:hAnsi="Arial" w:cs="Arial"/>
          <w:color w:val="000000"/>
          <w:sz w:val="22"/>
          <w:szCs w:val="22"/>
        </w:rPr>
        <w:t>To</w:t>
      </w:r>
      <w:proofErr w:type="gramEnd"/>
      <w:r w:rsidRPr="00DE3D82">
        <w:rPr>
          <w:rFonts w:ascii="Arial" w:hAnsi="Arial" w:cs="Arial"/>
          <w:color w:val="000000"/>
          <w:sz w:val="22"/>
          <w:szCs w:val="22"/>
        </w:rPr>
        <w:t xml:space="preserve"> Service. If a copy of a Form 8130-3 is requested, a file copy of the original form may be provided by an authorized person, if available.</w:t>
      </w:r>
    </w:p>
    <w:p w14:paraId="0131C87D" w14:textId="2B2A2E8B" w:rsidR="00DE3D82" w:rsidRPr="00DE3D82" w:rsidRDefault="00DE3D82" w:rsidP="00DE3D82">
      <w:pPr>
        <w:autoSpaceDE w:val="0"/>
        <w:autoSpaceDN w:val="0"/>
        <w:adjustRightInd w:val="0"/>
        <w:rPr>
          <w:rFonts w:ascii="Arial" w:hAnsi="Arial" w:cs="Arial"/>
          <w:color w:val="000000"/>
          <w:sz w:val="22"/>
          <w:szCs w:val="22"/>
        </w:rPr>
      </w:pPr>
      <w:r w:rsidRPr="00DE3D82">
        <w:rPr>
          <w:rFonts w:ascii="Arial" w:hAnsi="Arial" w:cs="Arial"/>
          <w:color w:val="000000"/>
          <w:sz w:val="22"/>
          <w:szCs w:val="22"/>
        </w:rPr>
        <w:t xml:space="preserve"> </w:t>
      </w:r>
    </w:p>
    <w:p w14:paraId="6DE51396" w14:textId="4C66F525" w:rsidR="00DE3D82" w:rsidRDefault="00DE3D82" w:rsidP="00DE3D82">
      <w:pPr>
        <w:autoSpaceDE w:val="0"/>
        <w:autoSpaceDN w:val="0"/>
        <w:adjustRightInd w:val="0"/>
        <w:rPr>
          <w:rFonts w:ascii="Arial" w:hAnsi="Arial" w:cs="Arial"/>
          <w:color w:val="000000"/>
          <w:sz w:val="22"/>
          <w:szCs w:val="22"/>
        </w:rPr>
      </w:pPr>
      <w:r w:rsidRPr="00DE3D82">
        <w:rPr>
          <w:rFonts w:ascii="Arial" w:hAnsi="Arial" w:cs="Arial"/>
          <w:b/>
          <w:bCs/>
          <w:color w:val="000000"/>
          <w:sz w:val="22"/>
          <w:szCs w:val="22"/>
        </w:rPr>
        <w:t xml:space="preserve">Reissuance of Form 8130-3 Because of Typographical Errors on the Original </w:t>
      </w:r>
      <w:r w:rsidRPr="00DE3D82">
        <w:rPr>
          <w:rFonts w:ascii="Arial" w:hAnsi="Arial" w:cs="Arial"/>
          <w:color w:val="000000"/>
          <w:sz w:val="22"/>
          <w:szCs w:val="22"/>
        </w:rPr>
        <w:t xml:space="preserve">- The original issuer may reissue Form 8130-3 if there are typographical errors on the original. </w:t>
      </w:r>
    </w:p>
    <w:p w14:paraId="24D75BCB" w14:textId="77777777" w:rsidR="00DE3D82" w:rsidRPr="00DE3D82" w:rsidRDefault="00DE3D82" w:rsidP="00DE3D82">
      <w:pPr>
        <w:autoSpaceDE w:val="0"/>
        <w:autoSpaceDN w:val="0"/>
        <w:adjustRightInd w:val="0"/>
        <w:rPr>
          <w:rFonts w:ascii="Arial" w:hAnsi="Arial" w:cs="Arial"/>
          <w:color w:val="000000"/>
          <w:sz w:val="22"/>
          <w:szCs w:val="22"/>
        </w:rPr>
      </w:pPr>
    </w:p>
    <w:p w14:paraId="082D59D5" w14:textId="77777777" w:rsidR="00DE3D82" w:rsidRPr="00DE3D82" w:rsidRDefault="00DE3D82" w:rsidP="00DE3D82">
      <w:pPr>
        <w:autoSpaceDE w:val="0"/>
        <w:autoSpaceDN w:val="0"/>
        <w:adjustRightInd w:val="0"/>
        <w:ind w:left="270" w:hanging="270"/>
        <w:rPr>
          <w:rFonts w:ascii="Arial" w:hAnsi="Arial" w:cs="Arial"/>
          <w:color w:val="000000"/>
          <w:sz w:val="22"/>
          <w:szCs w:val="22"/>
        </w:rPr>
      </w:pPr>
      <w:r w:rsidRPr="00DE3D82">
        <w:rPr>
          <w:rFonts w:ascii="Arial" w:hAnsi="Arial" w:cs="Arial"/>
          <w:color w:val="000000"/>
          <w:sz w:val="22"/>
          <w:szCs w:val="22"/>
        </w:rPr>
        <w:t xml:space="preserve">a. The recipient must provide a written statement and a copy of the incorrect Form 8130-3 to the original issuer highlighting the errors. </w:t>
      </w:r>
    </w:p>
    <w:p w14:paraId="4EDBF474" w14:textId="74E93BEE" w:rsidR="00DE3D82" w:rsidRDefault="00DE3D82" w:rsidP="00DE3D82">
      <w:pPr>
        <w:autoSpaceDE w:val="0"/>
        <w:autoSpaceDN w:val="0"/>
        <w:adjustRightInd w:val="0"/>
        <w:ind w:left="270" w:hanging="270"/>
        <w:rPr>
          <w:rFonts w:ascii="Arial" w:hAnsi="Arial" w:cs="Arial"/>
          <w:color w:val="000000"/>
          <w:sz w:val="22"/>
          <w:szCs w:val="22"/>
        </w:rPr>
      </w:pPr>
      <w:r w:rsidRPr="00DE3D82">
        <w:rPr>
          <w:rFonts w:ascii="Arial" w:hAnsi="Arial" w:cs="Arial"/>
          <w:color w:val="000000"/>
          <w:sz w:val="22"/>
          <w:szCs w:val="22"/>
        </w:rPr>
        <w:t xml:space="preserve">b. Once these actions are taken, the copy of the original form should be reviewed to determine validity of the errors. If the errors are valid, a corrected form may be issued and the words “THIS FORM 8130-3 REPLACES FORM 8130-3 WITH FORM TRACKING NUMBER [insert number], DATED [enter original issuance date]” must be typed in Block 13. The replacement form must have an original signature and the date the signature was applied. The erroneous form must be marked as such. </w:t>
      </w:r>
    </w:p>
    <w:p w14:paraId="32AD1AB7" w14:textId="77777777" w:rsidR="00DE3D82" w:rsidRPr="00DE3D82" w:rsidRDefault="00DE3D82" w:rsidP="00DE3D82">
      <w:pPr>
        <w:autoSpaceDE w:val="0"/>
        <w:autoSpaceDN w:val="0"/>
        <w:adjustRightInd w:val="0"/>
        <w:rPr>
          <w:rFonts w:ascii="Arial" w:hAnsi="Arial" w:cs="Arial"/>
          <w:color w:val="000000"/>
          <w:sz w:val="22"/>
          <w:szCs w:val="22"/>
        </w:rPr>
      </w:pPr>
    </w:p>
    <w:p w14:paraId="0B1A7F4A" w14:textId="673DE932" w:rsidR="00DE3D82" w:rsidRDefault="00DE3D82" w:rsidP="00DE3D82">
      <w:pPr>
        <w:ind w:left="360" w:hanging="360"/>
        <w:rPr>
          <w:sz w:val="20"/>
          <w:szCs w:val="20"/>
        </w:rPr>
      </w:pPr>
      <w:r w:rsidRPr="00DE3D82">
        <w:rPr>
          <w:rFonts w:ascii="Arial" w:hAnsi="Arial" w:cs="Arial"/>
          <w:b/>
          <w:bCs/>
          <w:color w:val="000000"/>
          <w:sz w:val="22"/>
          <w:szCs w:val="22"/>
        </w:rPr>
        <w:t xml:space="preserve">NOTE: </w:t>
      </w:r>
      <w:r w:rsidRPr="00DE3D82">
        <w:rPr>
          <w:rFonts w:ascii="Arial" w:hAnsi="Arial" w:cs="Arial"/>
          <w:color w:val="000000"/>
          <w:sz w:val="22"/>
          <w:szCs w:val="22"/>
        </w:rPr>
        <w:t>Both forms should be retained according to the retention period associated with the original form.</w:t>
      </w:r>
    </w:p>
    <w:p w14:paraId="72AA2D54" w14:textId="77777777" w:rsidR="00DE3D82" w:rsidRDefault="00DE3D82">
      <w:pPr>
        <w:rPr>
          <w:sz w:val="20"/>
          <w:szCs w:val="20"/>
        </w:rPr>
      </w:pPr>
    </w:p>
    <w:p w14:paraId="7B6090AD" w14:textId="77777777" w:rsidR="00DE3D82" w:rsidRDefault="00DE3D82">
      <w:pPr>
        <w:rPr>
          <w:sz w:val="20"/>
          <w:szCs w:val="20"/>
        </w:rPr>
      </w:pPr>
    </w:p>
    <w:p w14:paraId="5431E7B4" w14:textId="77777777" w:rsidR="00BF3F6B" w:rsidRDefault="00BF3F6B">
      <w:pPr>
        <w:rPr>
          <w:sz w:val="20"/>
          <w:szCs w:val="20"/>
        </w:rPr>
        <w:sectPr w:rsidR="00BF3F6B" w:rsidSect="007259F3">
          <w:headerReference w:type="default" r:id="rId27"/>
          <w:pgSz w:w="12240" w:h="15840" w:code="1"/>
          <w:pgMar w:top="576" w:right="720" w:bottom="576" w:left="1008" w:header="720" w:footer="720" w:gutter="0"/>
          <w:pgNumType w:start="1" w:chapStyle="1"/>
          <w:cols w:space="720"/>
          <w:docGrid w:linePitch="272"/>
        </w:sectPr>
      </w:pPr>
    </w:p>
    <w:p w14:paraId="3F8FDDA0" w14:textId="2A47D0D8" w:rsidR="001A4D55" w:rsidRDefault="001A4D55" w:rsidP="00B82D86">
      <w:pPr>
        <w:pStyle w:val="Heading2"/>
      </w:pPr>
      <w:bookmarkStart w:id="25" w:name="_Toc72760355"/>
      <w:bookmarkStart w:id="26" w:name="_Toc306353460"/>
      <w:bookmarkStart w:id="27" w:name="WorkOrderCoverSheet"/>
      <w:r>
        <w:lastRenderedPageBreak/>
        <w:t>W</w:t>
      </w:r>
      <w:r w:rsidR="002B7062">
        <w:t xml:space="preserve">ork Order Cover </w:t>
      </w:r>
      <w:r w:rsidR="00CE62E9">
        <w:t>Sheet –</w:t>
      </w:r>
      <w:r>
        <w:t xml:space="preserve"> FORM </w:t>
      </w:r>
      <w:r w:rsidR="00BB2238">
        <w:t>MHI</w:t>
      </w:r>
      <w:r>
        <w:t xml:space="preserve"> 002</w:t>
      </w:r>
      <w:bookmarkEnd w:id="25"/>
    </w:p>
    <w:p w14:paraId="0D362762" w14:textId="77777777" w:rsidR="001A4D55" w:rsidRDefault="00FE1D17">
      <w:pPr>
        <w:rPr>
          <w:rFonts w:ascii="Arial" w:hAnsi="Arial" w:cs="FranklinGothic-Demi"/>
          <w:b/>
          <w:bCs/>
          <w:i/>
          <w:iCs/>
          <w:sz w:val="22"/>
          <w:szCs w:val="20"/>
        </w:rPr>
      </w:pPr>
      <w:r w:rsidRPr="00FE1D17">
        <w:rPr>
          <w:noProof/>
        </w:rPr>
        <w:drawing>
          <wp:inline distT="0" distB="0" distL="0" distR="0" wp14:anchorId="13B2CF66" wp14:editId="4DCB3320">
            <wp:extent cx="6299863" cy="7178722"/>
            <wp:effectExtent l="19050" t="0" r="5687" b="0"/>
            <wp:docPr id="2" name="Picture 5" descr="E:\EPSCAN\001\EPSON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EPSCAN\001\EPSON003.JPG"/>
                    <pic:cNvPicPr>
                      <a:picLocks noChangeAspect="1" noChangeArrowheads="1"/>
                    </pic:cNvPicPr>
                  </pic:nvPicPr>
                  <pic:blipFill>
                    <a:blip r:embed="rId28" cstate="print"/>
                    <a:srcRect/>
                    <a:stretch>
                      <a:fillRect/>
                    </a:stretch>
                  </pic:blipFill>
                  <pic:spPr bwMode="auto">
                    <a:xfrm>
                      <a:off x="0" y="0"/>
                      <a:ext cx="6315008" cy="7195980"/>
                    </a:xfrm>
                    <a:prstGeom prst="rect">
                      <a:avLst/>
                    </a:prstGeom>
                    <a:noFill/>
                    <a:ln w="9525">
                      <a:noFill/>
                      <a:miter lim="800000"/>
                      <a:headEnd/>
                      <a:tailEnd/>
                    </a:ln>
                  </pic:spPr>
                </pic:pic>
              </a:graphicData>
            </a:graphic>
          </wp:inline>
        </w:drawing>
      </w:r>
    </w:p>
    <w:p w14:paraId="71918F6C" w14:textId="77777777" w:rsidR="001A4D55" w:rsidRPr="009F7C4F" w:rsidRDefault="009F7C4F">
      <w:pPr>
        <w:rPr>
          <w:rFonts w:ascii="Arial" w:hAnsi="Arial" w:cs="FranklinGothic-Demi"/>
          <w:bCs/>
          <w:iCs/>
          <w:sz w:val="16"/>
          <w:szCs w:val="16"/>
        </w:rPr>
      </w:pPr>
      <w:r w:rsidRPr="009F7C4F">
        <w:rPr>
          <w:rFonts w:ascii="Arial" w:hAnsi="Arial" w:cs="FranklinGothic-Demi"/>
          <w:bCs/>
          <w:iCs/>
          <w:sz w:val="16"/>
          <w:szCs w:val="16"/>
        </w:rPr>
        <w:t>Form 002</w:t>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Pr>
          <w:rFonts w:ascii="Arial" w:hAnsi="Arial" w:cs="FranklinGothic-Demi"/>
          <w:bCs/>
          <w:iCs/>
          <w:sz w:val="16"/>
          <w:szCs w:val="16"/>
        </w:rPr>
        <w:t xml:space="preserve">                                  </w:t>
      </w:r>
      <w:r w:rsidRPr="009F7C4F">
        <w:rPr>
          <w:rFonts w:ascii="Arial" w:hAnsi="Arial" w:cs="FranklinGothic-Demi"/>
          <w:bCs/>
          <w:iCs/>
          <w:sz w:val="16"/>
          <w:szCs w:val="16"/>
        </w:rPr>
        <w:t>07/01/2013</w:t>
      </w:r>
      <w:r w:rsidR="001A4D55" w:rsidRPr="009F7C4F">
        <w:rPr>
          <w:rFonts w:ascii="Arial" w:hAnsi="Arial" w:cs="FranklinGothic-Demi"/>
          <w:bCs/>
          <w:iCs/>
          <w:sz w:val="16"/>
          <w:szCs w:val="16"/>
        </w:rPr>
        <w:br w:type="page"/>
      </w:r>
    </w:p>
    <w:p w14:paraId="7838249B" w14:textId="77777777" w:rsidR="001A4D55" w:rsidRPr="008172F9" w:rsidRDefault="001A4D55" w:rsidP="001A4D55">
      <w:pPr>
        <w:pStyle w:val="BodyOne"/>
        <w:rPr>
          <w:b/>
          <w:sz w:val="24"/>
        </w:rPr>
      </w:pPr>
      <w:r w:rsidRPr="008172F9">
        <w:rPr>
          <w:b/>
          <w:sz w:val="24"/>
        </w:rPr>
        <w:lastRenderedPageBreak/>
        <w:t>Instructions: Work Order Cover Sheet</w:t>
      </w:r>
    </w:p>
    <w:p w14:paraId="1CE1509D" w14:textId="77777777" w:rsidR="001A4D55" w:rsidRPr="008172F9" w:rsidRDefault="001A4D55" w:rsidP="001A4D55">
      <w:pPr>
        <w:pStyle w:val="BodyOne"/>
        <w:rPr>
          <w:sz w:val="20"/>
          <w:szCs w:val="20"/>
        </w:rPr>
      </w:pPr>
    </w:p>
    <w:p w14:paraId="0ADE45B8" w14:textId="77777777" w:rsidR="001A4D55" w:rsidRPr="008172F9" w:rsidRDefault="001A4D55" w:rsidP="001A4D55">
      <w:pPr>
        <w:pStyle w:val="BodyOne"/>
        <w:rPr>
          <w:sz w:val="20"/>
          <w:szCs w:val="20"/>
        </w:rPr>
      </w:pPr>
      <w:r w:rsidRPr="008172F9">
        <w:rPr>
          <w:sz w:val="20"/>
          <w:szCs w:val="20"/>
        </w:rPr>
        <w:t>This form shall be utilized to document the aircraft infor</w:t>
      </w:r>
      <w:r>
        <w:rPr>
          <w:sz w:val="20"/>
          <w:szCs w:val="20"/>
        </w:rPr>
        <w:t>mation and work to be performed</w:t>
      </w:r>
      <w:r w:rsidRPr="008172F9">
        <w:rPr>
          <w:sz w:val="20"/>
          <w:szCs w:val="20"/>
        </w:rPr>
        <w:t xml:space="preserve">. Complete the fields as follows: </w:t>
      </w:r>
    </w:p>
    <w:p w14:paraId="0C255D8B" w14:textId="77777777" w:rsidR="001A4D55" w:rsidRPr="008172F9" w:rsidRDefault="001A4D55" w:rsidP="001A4D55">
      <w:pPr>
        <w:pStyle w:val="BodyOne"/>
        <w:rPr>
          <w:sz w:val="20"/>
          <w:szCs w:val="20"/>
        </w:rPr>
      </w:pPr>
    </w:p>
    <w:p w14:paraId="10824BBB" w14:textId="77777777" w:rsidR="001A4D55" w:rsidRPr="008172F9" w:rsidRDefault="001A4D55" w:rsidP="001A4D55">
      <w:pPr>
        <w:pStyle w:val="BodyOne"/>
        <w:rPr>
          <w:sz w:val="20"/>
          <w:szCs w:val="20"/>
        </w:rPr>
      </w:pPr>
    </w:p>
    <w:tbl>
      <w:tblPr>
        <w:tblW w:w="0" w:type="auto"/>
        <w:tblInd w:w="738" w:type="dxa"/>
        <w:tblLook w:val="04A0" w:firstRow="1" w:lastRow="0" w:firstColumn="1" w:lastColumn="0" w:noHBand="0" w:noVBand="1"/>
      </w:tblPr>
      <w:tblGrid>
        <w:gridCol w:w="1980"/>
        <w:gridCol w:w="7020"/>
      </w:tblGrid>
      <w:tr w:rsidR="001A4D55" w:rsidRPr="008172F9" w14:paraId="7A586A57" w14:textId="77777777" w:rsidTr="006D3E9E">
        <w:tc>
          <w:tcPr>
            <w:tcW w:w="1980" w:type="dxa"/>
            <w:vAlign w:val="bottom"/>
          </w:tcPr>
          <w:p w14:paraId="719FFB2E" w14:textId="77777777" w:rsidR="001A4D55" w:rsidRPr="008172F9" w:rsidRDefault="006D3E9E" w:rsidP="00042AC1">
            <w:pPr>
              <w:jc w:val="right"/>
              <w:rPr>
                <w:rFonts w:ascii="Arial" w:hAnsi="Arial" w:cs="Arial"/>
                <w:b/>
                <w:bCs/>
                <w:color w:val="000000"/>
                <w:sz w:val="20"/>
                <w:szCs w:val="20"/>
              </w:rPr>
            </w:pPr>
            <w:r w:rsidRPr="008172F9">
              <w:rPr>
                <w:rFonts w:ascii="Arial" w:hAnsi="Arial" w:cs="Arial"/>
                <w:b/>
                <w:bCs/>
                <w:color w:val="000000"/>
                <w:sz w:val="20"/>
                <w:szCs w:val="20"/>
              </w:rPr>
              <w:t>Date W.O. Opened</w:t>
            </w:r>
          </w:p>
        </w:tc>
        <w:tc>
          <w:tcPr>
            <w:tcW w:w="7020" w:type="dxa"/>
            <w:vAlign w:val="bottom"/>
          </w:tcPr>
          <w:p w14:paraId="21740109" w14:textId="77777777" w:rsidR="001A4D55" w:rsidRPr="008172F9" w:rsidRDefault="006D3E9E" w:rsidP="006D3E9E">
            <w:pPr>
              <w:rPr>
                <w:rFonts w:ascii="Arial" w:hAnsi="Arial" w:cs="Arial"/>
                <w:color w:val="000000"/>
                <w:sz w:val="20"/>
                <w:szCs w:val="20"/>
              </w:rPr>
            </w:pPr>
            <w:r w:rsidRPr="008172F9">
              <w:rPr>
                <w:rFonts w:ascii="Arial" w:hAnsi="Arial" w:cs="Arial"/>
                <w:color w:val="000000"/>
                <w:sz w:val="20"/>
                <w:szCs w:val="20"/>
              </w:rPr>
              <w:t>Date the work order was opened</w:t>
            </w:r>
          </w:p>
        </w:tc>
      </w:tr>
      <w:tr w:rsidR="006D3E9E" w:rsidRPr="008172F9" w14:paraId="0359C5B3" w14:textId="77777777" w:rsidTr="006D3E9E">
        <w:tc>
          <w:tcPr>
            <w:tcW w:w="1980" w:type="dxa"/>
            <w:vAlign w:val="bottom"/>
          </w:tcPr>
          <w:p w14:paraId="2CF49507" w14:textId="77777777" w:rsidR="006D3E9E" w:rsidRPr="008172F9" w:rsidRDefault="006D3E9E" w:rsidP="00042AC1">
            <w:pPr>
              <w:jc w:val="right"/>
              <w:rPr>
                <w:rFonts w:ascii="Arial" w:hAnsi="Arial" w:cs="Arial"/>
                <w:b/>
                <w:bCs/>
                <w:color w:val="000000"/>
                <w:sz w:val="20"/>
                <w:szCs w:val="20"/>
              </w:rPr>
            </w:pPr>
            <w:r w:rsidRPr="008172F9">
              <w:rPr>
                <w:rFonts w:ascii="Arial" w:hAnsi="Arial" w:cs="Arial"/>
                <w:b/>
                <w:bCs/>
                <w:color w:val="000000"/>
                <w:sz w:val="20"/>
                <w:szCs w:val="20"/>
              </w:rPr>
              <w:t>Customer Name</w:t>
            </w:r>
          </w:p>
        </w:tc>
        <w:tc>
          <w:tcPr>
            <w:tcW w:w="7020" w:type="dxa"/>
            <w:vAlign w:val="bottom"/>
          </w:tcPr>
          <w:p w14:paraId="3E05E61D" w14:textId="77777777" w:rsidR="006D3E9E" w:rsidRPr="008172F9" w:rsidRDefault="006D3E9E" w:rsidP="00C36F72">
            <w:pPr>
              <w:rPr>
                <w:rFonts w:ascii="Arial" w:hAnsi="Arial" w:cs="Arial"/>
                <w:color w:val="000000"/>
                <w:sz w:val="20"/>
                <w:szCs w:val="20"/>
              </w:rPr>
            </w:pPr>
            <w:r w:rsidRPr="008172F9">
              <w:rPr>
                <w:rFonts w:ascii="Arial" w:hAnsi="Arial" w:cs="Arial"/>
                <w:color w:val="000000"/>
                <w:sz w:val="20"/>
                <w:szCs w:val="20"/>
              </w:rPr>
              <w:t>Customer’s name</w:t>
            </w:r>
          </w:p>
        </w:tc>
      </w:tr>
      <w:tr w:rsidR="006D3E9E" w:rsidRPr="008172F9" w14:paraId="7E833BDE" w14:textId="77777777" w:rsidTr="006D3E9E">
        <w:tc>
          <w:tcPr>
            <w:tcW w:w="1980" w:type="dxa"/>
            <w:vAlign w:val="bottom"/>
          </w:tcPr>
          <w:p w14:paraId="26020B5E" w14:textId="77777777" w:rsidR="006D3E9E" w:rsidRPr="008172F9" w:rsidRDefault="006D3E9E" w:rsidP="00042AC1">
            <w:pPr>
              <w:jc w:val="right"/>
              <w:rPr>
                <w:rFonts w:ascii="Arial" w:hAnsi="Arial" w:cs="Arial"/>
                <w:b/>
                <w:bCs/>
                <w:color w:val="000000"/>
                <w:sz w:val="20"/>
                <w:szCs w:val="20"/>
              </w:rPr>
            </w:pPr>
            <w:r w:rsidRPr="008172F9">
              <w:rPr>
                <w:rFonts w:ascii="Arial" w:hAnsi="Arial" w:cs="Arial"/>
                <w:b/>
                <w:bCs/>
                <w:color w:val="000000"/>
                <w:sz w:val="20"/>
                <w:szCs w:val="20"/>
              </w:rPr>
              <w:t xml:space="preserve">Date W.O. </w:t>
            </w:r>
            <w:r>
              <w:rPr>
                <w:rFonts w:ascii="Arial" w:hAnsi="Arial" w:cs="Arial"/>
                <w:b/>
                <w:bCs/>
                <w:color w:val="000000"/>
                <w:sz w:val="20"/>
                <w:szCs w:val="20"/>
              </w:rPr>
              <w:t>Closed</w:t>
            </w:r>
          </w:p>
        </w:tc>
        <w:tc>
          <w:tcPr>
            <w:tcW w:w="7020" w:type="dxa"/>
            <w:vAlign w:val="bottom"/>
          </w:tcPr>
          <w:p w14:paraId="377AD67D" w14:textId="77777777" w:rsidR="006D3E9E" w:rsidRPr="008172F9" w:rsidRDefault="006D3E9E" w:rsidP="006D3E9E">
            <w:pPr>
              <w:rPr>
                <w:rFonts w:ascii="Arial" w:hAnsi="Arial" w:cs="Arial"/>
                <w:color w:val="000000"/>
                <w:sz w:val="20"/>
                <w:szCs w:val="20"/>
              </w:rPr>
            </w:pPr>
            <w:r w:rsidRPr="008172F9">
              <w:rPr>
                <w:rFonts w:ascii="Arial" w:hAnsi="Arial" w:cs="Arial"/>
                <w:color w:val="000000"/>
                <w:sz w:val="20"/>
                <w:szCs w:val="20"/>
              </w:rPr>
              <w:t xml:space="preserve">Date the work order was </w:t>
            </w:r>
            <w:r>
              <w:rPr>
                <w:rFonts w:ascii="Arial" w:hAnsi="Arial" w:cs="Arial"/>
                <w:color w:val="000000"/>
                <w:sz w:val="20"/>
                <w:szCs w:val="20"/>
              </w:rPr>
              <w:t>closed</w:t>
            </w:r>
          </w:p>
        </w:tc>
      </w:tr>
      <w:tr w:rsidR="006A29AE" w:rsidRPr="008172F9" w14:paraId="008BDC55" w14:textId="77777777" w:rsidTr="00FA4438">
        <w:tc>
          <w:tcPr>
            <w:tcW w:w="1980" w:type="dxa"/>
          </w:tcPr>
          <w:p w14:paraId="0B9CB846" w14:textId="77777777" w:rsidR="006A29AE" w:rsidRPr="008172F9" w:rsidRDefault="006A29AE" w:rsidP="00042AC1">
            <w:pPr>
              <w:jc w:val="right"/>
              <w:rPr>
                <w:rFonts w:ascii="Arial" w:hAnsi="Arial" w:cs="Arial"/>
                <w:b/>
                <w:bCs/>
                <w:color w:val="000000"/>
                <w:sz w:val="20"/>
                <w:szCs w:val="20"/>
              </w:rPr>
            </w:pPr>
            <w:r>
              <w:rPr>
                <w:rFonts w:ascii="Arial" w:hAnsi="Arial" w:cs="Arial"/>
                <w:b/>
                <w:bCs/>
                <w:color w:val="000000"/>
                <w:sz w:val="20"/>
                <w:szCs w:val="20"/>
              </w:rPr>
              <w:t>Address</w:t>
            </w:r>
          </w:p>
        </w:tc>
        <w:tc>
          <w:tcPr>
            <w:tcW w:w="7020" w:type="dxa"/>
            <w:vAlign w:val="bottom"/>
          </w:tcPr>
          <w:p w14:paraId="16561C64" w14:textId="77777777" w:rsidR="006A29AE" w:rsidRPr="008172F9" w:rsidRDefault="006A29AE" w:rsidP="006A29AE">
            <w:pPr>
              <w:rPr>
                <w:rFonts w:ascii="Arial" w:hAnsi="Arial" w:cs="Arial"/>
                <w:color w:val="000000"/>
                <w:sz w:val="20"/>
                <w:szCs w:val="20"/>
              </w:rPr>
            </w:pPr>
            <w:r>
              <w:rPr>
                <w:rFonts w:ascii="Arial" w:hAnsi="Arial" w:cs="Arial"/>
                <w:color w:val="000000"/>
                <w:sz w:val="20"/>
                <w:szCs w:val="20"/>
              </w:rPr>
              <w:t>Street address of company</w:t>
            </w:r>
          </w:p>
        </w:tc>
      </w:tr>
      <w:tr w:rsidR="006A29AE" w:rsidRPr="008172F9" w14:paraId="0681B38C" w14:textId="77777777" w:rsidTr="00FA4438">
        <w:tc>
          <w:tcPr>
            <w:tcW w:w="1980" w:type="dxa"/>
          </w:tcPr>
          <w:p w14:paraId="10905E9B" w14:textId="77777777"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Phone</w:t>
            </w:r>
          </w:p>
        </w:tc>
        <w:tc>
          <w:tcPr>
            <w:tcW w:w="7020" w:type="dxa"/>
            <w:vAlign w:val="bottom"/>
          </w:tcPr>
          <w:p w14:paraId="0D8A1CDB" w14:textId="77777777" w:rsidR="006A29AE" w:rsidRDefault="006A29AE" w:rsidP="006A29AE">
            <w:pPr>
              <w:rPr>
                <w:rFonts w:ascii="Arial" w:hAnsi="Arial" w:cs="Arial"/>
                <w:color w:val="000000"/>
                <w:sz w:val="20"/>
                <w:szCs w:val="20"/>
              </w:rPr>
            </w:pPr>
            <w:r>
              <w:rPr>
                <w:rFonts w:ascii="Arial" w:hAnsi="Arial" w:cs="Arial"/>
                <w:color w:val="000000"/>
                <w:sz w:val="20"/>
                <w:szCs w:val="20"/>
              </w:rPr>
              <w:t>Contact phone number</w:t>
            </w:r>
          </w:p>
        </w:tc>
      </w:tr>
      <w:tr w:rsidR="006A29AE" w:rsidRPr="008172F9" w14:paraId="4DEC379B" w14:textId="77777777" w:rsidTr="00FA4438">
        <w:tc>
          <w:tcPr>
            <w:tcW w:w="1980" w:type="dxa"/>
          </w:tcPr>
          <w:p w14:paraId="38D1C39C" w14:textId="77777777"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Labor</w:t>
            </w:r>
          </w:p>
        </w:tc>
        <w:tc>
          <w:tcPr>
            <w:tcW w:w="7020" w:type="dxa"/>
            <w:vAlign w:val="bottom"/>
          </w:tcPr>
          <w:p w14:paraId="624A0D47" w14:textId="77777777" w:rsidR="006A29AE" w:rsidRDefault="006A29AE" w:rsidP="006A29AE">
            <w:pPr>
              <w:rPr>
                <w:rFonts w:ascii="Arial" w:hAnsi="Arial" w:cs="Arial"/>
                <w:color w:val="000000"/>
                <w:sz w:val="20"/>
                <w:szCs w:val="20"/>
              </w:rPr>
            </w:pPr>
            <w:r>
              <w:rPr>
                <w:rFonts w:ascii="Arial" w:hAnsi="Arial" w:cs="Arial"/>
                <w:color w:val="000000"/>
                <w:sz w:val="20"/>
                <w:szCs w:val="20"/>
              </w:rPr>
              <w:t>Total mechanic hours</w:t>
            </w:r>
          </w:p>
        </w:tc>
      </w:tr>
      <w:tr w:rsidR="006A29AE" w:rsidRPr="008172F9" w14:paraId="30DEEF8D" w14:textId="77777777" w:rsidTr="00FA4438">
        <w:tc>
          <w:tcPr>
            <w:tcW w:w="1980" w:type="dxa"/>
          </w:tcPr>
          <w:p w14:paraId="7A1E14D7" w14:textId="77777777"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Rate</w:t>
            </w:r>
          </w:p>
        </w:tc>
        <w:tc>
          <w:tcPr>
            <w:tcW w:w="7020" w:type="dxa"/>
            <w:vAlign w:val="bottom"/>
          </w:tcPr>
          <w:p w14:paraId="6F126CA5" w14:textId="77777777" w:rsidR="006A29AE" w:rsidRDefault="006A29AE" w:rsidP="006A29AE">
            <w:pPr>
              <w:rPr>
                <w:rFonts w:ascii="Arial" w:hAnsi="Arial" w:cs="Arial"/>
                <w:color w:val="000000"/>
                <w:sz w:val="20"/>
                <w:szCs w:val="20"/>
              </w:rPr>
            </w:pPr>
            <w:r>
              <w:rPr>
                <w:rFonts w:ascii="Arial" w:hAnsi="Arial" w:cs="Arial"/>
                <w:color w:val="000000"/>
                <w:sz w:val="20"/>
                <w:szCs w:val="20"/>
              </w:rPr>
              <w:t>Agreed upon shop rate</w:t>
            </w:r>
          </w:p>
        </w:tc>
      </w:tr>
      <w:tr w:rsidR="006A29AE" w:rsidRPr="008172F9" w14:paraId="635ECA85" w14:textId="77777777" w:rsidTr="00FA4438">
        <w:tc>
          <w:tcPr>
            <w:tcW w:w="1980" w:type="dxa"/>
          </w:tcPr>
          <w:p w14:paraId="7398C691" w14:textId="77777777"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City &amp; State</w:t>
            </w:r>
          </w:p>
        </w:tc>
        <w:tc>
          <w:tcPr>
            <w:tcW w:w="7020" w:type="dxa"/>
            <w:vAlign w:val="bottom"/>
          </w:tcPr>
          <w:p w14:paraId="47069A6B" w14:textId="77777777" w:rsidR="006A29AE" w:rsidRDefault="006A29AE" w:rsidP="006A29AE">
            <w:pPr>
              <w:rPr>
                <w:rFonts w:ascii="Arial" w:hAnsi="Arial" w:cs="Arial"/>
                <w:color w:val="000000"/>
                <w:sz w:val="20"/>
                <w:szCs w:val="20"/>
              </w:rPr>
            </w:pPr>
            <w:r>
              <w:rPr>
                <w:rFonts w:ascii="Arial" w:hAnsi="Arial" w:cs="Arial"/>
                <w:color w:val="000000"/>
                <w:sz w:val="20"/>
                <w:szCs w:val="20"/>
              </w:rPr>
              <w:t>City &amp; state of customer address</w:t>
            </w:r>
          </w:p>
        </w:tc>
      </w:tr>
      <w:tr w:rsidR="006A29AE" w:rsidRPr="008172F9" w14:paraId="76ACF793" w14:textId="77777777" w:rsidTr="00FA4438">
        <w:tc>
          <w:tcPr>
            <w:tcW w:w="1980" w:type="dxa"/>
            <w:vAlign w:val="bottom"/>
          </w:tcPr>
          <w:p w14:paraId="468C2D61" w14:textId="77777777"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Make</w:t>
            </w:r>
            <w:r>
              <w:rPr>
                <w:rFonts w:ascii="Arial" w:hAnsi="Arial" w:cs="Arial"/>
                <w:b/>
                <w:bCs/>
                <w:color w:val="000000"/>
                <w:sz w:val="20"/>
                <w:szCs w:val="20"/>
              </w:rPr>
              <w:t xml:space="preserve"> &amp;</w:t>
            </w:r>
            <w:r w:rsidRPr="008172F9">
              <w:rPr>
                <w:rFonts w:ascii="Arial" w:hAnsi="Arial" w:cs="Arial"/>
                <w:b/>
                <w:bCs/>
                <w:color w:val="000000"/>
                <w:sz w:val="20"/>
                <w:szCs w:val="20"/>
              </w:rPr>
              <w:t xml:space="preserve"> Model</w:t>
            </w:r>
          </w:p>
        </w:tc>
        <w:tc>
          <w:tcPr>
            <w:tcW w:w="7020" w:type="dxa"/>
            <w:vAlign w:val="bottom"/>
          </w:tcPr>
          <w:p w14:paraId="0AB5ACA5" w14:textId="77777777" w:rsidR="006A29AE" w:rsidRPr="008172F9" w:rsidRDefault="006A29AE" w:rsidP="006A29AE">
            <w:pPr>
              <w:rPr>
                <w:rFonts w:ascii="Arial" w:hAnsi="Arial" w:cs="Arial"/>
                <w:color w:val="000000"/>
                <w:sz w:val="20"/>
                <w:szCs w:val="20"/>
              </w:rPr>
            </w:pPr>
            <w:r w:rsidRPr="008172F9">
              <w:rPr>
                <w:rFonts w:ascii="Arial" w:hAnsi="Arial" w:cs="Arial"/>
                <w:color w:val="000000"/>
                <w:sz w:val="20"/>
                <w:szCs w:val="20"/>
              </w:rPr>
              <w:t>For example, 'Bell</w:t>
            </w:r>
            <w:r>
              <w:rPr>
                <w:rFonts w:ascii="Arial" w:hAnsi="Arial" w:cs="Arial"/>
                <w:color w:val="000000"/>
                <w:sz w:val="20"/>
                <w:szCs w:val="20"/>
              </w:rPr>
              <w:t xml:space="preserve"> 407’</w:t>
            </w:r>
          </w:p>
        </w:tc>
      </w:tr>
      <w:tr w:rsidR="006A29AE" w:rsidRPr="008172F9" w14:paraId="147478E3" w14:textId="77777777" w:rsidTr="00FA4438">
        <w:tc>
          <w:tcPr>
            <w:tcW w:w="1980" w:type="dxa"/>
          </w:tcPr>
          <w:p w14:paraId="64A2C719" w14:textId="77777777"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 xml:space="preserve">Serial # </w:t>
            </w:r>
          </w:p>
        </w:tc>
        <w:tc>
          <w:tcPr>
            <w:tcW w:w="7020" w:type="dxa"/>
            <w:vAlign w:val="bottom"/>
          </w:tcPr>
          <w:p w14:paraId="53BCFE4C" w14:textId="77777777"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 xml:space="preserve">For the aircraft, refer to the SOW. For an article, refer to the serviceability tag and enter the </w:t>
            </w:r>
            <w:r>
              <w:rPr>
                <w:rFonts w:ascii="Arial" w:hAnsi="Arial" w:cs="Arial"/>
                <w:color w:val="000000"/>
                <w:sz w:val="20"/>
                <w:szCs w:val="20"/>
              </w:rPr>
              <w:t>S/N</w:t>
            </w:r>
            <w:r w:rsidRPr="008172F9">
              <w:rPr>
                <w:rFonts w:ascii="Arial" w:hAnsi="Arial" w:cs="Arial"/>
                <w:color w:val="000000"/>
                <w:sz w:val="20"/>
                <w:szCs w:val="20"/>
              </w:rPr>
              <w:t xml:space="preserve"> of the aircraft from which the article was removed</w:t>
            </w:r>
            <w:r>
              <w:rPr>
                <w:rFonts w:ascii="Arial" w:hAnsi="Arial" w:cs="Arial"/>
                <w:color w:val="000000"/>
                <w:sz w:val="20"/>
                <w:szCs w:val="20"/>
              </w:rPr>
              <w:t xml:space="preserve"> or the article’s S/</w:t>
            </w:r>
            <w:proofErr w:type="gramStart"/>
            <w:r>
              <w:rPr>
                <w:rFonts w:ascii="Arial" w:hAnsi="Arial" w:cs="Arial"/>
                <w:color w:val="000000"/>
                <w:sz w:val="20"/>
                <w:szCs w:val="20"/>
              </w:rPr>
              <w:t>N.</w:t>
            </w:r>
            <w:r w:rsidRPr="008172F9">
              <w:rPr>
                <w:rFonts w:ascii="Arial" w:hAnsi="Arial" w:cs="Arial"/>
                <w:color w:val="000000"/>
                <w:sz w:val="20"/>
                <w:szCs w:val="20"/>
              </w:rPr>
              <w:t>.</w:t>
            </w:r>
            <w:proofErr w:type="gramEnd"/>
            <w:r w:rsidRPr="008172F9">
              <w:rPr>
                <w:rFonts w:ascii="Arial" w:hAnsi="Arial" w:cs="Arial"/>
                <w:color w:val="000000"/>
                <w:sz w:val="20"/>
                <w:szCs w:val="20"/>
              </w:rPr>
              <w:t xml:space="preserve"> </w:t>
            </w:r>
          </w:p>
        </w:tc>
      </w:tr>
      <w:tr w:rsidR="006A29AE" w:rsidRPr="008172F9" w14:paraId="2DE67842" w14:textId="77777777" w:rsidTr="00FA4438">
        <w:tc>
          <w:tcPr>
            <w:tcW w:w="1980" w:type="dxa"/>
          </w:tcPr>
          <w:p w14:paraId="534E56AF" w14:textId="77777777"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N#</w:t>
            </w:r>
          </w:p>
        </w:tc>
        <w:tc>
          <w:tcPr>
            <w:tcW w:w="7020" w:type="dxa"/>
            <w:vAlign w:val="bottom"/>
          </w:tcPr>
          <w:p w14:paraId="7F605694" w14:textId="77777777"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For the aircraft, refer to the SOW. For an article, refer to the serviceability tag. Enter N# of the aircraft from which the article was removed.</w:t>
            </w:r>
          </w:p>
        </w:tc>
      </w:tr>
      <w:tr w:rsidR="006A29AE" w:rsidRPr="008172F9" w14:paraId="6898E2BC" w14:textId="77777777" w:rsidTr="00FA4438">
        <w:tc>
          <w:tcPr>
            <w:tcW w:w="1980" w:type="dxa"/>
          </w:tcPr>
          <w:p w14:paraId="7DA045A1" w14:textId="77777777"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Total Time</w:t>
            </w:r>
          </w:p>
        </w:tc>
        <w:tc>
          <w:tcPr>
            <w:tcW w:w="7020" w:type="dxa"/>
            <w:vAlign w:val="bottom"/>
          </w:tcPr>
          <w:p w14:paraId="089C2089" w14:textId="77777777"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The total time for an aircraft. For an article, the aircraft’s total flight time at time of removal.</w:t>
            </w:r>
          </w:p>
        </w:tc>
      </w:tr>
      <w:tr w:rsidR="006A29AE" w:rsidRPr="008172F9" w14:paraId="3F2F101C" w14:textId="77777777" w:rsidTr="00FA4438">
        <w:tc>
          <w:tcPr>
            <w:tcW w:w="1980" w:type="dxa"/>
            <w:vAlign w:val="bottom"/>
          </w:tcPr>
          <w:p w14:paraId="4C3F44A0" w14:textId="77777777"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RIN</w:t>
            </w:r>
          </w:p>
        </w:tc>
        <w:tc>
          <w:tcPr>
            <w:tcW w:w="7020" w:type="dxa"/>
            <w:vAlign w:val="bottom"/>
          </w:tcPr>
          <w:p w14:paraId="32389168" w14:textId="77777777" w:rsidR="006A29AE" w:rsidRPr="008172F9" w:rsidRDefault="006A29AE" w:rsidP="00C36F72">
            <w:pPr>
              <w:jc w:val="both"/>
              <w:rPr>
                <w:rFonts w:ascii="Arial" w:hAnsi="Arial" w:cs="Arial"/>
                <w:color w:val="000000"/>
                <w:sz w:val="20"/>
                <w:szCs w:val="20"/>
              </w:rPr>
            </w:pPr>
            <w:r w:rsidRPr="008172F9">
              <w:rPr>
                <w:rFonts w:ascii="Arial" w:hAnsi="Arial" w:cs="Arial"/>
                <w:color w:val="000000"/>
                <w:sz w:val="20"/>
                <w:szCs w:val="20"/>
              </w:rPr>
              <w:t>Fill in cycles, landings, or flights for articles or assembly (as applicable)</w:t>
            </w:r>
          </w:p>
        </w:tc>
      </w:tr>
      <w:tr w:rsidR="006A29AE" w:rsidRPr="008172F9" w14:paraId="44B9B0D8" w14:textId="77777777" w:rsidTr="00FA4438">
        <w:tc>
          <w:tcPr>
            <w:tcW w:w="1980" w:type="dxa"/>
            <w:vAlign w:val="bottom"/>
          </w:tcPr>
          <w:p w14:paraId="0B89C709" w14:textId="77777777" w:rsidR="006A29AE" w:rsidRPr="008172F9" w:rsidRDefault="006A29AE" w:rsidP="00042AC1">
            <w:pPr>
              <w:jc w:val="right"/>
              <w:rPr>
                <w:rFonts w:ascii="Arial" w:hAnsi="Arial" w:cs="Arial"/>
                <w:b/>
                <w:bCs/>
                <w:color w:val="000000"/>
                <w:sz w:val="20"/>
                <w:szCs w:val="20"/>
              </w:rPr>
            </w:pPr>
            <w:r>
              <w:rPr>
                <w:rFonts w:ascii="Arial" w:hAnsi="Arial" w:cs="Arial"/>
                <w:b/>
                <w:bCs/>
                <w:color w:val="000000"/>
                <w:sz w:val="20"/>
                <w:szCs w:val="20"/>
              </w:rPr>
              <w:t>Engine TT</w:t>
            </w:r>
          </w:p>
        </w:tc>
        <w:tc>
          <w:tcPr>
            <w:tcW w:w="7020" w:type="dxa"/>
            <w:vAlign w:val="bottom"/>
          </w:tcPr>
          <w:p w14:paraId="3FA554F9" w14:textId="77777777" w:rsidR="006A29AE" w:rsidRPr="008172F9" w:rsidRDefault="006A29AE" w:rsidP="006A29AE">
            <w:pPr>
              <w:rPr>
                <w:rFonts w:ascii="Arial" w:hAnsi="Arial" w:cs="Arial"/>
                <w:color w:val="000000"/>
                <w:sz w:val="20"/>
                <w:szCs w:val="20"/>
              </w:rPr>
            </w:pPr>
            <w:r>
              <w:rPr>
                <w:rFonts w:ascii="Arial" w:hAnsi="Arial" w:cs="Arial"/>
                <w:color w:val="000000"/>
                <w:sz w:val="20"/>
                <w:szCs w:val="20"/>
              </w:rPr>
              <w:t>Total time of aircraft engine</w:t>
            </w:r>
          </w:p>
        </w:tc>
      </w:tr>
      <w:tr w:rsidR="00282187" w:rsidRPr="008172F9" w14:paraId="66BFA9FA" w14:textId="77777777" w:rsidTr="00C36F72">
        <w:tc>
          <w:tcPr>
            <w:tcW w:w="1980" w:type="dxa"/>
            <w:vAlign w:val="bottom"/>
          </w:tcPr>
          <w:p w14:paraId="22C226E3" w14:textId="77777777" w:rsidR="00282187" w:rsidRPr="008172F9" w:rsidRDefault="00282187" w:rsidP="00042AC1">
            <w:pPr>
              <w:jc w:val="right"/>
              <w:rPr>
                <w:rFonts w:ascii="Arial" w:hAnsi="Arial" w:cs="Arial"/>
                <w:b/>
                <w:bCs/>
                <w:color w:val="000000"/>
                <w:sz w:val="20"/>
                <w:szCs w:val="20"/>
              </w:rPr>
            </w:pPr>
            <w:r w:rsidRPr="008172F9">
              <w:rPr>
                <w:rFonts w:ascii="Arial" w:hAnsi="Arial" w:cs="Arial"/>
                <w:b/>
                <w:bCs/>
                <w:color w:val="000000"/>
                <w:sz w:val="20"/>
                <w:szCs w:val="20"/>
              </w:rPr>
              <w:t>Cycles / Starts</w:t>
            </w:r>
          </w:p>
        </w:tc>
        <w:tc>
          <w:tcPr>
            <w:tcW w:w="7020" w:type="dxa"/>
            <w:vAlign w:val="bottom"/>
          </w:tcPr>
          <w:p w14:paraId="0D5A92D5" w14:textId="77777777" w:rsidR="00282187" w:rsidRPr="008172F9" w:rsidRDefault="00282187" w:rsidP="00C36F72">
            <w:pPr>
              <w:jc w:val="both"/>
              <w:rPr>
                <w:rFonts w:ascii="Arial" w:hAnsi="Arial" w:cs="Arial"/>
                <w:color w:val="000000"/>
                <w:sz w:val="20"/>
                <w:szCs w:val="20"/>
              </w:rPr>
            </w:pPr>
            <w:r w:rsidRPr="008172F9">
              <w:rPr>
                <w:rFonts w:ascii="Arial" w:hAnsi="Arial" w:cs="Arial"/>
                <w:color w:val="000000"/>
                <w:sz w:val="20"/>
                <w:szCs w:val="20"/>
              </w:rPr>
              <w:t>Engine/prop can be found on serviceability tag, status report, or logbook.</w:t>
            </w:r>
          </w:p>
        </w:tc>
      </w:tr>
      <w:tr w:rsidR="00282187" w:rsidRPr="008172F9" w14:paraId="35D052EC" w14:textId="77777777" w:rsidTr="00FA4438">
        <w:tc>
          <w:tcPr>
            <w:tcW w:w="1980" w:type="dxa"/>
          </w:tcPr>
          <w:p w14:paraId="61E8C94A" w14:textId="77777777" w:rsidR="00282187" w:rsidRPr="008172F9" w:rsidRDefault="00282187" w:rsidP="00042AC1">
            <w:pPr>
              <w:jc w:val="right"/>
              <w:rPr>
                <w:rFonts w:ascii="Arial" w:hAnsi="Arial" w:cs="Arial"/>
                <w:b/>
                <w:bCs/>
                <w:color w:val="000000"/>
                <w:sz w:val="20"/>
                <w:szCs w:val="20"/>
              </w:rPr>
            </w:pPr>
            <w:r>
              <w:rPr>
                <w:rFonts w:ascii="Arial" w:hAnsi="Arial" w:cs="Arial"/>
                <w:b/>
                <w:bCs/>
                <w:color w:val="000000"/>
                <w:sz w:val="20"/>
                <w:szCs w:val="20"/>
              </w:rPr>
              <w:t>Hobbs</w:t>
            </w:r>
          </w:p>
        </w:tc>
        <w:tc>
          <w:tcPr>
            <w:tcW w:w="7020" w:type="dxa"/>
            <w:vAlign w:val="bottom"/>
          </w:tcPr>
          <w:p w14:paraId="3A7F042F" w14:textId="77777777" w:rsidR="00282187" w:rsidRPr="008172F9" w:rsidRDefault="00282187" w:rsidP="00C36F72">
            <w:pPr>
              <w:rPr>
                <w:rFonts w:ascii="Arial" w:hAnsi="Arial" w:cs="Arial"/>
                <w:color w:val="000000"/>
                <w:sz w:val="20"/>
                <w:szCs w:val="20"/>
              </w:rPr>
            </w:pPr>
            <w:r>
              <w:rPr>
                <w:rFonts w:ascii="Arial" w:hAnsi="Arial" w:cs="Arial"/>
                <w:color w:val="000000"/>
                <w:sz w:val="20"/>
                <w:szCs w:val="20"/>
              </w:rPr>
              <w:t>Total Hobbs tine from aircraft meter</w:t>
            </w:r>
          </w:p>
        </w:tc>
      </w:tr>
      <w:tr w:rsidR="00282187" w:rsidRPr="008172F9" w14:paraId="61BAB7F3" w14:textId="77777777" w:rsidTr="00FA4438">
        <w:tc>
          <w:tcPr>
            <w:tcW w:w="1980" w:type="dxa"/>
          </w:tcPr>
          <w:p w14:paraId="1409E507" w14:textId="77777777" w:rsidR="00282187" w:rsidRPr="008172F9" w:rsidRDefault="00282187" w:rsidP="00042AC1">
            <w:pPr>
              <w:jc w:val="right"/>
              <w:rPr>
                <w:rFonts w:ascii="Arial" w:hAnsi="Arial" w:cs="Arial"/>
                <w:b/>
                <w:bCs/>
                <w:color w:val="000000"/>
                <w:sz w:val="20"/>
                <w:szCs w:val="20"/>
              </w:rPr>
            </w:pPr>
          </w:p>
        </w:tc>
        <w:tc>
          <w:tcPr>
            <w:tcW w:w="7020" w:type="dxa"/>
            <w:vAlign w:val="bottom"/>
          </w:tcPr>
          <w:p w14:paraId="5AA40759" w14:textId="77777777" w:rsidR="00282187" w:rsidRPr="008172F9" w:rsidRDefault="00282187" w:rsidP="006829EB">
            <w:pPr>
              <w:rPr>
                <w:rFonts w:ascii="Arial" w:hAnsi="Arial" w:cs="Arial"/>
                <w:color w:val="000000"/>
                <w:sz w:val="20"/>
                <w:szCs w:val="20"/>
              </w:rPr>
            </w:pPr>
          </w:p>
        </w:tc>
      </w:tr>
      <w:tr w:rsidR="00282187" w:rsidRPr="008172F9" w14:paraId="687FCABD" w14:textId="77777777" w:rsidTr="00FA4438">
        <w:tc>
          <w:tcPr>
            <w:tcW w:w="1980" w:type="dxa"/>
          </w:tcPr>
          <w:p w14:paraId="532FBE37" w14:textId="77777777" w:rsidR="00282187" w:rsidRPr="008172F9" w:rsidRDefault="00282187" w:rsidP="00042AC1">
            <w:pPr>
              <w:jc w:val="right"/>
              <w:rPr>
                <w:rFonts w:ascii="Arial" w:hAnsi="Arial" w:cs="Arial"/>
                <w:b/>
                <w:bCs/>
                <w:color w:val="000000"/>
                <w:sz w:val="20"/>
                <w:szCs w:val="20"/>
              </w:rPr>
            </w:pPr>
          </w:p>
        </w:tc>
        <w:tc>
          <w:tcPr>
            <w:tcW w:w="7020" w:type="dxa"/>
            <w:vAlign w:val="bottom"/>
          </w:tcPr>
          <w:p w14:paraId="69A1351F" w14:textId="77777777" w:rsidR="00282187" w:rsidRPr="008172F9" w:rsidRDefault="00282187" w:rsidP="00C36F72">
            <w:pPr>
              <w:rPr>
                <w:rFonts w:ascii="Arial" w:hAnsi="Arial" w:cs="Arial"/>
                <w:color w:val="000000"/>
                <w:sz w:val="20"/>
                <w:szCs w:val="20"/>
              </w:rPr>
            </w:pPr>
          </w:p>
        </w:tc>
      </w:tr>
      <w:tr w:rsidR="00282187" w:rsidRPr="008172F9" w14:paraId="1082C8E7" w14:textId="77777777" w:rsidTr="00FA4438">
        <w:trPr>
          <w:trHeight w:val="426"/>
        </w:trPr>
        <w:tc>
          <w:tcPr>
            <w:tcW w:w="1980" w:type="dxa"/>
          </w:tcPr>
          <w:p w14:paraId="0991A4C2" w14:textId="77777777" w:rsidR="00282187" w:rsidRPr="008172F9" w:rsidRDefault="00282187" w:rsidP="00042AC1">
            <w:pPr>
              <w:jc w:val="right"/>
              <w:rPr>
                <w:rFonts w:ascii="Arial" w:hAnsi="Arial" w:cs="Arial"/>
                <w:b/>
                <w:bCs/>
                <w:color w:val="000000"/>
                <w:sz w:val="20"/>
                <w:szCs w:val="20"/>
              </w:rPr>
            </w:pPr>
            <w:r w:rsidRPr="008172F9">
              <w:rPr>
                <w:rFonts w:ascii="Arial" w:hAnsi="Arial" w:cs="Arial"/>
                <w:b/>
                <w:bCs/>
                <w:color w:val="000000"/>
                <w:sz w:val="20"/>
                <w:szCs w:val="20"/>
              </w:rPr>
              <w:t>Total Landings</w:t>
            </w:r>
          </w:p>
        </w:tc>
        <w:tc>
          <w:tcPr>
            <w:tcW w:w="7020" w:type="dxa"/>
            <w:vAlign w:val="bottom"/>
          </w:tcPr>
          <w:p w14:paraId="336A4FC3" w14:textId="77777777" w:rsidR="00282187" w:rsidRPr="008172F9" w:rsidRDefault="00282187" w:rsidP="00C36F72">
            <w:pPr>
              <w:rPr>
                <w:rFonts w:ascii="Arial" w:hAnsi="Arial" w:cs="Arial"/>
                <w:color w:val="000000"/>
                <w:sz w:val="20"/>
                <w:szCs w:val="20"/>
              </w:rPr>
            </w:pPr>
            <w:r w:rsidRPr="008172F9">
              <w:rPr>
                <w:rFonts w:ascii="Arial" w:hAnsi="Arial" w:cs="Arial"/>
                <w:color w:val="000000"/>
                <w:sz w:val="20"/>
                <w:szCs w:val="20"/>
              </w:rPr>
              <w:t>For the aircraft and for an article, enter the total aircraft landings at time of removal (if applicable)</w:t>
            </w:r>
          </w:p>
        </w:tc>
      </w:tr>
      <w:tr w:rsidR="00282187" w:rsidRPr="008172F9" w14:paraId="776680B7" w14:textId="77777777" w:rsidTr="00FA4438">
        <w:tc>
          <w:tcPr>
            <w:tcW w:w="1980" w:type="dxa"/>
          </w:tcPr>
          <w:p w14:paraId="04621053" w14:textId="77777777" w:rsidR="00282187" w:rsidRPr="008172F9" w:rsidRDefault="00282187" w:rsidP="006829EB">
            <w:pPr>
              <w:rPr>
                <w:rFonts w:ascii="Arial" w:hAnsi="Arial" w:cs="Arial"/>
                <w:b/>
                <w:bCs/>
                <w:color w:val="000000"/>
                <w:sz w:val="20"/>
                <w:szCs w:val="20"/>
              </w:rPr>
            </w:pPr>
          </w:p>
        </w:tc>
        <w:tc>
          <w:tcPr>
            <w:tcW w:w="7020" w:type="dxa"/>
            <w:vAlign w:val="bottom"/>
          </w:tcPr>
          <w:p w14:paraId="411901CA" w14:textId="77777777" w:rsidR="00282187" w:rsidRPr="008172F9" w:rsidRDefault="00282187" w:rsidP="006829EB">
            <w:pPr>
              <w:rPr>
                <w:rFonts w:ascii="Arial" w:hAnsi="Arial" w:cs="Arial"/>
                <w:color w:val="000000"/>
                <w:sz w:val="20"/>
                <w:szCs w:val="20"/>
              </w:rPr>
            </w:pPr>
          </w:p>
        </w:tc>
      </w:tr>
    </w:tbl>
    <w:p w14:paraId="3264E09F" w14:textId="77777777" w:rsidR="001A4D55" w:rsidRPr="008172F9" w:rsidRDefault="001A4D55" w:rsidP="001A4D55">
      <w:pPr>
        <w:pStyle w:val="BodyOne"/>
        <w:rPr>
          <w:sz w:val="20"/>
          <w:szCs w:val="20"/>
        </w:rPr>
      </w:pPr>
    </w:p>
    <w:p w14:paraId="6309FC37" w14:textId="77777777" w:rsidR="001A4D55" w:rsidRPr="008172F9" w:rsidRDefault="001A4D55" w:rsidP="001A4D55">
      <w:pPr>
        <w:pStyle w:val="BodyOne"/>
        <w:rPr>
          <w:sz w:val="20"/>
          <w:szCs w:val="20"/>
        </w:rPr>
      </w:pPr>
    </w:p>
    <w:p w14:paraId="111DBCA0" w14:textId="77777777" w:rsidR="001A4D55" w:rsidRPr="0041347E" w:rsidRDefault="001A4D55" w:rsidP="001A4D55">
      <w:pPr>
        <w:pStyle w:val="BodyOne"/>
        <w:ind w:firstLine="720"/>
        <w:rPr>
          <w:sz w:val="20"/>
          <w:szCs w:val="20"/>
          <w:u w:val="single"/>
        </w:rPr>
      </w:pPr>
      <w:r w:rsidRPr="0041347E">
        <w:rPr>
          <w:sz w:val="20"/>
          <w:szCs w:val="20"/>
          <w:u w:val="single"/>
        </w:rPr>
        <w:t xml:space="preserve">COMPONENTS </w:t>
      </w:r>
    </w:p>
    <w:p w14:paraId="3CD9F628" w14:textId="77777777" w:rsidR="001A4D55" w:rsidRPr="008172F9" w:rsidRDefault="001A4D55" w:rsidP="001A4D55">
      <w:pPr>
        <w:pStyle w:val="BodyOne"/>
        <w:rPr>
          <w:sz w:val="20"/>
          <w:szCs w:val="20"/>
        </w:rPr>
      </w:pPr>
    </w:p>
    <w:tbl>
      <w:tblPr>
        <w:tblW w:w="0" w:type="auto"/>
        <w:tblInd w:w="738" w:type="dxa"/>
        <w:tblLook w:val="04A0" w:firstRow="1" w:lastRow="0" w:firstColumn="1" w:lastColumn="0" w:noHBand="0" w:noVBand="1"/>
      </w:tblPr>
      <w:tblGrid>
        <w:gridCol w:w="1980"/>
        <w:gridCol w:w="7020"/>
      </w:tblGrid>
      <w:tr w:rsidR="001A4D55" w:rsidRPr="008172F9" w14:paraId="2BA70248" w14:textId="77777777" w:rsidTr="006829EB">
        <w:tc>
          <w:tcPr>
            <w:tcW w:w="1980" w:type="dxa"/>
            <w:vAlign w:val="bottom"/>
          </w:tcPr>
          <w:p w14:paraId="10C52092"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Name</w:t>
            </w:r>
          </w:p>
        </w:tc>
        <w:tc>
          <w:tcPr>
            <w:tcW w:w="7020" w:type="dxa"/>
            <w:vAlign w:val="bottom"/>
          </w:tcPr>
          <w:p w14:paraId="757F31D0" w14:textId="17476BDF"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Common abbreviations are acceptable (</w:t>
            </w:r>
            <w:r w:rsidR="00972D6E" w:rsidRPr="008172F9">
              <w:rPr>
                <w:rFonts w:ascii="Arial" w:hAnsi="Arial" w:cs="Arial"/>
                <w:color w:val="000000"/>
                <w:sz w:val="20"/>
                <w:szCs w:val="20"/>
              </w:rPr>
              <w:t>i.e.,</w:t>
            </w:r>
            <w:r w:rsidRPr="008172F9">
              <w:rPr>
                <w:rFonts w:ascii="Arial" w:hAnsi="Arial" w:cs="Arial"/>
                <w:color w:val="000000"/>
                <w:sz w:val="20"/>
                <w:szCs w:val="20"/>
              </w:rPr>
              <w:t xml:space="preserve"> M/R, T/R, G/B, Assy, etc.)</w:t>
            </w:r>
          </w:p>
        </w:tc>
      </w:tr>
      <w:tr w:rsidR="001A4D55" w:rsidRPr="008172F9" w14:paraId="5BBDD4F6" w14:textId="77777777" w:rsidTr="006829EB">
        <w:tc>
          <w:tcPr>
            <w:tcW w:w="1980" w:type="dxa"/>
          </w:tcPr>
          <w:p w14:paraId="410F589A"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Part #</w:t>
            </w:r>
          </w:p>
        </w:tc>
        <w:tc>
          <w:tcPr>
            <w:tcW w:w="7020" w:type="dxa"/>
            <w:vAlign w:val="bottom"/>
          </w:tcPr>
          <w:p w14:paraId="04C6DAA0" w14:textId="77777777" w:rsidR="001A4D55" w:rsidRPr="008172F9" w:rsidRDefault="001A4D55" w:rsidP="006829EB">
            <w:pPr>
              <w:jc w:val="both"/>
              <w:rPr>
                <w:rFonts w:ascii="Arial" w:hAnsi="Arial" w:cs="Arial"/>
                <w:color w:val="000000"/>
                <w:sz w:val="20"/>
                <w:szCs w:val="20"/>
              </w:rPr>
            </w:pPr>
            <w:r w:rsidRPr="008172F9">
              <w:rPr>
                <w:rFonts w:ascii="Arial" w:hAnsi="Arial" w:cs="Arial"/>
                <w:color w:val="000000"/>
                <w:sz w:val="20"/>
                <w:szCs w:val="20"/>
              </w:rPr>
              <w:t>Part number of the article from serviceability tag. If there are multiple articles, write "See below" and list the part numbers with each specific article in the Job Description.</w:t>
            </w:r>
          </w:p>
        </w:tc>
      </w:tr>
      <w:tr w:rsidR="001A4D55" w:rsidRPr="008172F9" w14:paraId="272C6CD1" w14:textId="77777777" w:rsidTr="006829EB">
        <w:tc>
          <w:tcPr>
            <w:tcW w:w="1980" w:type="dxa"/>
          </w:tcPr>
          <w:p w14:paraId="1C9FBAFC"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Serial #</w:t>
            </w:r>
          </w:p>
        </w:tc>
        <w:tc>
          <w:tcPr>
            <w:tcW w:w="7020" w:type="dxa"/>
            <w:vAlign w:val="bottom"/>
          </w:tcPr>
          <w:p w14:paraId="36D51251" w14:textId="77777777"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Serial number of the article from serviceability tag. If there are multiple articles, write "See below", list the serial numbers with each specific article in the job description</w:t>
            </w:r>
            <w:r w:rsidR="00282187">
              <w:rPr>
                <w:rFonts w:ascii="Arial" w:hAnsi="Arial" w:cs="Arial"/>
                <w:color w:val="000000"/>
                <w:sz w:val="20"/>
                <w:szCs w:val="20"/>
              </w:rPr>
              <w:t>.</w:t>
            </w:r>
          </w:p>
        </w:tc>
      </w:tr>
      <w:tr w:rsidR="001A4D55" w:rsidRPr="008172F9" w14:paraId="048A685B" w14:textId="77777777" w:rsidTr="006829EB">
        <w:tc>
          <w:tcPr>
            <w:tcW w:w="1980" w:type="dxa"/>
          </w:tcPr>
          <w:p w14:paraId="6E575B06"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Total Time/TSO</w:t>
            </w:r>
          </w:p>
        </w:tc>
        <w:tc>
          <w:tcPr>
            <w:tcW w:w="7020" w:type="dxa"/>
            <w:vAlign w:val="bottom"/>
          </w:tcPr>
          <w:p w14:paraId="284BF1DD" w14:textId="77777777" w:rsidR="001A4D55" w:rsidRPr="008172F9" w:rsidRDefault="001A4D55" w:rsidP="006829EB">
            <w:pPr>
              <w:jc w:val="both"/>
              <w:rPr>
                <w:rFonts w:ascii="Arial" w:hAnsi="Arial" w:cs="Arial"/>
                <w:color w:val="000000"/>
                <w:sz w:val="20"/>
                <w:szCs w:val="20"/>
              </w:rPr>
            </w:pPr>
            <w:r w:rsidRPr="008172F9">
              <w:rPr>
                <w:rFonts w:ascii="Arial" w:hAnsi="Arial" w:cs="Arial"/>
                <w:color w:val="000000"/>
                <w:sz w:val="20"/>
                <w:szCs w:val="20"/>
              </w:rPr>
              <w:t>Applicable total time (since new) of the article or time since overhaul. If there are multiple articles, write “See below”, list the times with each specific article in the job description.</w:t>
            </w:r>
          </w:p>
        </w:tc>
      </w:tr>
    </w:tbl>
    <w:p w14:paraId="4CD21FF5" w14:textId="77777777" w:rsidR="001A4D55" w:rsidRPr="008172F9" w:rsidRDefault="001A4D55" w:rsidP="001A4D55">
      <w:pPr>
        <w:pStyle w:val="BodyOne"/>
        <w:rPr>
          <w:sz w:val="20"/>
          <w:szCs w:val="20"/>
        </w:rPr>
      </w:pPr>
    </w:p>
    <w:p w14:paraId="3420DCFC" w14:textId="77777777" w:rsidR="001A4D55" w:rsidRPr="0041347E" w:rsidRDefault="001A4D55" w:rsidP="001A4D55">
      <w:pPr>
        <w:pStyle w:val="BodyOne"/>
        <w:ind w:firstLine="720"/>
        <w:rPr>
          <w:sz w:val="20"/>
          <w:szCs w:val="20"/>
          <w:u w:val="single"/>
        </w:rPr>
      </w:pPr>
      <w:r w:rsidRPr="0041347E">
        <w:rPr>
          <w:sz w:val="20"/>
          <w:szCs w:val="20"/>
          <w:u w:val="single"/>
        </w:rPr>
        <w:t xml:space="preserve">JOB DESCRIPTION </w:t>
      </w:r>
    </w:p>
    <w:p w14:paraId="6BCA875C" w14:textId="77777777" w:rsidR="001A4D55" w:rsidRPr="008172F9" w:rsidRDefault="001A4D55" w:rsidP="001A4D55">
      <w:pPr>
        <w:pStyle w:val="BodyOne"/>
        <w:rPr>
          <w:sz w:val="20"/>
          <w:szCs w:val="20"/>
        </w:rPr>
      </w:pPr>
    </w:p>
    <w:tbl>
      <w:tblPr>
        <w:tblW w:w="0" w:type="auto"/>
        <w:tblInd w:w="738" w:type="dxa"/>
        <w:tblLook w:val="04A0" w:firstRow="1" w:lastRow="0" w:firstColumn="1" w:lastColumn="0" w:noHBand="0" w:noVBand="1"/>
      </w:tblPr>
      <w:tblGrid>
        <w:gridCol w:w="1980"/>
        <w:gridCol w:w="7020"/>
      </w:tblGrid>
      <w:tr w:rsidR="001A4D55" w:rsidRPr="008172F9" w14:paraId="3406ACEE" w14:textId="77777777" w:rsidTr="00042AC1">
        <w:tc>
          <w:tcPr>
            <w:tcW w:w="1980" w:type="dxa"/>
          </w:tcPr>
          <w:p w14:paraId="53B7D021"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Item No.</w:t>
            </w:r>
          </w:p>
        </w:tc>
        <w:tc>
          <w:tcPr>
            <w:tcW w:w="7020" w:type="dxa"/>
            <w:vAlign w:val="bottom"/>
          </w:tcPr>
          <w:p w14:paraId="4DB857A1" w14:textId="77777777"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For sequential itemization of different jobs (i.e. multiple articles: #</w:t>
            </w:r>
            <w:proofErr w:type="gramStart"/>
            <w:r w:rsidRPr="008172F9">
              <w:rPr>
                <w:rFonts w:ascii="Arial" w:hAnsi="Arial" w:cs="Arial"/>
                <w:color w:val="000000"/>
                <w:sz w:val="20"/>
                <w:szCs w:val="20"/>
              </w:rPr>
              <w:t>1,#</w:t>
            </w:r>
            <w:proofErr w:type="gramEnd"/>
            <w:r w:rsidRPr="008172F9">
              <w:rPr>
                <w:rFonts w:ascii="Arial" w:hAnsi="Arial" w:cs="Arial"/>
                <w:color w:val="000000"/>
                <w:sz w:val="20"/>
                <w:szCs w:val="20"/>
              </w:rPr>
              <w:t>2,#3, etc.).</w:t>
            </w:r>
          </w:p>
        </w:tc>
      </w:tr>
      <w:tr w:rsidR="001A4D55" w:rsidRPr="008172F9" w14:paraId="121A761E" w14:textId="77777777" w:rsidTr="006829EB">
        <w:tc>
          <w:tcPr>
            <w:tcW w:w="1980" w:type="dxa"/>
          </w:tcPr>
          <w:p w14:paraId="7F250072"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Description</w:t>
            </w:r>
          </w:p>
        </w:tc>
        <w:tc>
          <w:tcPr>
            <w:tcW w:w="7020" w:type="dxa"/>
            <w:vAlign w:val="bottom"/>
          </w:tcPr>
          <w:p w14:paraId="498F1B63" w14:textId="77777777" w:rsidR="001A4D55" w:rsidRPr="008172F9" w:rsidRDefault="001A4D55" w:rsidP="006829EB">
            <w:pPr>
              <w:jc w:val="both"/>
              <w:rPr>
                <w:rFonts w:ascii="Arial" w:hAnsi="Arial" w:cs="Arial"/>
                <w:color w:val="000000"/>
                <w:sz w:val="20"/>
                <w:szCs w:val="20"/>
              </w:rPr>
            </w:pPr>
            <w:r w:rsidRPr="008172F9">
              <w:rPr>
                <w:rFonts w:ascii="Arial" w:hAnsi="Arial" w:cs="Arial"/>
                <w:color w:val="000000"/>
                <w:sz w:val="20"/>
                <w:szCs w:val="20"/>
              </w:rPr>
              <w:t xml:space="preserve">Fill in the job description from the discrepancy on the </w:t>
            </w:r>
            <w:r>
              <w:rPr>
                <w:rFonts w:ascii="Arial" w:hAnsi="Arial" w:cs="Arial"/>
                <w:color w:val="000000"/>
                <w:sz w:val="20"/>
                <w:szCs w:val="20"/>
              </w:rPr>
              <w:t>Component record tag</w:t>
            </w:r>
            <w:r w:rsidRPr="008172F9">
              <w:rPr>
                <w:rFonts w:ascii="Arial" w:hAnsi="Arial" w:cs="Arial"/>
                <w:color w:val="000000"/>
                <w:sz w:val="20"/>
                <w:szCs w:val="20"/>
              </w:rPr>
              <w:t xml:space="preserve"> or an abbreviated version from the </w:t>
            </w:r>
            <w:proofErr w:type="spellStart"/>
            <w:r w:rsidRPr="008172F9">
              <w:rPr>
                <w:rFonts w:ascii="Arial" w:hAnsi="Arial" w:cs="Arial"/>
                <w:color w:val="000000"/>
                <w:sz w:val="20"/>
                <w:szCs w:val="20"/>
              </w:rPr>
              <w:t>TSD</w:t>
            </w:r>
            <w:proofErr w:type="spellEnd"/>
            <w:r w:rsidRPr="008172F9">
              <w:rPr>
                <w:rFonts w:ascii="Arial" w:hAnsi="Arial" w:cs="Arial"/>
                <w:color w:val="000000"/>
                <w:sz w:val="20"/>
                <w:szCs w:val="20"/>
              </w:rPr>
              <w:t xml:space="preserve"> or SOW for an aircraft. For more than one article, include the P/N, S/N, Name and applicable </w:t>
            </w:r>
            <w:proofErr w:type="spellStart"/>
            <w:r w:rsidRPr="008172F9">
              <w:rPr>
                <w:rFonts w:ascii="Arial" w:hAnsi="Arial" w:cs="Arial"/>
                <w:color w:val="000000"/>
                <w:sz w:val="20"/>
                <w:szCs w:val="20"/>
              </w:rPr>
              <w:t>TSN</w:t>
            </w:r>
            <w:proofErr w:type="spellEnd"/>
            <w:r w:rsidRPr="008172F9">
              <w:rPr>
                <w:rFonts w:ascii="Arial" w:hAnsi="Arial" w:cs="Arial"/>
                <w:color w:val="000000"/>
                <w:sz w:val="20"/>
                <w:szCs w:val="20"/>
              </w:rPr>
              <w:t>/TSO times.</w:t>
            </w:r>
          </w:p>
        </w:tc>
      </w:tr>
    </w:tbl>
    <w:p w14:paraId="1C320583" w14:textId="77777777" w:rsidR="001A4D55" w:rsidRPr="008172F9" w:rsidRDefault="001A4D55" w:rsidP="001A4D55">
      <w:pPr>
        <w:pStyle w:val="BodyOne"/>
        <w:rPr>
          <w:sz w:val="20"/>
          <w:szCs w:val="20"/>
        </w:rPr>
      </w:pPr>
    </w:p>
    <w:p w14:paraId="460A374D" w14:textId="77777777" w:rsidR="001A4D55" w:rsidRPr="0041347E" w:rsidRDefault="001A4D55" w:rsidP="001A4D55">
      <w:pPr>
        <w:pStyle w:val="BodyOne"/>
        <w:ind w:firstLine="720"/>
        <w:rPr>
          <w:sz w:val="20"/>
          <w:szCs w:val="20"/>
          <w:u w:val="single"/>
        </w:rPr>
      </w:pPr>
      <w:r w:rsidRPr="0041347E">
        <w:rPr>
          <w:sz w:val="20"/>
          <w:szCs w:val="20"/>
          <w:u w:val="single"/>
        </w:rPr>
        <w:t>INSPECTIONS</w:t>
      </w:r>
    </w:p>
    <w:p w14:paraId="10F84E1B" w14:textId="77777777" w:rsidR="001A4D55" w:rsidRPr="008172F9" w:rsidRDefault="001A4D55" w:rsidP="001A4D55">
      <w:pPr>
        <w:pStyle w:val="BodyOne"/>
        <w:rPr>
          <w:sz w:val="20"/>
          <w:szCs w:val="20"/>
        </w:rPr>
      </w:pPr>
    </w:p>
    <w:tbl>
      <w:tblPr>
        <w:tblW w:w="0" w:type="auto"/>
        <w:tblInd w:w="738" w:type="dxa"/>
        <w:tblLook w:val="04A0" w:firstRow="1" w:lastRow="0" w:firstColumn="1" w:lastColumn="0" w:noHBand="0" w:noVBand="1"/>
      </w:tblPr>
      <w:tblGrid>
        <w:gridCol w:w="1980"/>
        <w:gridCol w:w="7020"/>
      </w:tblGrid>
      <w:tr w:rsidR="001A4D55" w:rsidRPr="008172F9" w14:paraId="3B0FB872" w14:textId="77777777" w:rsidTr="006829EB">
        <w:tc>
          <w:tcPr>
            <w:tcW w:w="1980" w:type="dxa"/>
          </w:tcPr>
          <w:p w14:paraId="20D92014"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Preliminary</w:t>
            </w:r>
          </w:p>
        </w:tc>
        <w:tc>
          <w:tcPr>
            <w:tcW w:w="7020" w:type="dxa"/>
            <w:vAlign w:val="bottom"/>
          </w:tcPr>
          <w:p w14:paraId="44B05092" w14:textId="77777777" w:rsidR="001A4D55" w:rsidRPr="008172F9" w:rsidRDefault="001A4D55" w:rsidP="00282187">
            <w:pPr>
              <w:jc w:val="both"/>
              <w:rPr>
                <w:rFonts w:ascii="Arial" w:hAnsi="Arial" w:cs="Arial"/>
                <w:color w:val="000000"/>
                <w:sz w:val="20"/>
                <w:szCs w:val="20"/>
              </w:rPr>
            </w:pPr>
            <w:r w:rsidRPr="008172F9">
              <w:rPr>
                <w:rFonts w:ascii="Arial" w:hAnsi="Arial" w:cs="Arial"/>
                <w:color w:val="000000"/>
                <w:sz w:val="20"/>
                <w:szCs w:val="20"/>
              </w:rPr>
              <w:t xml:space="preserve">A preliminary inspection </w:t>
            </w:r>
            <w:r w:rsidRPr="008172F9">
              <w:rPr>
                <w:rFonts w:ascii="Arial" w:hAnsi="Arial" w:cs="Arial"/>
                <w:b/>
                <w:bCs/>
                <w:color w:val="000000"/>
                <w:sz w:val="20"/>
                <w:szCs w:val="20"/>
                <w:u w:val="single"/>
              </w:rPr>
              <w:t>MUST BE PERFORMED</w:t>
            </w:r>
            <w:r w:rsidRPr="008172F9">
              <w:rPr>
                <w:rFonts w:ascii="Arial" w:hAnsi="Arial" w:cs="Arial"/>
                <w:color w:val="000000"/>
                <w:sz w:val="20"/>
                <w:szCs w:val="20"/>
              </w:rPr>
              <w:t xml:space="preserve"> on any aircraft or article prior to maintenance being performed. Initials in this box </w:t>
            </w:r>
            <w:r w:rsidR="00282187">
              <w:rPr>
                <w:rFonts w:ascii="Arial" w:hAnsi="Arial" w:cs="Arial"/>
                <w:color w:val="000000"/>
                <w:sz w:val="20"/>
                <w:szCs w:val="20"/>
              </w:rPr>
              <w:t xml:space="preserve">stating an </w:t>
            </w:r>
            <w:r w:rsidRPr="008172F9">
              <w:rPr>
                <w:rFonts w:ascii="Arial" w:hAnsi="Arial" w:cs="Arial"/>
                <w:color w:val="000000"/>
                <w:sz w:val="20"/>
                <w:szCs w:val="20"/>
              </w:rPr>
              <w:t xml:space="preserve">inspection was performed. </w:t>
            </w:r>
            <w:r w:rsidR="00282187">
              <w:rPr>
                <w:rFonts w:ascii="Arial" w:hAnsi="Arial" w:cs="Arial"/>
                <w:color w:val="000000"/>
                <w:sz w:val="20"/>
                <w:szCs w:val="20"/>
              </w:rPr>
              <w:t>I</w:t>
            </w:r>
            <w:r w:rsidRPr="008172F9">
              <w:rPr>
                <w:rFonts w:ascii="Arial" w:hAnsi="Arial" w:cs="Arial"/>
                <w:color w:val="000000"/>
                <w:sz w:val="20"/>
                <w:szCs w:val="20"/>
              </w:rPr>
              <w:t>f a preliminary discrepancy</w:t>
            </w:r>
            <w:r w:rsidR="00282187">
              <w:rPr>
                <w:rFonts w:ascii="Arial" w:hAnsi="Arial" w:cs="Arial"/>
                <w:color w:val="000000"/>
                <w:sz w:val="20"/>
                <w:szCs w:val="20"/>
              </w:rPr>
              <w:t>(s)</w:t>
            </w:r>
            <w:r w:rsidRPr="008172F9">
              <w:rPr>
                <w:rFonts w:ascii="Arial" w:hAnsi="Arial" w:cs="Arial"/>
                <w:color w:val="000000"/>
                <w:sz w:val="20"/>
                <w:szCs w:val="20"/>
              </w:rPr>
              <w:t xml:space="preserve"> was</w:t>
            </w:r>
            <w:r w:rsidR="00282187">
              <w:rPr>
                <w:rFonts w:ascii="Arial" w:hAnsi="Arial" w:cs="Arial"/>
                <w:color w:val="000000"/>
                <w:sz w:val="20"/>
                <w:szCs w:val="20"/>
              </w:rPr>
              <w:t>/were found,</w:t>
            </w:r>
            <w:r w:rsidRPr="008172F9">
              <w:rPr>
                <w:rFonts w:ascii="Arial" w:hAnsi="Arial" w:cs="Arial"/>
                <w:color w:val="000000"/>
                <w:sz w:val="20"/>
                <w:szCs w:val="20"/>
              </w:rPr>
              <w:t xml:space="preserve"> </w:t>
            </w:r>
            <w:r w:rsidR="00282187">
              <w:rPr>
                <w:rFonts w:ascii="Arial" w:hAnsi="Arial" w:cs="Arial"/>
                <w:color w:val="000000"/>
                <w:sz w:val="20"/>
                <w:szCs w:val="20"/>
              </w:rPr>
              <w:t xml:space="preserve">write up </w:t>
            </w:r>
            <w:r w:rsidR="00282187" w:rsidRPr="008172F9">
              <w:rPr>
                <w:rFonts w:ascii="Arial" w:hAnsi="Arial" w:cs="Arial"/>
                <w:color w:val="000000"/>
                <w:sz w:val="20"/>
                <w:szCs w:val="20"/>
              </w:rPr>
              <w:t>discrepancies</w:t>
            </w:r>
            <w:r w:rsidR="00282187">
              <w:rPr>
                <w:rFonts w:ascii="Arial" w:hAnsi="Arial" w:cs="Arial"/>
                <w:color w:val="000000"/>
                <w:sz w:val="20"/>
                <w:szCs w:val="20"/>
              </w:rPr>
              <w:t>(</w:t>
            </w:r>
            <w:r w:rsidRPr="008172F9">
              <w:rPr>
                <w:rFonts w:ascii="Arial" w:hAnsi="Arial" w:cs="Arial"/>
                <w:color w:val="000000"/>
                <w:sz w:val="20"/>
                <w:szCs w:val="20"/>
              </w:rPr>
              <w:t>s</w:t>
            </w:r>
            <w:r w:rsidR="00282187">
              <w:rPr>
                <w:rFonts w:ascii="Arial" w:hAnsi="Arial" w:cs="Arial"/>
                <w:color w:val="000000"/>
                <w:sz w:val="20"/>
                <w:szCs w:val="20"/>
              </w:rPr>
              <w:t>)</w:t>
            </w:r>
            <w:r w:rsidRPr="008172F9">
              <w:rPr>
                <w:rFonts w:ascii="Arial" w:hAnsi="Arial" w:cs="Arial"/>
                <w:color w:val="000000"/>
                <w:sz w:val="20"/>
                <w:szCs w:val="20"/>
              </w:rPr>
              <w:t xml:space="preserve"> were found</w:t>
            </w:r>
            <w:r w:rsidR="00282187">
              <w:rPr>
                <w:rFonts w:ascii="Arial" w:hAnsi="Arial" w:cs="Arial"/>
                <w:color w:val="000000"/>
                <w:sz w:val="20"/>
                <w:szCs w:val="20"/>
              </w:rPr>
              <w:t xml:space="preserve"> in box</w:t>
            </w:r>
            <w:r w:rsidRPr="008172F9">
              <w:rPr>
                <w:rFonts w:ascii="Arial" w:hAnsi="Arial" w:cs="Arial"/>
                <w:color w:val="000000"/>
                <w:sz w:val="20"/>
                <w:szCs w:val="20"/>
              </w:rPr>
              <w:t xml:space="preserve">.  </w:t>
            </w:r>
          </w:p>
        </w:tc>
      </w:tr>
      <w:tr w:rsidR="001A4D55" w:rsidRPr="008172F9" w14:paraId="6C19E81D" w14:textId="77777777" w:rsidTr="006829EB">
        <w:tc>
          <w:tcPr>
            <w:tcW w:w="1980" w:type="dxa"/>
          </w:tcPr>
          <w:p w14:paraId="6523CB39"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Hidden Damage</w:t>
            </w:r>
          </w:p>
        </w:tc>
        <w:tc>
          <w:tcPr>
            <w:tcW w:w="7020" w:type="dxa"/>
            <w:vAlign w:val="bottom"/>
          </w:tcPr>
          <w:p w14:paraId="2938336F" w14:textId="77777777" w:rsidR="001A4D55" w:rsidRPr="008172F9" w:rsidRDefault="00FA4438" w:rsidP="00FA4438">
            <w:pPr>
              <w:rPr>
                <w:rFonts w:ascii="Arial" w:hAnsi="Arial" w:cs="Arial"/>
                <w:color w:val="000000"/>
                <w:sz w:val="20"/>
                <w:szCs w:val="20"/>
              </w:rPr>
            </w:pPr>
            <w:r>
              <w:rPr>
                <w:rFonts w:ascii="Arial" w:hAnsi="Arial" w:cs="Arial"/>
                <w:color w:val="000000"/>
                <w:sz w:val="20"/>
                <w:szCs w:val="20"/>
              </w:rPr>
              <w:t xml:space="preserve">The </w:t>
            </w:r>
            <w:r w:rsidR="001A4D55" w:rsidRPr="008172F9">
              <w:rPr>
                <w:rFonts w:ascii="Arial" w:hAnsi="Arial" w:cs="Arial"/>
                <w:color w:val="000000"/>
                <w:sz w:val="20"/>
                <w:szCs w:val="20"/>
              </w:rPr>
              <w:t>QA inspector</w:t>
            </w:r>
            <w:r>
              <w:rPr>
                <w:rFonts w:ascii="Arial" w:hAnsi="Arial" w:cs="Arial"/>
                <w:color w:val="000000"/>
                <w:sz w:val="20"/>
                <w:szCs w:val="20"/>
              </w:rPr>
              <w:t xml:space="preserve"> shall write up any</w:t>
            </w:r>
            <w:r w:rsidR="001A4D55" w:rsidRPr="008172F9">
              <w:rPr>
                <w:rFonts w:ascii="Arial" w:hAnsi="Arial" w:cs="Arial"/>
                <w:color w:val="000000"/>
                <w:sz w:val="20"/>
                <w:szCs w:val="20"/>
              </w:rPr>
              <w:t xml:space="preserve"> hidden damage if found. If no hidden damage is found, write "N/A" </w:t>
            </w:r>
            <w:r>
              <w:rPr>
                <w:rFonts w:ascii="Arial" w:hAnsi="Arial" w:cs="Arial"/>
                <w:color w:val="000000"/>
                <w:sz w:val="20"/>
                <w:szCs w:val="20"/>
              </w:rPr>
              <w:t xml:space="preserve">for any </w:t>
            </w:r>
            <w:r w:rsidR="001A4D55" w:rsidRPr="008172F9">
              <w:rPr>
                <w:rFonts w:ascii="Arial" w:hAnsi="Arial" w:cs="Arial"/>
                <w:color w:val="000000"/>
                <w:sz w:val="20"/>
                <w:szCs w:val="20"/>
              </w:rPr>
              <w:t xml:space="preserve">hidden.   </w:t>
            </w:r>
          </w:p>
        </w:tc>
      </w:tr>
      <w:tr w:rsidR="001A4D55" w:rsidRPr="008172F9" w14:paraId="322BE218" w14:textId="77777777" w:rsidTr="006829EB">
        <w:tc>
          <w:tcPr>
            <w:tcW w:w="1980" w:type="dxa"/>
          </w:tcPr>
          <w:p w14:paraId="38EA829E"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Continuity</w:t>
            </w:r>
          </w:p>
        </w:tc>
        <w:tc>
          <w:tcPr>
            <w:tcW w:w="7020" w:type="dxa"/>
            <w:vAlign w:val="bottom"/>
          </w:tcPr>
          <w:p w14:paraId="17A1B866" w14:textId="77777777" w:rsidR="001A4D55" w:rsidRPr="008172F9" w:rsidRDefault="001A4D55" w:rsidP="00FA4438">
            <w:pPr>
              <w:jc w:val="both"/>
              <w:rPr>
                <w:rFonts w:ascii="Arial" w:hAnsi="Arial" w:cs="Arial"/>
                <w:color w:val="000000"/>
                <w:sz w:val="20"/>
                <w:szCs w:val="20"/>
              </w:rPr>
            </w:pPr>
            <w:r w:rsidRPr="008172F9">
              <w:rPr>
                <w:rFonts w:ascii="Arial" w:hAnsi="Arial" w:cs="Arial"/>
                <w:color w:val="000000"/>
                <w:sz w:val="20"/>
                <w:szCs w:val="20"/>
              </w:rPr>
              <w:t xml:space="preserve">QA Inspector initials. “See Attached” - continuity forms were used; “No” if continuity forms were not used. </w:t>
            </w:r>
          </w:p>
        </w:tc>
      </w:tr>
      <w:tr w:rsidR="001A4D55" w:rsidRPr="008172F9" w14:paraId="701F56F4" w14:textId="77777777" w:rsidTr="006829EB">
        <w:tc>
          <w:tcPr>
            <w:tcW w:w="1980" w:type="dxa"/>
          </w:tcPr>
          <w:p w14:paraId="588D7FAB"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Maintenance Final</w:t>
            </w:r>
          </w:p>
        </w:tc>
        <w:tc>
          <w:tcPr>
            <w:tcW w:w="7020" w:type="dxa"/>
            <w:vAlign w:val="bottom"/>
          </w:tcPr>
          <w:p w14:paraId="4767B1DD" w14:textId="77777777" w:rsidR="001A4D55" w:rsidRPr="008172F9" w:rsidRDefault="00FA4438" w:rsidP="006829EB">
            <w:pPr>
              <w:jc w:val="both"/>
              <w:rPr>
                <w:rFonts w:ascii="Arial" w:hAnsi="Arial" w:cs="Arial"/>
                <w:color w:val="000000"/>
                <w:sz w:val="20"/>
                <w:szCs w:val="20"/>
              </w:rPr>
            </w:pPr>
            <w:r>
              <w:rPr>
                <w:rFonts w:ascii="Arial" w:hAnsi="Arial" w:cs="Arial"/>
                <w:color w:val="000000"/>
                <w:sz w:val="20"/>
                <w:szCs w:val="20"/>
              </w:rPr>
              <w:t>S</w:t>
            </w:r>
            <w:r w:rsidR="001A4D55" w:rsidRPr="008172F9">
              <w:rPr>
                <w:rFonts w:ascii="Arial" w:hAnsi="Arial" w:cs="Arial"/>
                <w:color w:val="000000"/>
                <w:sz w:val="20"/>
                <w:szCs w:val="20"/>
              </w:rPr>
              <w:t>hall be initialed by the assigned Lead or Supervisor upon completion of work performed.</w:t>
            </w:r>
          </w:p>
        </w:tc>
      </w:tr>
      <w:tr w:rsidR="001A4D55" w:rsidRPr="008172F9" w14:paraId="7F1D258E" w14:textId="77777777" w:rsidTr="006829EB">
        <w:tc>
          <w:tcPr>
            <w:tcW w:w="1980" w:type="dxa"/>
          </w:tcPr>
          <w:p w14:paraId="7D57CF84"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 xml:space="preserve">QA Final </w:t>
            </w:r>
          </w:p>
        </w:tc>
        <w:tc>
          <w:tcPr>
            <w:tcW w:w="7020" w:type="dxa"/>
            <w:vAlign w:val="bottom"/>
          </w:tcPr>
          <w:p w14:paraId="2CC0E4FA" w14:textId="77777777" w:rsidR="001A4D55" w:rsidRPr="008172F9" w:rsidRDefault="00FA4438" w:rsidP="00FA4438">
            <w:pPr>
              <w:jc w:val="both"/>
              <w:rPr>
                <w:rFonts w:ascii="Arial" w:hAnsi="Arial" w:cs="Arial"/>
                <w:color w:val="000000"/>
                <w:sz w:val="20"/>
                <w:szCs w:val="20"/>
              </w:rPr>
            </w:pPr>
            <w:r>
              <w:rPr>
                <w:rFonts w:ascii="Arial" w:hAnsi="Arial" w:cs="Arial"/>
                <w:color w:val="000000"/>
                <w:sz w:val="20"/>
                <w:szCs w:val="20"/>
              </w:rPr>
              <w:t xml:space="preserve">The </w:t>
            </w:r>
            <w:r w:rsidR="001A4D55" w:rsidRPr="008172F9">
              <w:rPr>
                <w:rFonts w:ascii="Arial" w:hAnsi="Arial" w:cs="Arial"/>
                <w:color w:val="000000"/>
                <w:sz w:val="20"/>
                <w:szCs w:val="20"/>
              </w:rPr>
              <w:t xml:space="preserve">QA inspector </w:t>
            </w:r>
            <w:r>
              <w:rPr>
                <w:rFonts w:ascii="Arial" w:hAnsi="Arial" w:cs="Arial"/>
                <w:color w:val="000000"/>
                <w:sz w:val="20"/>
                <w:szCs w:val="20"/>
              </w:rPr>
              <w:t xml:space="preserve">shall </w:t>
            </w:r>
            <w:r w:rsidR="001A4D55" w:rsidRPr="008172F9">
              <w:rPr>
                <w:rFonts w:ascii="Arial" w:hAnsi="Arial" w:cs="Arial"/>
                <w:color w:val="000000"/>
                <w:sz w:val="20"/>
                <w:szCs w:val="20"/>
              </w:rPr>
              <w:t>acknowledge that the work order has had a final review prior to being closed</w:t>
            </w:r>
            <w:r>
              <w:rPr>
                <w:rFonts w:ascii="Arial" w:hAnsi="Arial" w:cs="Arial"/>
                <w:color w:val="000000"/>
                <w:sz w:val="20"/>
                <w:szCs w:val="20"/>
              </w:rPr>
              <w:t xml:space="preserve"> and write in that statement</w:t>
            </w:r>
            <w:r w:rsidR="001A4D55" w:rsidRPr="008172F9">
              <w:rPr>
                <w:rFonts w:ascii="Arial" w:hAnsi="Arial" w:cs="Arial"/>
                <w:color w:val="000000"/>
                <w:sz w:val="20"/>
                <w:szCs w:val="20"/>
              </w:rPr>
              <w:t>.</w:t>
            </w:r>
          </w:p>
        </w:tc>
      </w:tr>
    </w:tbl>
    <w:p w14:paraId="1C36B784" w14:textId="77777777" w:rsidR="001A4D55" w:rsidRPr="008172F9" w:rsidRDefault="001A4D55" w:rsidP="001A4D55">
      <w:pPr>
        <w:pStyle w:val="BodyOne"/>
        <w:rPr>
          <w:sz w:val="20"/>
          <w:szCs w:val="20"/>
        </w:rPr>
      </w:pPr>
    </w:p>
    <w:p w14:paraId="7A2B1166" w14:textId="77777777" w:rsidR="001A4D55" w:rsidRPr="0041347E" w:rsidRDefault="001A4D55" w:rsidP="001A4D55">
      <w:pPr>
        <w:pStyle w:val="BodyOne"/>
        <w:ind w:firstLine="720"/>
        <w:rPr>
          <w:sz w:val="20"/>
          <w:szCs w:val="20"/>
          <w:u w:val="single"/>
        </w:rPr>
      </w:pPr>
      <w:r w:rsidRPr="0041347E">
        <w:rPr>
          <w:sz w:val="20"/>
          <w:szCs w:val="20"/>
          <w:u w:val="single"/>
        </w:rPr>
        <w:t xml:space="preserve">MAINTENANCE RELEASE </w:t>
      </w:r>
    </w:p>
    <w:p w14:paraId="61477D13" w14:textId="77777777" w:rsidR="001A4D55" w:rsidRPr="008172F9" w:rsidRDefault="001A4D55" w:rsidP="001A4D55">
      <w:pPr>
        <w:pStyle w:val="BodyOne"/>
        <w:rPr>
          <w:sz w:val="20"/>
          <w:szCs w:val="20"/>
        </w:rPr>
      </w:pPr>
    </w:p>
    <w:tbl>
      <w:tblPr>
        <w:tblW w:w="0" w:type="auto"/>
        <w:tblInd w:w="738" w:type="dxa"/>
        <w:tblLook w:val="04A0" w:firstRow="1" w:lastRow="0" w:firstColumn="1" w:lastColumn="0" w:noHBand="0" w:noVBand="1"/>
      </w:tblPr>
      <w:tblGrid>
        <w:gridCol w:w="1980"/>
        <w:gridCol w:w="7020"/>
      </w:tblGrid>
      <w:tr w:rsidR="001A4D55" w:rsidRPr="008172F9" w14:paraId="2A097120" w14:textId="77777777" w:rsidTr="006829EB">
        <w:tc>
          <w:tcPr>
            <w:tcW w:w="1980" w:type="dxa"/>
            <w:vAlign w:val="bottom"/>
          </w:tcPr>
          <w:p w14:paraId="0E962808"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Work Order No.</w:t>
            </w:r>
          </w:p>
        </w:tc>
        <w:tc>
          <w:tcPr>
            <w:tcW w:w="7020" w:type="dxa"/>
            <w:vAlign w:val="bottom"/>
          </w:tcPr>
          <w:p w14:paraId="318A847D" w14:textId="77777777"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Write the work order number</w:t>
            </w:r>
          </w:p>
        </w:tc>
      </w:tr>
      <w:tr w:rsidR="001A4D55" w:rsidRPr="008172F9" w14:paraId="155A0890" w14:textId="77777777" w:rsidTr="006829EB">
        <w:tc>
          <w:tcPr>
            <w:tcW w:w="1980" w:type="dxa"/>
            <w:vAlign w:val="bottom"/>
          </w:tcPr>
          <w:p w14:paraId="47459791"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Date</w:t>
            </w:r>
          </w:p>
        </w:tc>
        <w:tc>
          <w:tcPr>
            <w:tcW w:w="7020" w:type="dxa"/>
            <w:vAlign w:val="bottom"/>
          </w:tcPr>
          <w:p w14:paraId="53D45F54" w14:textId="77777777"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Enter the date the aircraft or article is returned to service</w:t>
            </w:r>
          </w:p>
        </w:tc>
      </w:tr>
      <w:tr w:rsidR="001A4D55" w:rsidRPr="008172F9" w14:paraId="046BBDC4" w14:textId="77777777" w:rsidTr="006829EB">
        <w:tc>
          <w:tcPr>
            <w:tcW w:w="1980" w:type="dxa"/>
            <w:vAlign w:val="bottom"/>
          </w:tcPr>
          <w:p w14:paraId="3A073722"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Signed</w:t>
            </w:r>
          </w:p>
        </w:tc>
        <w:tc>
          <w:tcPr>
            <w:tcW w:w="7020" w:type="dxa"/>
            <w:vAlign w:val="bottom"/>
          </w:tcPr>
          <w:p w14:paraId="41DADD62" w14:textId="77777777"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Authorized QA inspector signs prior to returning the aircraft or article to service.</w:t>
            </w:r>
          </w:p>
        </w:tc>
      </w:tr>
      <w:tr w:rsidR="001A4D55" w:rsidRPr="008172F9" w14:paraId="598D27D8" w14:textId="77777777" w:rsidTr="006829EB">
        <w:tc>
          <w:tcPr>
            <w:tcW w:w="1980" w:type="dxa"/>
          </w:tcPr>
          <w:p w14:paraId="345BAE6B"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Address</w:t>
            </w:r>
          </w:p>
        </w:tc>
        <w:tc>
          <w:tcPr>
            <w:tcW w:w="7020" w:type="dxa"/>
            <w:vAlign w:val="bottom"/>
          </w:tcPr>
          <w:p w14:paraId="3C3F0AC6" w14:textId="77777777"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 xml:space="preserve">Fill in the appropriate address and CRS number of the </w:t>
            </w:r>
            <w:r w:rsidR="00BB2238">
              <w:rPr>
                <w:rFonts w:ascii="Arial" w:hAnsi="Arial" w:cs="Arial"/>
                <w:color w:val="000000"/>
                <w:sz w:val="20"/>
                <w:szCs w:val="20"/>
              </w:rPr>
              <w:t>MHI</w:t>
            </w:r>
            <w:r w:rsidRPr="008172F9">
              <w:rPr>
                <w:rFonts w:ascii="Arial" w:hAnsi="Arial" w:cs="Arial"/>
                <w:color w:val="000000"/>
                <w:sz w:val="20"/>
                <w:szCs w:val="20"/>
              </w:rPr>
              <w:t xml:space="preserve"> operated repair station returning the article to service. </w:t>
            </w:r>
          </w:p>
        </w:tc>
      </w:tr>
      <w:tr w:rsidR="001A4D55" w:rsidRPr="008172F9" w14:paraId="63AC3AA6" w14:textId="77777777" w:rsidTr="006829EB">
        <w:tc>
          <w:tcPr>
            <w:tcW w:w="1980" w:type="dxa"/>
            <w:vAlign w:val="bottom"/>
          </w:tcPr>
          <w:p w14:paraId="173E621D"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FAA CRS #</w:t>
            </w:r>
          </w:p>
        </w:tc>
        <w:tc>
          <w:tcPr>
            <w:tcW w:w="7020" w:type="dxa"/>
            <w:vAlign w:val="bottom"/>
          </w:tcPr>
          <w:p w14:paraId="4F46A171" w14:textId="77777777"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 xml:space="preserve">Enter the CRS Number. </w:t>
            </w:r>
          </w:p>
        </w:tc>
      </w:tr>
    </w:tbl>
    <w:p w14:paraId="6152E0E6" w14:textId="77777777" w:rsidR="001A4D55" w:rsidRPr="008172F9" w:rsidRDefault="001A4D55" w:rsidP="001A4D55">
      <w:pPr>
        <w:rPr>
          <w:rFonts w:ascii="Arial" w:hAnsi="Arial" w:cs="Arial"/>
          <w:b/>
        </w:rPr>
      </w:pPr>
    </w:p>
    <w:p w14:paraId="438AB54A" w14:textId="77777777" w:rsidR="001A4D55" w:rsidRPr="00377487" w:rsidRDefault="001A4D55" w:rsidP="001A4D55">
      <w:pPr>
        <w:rPr>
          <w:rFonts w:ascii="Arial" w:hAnsi="Arial" w:cs="Arial"/>
          <w:b/>
        </w:rPr>
      </w:pPr>
    </w:p>
    <w:p w14:paraId="3B59BAA4" w14:textId="77777777" w:rsidR="0043648B" w:rsidRDefault="0043648B" w:rsidP="001A4D55">
      <w:pPr>
        <w:rPr>
          <w:noProof/>
        </w:rPr>
      </w:pPr>
    </w:p>
    <w:p w14:paraId="7C59E87C" w14:textId="77777777" w:rsidR="0043648B" w:rsidRDefault="0043648B" w:rsidP="001A4D55">
      <w:pPr>
        <w:rPr>
          <w:noProof/>
        </w:rPr>
      </w:pPr>
    </w:p>
    <w:p w14:paraId="2038E51E" w14:textId="3DC95FD4" w:rsidR="0043648B" w:rsidRDefault="0043648B" w:rsidP="001A4D55">
      <w:pPr>
        <w:rPr>
          <w:noProof/>
        </w:rPr>
      </w:pPr>
    </w:p>
    <w:p w14:paraId="716E2A65" w14:textId="3B43B3FE" w:rsidR="00DE122C" w:rsidRDefault="00DE122C" w:rsidP="001A4D55">
      <w:pPr>
        <w:rPr>
          <w:noProof/>
        </w:rPr>
      </w:pPr>
    </w:p>
    <w:p w14:paraId="2F5CF78F" w14:textId="1C91EC16" w:rsidR="00DE122C" w:rsidRDefault="00DE122C" w:rsidP="001A4D55">
      <w:pPr>
        <w:rPr>
          <w:noProof/>
        </w:rPr>
      </w:pPr>
    </w:p>
    <w:p w14:paraId="251AD83E" w14:textId="11E68A9C" w:rsidR="00DE122C" w:rsidRDefault="00DE122C" w:rsidP="001A4D55">
      <w:pPr>
        <w:rPr>
          <w:noProof/>
        </w:rPr>
      </w:pPr>
    </w:p>
    <w:p w14:paraId="54602C1B" w14:textId="0888F2CF" w:rsidR="00DE122C" w:rsidRDefault="00DE122C" w:rsidP="001A4D55">
      <w:pPr>
        <w:rPr>
          <w:noProof/>
        </w:rPr>
      </w:pPr>
    </w:p>
    <w:p w14:paraId="08D7B15D" w14:textId="55BBFF2C" w:rsidR="00DE122C" w:rsidRDefault="00DE122C" w:rsidP="001A4D55">
      <w:pPr>
        <w:rPr>
          <w:noProof/>
        </w:rPr>
      </w:pPr>
    </w:p>
    <w:p w14:paraId="28391247" w14:textId="307EF8B9" w:rsidR="00DE122C" w:rsidRDefault="00DE122C" w:rsidP="001A4D55">
      <w:pPr>
        <w:rPr>
          <w:noProof/>
        </w:rPr>
      </w:pPr>
    </w:p>
    <w:p w14:paraId="12189D43" w14:textId="5555D4D4" w:rsidR="00DE122C" w:rsidRDefault="00DE122C" w:rsidP="001A4D55">
      <w:pPr>
        <w:rPr>
          <w:noProof/>
        </w:rPr>
      </w:pPr>
    </w:p>
    <w:p w14:paraId="58D2996A" w14:textId="22544D87" w:rsidR="00DE122C" w:rsidRDefault="00DE122C" w:rsidP="001A4D55">
      <w:pPr>
        <w:rPr>
          <w:noProof/>
        </w:rPr>
      </w:pPr>
    </w:p>
    <w:p w14:paraId="172EFB9A" w14:textId="00770855" w:rsidR="00DE122C" w:rsidRDefault="00DE122C" w:rsidP="001A4D55">
      <w:pPr>
        <w:rPr>
          <w:noProof/>
        </w:rPr>
      </w:pPr>
    </w:p>
    <w:p w14:paraId="2B73F2A5" w14:textId="77777777" w:rsidR="0043648B" w:rsidRDefault="0043648B" w:rsidP="001A4D55">
      <w:pPr>
        <w:rPr>
          <w:noProof/>
        </w:rPr>
      </w:pPr>
    </w:p>
    <w:p w14:paraId="1A307325" w14:textId="77777777" w:rsidR="0043648B" w:rsidRDefault="0043648B" w:rsidP="001A4D55">
      <w:pPr>
        <w:rPr>
          <w:noProof/>
        </w:rPr>
      </w:pPr>
    </w:p>
    <w:p w14:paraId="4FBE05B1" w14:textId="77777777" w:rsidR="0043648B" w:rsidRDefault="0043648B" w:rsidP="001A4D55">
      <w:pPr>
        <w:rPr>
          <w:noProof/>
        </w:rPr>
      </w:pPr>
    </w:p>
    <w:p w14:paraId="47ED3A6E" w14:textId="77777777" w:rsidR="0043648B" w:rsidRDefault="0043648B" w:rsidP="001A4D55">
      <w:pPr>
        <w:rPr>
          <w:noProof/>
        </w:rPr>
      </w:pPr>
    </w:p>
    <w:p w14:paraId="72E773B6" w14:textId="77777777" w:rsidR="0043648B" w:rsidRDefault="0043648B" w:rsidP="001A4D55">
      <w:pPr>
        <w:rPr>
          <w:noProof/>
        </w:rPr>
      </w:pPr>
    </w:p>
    <w:p w14:paraId="344F0095" w14:textId="77777777" w:rsidR="0043648B" w:rsidRDefault="0043648B" w:rsidP="001A4D55">
      <w:pPr>
        <w:rPr>
          <w:noProof/>
        </w:rPr>
      </w:pPr>
    </w:p>
    <w:p w14:paraId="13EFB3AC" w14:textId="77777777" w:rsidR="00E0392E" w:rsidRDefault="00E0392E">
      <w:pPr>
        <w:rPr>
          <w:noProof/>
        </w:rPr>
        <w:sectPr w:rsidR="00E0392E" w:rsidSect="00D724F6">
          <w:type w:val="continuous"/>
          <w:pgSz w:w="12240" w:h="15840" w:code="1"/>
          <w:pgMar w:top="576" w:right="720" w:bottom="576" w:left="1008" w:header="576" w:footer="720" w:gutter="0"/>
          <w:pgNumType w:chapStyle="1"/>
          <w:cols w:space="720"/>
          <w:docGrid w:linePitch="326"/>
        </w:sectPr>
      </w:pPr>
    </w:p>
    <w:p w14:paraId="2E4FB5A0" w14:textId="4CF100E0" w:rsidR="0043648B" w:rsidRDefault="0043648B" w:rsidP="0043648B">
      <w:pPr>
        <w:pStyle w:val="Heading2"/>
      </w:pPr>
      <w:bookmarkStart w:id="28" w:name="_Toc72760356"/>
      <w:r>
        <w:lastRenderedPageBreak/>
        <w:t xml:space="preserve">Vendor </w:t>
      </w:r>
      <w:r w:rsidR="005A7B1F">
        <w:t>Audit –</w:t>
      </w:r>
      <w:r>
        <w:t xml:space="preserve"> FORM MHI 003</w:t>
      </w:r>
      <w:bookmarkEnd w:id="28"/>
    </w:p>
    <w:p w14:paraId="42F7781E" w14:textId="77777777" w:rsidR="0043648B" w:rsidRDefault="0043648B" w:rsidP="001A4D55">
      <w:pPr>
        <w:rPr>
          <w:noProof/>
        </w:rPr>
      </w:pPr>
    </w:p>
    <w:p w14:paraId="2AC7EB32" w14:textId="77777777" w:rsidR="0043648B" w:rsidRDefault="0043648B">
      <w:pPr>
        <w:spacing w:line="100" w:lineRule="atLeast"/>
        <w:jc w:val="center"/>
        <w:rPr>
          <w:b/>
          <w:bCs/>
          <w:color w:val="000000"/>
          <w:sz w:val="28"/>
          <w:szCs w:val="28"/>
        </w:rPr>
      </w:pPr>
      <w:r>
        <w:rPr>
          <w:b/>
          <w:bCs/>
          <w:color w:val="000000"/>
          <w:sz w:val="28"/>
          <w:szCs w:val="28"/>
        </w:rPr>
        <w:t>Maritime Helicopters</w:t>
      </w:r>
    </w:p>
    <w:p w14:paraId="52969DE7" w14:textId="77777777" w:rsidR="0043648B" w:rsidRDefault="0043648B">
      <w:pPr>
        <w:spacing w:line="100" w:lineRule="atLeast"/>
        <w:jc w:val="center"/>
        <w:rPr>
          <w:b/>
          <w:bCs/>
          <w:color w:val="000000"/>
          <w:sz w:val="28"/>
          <w:szCs w:val="28"/>
        </w:rPr>
      </w:pPr>
      <w:r>
        <w:rPr>
          <w:b/>
          <w:bCs/>
          <w:color w:val="000000"/>
          <w:sz w:val="28"/>
          <w:szCs w:val="28"/>
        </w:rPr>
        <w:t>Repair/Overhaul Vendor Audit Surveillance Report</w:t>
      </w:r>
    </w:p>
    <w:p w14:paraId="77347E5B" w14:textId="77777777" w:rsidR="0043648B" w:rsidRDefault="0043648B">
      <w:pPr>
        <w:spacing w:line="100" w:lineRule="atLeast"/>
        <w:rPr>
          <w:color w:val="000000"/>
          <w:sz w:val="20"/>
          <w:szCs w:val="2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120"/>
        <w:gridCol w:w="3960"/>
      </w:tblGrid>
      <w:tr w:rsidR="0043648B" w:rsidRPr="00981289" w14:paraId="43B1630E" w14:textId="77777777" w:rsidTr="005D53B5">
        <w:tc>
          <w:tcPr>
            <w:tcW w:w="6120" w:type="dxa"/>
            <w:tcBorders>
              <w:top w:val="single" w:sz="6" w:space="0" w:color="000000"/>
              <w:left w:val="single" w:sz="6" w:space="0" w:color="000000"/>
              <w:bottom w:val="single" w:sz="6" w:space="0" w:color="000000"/>
              <w:right w:val="single" w:sz="6" w:space="0" w:color="000000"/>
            </w:tcBorders>
            <w:shd w:val="clear" w:color="auto" w:fill="FFFFFF"/>
          </w:tcPr>
          <w:p w14:paraId="33E0684A" w14:textId="77777777" w:rsidR="0043648B" w:rsidRPr="00981289" w:rsidRDefault="0043648B">
            <w:pPr>
              <w:pStyle w:val="TableContents"/>
              <w:spacing w:line="100" w:lineRule="atLeast"/>
              <w:rPr>
                <w:rFonts w:eastAsia="Times New Roman"/>
                <w:b/>
                <w:bCs/>
              </w:rPr>
            </w:pPr>
            <w:r w:rsidRPr="00981289">
              <w:rPr>
                <w:rFonts w:eastAsia="Times New Roman"/>
                <w:b/>
                <w:bCs/>
              </w:rPr>
              <w:t>Vendor Name:</w:t>
            </w:r>
          </w:p>
        </w:tc>
        <w:tc>
          <w:tcPr>
            <w:tcW w:w="3960" w:type="dxa"/>
            <w:tcBorders>
              <w:top w:val="single" w:sz="6" w:space="0" w:color="000000"/>
              <w:left w:val="single" w:sz="6" w:space="0" w:color="000000"/>
              <w:bottom w:val="single" w:sz="6" w:space="0" w:color="000000"/>
              <w:right w:val="single" w:sz="6" w:space="0" w:color="000000"/>
            </w:tcBorders>
            <w:shd w:val="clear" w:color="auto" w:fill="FFFFFF"/>
          </w:tcPr>
          <w:p w14:paraId="430DA2D8" w14:textId="77777777" w:rsidR="0043648B" w:rsidRPr="00981289" w:rsidRDefault="0043648B">
            <w:pPr>
              <w:pStyle w:val="TableContents"/>
              <w:spacing w:line="100" w:lineRule="atLeast"/>
              <w:rPr>
                <w:rFonts w:eastAsia="Times New Roman"/>
                <w:b/>
                <w:bCs/>
              </w:rPr>
            </w:pPr>
            <w:r w:rsidRPr="00981289">
              <w:rPr>
                <w:rFonts w:eastAsia="Times New Roman"/>
                <w:b/>
                <w:bCs/>
              </w:rPr>
              <w:t>Phone:</w:t>
            </w:r>
          </w:p>
          <w:p w14:paraId="7D2D08A3" w14:textId="77777777" w:rsidR="0043648B" w:rsidRPr="00981289" w:rsidRDefault="0043648B">
            <w:pPr>
              <w:pStyle w:val="TableContents"/>
              <w:spacing w:line="100" w:lineRule="atLeast"/>
              <w:rPr>
                <w:rFonts w:eastAsia="Times New Roman"/>
                <w:b/>
                <w:bCs/>
              </w:rPr>
            </w:pPr>
            <w:r w:rsidRPr="00981289">
              <w:rPr>
                <w:rFonts w:eastAsia="Times New Roman"/>
                <w:b/>
                <w:bCs/>
              </w:rPr>
              <w:t>Fax:</w:t>
            </w:r>
          </w:p>
        </w:tc>
      </w:tr>
      <w:tr w:rsidR="0043648B" w:rsidRPr="00981289" w14:paraId="2007C4DC" w14:textId="77777777" w:rsidTr="005D53B5">
        <w:tc>
          <w:tcPr>
            <w:tcW w:w="10080" w:type="dxa"/>
            <w:gridSpan w:val="2"/>
            <w:tcBorders>
              <w:top w:val="single" w:sz="6" w:space="0" w:color="000000"/>
              <w:left w:val="single" w:sz="6" w:space="0" w:color="000000"/>
              <w:bottom w:val="single" w:sz="6" w:space="0" w:color="000000"/>
              <w:right w:val="single" w:sz="6" w:space="0" w:color="000000"/>
            </w:tcBorders>
            <w:shd w:val="clear" w:color="auto" w:fill="FFFFFF"/>
          </w:tcPr>
          <w:p w14:paraId="0731E416" w14:textId="77777777" w:rsidR="0043648B" w:rsidRPr="00981289" w:rsidRDefault="0043648B">
            <w:pPr>
              <w:pStyle w:val="TableContents"/>
              <w:spacing w:line="100" w:lineRule="atLeast"/>
              <w:rPr>
                <w:rFonts w:eastAsia="Times New Roman"/>
                <w:b/>
                <w:bCs/>
              </w:rPr>
            </w:pPr>
            <w:r w:rsidRPr="00981289">
              <w:rPr>
                <w:rFonts w:eastAsia="Times New Roman"/>
                <w:b/>
                <w:bCs/>
              </w:rPr>
              <w:t>Vendor Contact Name:</w:t>
            </w:r>
          </w:p>
        </w:tc>
      </w:tr>
      <w:tr w:rsidR="0043648B" w:rsidRPr="00981289" w14:paraId="7C510567" w14:textId="77777777" w:rsidTr="005D53B5">
        <w:tc>
          <w:tcPr>
            <w:tcW w:w="10080" w:type="dxa"/>
            <w:gridSpan w:val="2"/>
            <w:tcBorders>
              <w:top w:val="single" w:sz="6" w:space="0" w:color="000000"/>
              <w:left w:val="single" w:sz="6" w:space="0" w:color="000000"/>
              <w:bottom w:val="single" w:sz="6" w:space="0" w:color="000000"/>
              <w:right w:val="single" w:sz="6" w:space="0" w:color="000000"/>
            </w:tcBorders>
            <w:shd w:val="clear" w:color="auto" w:fill="FFFFFF"/>
          </w:tcPr>
          <w:p w14:paraId="6517ED7B" w14:textId="77777777" w:rsidR="0043648B" w:rsidRPr="00981289" w:rsidRDefault="0043648B">
            <w:pPr>
              <w:pStyle w:val="TableContents"/>
              <w:spacing w:line="100" w:lineRule="atLeast"/>
              <w:rPr>
                <w:rFonts w:eastAsia="Times New Roman"/>
                <w:b/>
                <w:bCs/>
              </w:rPr>
            </w:pPr>
            <w:r w:rsidRPr="00981289">
              <w:rPr>
                <w:rFonts w:eastAsia="Times New Roman"/>
                <w:b/>
                <w:bCs/>
              </w:rPr>
              <w:t>Address:</w:t>
            </w:r>
          </w:p>
          <w:p w14:paraId="61FE8569" w14:textId="77777777" w:rsidR="0043648B" w:rsidRPr="00981289" w:rsidRDefault="0043648B">
            <w:pPr>
              <w:pStyle w:val="TableContents"/>
              <w:spacing w:line="100" w:lineRule="atLeast"/>
              <w:rPr>
                <w:rFonts w:eastAsia="Times New Roman"/>
                <w:b/>
                <w:bCs/>
              </w:rPr>
            </w:pPr>
          </w:p>
        </w:tc>
      </w:tr>
    </w:tbl>
    <w:p w14:paraId="4B492EB6" w14:textId="77777777" w:rsidR="0043648B" w:rsidRPr="00981289" w:rsidRDefault="0043648B">
      <w:pPr>
        <w:spacing w:line="100" w:lineRule="atLeast"/>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040"/>
        <w:gridCol w:w="5040"/>
      </w:tblGrid>
      <w:tr w:rsidR="0043648B" w:rsidRPr="00981289" w14:paraId="2BE5D63F" w14:textId="77777777" w:rsidTr="005D53B5">
        <w:tc>
          <w:tcPr>
            <w:tcW w:w="5040" w:type="dxa"/>
            <w:tcBorders>
              <w:top w:val="single" w:sz="8" w:space="0" w:color="000000"/>
              <w:left w:val="single" w:sz="8" w:space="0" w:color="000000"/>
              <w:bottom w:val="single" w:sz="8" w:space="0" w:color="000000"/>
            </w:tcBorders>
            <w:shd w:val="clear" w:color="auto" w:fill="FFFFFF"/>
          </w:tcPr>
          <w:p w14:paraId="5191E457" w14:textId="77777777" w:rsidR="0043648B" w:rsidRPr="00981289" w:rsidRDefault="0043648B">
            <w:pPr>
              <w:pStyle w:val="TableContents"/>
              <w:spacing w:line="100" w:lineRule="atLeast"/>
              <w:rPr>
                <w:rFonts w:eastAsia="Times New Roman"/>
                <w:b/>
                <w:bCs/>
              </w:rPr>
            </w:pPr>
            <w:r w:rsidRPr="00981289">
              <w:rPr>
                <w:rFonts w:eastAsia="Times New Roman"/>
                <w:b/>
                <w:bCs/>
              </w:rPr>
              <w:t>Key Company Officials:</w:t>
            </w:r>
          </w:p>
        </w:tc>
        <w:tc>
          <w:tcPr>
            <w:tcW w:w="5040" w:type="dxa"/>
            <w:tcBorders>
              <w:top w:val="single" w:sz="8" w:space="0" w:color="000000"/>
              <w:bottom w:val="single" w:sz="8" w:space="0" w:color="000000"/>
              <w:right w:val="single" w:sz="8" w:space="0" w:color="000000"/>
            </w:tcBorders>
            <w:shd w:val="clear" w:color="auto" w:fill="FFFFFF"/>
          </w:tcPr>
          <w:p w14:paraId="64F1D0D8" w14:textId="77777777" w:rsidR="0043648B" w:rsidRPr="00981289" w:rsidRDefault="0043648B">
            <w:pPr>
              <w:pStyle w:val="TableContents"/>
              <w:spacing w:line="100" w:lineRule="atLeast"/>
              <w:rPr>
                <w:rFonts w:eastAsia="Times New Roman"/>
              </w:rPr>
            </w:pPr>
          </w:p>
        </w:tc>
      </w:tr>
      <w:tr w:rsidR="0043648B" w:rsidRPr="00981289" w14:paraId="68B722DB" w14:textId="77777777" w:rsidTr="005D53B5">
        <w:tc>
          <w:tcPr>
            <w:tcW w:w="5040" w:type="dxa"/>
            <w:tcBorders>
              <w:top w:val="single" w:sz="8" w:space="0" w:color="000000"/>
              <w:left w:val="single" w:sz="6" w:space="0" w:color="000000"/>
              <w:bottom w:val="single" w:sz="6" w:space="0" w:color="000000"/>
              <w:right w:val="single" w:sz="6" w:space="0" w:color="000000"/>
            </w:tcBorders>
            <w:shd w:val="clear" w:color="auto" w:fill="FFFFFF"/>
          </w:tcPr>
          <w:p w14:paraId="2B58F851"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Name</w:t>
            </w:r>
          </w:p>
        </w:tc>
        <w:tc>
          <w:tcPr>
            <w:tcW w:w="5040" w:type="dxa"/>
            <w:tcBorders>
              <w:top w:val="single" w:sz="8" w:space="0" w:color="000000"/>
              <w:left w:val="single" w:sz="6" w:space="0" w:color="000000"/>
              <w:bottom w:val="single" w:sz="6" w:space="0" w:color="000000"/>
              <w:right w:val="single" w:sz="6" w:space="0" w:color="000000"/>
            </w:tcBorders>
            <w:shd w:val="clear" w:color="auto" w:fill="FFFFFF"/>
          </w:tcPr>
          <w:p w14:paraId="0F3B1591"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Title</w:t>
            </w:r>
          </w:p>
        </w:tc>
      </w:tr>
      <w:tr w:rsidR="0043648B" w:rsidRPr="00981289" w14:paraId="1A2264B1" w14:textId="77777777" w:rsidTr="005D53B5">
        <w:tc>
          <w:tcPr>
            <w:tcW w:w="5040" w:type="dxa"/>
            <w:tcBorders>
              <w:top w:val="single" w:sz="6" w:space="0" w:color="000000"/>
              <w:left w:val="single" w:sz="6" w:space="0" w:color="000000"/>
              <w:bottom w:val="single" w:sz="6" w:space="0" w:color="000000"/>
              <w:right w:val="single" w:sz="6" w:space="0" w:color="000000"/>
            </w:tcBorders>
            <w:shd w:val="clear" w:color="auto" w:fill="FFFFFF"/>
          </w:tcPr>
          <w:p w14:paraId="54C11AD3" w14:textId="77777777" w:rsidR="0043648B" w:rsidRPr="00981289" w:rsidRDefault="0043648B">
            <w:pPr>
              <w:pStyle w:val="TableContents"/>
              <w:spacing w:line="100" w:lineRule="atLeast"/>
              <w:rPr>
                <w:rFonts w:eastAsia="Times New Roman"/>
              </w:rPr>
            </w:pPr>
          </w:p>
        </w:tc>
        <w:tc>
          <w:tcPr>
            <w:tcW w:w="5040" w:type="dxa"/>
            <w:tcBorders>
              <w:top w:val="single" w:sz="6" w:space="0" w:color="000000"/>
              <w:left w:val="single" w:sz="6" w:space="0" w:color="000000"/>
              <w:bottom w:val="single" w:sz="6" w:space="0" w:color="000000"/>
              <w:right w:val="single" w:sz="6" w:space="0" w:color="000000"/>
            </w:tcBorders>
            <w:shd w:val="clear" w:color="auto" w:fill="FFFFFF"/>
          </w:tcPr>
          <w:p w14:paraId="0F2F06BE" w14:textId="77777777" w:rsidR="0043648B" w:rsidRPr="00981289" w:rsidRDefault="0043648B">
            <w:pPr>
              <w:pStyle w:val="TableContents"/>
              <w:spacing w:line="100" w:lineRule="atLeast"/>
              <w:rPr>
                <w:rFonts w:eastAsia="Times New Roman"/>
              </w:rPr>
            </w:pPr>
          </w:p>
        </w:tc>
      </w:tr>
      <w:tr w:rsidR="0043648B" w:rsidRPr="00981289" w14:paraId="07979BAE" w14:textId="77777777" w:rsidTr="005D53B5">
        <w:tc>
          <w:tcPr>
            <w:tcW w:w="5040" w:type="dxa"/>
            <w:tcBorders>
              <w:top w:val="single" w:sz="6" w:space="0" w:color="000000"/>
              <w:left w:val="single" w:sz="6" w:space="0" w:color="000000"/>
              <w:bottom w:val="single" w:sz="6" w:space="0" w:color="000000"/>
              <w:right w:val="single" w:sz="6" w:space="0" w:color="000000"/>
            </w:tcBorders>
            <w:shd w:val="clear" w:color="auto" w:fill="FFFFFF"/>
          </w:tcPr>
          <w:p w14:paraId="347DA096" w14:textId="77777777" w:rsidR="0043648B" w:rsidRPr="00981289" w:rsidRDefault="0043648B">
            <w:pPr>
              <w:pStyle w:val="TableContents"/>
              <w:spacing w:line="100" w:lineRule="atLeast"/>
              <w:rPr>
                <w:rFonts w:eastAsia="Times New Roman"/>
              </w:rPr>
            </w:pPr>
          </w:p>
        </w:tc>
        <w:tc>
          <w:tcPr>
            <w:tcW w:w="5040" w:type="dxa"/>
            <w:tcBorders>
              <w:top w:val="single" w:sz="6" w:space="0" w:color="000000"/>
              <w:left w:val="single" w:sz="6" w:space="0" w:color="000000"/>
              <w:bottom w:val="single" w:sz="6" w:space="0" w:color="000000"/>
              <w:right w:val="single" w:sz="6" w:space="0" w:color="000000"/>
            </w:tcBorders>
            <w:shd w:val="clear" w:color="auto" w:fill="FFFFFF"/>
          </w:tcPr>
          <w:p w14:paraId="52865C81" w14:textId="77777777" w:rsidR="0043648B" w:rsidRPr="00981289" w:rsidRDefault="0043648B">
            <w:pPr>
              <w:pStyle w:val="TableContents"/>
              <w:spacing w:line="100" w:lineRule="atLeast"/>
              <w:rPr>
                <w:rFonts w:eastAsia="Times New Roman"/>
              </w:rPr>
            </w:pPr>
          </w:p>
        </w:tc>
      </w:tr>
      <w:tr w:rsidR="0043648B" w:rsidRPr="00981289" w14:paraId="0A3BF3C1" w14:textId="77777777" w:rsidTr="005D53B5">
        <w:tc>
          <w:tcPr>
            <w:tcW w:w="5040" w:type="dxa"/>
            <w:tcBorders>
              <w:top w:val="single" w:sz="6" w:space="0" w:color="000000"/>
              <w:left w:val="single" w:sz="6" w:space="0" w:color="000000"/>
              <w:bottom w:val="single" w:sz="6" w:space="0" w:color="000000"/>
              <w:right w:val="single" w:sz="6" w:space="0" w:color="000000"/>
            </w:tcBorders>
            <w:shd w:val="clear" w:color="auto" w:fill="FFFFFF"/>
          </w:tcPr>
          <w:p w14:paraId="5E3C1B61" w14:textId="77777777" w:rsidR="0043648B" w:rsidRPr="00981289" w:rsidRDefault="0043648B">
            <w:pPr>
              <w:pStyle w:val="TableContents"/>
              <w:spacing w:line="100" w:lineRule="atLeast"/>
              <w:rPr>
                <w:rFonts w:eastAsia="Times New Roman"/>
              </w:rPr>
            </w:pPr>
          </w:p>
        </w:tc>
        <w:tc>
          <w:tcPr>
            <w:tcW w:w="5040" w:type="dxa"/>
            <w:tcBorders>
              <w:top w:val="single" w:sz="6" w:space="0" w:color="000000"/>
              <w:left w:val="single" w:sz="6" w:space="0" w:color="000000"/>
              <w:bottom w:val="single" w:sz="6" w:space="0" w:color="000000"/>
              <w:right w:val="single" w:sz="6" w:space="0" w:color="000000"/>
            </w:tcBorders>
            <w:shd w:val="clear" w:color="auto" w:fill="FFFFFF"/>
          </w:tcPr>
          <w:p w14:paraId="42F348C8" w14:textId="77777777" w:rsidR="0043648B" w:rsidRPr="00981289" w:rsidRDefault="0043648B">
            <w:pPr>
              <w:pStyle w:val="TableContents"/>
              <w:spacing w:line="100" w:lineRule="atLeast"/>
              <w:rPr>
                <w:rFonts w:eastAsia="Times New Roman"/>
              </w:rPr>
            </w:pPr>
          </w:p>
        </w:tc>
      </w:tr>
    </w:tbl>
    <w:p w14:paraId="3902F773" w14:textId="77777777" w:rsidR="0043648B" w:rsidRPr="00981289" w:rsidRDefault="0043648B">
      <w:pPr>
        <w:spacing w:line="100" w:lineRule="atLeast"/>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3360"/>
        <w:gridCol w:w="3360"/>
        <w:gridCol w:w="3360"/>
      </w:tblGrid>
      <w:tr w:rsidR="0043648B" w:rsidRPr="00981289" w14:paraId="3FE9322C" w14:textId="77777777" w:rsidTr="005D53B5">
        <w:tc>
          <w:tcPr>
            <w:tcW w:w="10080" w:type="dxa"/>
            <w:gridSpan w:val="3"/>
            <w:shd w:val="clear" w:color="auto" w:fill="FFFFFF"/>
          </w:tcPr>
          <w:p w14:paraId="26E525D5" w14:textId="77777777" w:rsidR="0043648B" w:rsidRPr="00981289" w:rsidRDefault="0043648B">
            <w:pPr>
              <w:pStyle w:val="TableContents"/>
              <w:spacing w:line="100" w:lineRule="atLeast"/>
              <w:rPr>
                <w:rFonts w:eastAsia="Times New Roman"/>
                <w:b/>
                <w:bCs/>
              </w:rPr>
            </w:pPr>
            <w:r w:rsidRPr="00981289">
              <w:rPr>
                <w:rFonts w:eastAsia="Times New Roman"/>
                <w:b/>
                <w:bCs/>
              </w:rPr>
              <w:t>Individual Responsible for Quality Control Program:</w:t>
            </w:r>
          </w:p>
        </w:tc>
      </w:tr>
      <w:tr w:rsidR="0043648B" w:rsidRPr="00981289" w14:paraId="5F9F8C6F" w14:textId="77777777" w:rsidTr="005D53B5">
        <w:tc>
          <w:tcPr>
            <w:tcW w:w="3360" w:type="dxa"/>
            <w:shd w:val="clear" w:color="auto" w:fill="FFFFFF"/>
          </w:tcPr>
          <w:p w14:paraId="70369AFF"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Name</w:t>
            </w:r>
          </w:p>
        </w:tc>
        <w:tc>
          <w:tcPr>
            <w:tcW w:w="3360" w:type="dxa"/>
            <w:shd w:val="clear" w:color="auto" w:fill="FFFFFF"/>
          </w:tcPr>
          <w:p w14:paraId="79E520BE"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Title</w:t>
            </w:r>
          </w:p>
        </w:tc>
        <w:tc>
          <w:tcPr>
            <w:tcW w:w="3360" w:type="dxa"/>
            <w:shd w:val="clear" w:color="auto" w:fill="FFFFFF"/>
          </w:tcPr>
          <w:p w14:paraId="66261FD1"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Phone</w:t>
            </w:r>
          </w:p>
        </w:tc>
      </w:tr>
      <w:tr w:rsidR="0043648B" w:rsidRPr="00981289" w14:paraId="325BBED6" w14:textId="77777777" w:rsidTr="005D53B5">
        <w:tc>
          <w:tcPr>
            <w:tcW w:w="3360" w:type="dxa"/>
            <w:shd w:val="clear" w:color="auto" w:fill="FFFFFF"/>
          </w:tcPr>
          <w:p w14:paraId="06DB73AA" w14:textId="77777777" w:rsidR="0043648B" w:rsidRPr="00981289" w:rsidRDefault="0043648B">
            <w:pPr>
              <w:pStyle w:val="TableContents"/>
              <w:spacing w:line="100" w:lineRule="atLeast"/>
              <w:rPr>
                <w:rFonts w:eastAsia="Times New Roman"/>
              </w:rPr>
            </w:pPr>
          </w:p>
        </w:tc>
        <w:tc>
          <w:tcPr>
            <w:tcW w:w="3360" w:type="dxa"/>
            <w:shd w:val="clear" w:color="auto" w:fill="FFFFFF"/>
          </w:tcPr>
          <w:p w14:paraId="2BF10578" w14:textId="77777777" w:rsidR="0043648B" w:rsidRPr="00981289" w:rsidRDefault="0043648B">
            <w:pPr>
              <w:pStyle w:val="TableContents"/>
              <w:spacing w:line="100" w:lineRule="atLeast"/>
              <w:rPr>
                <w:rFonts w:eastAsia="Times New Roman"/>
              </w:rPr>
            </w:pPr>
          </w:p>
        </w:tc>
        <w:tc>
          <w:tcPr>
            <w:tcW w:w="3360" w:type="dxa"/>
            <w:shd w:val="clear" w:color="auto" w:fill="FFFFFF"/>
          </w:tcPr>
          <w:p w14:paraId="586B95B9" w14:textId="77777777" w:rsidR="0043648B" w:rsidRPr="00981289" w:rsidRDefault="0043648B">
            <w:pPr>
              <w:pStyle w:val="TableContents"/>
              <w:spacing w:line="100" w:lineRule="atLeast"/>
              <w:rPr>
                <w:rFonts w:eastAsia="Times New Roman"/>
              </w:rPr>
            </w:pPr>
          </w:p>
        </w:tc>
      </w:tr>
    </w:tbl>
    <w:p w14:paraId="04B4EF6A" w14:textId="77777777" w:rsidR="0043648B" w:rsidRPr="00981289" w:rsidRDefault="0043648B">
      <w:pPr>
        <w:spacing w:line="100" w:lineRule="atLeast"/>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520"/>
        <w:gridCol w:w="1253"/>
        <w:gridCol w:w="907"/>
        <w:gridCol w:w="360"/>
        <w:gridCol w:w="2070"/>
        <w:gridCol w:w="2970"/>
      </w:tblGrid>
      <w:tr w:rsidR="0043648B" w:rsidRPr="00981289" w14:paraId="6EF973A8" w14:textId="77777777" w:rsidTr="005D53B5">
        <w:trPr>
          <w:trHeight w:hRule="exact" w:val="379"/>
        </w:trPr>
        <w:tc>
          <w:tcPr>
            <w:tcW w:w="2520" w:type="dxa"/>
            <w:tcBorders>
              <w:top w:val="single" w:sz="6" w:space="0" w:color="000000"/>
              <w:left w:val="single" w:sz="6" w:space="0" w:color="000000"/>
              <w:bottom w:val="single" w:sz="6" w:space="0" w:color="000000"/>
              <w:right w:val="single" w:sz="6" w:space="0" w:color="000000"/>
            </w:tcBorders>
            <w:shd w:val="clear" w:color="auto" w:fill="FFFFFF"/>
          </w:tcPr>
          <w:p w14:paraId="2C51568D" w14:textId="77777777" w:rsidR="0043648B" w:rsidRPr="00981289" w:rsidRDefault="0043648B">
            <w:pPr>
              <w:pStyle w:val="TableContents"/>
              <w:spacing w:line="100" w:lineRule="atLeast"/>
              <w:rPr>
                <w:rFonts w:eastAsia="Times New Roman"/>
                <w:b/>
                <w:bCs/>
              </w:rPr>
            </w:pPr>
            <w:r w:rsidRPr="00981289">
              <w:rPr>
                <w:rFonts w:eastAsia="Times New Roman"/>
                <w:b/>
                <w:bCs/>
              </w:rPr>
              <w:t>Type of Business:</w:t>
            </w:r>
          </w:p>
        </w:tc>
        <w:tc>
          <w:tcPr>
            <w:tcW w:w="2160" w:type="dxa"/>
            <w:gridSpan w:val="2"/>
            <w:tcBorders>
              <w:top w:val="single" w:sz="6" w:space="0" w:color="000000"/>
              <w:left w:val="single" w:sz="6" w:space="0" w:color="000000"/>
              <w:bottom w:val="single" w:sz="6" w:space="0" w:color="000000"/>
              <w:right w:val="single" w:sz="6" w:space="0" w:color="000000"/>
            </w:tcBorders>
            <w:shd w:val="clear" w:color="auto" w:fill="FFFFFF"/>
          </w:tcPr>
          <w:p w14:paraId="47723D08" w14:textId="77777777" w:rsidR="0043648B" w:rsidRPr="00981289" w:rsidRDefault="0043648B">
            <w:pPr>
              <w:pStyle w:val="TableContents"/>
              <w:spacing w:line="100" w:lineRule="atLeast"/>
              <w:rPr>
                <w:rFonts w:eastAsia="Times New Roman"/>
                <w:b/>
                <w:bCs/>
              </w:rPr>
            </w:pPr>
            <w:r w:rsidRPr="00981289">
              <w:rPr>
                <w:rFonts w:eastAsia="Times New Roman"/>
                <w:b/>
                <w:bCs/>
              </w:rPr>
              <w:t xml:space="preserve">  Airline</w:t>
            </w:r>
          </w:p>
        </w:tc>
        <w:tc>
          <w:tcPr>
            <w:tcW w:w="2430" w:type="dxa"/>
            <w:gridSpan w:val="2"/>
            <w:tcBorders>
              <w:top w:val="single" w:sz="6" w:space="0" w:color="000000"/>
              <w:left w:val="single" w:sz="6" w:space="0" w:color="000000"/>
              <w:bottom w:val="single" w:sz="6" w:space="0" w:color="000000"/>
              <w:right w:val="single" w:sz="6" w:space="0" w:color="000000"/>
            </w:tcBorders>
            <w:shd w:val="clear" w:color="auto" w:fill="FFFFFF"/>
          </w:tcPr>
          <w:p w14:paraId="049C45A2" w14:textId="77777777" w:rsidR="0043648B" w:rsidRPr="00981289" w:rsidRDefault="0043648B">
            <w:pPr>
              <w:pStyle w:val="TableContents"/>
              <w:spacing w:line="100" w:lineRule="atLeast"/>
              <w:rPr>
                <w:rFonts w:eastAsia="Times New Roman"/>
                <w:b/>
                <w:bCs/>
              </w:rPr>
            </w:pPr>
            <w:r w:rsidRPr="00981289">
              <w:rPr>
                <w:rFonts w:eastAsia="Times New Roman"/>
                <w:b/>
                <w:bCs/>
              </w:rPr>
              <w:t>Manufacturer</w:t>
            </w:r>
          </w:p>
        </w:tc>
        <w:tc>
          <w:tcPr>
            <w:tcW w:w="2970" w:type="dxa"/>
            <w:tcBorders>
              <w:top w:val="single" w:sz="6" w:space="0" w:color="000000"/>
              <w:left w:val="single" w:sz="6" w:space="0" w:color="000000"/>
              <w:bottom w:val="single" w:sz="6" w:space="0" w:color="000000"/>
              <w:right w:val="single" w:sz="6" w:space="0" w:color="000000"/>
            </w:tcBorders>
            <w:shd w:val="clear" w:color="auto" w:fill="FFFFFF"/>
          </w:tcPr>
          <w:p w14:paraId="7A2816A3" w14:textId="77777777" w:rsidR="0043648B" w:rsidRPr="00981289" w:rsidRDefault="0043648B">
            <w:pPr>
              <w:pStyle w:val="TableContents"/>
              <w:spacing w:line="100" w:lineRule="atLeast"/>
              <w:rPr>
                <w:rFonts w:eastAsia="Times New Roman"/>
                <w:b/>
                <w:bCs/>
              </w:rPr>
            </w:pPr>
            <w:r w:rsidRPr="00981289">
              <w:rPr>
                <w:rFonts w:eastAsia="Times New Roman"/>
              </w:rPr>
              <w:t xml:space="preserve">  </w:t>
            </w:r>
            <w:r w:rsidRPr="00981289">
              <w:rPr>
                <w:rFonts w:eastAsia="Times New Roman"/>
                <w:b/>
                <w:bCs/>
              </w:rPr>
              <w:t>FAA Repair</w:t>
            </w:r>
            <w:r w:rsidRPr="00981289">
              <w:rPr>
                <w:rFonts w:eastAsia="Times New Roman"/>
              </w:rPr>
              <w:t xml:space="preserve"> </w:t>
            </w:r>
            <w:r w:rsidRPr="00981289">
              <w:rPr>
                <w:rFonts w:eastAsia="Times New Roman"/>
                <w:b/>
                <w:bCs/>
              </w:rPr>
              <w:t>Station</w:t>
            </w:r>
          </w:p>
        </w:tc>
      </w:tr>
      <w:tr w:rsidR="0043648B" w:rsidRPr="00981289" w14:paraId="09BF329C" w14:textId="77777777" w:rsidTr="005D53B5">
        <w:trPr>
          <w:trHeight w:hRule="exact" w:val="408"/>
        </w:trPr>
        <w:tc>
          <w:tcPr>
            <w:tcW w:w="3773" w:type="dxa"/>
            <w:gridSpan w:val="2"/>
            <w:tcBorders>
              <w:top w:val="single" w:sz="6" w:space="0" w:color="000000"/>
              <w:left w:val="single" w:sz="6" w:space="0" w:color="000000"/>
              <w:bottom w:val="single" w:sz="6" w:space="0" w:color="000000"/>
              <w:right w:val="single" w:sz="6" w:space="0" w:color="000000"/>
            </w:tcBorders>
            <w:shd w:val="clear" w:color="auto" w:fill="FFFFFF"/>
          </w:tcPr>
          <w:p w14:paraId="72D6EB64" w14:textId="77777777" w:rsidR="0043648B" w:rsidRPr="00981289" w:rsidRDefault="0043648B">
            <w:pPr>
              <w:pStyle w:val="TableContents"/>
              <w:spacing w:line="100" w:lineRule="atLeast"/>
              <w:rPr>
                <w:rFonts w:eastAsia="Times New Roman"/>
              </w:rPr>
            </w:pPr>
            <w:r w:rsidRPr="00981289">
              <w:rPr>
                <w:rFonts w:eastAsia="Times New Roman"/>
                <w:b/>
                <w:bCs/>
              </w:rPr>
              <w:t>Distributor/Supplier</w:t>
            </w:r>
            <w:r w:rsidRPr="00981289">
              <w:rPr>
                <w:rFonts w:eastAsia="Times New Roman"/>
              </w:rPr>
              <w:t xml:space="preserve">  </w:t>
            </w:r>
          </w:p>
        </w:tc>
        <w:tc>
          <w:tcPr>
            <w:tcW w:w="3337" w:type="dxa"/>
            <w:gridSpan w:val="3"/>
            <w:tcBorders>
              <w:top w:val="single" w:sz="6" w:space="0" w:color="000000"/>
              <w:left w:val="single" w:sz="6" w:space="0" w:color="000000"/>
              <w:bottom w:val="single" w:sz="6" w:space="0" w:color="000000"/>
              <w:right w:val="single" w:sz="6" w:space="0" w:color="000000"/>
            </w:tcBorders>
            <w:shd w:val="clear" w:color="auto" w:fill="FFFFFF"/>
          </w:tcPr>
          <w:p w14:paraId="3A1142CE" w14:textId="77777777" w:rsidR="0043648B" w:rsidRPr="00981289" w:rsidRDefault="0043648B">
            <w:pPr>
              <w:pStyle w:val="TableContents"/>
              <w:spacing w:line="100" w:lineRule="atLeast"/>
              <w:rPr>
                <w:rFonts w:eastAsia="Times New Roman"/>
                <w:b/>
                <w:bCs/>
              </w:rPr>
            </w:pPr>
            <w:r w:rsidRPr="00981289">
              <w:rPr>
                <w:rFonts w:eastAsia="Times New Roman"/>
                <w:b/>
                <w:bCs/>
              </w:rPr>
              <w:t>Other</w:t>
            </w:r>
          </w:p>
        </w:tc>
        <w:tc>
          <w:tcPr>
            <w:tcW w:w="2966" w:type="dxa"/>
            <w:tcBorders>
              <w:top w:val="single" w:sz="6" w:space="0" w:color="000000"/>
              <w:left w:val="single" w:sz="6" w:space="0" w:color="000000"/>
              <w:bottom w:val="single" w:sz="6" w:space="0" w:color="000000"/>
              <w:right w:val="single" w:sz="6" w:space="0" w:color="000000"/>
            </w:tcBorders>
            <w:shd w:val="clear" w:color="auto" w:fill="FFFFFF"/>
          </w:tcPr>
          <w:p w14:paraId="433CACD5" w14:textId="77777777" w:rsidR="0043648B" w:rsidRPr="00981289" w:rsidRDefault="0043648B">
            <w:pPr>
              <w:pStyle w:val="TableContents"/>
              <w:spacing w:line="100" w:lineRule="atLeast"/>
              <w:rPr>
                <w:rFonts w:eastAsia="Times New Roman"/>
                <w:b/>
                <w:bCs/>
              </w:rPr>
            </w:pPr>
            <w:r w:rsidRPr="00981289">
              <w:rPr>
                <w:rFonts w:eastAsia="Times New Roman"/>
                <w:b/>
                <w:bCs/>
              </w:rPr>
              <w:t>Repair Station #</w:t>
            </w:r>
          </w:p>
        </w:tc>
      </w:tr>
      <w:tr w:rsidR="0043648B" w:rsidRPr="00981289" w14:paraId="4FE42A27" w14:textId="77777777" w:rsidTr="005D53B5">
        <w:tc>
          <w:tcPr>
            <w:tcW w:w="5040" w:type="dxa"/>
            <w:gridSpan w:val="4"/>
            <w:tcBorders>
              <w:top w:val="single" w:sz="6" w:space="0" w:color="000000"/>
              <w:left w:val="single" w:sz="6" w:space="0" w:color="000000"/>
              <w:bottom w:val="single" w:sz="6" w:space="0" w:color="000000"/>
              <w:right w:val="single" w:sz="6" w:space="0" w:color="000000"/>
            </w:tcBorders>
            <w:shd w:val="clear" w:color="auto" w:fill="FFFFFF"/>
          </w:tcPr>
          <w:p w14:paraId="07054C3D" w14:textId="77777777" w:rsidR="0043648B" w:rsidRPr="00981289" w:rsidRDefault="0043648B">
            <w:pPr>
              <w:pStyle w:val="TableContents"/>
              <w:spacing w:line="100" w:lineRule="atLeast"/>
              <w:rPr>
                <w:rFonts w:eastAsia="Times New Roman"/>
                <w:b/>
                <w:bCs/>
              </w:rPr>
            </w:pPr>
            <w:r w:rsidRPr="00981289">
              <w:rPr>
                <w:rFonts w:eastAsia="Times New Roman"/>
                <w:b/>
                <w:bCs/>
              </w:rPr>
              <w:t>Years in Business:</w:t>
            </w:r>
          </w:p>
        </w:tc>
        <w:tc>
          <w:tcPr>
            <w:tcW w:w="50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714A7129" w14:textId="77777777" w:rsidR="0043648B" w:rsidRPr="00981289" w:rsidRDefault="0043648B">
            <w:pPr>
              <w:pStyle w:val="TableContents"/>
              <w:spacing w:line="100" w:lineRule="atLeast"/>
              <w:rPr>
                <w:rFonts w:eastAsia="Times New Roman"/>
                <w:b/>
                <w:bCs/>
              </w:rPr>
            </w:pPr>
            <w:r w:rsidRPr="00981289">
              <w:rPr>
                <w:rFonts w:eastAsia="Times New Roman"/>
                <w:b/>
                <w:bCs/>
              </w:rPr>
              <w:t>Number of Employees:</w:t>
            </w:r>
          </w:p>
        </w:tc>
      </w:tr>
    </w:tbl>
    <w:p w14:paraId="7F320889" w14:textId="77777777" w:rsidR="0043648B" w:rsidRPr="00981289" w:rsidRDefault="0043648B">
      <w:pPr>
        <w:spacing w:line="100" w:lineRule="atLeast"/>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5040"/>
        <w:gridCol w:w="5040"/>
      </w:tblGrid>
      <w:tr w:rsidR="0043648B" w:rsidRPr="00981289" w14:paraId="161C6733" w14:textId="77777777" w:rsidTr="005D53B5">
        <w:tc>
          <w:tcPr>
            <w:tcW w:w="10080" w:type="dxa"/>
            <w:gridSpan w:val="2"/>
            <w:shd w:val="clear" w:color="auto" w:fill="FFFFFF"/>
          </w:tcPr>
          <w:p w14:paraId="340DF27D" w14:textId="5BD7D3E1" w:rsidR="0043648B" w:rsidRPr="00981289" w:rsidRDefault="0043648B">
            <w:pPr>
              <w:pStyle w:val="TableContents"/>
              <w:spacing w:line="100" w:lineRule="atLeast"/>
              <w:rPr>
                <w:rFonts w:eastAsia="Times New Roman"/>
                <w:b/>
                <w:bCs/>
              </w:rPr>
            </w:pPr>
            <w:r w:rsidRPr="00981289">
              <w:rPr>
                <w:rFonts w:eastAsia="Times New Roman"/>
                <w:b/>
                <w:bCs/>
              </w:rPr>
              <w:t xml:space="preserve">CAA or FAA </w:t>
            </w:r>
            <w:r w:rsidR="00E0392E" w:rsidRPr="00981289">
              <w:rPr>
                <w:rFonts w:eastAsia="Times New Roman"/>
                <w:b/>
                <w:bCs/>
              </w:rPr>
              <w:t>Principal</w:t>
            </w:r>
            <w:r w:rsidRPr="00981289">
              <w:rPr>
                <w:rFonts w:eastAsia="Times New Roman"/>
                <w:b/>
                <w:bCs/>
              </w:rPr>
              <w:t xml:space="preserve"> Maintenance Inspector:</w:t>
            </w:r>
          </w:p>
        </w:tc>
      </w:tr>
      <w:tr w:rsidR="0043648B" w:rsidRPr="00981289" w14:paraId="473526C3" w14:textId="77777777" w:rsidTr="005D53B5">
        <w:tc>
          <w:tcPr>
            <w:tcW w:w="5040" w:type="dxa"/>
            <w:shd w:val="clear" w:color="auto" w:fill="FFFFFF"/>
          </w:tcPr>
          <w:p w14:paraId="5AAFD56F"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Name</w:t>
            </w:r>
          </w:p>
        </w:tc>
        <w:tc>
          <w:tcPr>
            <w:tcW w:w="5040" w:type="dxa"/>
            <w:shd w:val="clear" w:color="auto" w:fill="FFFFFF"/>
          </w:tcPr>
          <w:p w14:paraId="269BEF39"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Phone</w:t>
            </w:r>
          </w:p>
        </w:tc>
      </w:tr>
      <w:tr w:rsidR="0043648B" w:rsidRPr="00981289" w14:paraId="433A83EA" w14:textId="77777777" w:rsidTr="005D53B5">
        <w:tc>
          <w:tcPr>
            <w:tcW w:w="5040" w:type="dxa"/>
            <w:shd w:val="clear" w:color="auto" w:fill="FFFFFF"/>
          </w:tcPr>
          <w:p w14:paraId="5D1CE480" w14:textId="77777777" w:rsidR="0043648B" w:rsidRPr="00981289" w:rsidRDefault="0043648B">
            <w:pPr>
              <w:pStyle w:val="TableContents"/>
              <w:spacing w:line="100" w:lineRule="atLeast"/>
              <w:rPr>
                <w:rFonts w:eastAsia="Times New Roman"/>
              </w:rPr>
            </w:pPr>
          </w:p>
        </w:tc>
        <w:tc>
          <w:tcPr>
            <w:tcW w:w="5040" w:type="dxa"/>
            <w:shd w:val="clear" w:color="auto" w:fill="FFFFFF"/>
          </w:tcPr>
          <w:p w14:paraId="3876DE4A" w14:textId="77777777" w:rsidR="0043648B" w:rsidRPr="00981289" w:rsidRDefault="0043648B">
            <w:pPr>
              <w:pStyle w:val="TableContents"/>
              <w:spacing w:line="100" w:lineRule="atLeast"/>
              <w:rPr>
                <w:rFonts w:eastAsia="Times New Roman"/>
              </w:rPr>
            </w:pPr>
          </w:p>
        </w:tc>
      </w:tr>
    </w:tbl>
    <w:p w14:paraId="36E38957" w14:textId="77777777" w:rsidR="0043648B" w:rsidRPr="00981289" w:rsidRDefault="0043648B">
      <w:pPr>
        <w:spacing w:line="100" w:lineRule="atLeast"/>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5040"/>
        <w:gridCol w:w="5040"/>
      </w:tblGrid>
      <w:tr w:rsidR="0043648B" w:rsidRPr="00981289" w14:paraId="16BB1252" w14:textId="77777777" w:rsidTr="005D53B5">
        <w:tc>
          <w:tcPr>
            <w:tcW w:w="10080" w:type="dxa"/>
            <w:gridSpan w:val="2"/>
            <w:shd w:val="clear" w:color="auto" w:fill="FFFFFF"/>
          </w:tcPr>
          <w:p w14:paraId="5218A692" w14:textId="77777777" w:rsidR="0043648B" w:rsidRPr="00981289" w:rsidRDefault="0043648B">
            <w:pPr>
              <w:pStyle w:val="TableContents"/>
              <w:spacing w:line="100" w:lineRule="atLeast"/>
              <w:rPr>
                <w:rFonts w:eastAsia="Times New Roman"/>
                <w:b/>
                <w:bCs/>
              </w:rPr>
            </w:pPr>
            <w:r w:rsidRPr="00981289">
              <w:rPr>
                <w:rFonts w:eastAsia="Times New Roman"/>
                <w:b/>
                <w:bCs/>
              </w:rPr>
              <w:t>Major Customers:</w:t>
            </w:r>
          </w:p>
        </w:tc>
      </w:tr>
      <w:tr w:rsidR="0043648B" w:rsidRPr="00981289" w14:paraId="63C6A98B" w14:textId="77777777" w:rsidTr="005D53B5">
        <w:tc>
          <w:tcPr>
            <w:tcW w:w="5040" w:type="dxa"/>
            <w:shd w:val="clear" w:color="auto" w:fill="FFFFFF"/>
          </w:tcPr>
          <w:p w14:paraId="21BAA11E"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Company Name</w:t>
            </w:r>
          </w:p>
        </w:tc>
        <w:tc>
          <w:tcPr>
            <w:tcW w:w="5040" w:type="dxa"/>
            <w:shd w:val="clear" w:color="auto" w:fill="FFFFFF"/>
          </w:tcPr>
          <w:p w14:paraId="0FC3C0C3"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Service Provided</w:t>
            </w:r>
          </w:p>
        </w:tc>
      </w:tr>
      <w:tr w:rsidR="0043648B" w:rsidRPr="00981289" w14:paraId="586949AE" w14:textId="77777777" w:rsidTr="005D53B5">
        <w:tc>
          <w:tcPr>
            <w:tcW w:w="5040" w:type="dxa"/>
            <w:shd w:val="clear" w:color="auto" w:fill="FFFFFF"/>
          </w:tcPr>
          <w:p w14:paraId="576315E2" w14:textId="77777777" w:rsidR="0043648B" w:rsidRPr="00981289" w:rsidRDefault="0043648B">
            <w:pPr>
              <w:pStyle w:val="TableContents"/>
              <w:spacing w:line="100" w:lineRule="atLeast"/>
              <w:rPr>
                <w:rFonts w:eastAsia="Times New Roman"/>
              </w:rPr>
            </w:pPr>
          </w:p>
        </w:tc>
        <w:tc>
          <w:tcPr>
            <w:tcW w:w="5040" w:type="dxa"/>
            <w:shd w:val="clear" w:color="auto" w:fill="FFFFFF"/>
          </w:tcPr>
          <w:p w14:paraId="0F4B5785" w14:textId="77777777" w:rsidR="0043648B" w:rsidRPr="00981289" w:rsidRDefault="0043648B">
            <w:pPr>
              <w:pStyle w:val="TableContents"/>
              <w:spacing w:line="100" w:lineRule="atLeast"/>
              <w:rPr>
                <w:rFonts w:eastAsia="Times New Roman"/>
              </w:rPr>
            </w:pPr>
          </w:p>
        </w:tc>
      </w:tr>
      <w:tr w:rsidR="0043648B" w:rsidRPr="00981289" w14:paraId="1E50E671" w14:textId="77777777" w:rsidTr="005D53B5">
        <w:tc>
          <w:tcPr>
            <w:tcW w:w="5040" w:type="dxa"/>
            <w:shd w:val="clear" w:color="auto" w:fill="FFFFFF"/>
          </w:tcPr>
          <w:p w14:paraId="5A3C732C" w14:textId="77777777" w:rsidR="0043648B" w:rsidRPr="00981289" w:rsidRDefault="0043648B">
            <w:pPr>
              <w:pStyle w:val="TableContents"/>
              <w:spacing w:line="100" w:lineRule="atLeast"/>
              <w:rPr>
                <w:rFonts w:eastAsia="Times New Roman"/>
              </w:rPr>
            </w:pPr>
          </w:p>
        </w:tc>
        <w:tc>
          <w:tcPr>
            <w:tcW w:w="5040" w:type="dxa"/>
            <w:shd w:val="clear" w:color="auto" w:fill="FFFFFF"/>
          </w:tcPr>
          <w:p w14:paraId="5C1B4C74" w14:textId="54BB70C2" w:rsidR="0043648B" w:rsidRPr="00981289" w:rsidRDefault="0043648B">
            <w:pPr>
              <w:pStyle w:val="TableContents"/>
              <w:spacing w:line="100" w:lineRule="atLeast"/>
              <w:rPr>
                <w:rFonts w:eastAsia="Times New Roman"/>
              </w:rPr>
            </w:pPr>
          </w:p>
        </w:tc>
      </w:tr>
      <w:tr w:rsidR="0043648B" w:rsidRPr="00981289" w14:paraId="5AE702A3" w14:textId="77777777" w:rsidTr="005D53B5">
        <w:tc>
          <w:tcPr>
            <w:tcW w:w="5040" w:type="dxa"/>
            <w:shd w:val="clear" w:color="auto" w:fill="FFFFFF"/>
          </w:tcPr>
          <w:p w14:paraId="20A550E6" w14:textId="77777777" w:rsidR="0043648B" w:rsidRPr="00981289" w:rsidRDefault="0043648B">
            <w:pPr>
              <w:pStyle w:val="TableContents"/>
              <w:spacing w:line="100" w:lineRule="atLeast"/>
              <w:rPr>
                <w:rFonts w:eastAsia="Times New Roman"/>
              </w:rPr>
            </w:pPr>
          </w:p>
        </w:tc>
        <w:tc>
          <w:tcPr>
            <w:tcW w:w="5040" w:type="dxa"/>
            <w:shd w:val="clear" w:color="auto" w:fill="FFFFFF"/>
          </w:tcPr>
          <w:p w14:paraId="011D44DA" w14:textId="77777777" w:rsidR="0043648B" w:rsidRPr="00981289" w:rsidRDefault="0043648B">
            <w:pPr>
              <w:pStyle w:val="TableContents"/>
              <w:spacing w:line="100" w:lineRule="atLeast"/>
              <w:rPr>
                <w:rFonts w:eastAsia="Times New Roman"/>
              </w:rPr>
            </w:pPr>
          </w:p>
        </w:tc>
      </w:tr>
      <w:tr w:rsidR="0043648B" w:rsidRPr="00981289" w14:paraId="56F7B9C8" w14:textId="77777777" w:rsidTr="005D53B5">
        <w:tc>
          <w:tcPr>
            <w:tcW w:w="5040" w:type="dxa"/>
            <w:shd w:val="clear" w:color="auto" w:fill="FFFFFF"/>
          </w:tcPr>
          <w:p w14:paraId="6B5CFDD5" w14:textId="77777777" w:rsidR="0043648B" w:rsidRPr="00981289" w:rsidRDefault="0043648B">
            <w:pPr>
              <w:pStyle w:val="TableContents"/>
              <w:spacing w:line="100" w:lineRule="atLeast"/>
              <w:rPr>
                <w:rFonts w:eastAsia="Times New Roman"/>
              </w:rPr>
            </w:pPr>
          </w:p>
        </w:tc>
        <w:tc>
          <w:tcPr>
            <w:tcW w:w="5040" w:type="dxa"/>
            <w:shd w:val="clear" w:color="auto" w:fill="FFFFFF"/>
          </w:tcPr>
          <w:p w14:paraId="6982B8C8" w14:textId="77777777" w:rsidR="0043648B" w:rsidRPr="00981289" w:rsidRDefault="0043648B">
            <w:pPr>
              <w:pStyle w:val="TableContents"/>
              <w:spacing w:line="100" w:lineRule="atLeast"/>
              <w:rPr>
                <w:rFonts w:eastAsia="Times New Roman"/>
              </w:rPr>
            </w:pPr>
          </w:p>
        </w:tc>
      </w:tr>
    </w:tbl>
    <w:p w14:paraId="789F016C" w14:textId="77777777" w:rsidR="0043648B" w:rsidRPr="00981289" w:rsidRDefault="0043648B">
      <w:pPr>
        <w:spacing w:line="100" w:lineRule="atLeast"/>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520"/>
        <w:gridCol w:w="2520"/>
        <w:gridCol w:w="720"/>
        <w:gridCol w:w="1440"/>
        <w:gridCol w:w="360"/>
        <w:gridCol w:w="1080"/>
        <w:gridCol w:w="1440"/>
      </w:tblGrid>
      <w:tr w:rsidR="0043648B" w:rsidRPr="00981289" w14:paraId="21B3B186" w14:textId="77777777" w:rsidTr="005D53B5">
        <w:tc>
          <w:tcPr>
            <w:tcW w:w="10080" w:type="dxa"/>
            <w:gridSpan w:val="7"/>
            <w:tcBorders>
              <w:top w:val="single" w:sz="6" w:space="0" w:color="000000"/>
              <w:left w:val="single" w:sz="6" w:space="0" w:color="000000"/>
              <w:bottom w:val="single" w:sz="6" w:space="0" w:color="000000"/>
              <w:right w:val="single" w:sz="6" w:space="0" w:color="000000"/>
            </w:tcBorders>
            <w:shd w:val="clear" w:color="auto" w:fill="FFFFFF"/>
          </w:tcPr>
          <w:p w14:paraId="07068F4A" w14:textId="77777777" w:rsidR="0043648B" w:rsidRPr="00981289" w:rsidRDefault="0043648B">
            <w:pPr>
              <w:pStyle w:val="TableContents"/>
              <w:spacing w:line="100" w:lineRule="atLeast"/>
              <w:rPr>
                <w:rFonts w:eastAsia="Times New Roman"/>
                <w:b/>
                <w:bCs/>
              </w:rPr>
            </w:pPr>
            <w:r w:rsidRPr="00981289">
              <w:rPr>
                <w:rFonts w:eastAsia="Times New Roman"/>
                <w:b/>
                <w:bCs/>
              </w:rPr>
              <w:t>Personnel Numbers:</w:t>
            </w:r>
          </w:p>
        </w:tc>
      </w:tr>
      <w:tr w:rsidR="0043648B" w:rsidRPr="00981289" w14:paraId="713C9EF6" w14:textId="77777777" w:rsidTr="005D53B5">
        <w:tc>
          <w:tcPr>
            <w:tcW w:w="2520" w:type="dxa"/>
            <w:tcBorders>
              <w:top w:val="single" w:sz="6" w:space="0" w:color="000000"/>
              <w:left w:val="single" w:sz="6" w:space="0" w:color="000000"/>
              <w:bottom w:val="single" w:sz="6" w:space="0" w:color="000000"/>
              <w:right w:val="single" w:sz="6" w:space="0" w:color="000000"/>
            </w:tcBorders>
            <w:shd w:val="clear" w:color="auto" w:fill="FFFFFF"/>
          </w:tcPr>
          <w:p w14:paraId="05AE1888"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Production</w:t>
            </w:r>
          </w:p>
        </w:tc>
        <w:tc>
          <w:tcPr>
            <w:tcW w:w="2520" w:type="dxa"/>
            <w:tcBorders>
              <w:top w:val="single" w:sz="6" w:space="0" w:color="000000"/>
              <w:left w:val="single" w:sz="6" w:space="0" w:color="000000"/>
              <w:bottom w:val="single" w:sz="6" w:space="0" w:color="000000"/>
              <w:right w:val="single" w:sz="6" w:space="0" w:color="000000"/>
            </w:tcBorders>
            <w:shd w:val="clear" w:color="auto" w:fill="FFFFFF"/>
          </w:tcPr>
          <w:p w14:paraId="02EFCB63"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Quality</w:t>
            </w:r>
          </w:p>
        </w:tc>
        <w:tc>
          <w:tcPr>
            <w:tcW w:w="2520" w:type="dxa"/>
            <w:gridSpan w:val="3"/>
            <w:tcBorders>
              <w:top w:val="single" w:sz="6" w:space="0" w:color="000000"/>
              <w:left w:val="single" w:sz="6" w:space="0" w:color="000000"/>
              <w:bottom w:val="single" w:sz="6" w:space="0" w:color="000000"/>
              <w:right w:val="single" w:sz="6" w:space="0" w:color="000000"/>
            </w:tcBorders>
            <w:shd w:val="clear" w:color="auto" w:fill="FFFFFF"/>
          </w:tcPr>
          <w:p w14:paraId="445A4E5C"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Engineering</w:t>
            </w:r>
          </w:p>
        </w:tc>
        <w:tc>
          <w:tcPr>
            <w:tcW w:w="2520" w:type="dxa"/>
            <w:gridSpan w:val="2"/>
            <w:tcBorders>
              <w:top w:val="single" w:sz="6" w:space="0" w:color="000000"/>
              <w:left w:val="single" w:sz="6" w:space="0" w:color="000000"/>
              <w:bottom w:val="single" w:sz="6" w:space="0" w:color="000000"/>
              <w:right w:val="single" w:sz="6" w:space="0" w:color="000000"/>
            </w:tcBorders>
            <w:shd w:val="clear" w:color="auto" w:fill="FFFFFF"/>
          </w:tcPr>
          <w:p w14:paraId="577CFE82"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Certified Repairmen</w:t>
            </w:r>
          </w:p>
        </w:tc>
      </w:tr>
      <w:tr w:rsidR="0043648B" w:rsidRPr="00981289" w14:paraId="26443749" w14:textId="77777777" w:rsidTr="005D53B5">
        <w:tc>
          <w:tcPr>
            <w:tcW w:w="2520" w:type="dxa"/>
            <w:tcBorders>
              <w:top w:val="single" w:sz="6" w:space="0" w:color="000000"/>
              <w:left w:val="single" w:sz="6" w:space="0" w:color="000000"/>
              <w:bottom w:val="single" w:sz="6" w:space="0" w:color="000000"/>
              <w:right w:val="single" w:sz="6" w:space="0" w:color="000000"/>
            </w:tcBorders>
            <w:shd w:val="clear" w:color="auto" w:fill="FFFFFF"/>
          </w:tcPr>
          <w:p w14:paraId="3DAB2620" w14:textId="77777777" w:rsidR="0043648B" w:rsidRPr="00981289" w:rsidRDefault="0043648B">
            <w:pPr>
              <w:pStyle w:val="TableContents"/>
              <w:spacing w:line="100" w:lineRule="atLeast"/>
              <w:rPr>
                <w:rFonts w:eastAsia="Times New Roman"/>
                <w:b/>
                <w:bCs/>
              </w:rPr>
            </w:pPr>
          </w:p>
        </w:tc>
        <w:tc>
          <w:tcPr>
            <w:tcW w:w="2520" w:type="dxa"/>
            <w:tcBorders>
              <w:top w:val="single" w:sz="6" w:space="0" w:color="000000"/>
              <w:left w:val="single" w:sz="6" w:space="0" w:color="000000"/>
              <w:bottom w:val="single" w:sz="6" w:space="0" w:color="000000"/>
              <w:right w:val="single" w:sz="6" w:space="0" w:color="000000"/>
            </w:tcBorders>
            <w:shd w:val="clear" w:color="auto" w:fill="FFFFFF"/>
          </w:tcPr>
          <w:p w14:paraId="69E25CAF" w14:textId="77777777" w:rsidR="0043648B" w:rsidRPr="00981289" w:rsidRDefault="0043648B">
            <w:pPr>
              <w:pStyle w:val="TableContents"/>
              <w:spacing w:line="100" w:lineRule="atLeast"/>
              <w:rPr>
                <w:rFonts w:eastAsia="Times New Roman"/>
                <w:b/>
                <w:bCs/>
              </w:rPr>
            </w:pPr>
          </w:p>
        </w:tc>
        <w:tc>
          <w:tcPr>
            <w:tcW w:w="2520" w:type="dxa"/>
            <w:gridSpan w:val="3"/>
            <w:tcBorders>
              <w:top w:val="single" w:sz="6" w:space="0" w:color="000000"/>
              <w:left w:val="single" w:sz="6" w:space="0" w:color="000000"/>
              <w:bottom w:val="single" w:sz="6" w:space="0" w:color="000000"/>
              <w:right w:val="single" w:sz="6" w:space="0" w:color="000000"/>
            </w:tcBorders>
            <w:shd w:val="clear" w:color="auto" w:fill="FFFFFF"/>
          </w:tcPr>
          <w:p w14:paraId="2C0A9538" w14:textId="77777777" w:rsidR="0043648B" w:rsidRPr="00981289" w:rsidRDefault="0043648B">
            <w:pPr>
              <w:pStyle w:val="TableContents"/>
              <w:spacing w:line="100" w:lineRule="atLeast"/>
              <w:rPr>
                <w:rFonts w:eastAsia="Times New Roman"/>
                <w:b/>
                <w:bCs/>
              </w:rPr>
            </w:pPr>
          </w:p>
        </w:tc>
        <w:tc>
          <w:tcPr>
            <w:tcW w:w="2520" w:type="dxa"/>
            <w:gridSpan w:val="2"/>
            <w:tcBorders>
              <w:top w:val="single" w:sz="6" w:space="0" w:color="000000"/>
              <w:left w:val="single" w:sz="6" w:space="0" w:color="000000"/>
              <w:bottom w:val="single" w:sz="6" w:space="0" w:color="000000"/>
              <w:right w:val="single" w:sz="6" w:space="0" w:color="000000"/>
            </w:tcBorders>
            <w:shd w:val="clear" w:color="auto" w:fill="FFFFFF"/>
          </w:tcPr>
          <w:p w14:paraId="2D0B518C" w14:textId="77777777" w:rsidR="0043648B" w:rsidRPr="00981289" w:rsidRDefault="0043648B">
            <w:pPr>
              <w:pStyle w:val="TableContents"/>
              <w:spacing w:line="100" w:lineRule="atLeast"/>
              <w:rPr>
                <w:rFonts w:eastAsia="Times New Roman"/>
                <w:b/>
                <w:bCs/>
              </w:rPr>
            </w:pPr>
          </w:p>
        </w:tc>
      </w:tr>
      <w:tr w:rsidR="0043648B" w:rsidRPr="00981289" w14:paraId="35EFE7BA"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808080"/>
          </w:tcPr>
          <w:p w14:paraId="2209B3AD"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693ECA9D" w14:textId="77777777" w:rsidR="0043648B" w:rsidRPr="00451159" w:rsidRDefault="0043648B">
            <w:pPr>
              <w:pStyle w:val="TableContents"/>
              <w:spacing w:line="100" w:lineRule="atLeast"/>
              <w:jc w:val="center"/>
              <w:rPr>
                <w:rFonts w:eastAsia="Times New Roman"/>
                <w:b/>
                <w:bCs/>
                <w:sz w:val="22"/>
                <w:szCs w:val="22"/>
              </w:rPr>
            </w:pPr>
            <w:r w:rsidRPr="00451159">
              <w:rPr>
                <w:rFonts w:eastAsia="Times New Roman"/>
                <w:b/>
                <w:bCs/>
                <w:sz w:val="22"/>
                <w:szCs w:val="22"/>
              </w:rPr>
              <w:t>Yes</w:t>
            </w: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28EFCFEA" w14:textId="77777777" w:rsidR="0043648B" w:rsidRPr="00451159" w:rsidRDefault="0043648B">
            <w:pPr>
              <w:pStyle w:val="TableContents"/>
              <w:spacing w:line="100" w:lineRule="atLeast"/>
              <w:jc w:val="center"/>
              <w:rPr>
                <w:rFonts w:eastAsia="Times New Roman"/>
                <w:b/>
                <w:bCs/>
                <w:sz w:val="22"/>
                <w:szCs w:val="22"/>
              </w:rPr>
            </w:pPr>
            <w:r w:rsidRPr="00451159">
              <w:rPr>
                <w:rFonts w:eastAsia="Times New Roman"/>
                <w:b/>
                <w:bCs/>
                <w:sz w:val="22"/>
                <w:szCs w:val="22"/>
              </w:rPr>
              <w:t>No</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1308068C" w14:textId="77777777" w:rsidR="0043648B" w:rsidRPr="00451159" w:rsidRDefault="0043648B">
            <w:pPr>
              <w:pStyle w:val="TableContents"/>
              <w:spacing w:line="100" w:lineRule="atLeast"/>
              <w:jc w:val="center"/>
              <w:rPr>
                <w:rFonts w:eastAsia="Times New Roman"/>
                <w:b/>
                <w:bCs/>
                <w:sz w:val="22"/>
                <w:szCs w:val="22"/>
              </w:rPr>
            </w:pPr>
            <w:r w:rsidRPr="00451159">
              <w:rPr>
                <w:rFonts w:eastAsia="Times New Roman"/>
                <w:b/>
                <w:bCs/>
                <w:sz w:val="22"/>
                <w:szCs w:val="22"/>
              </w:rPr>
              <w:t>N/A</w:t>
            </w:r>
          </w:p>
        </w:tc>
      </w:tr>
      <w:tr w:rsidR="0043648B" w:rsidRPr="00981289" w14:paraId="0765D268"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4F998D42"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1) Certification</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50CCE9C7"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60315819"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600DAAFF" w14:textId="77777777" w:rsidR="0043648B" w:rsidRPr="00451159" w:rsidRDefault="0043648B">
            <w:pPr>
              <w:pStyle w:val="TableContents"/>
              <w:spacing w:line="100" w:lineRule="atLeast"/>
              <w:rPr>
                <w:rFonts w:eastAsia="Times New Roman"/>
                <w:sz w:val="22"/>
                <w:szCs w:val="22"/>
              </w:rPr>
            </w:pPr>
          </w:p>
        </w:tc>
      </w:tr>
      <w:tr w:rsidR="0043648B" w:rsidRPr="00981289" w14:paraId="3DB7250B"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6845841F"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a)  Do you have a FAR Part 145 Repair Station Certificate?</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4DEA76C6"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36DB57C8"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17C362EF" w14:textId="77777777" w:rsidR="0043648B" w:rsidRPr="00451159" w:rsidRDefault="0043648B">
            <w:pPr>
              <w:pStyle w:val="TableContents"/>
              <w:spacing w:line="100" w:lineRule="atLeast"/>
              <w:rPr>
                <w:rFonts w:eastAsia="Times New Roman"/>
                <w:sz w:val="22"/>
                <w:szCs w:val="22"/>
              </w:rPr>
            </w:pPr>
          </w:p>
        </w:tc>
      </w:tr>
      <w:tr w:rsidR="0043648B" w:rsidRPr="00981289" w14:paraId="5AA01BAA"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3614F602"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w:t>
            </w:r>
            <w:proofErr w:type="spellStart"/>
            <w:r w:rsidRPr="00451159">
              <w:rPr>
                <w:rFonts w:eastAsia="Times New Roman"/>
                <w:sz w:val="22"/>
                <w:szCs w:val="22"/>
              </w:rPr>
              <w:t>i</w:t>
            </w:r>
            <w:proofErr w:type="spellEnd"/>
            <w:r w:rsidRPr="00451159">
              <w:rPr>
                <w:rFonts w:eastAsia="Times New Roman"/>
                <w:sz w:val="22"/>
                <w:szCs w:val="22"/>
              </w:rPr>
              <w:t>) Please attach a copy of the certificate and operations</w:t>
            </w:r>
          </w:p>
          <w:p w14:paraId="5D2E6A7D"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specifications to this questionnaire.</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58B82D5A"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2CB0BDC6"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136D13DF" w14:textId="77777777" w:rsidR="0043648B" w:rsidRPr="00451159" w:rsidRDefault="0043648B">
            <w:pPr>
              <w:pStyle w:val="TableContents"/>
              <w:spacing w:line="100" w:lineRule="atLeast"/>
              <w:rPr>
                <w:rFonts w:eastAsia="Times New Roman"/>
                <w:sz w:val="22"/>
                <w:szCs w:val="22"/>
              </w:rPr>
            </w:pPr>
          </w:p>
        </w:tc>
      </w:tr>
      <w:tr w:rsidR="0043648B" w:rsidRPr="00981289" w14:paraId="75BC3208"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4B5237CD"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b)  Do you have an approved anti-drug program?</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2C3394A8"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51DABB0F"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4F4719F9" w14:textId="77777777" w:rsidR="0043648B" w:rsidRPr="00451159" w:rsidRDefault="0043648B">
            <w:pPr>
              <w:pStyle w:val="TableContents"/>
              <w:spacing w:line="100" w:lineRule="atLeast"/>
              <w:rPr>
                <w:rFonts w:eastAsia="Times New Roman"/>
                <w:sz w:val="22"/>
                <w:szCs w:val="22"/>
              </w:rPr>
            </w:pPr>
          </w:p>
        </w:tc>
      </w:tr>
      <w:tr w:rsidR="0043648B" w:rsidRPr="00981289" w14:paraId="7E66F2B2"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4FD84F2C"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w:t>
            </w:r>
            <w:proofErr w:type="spellStart"/>
            <w:r w:rsidRPr="00451159">
              <w:rPr>
                <w:rFonts w:eastAsia="Times New Roman"/>
                <w:sz w:val="22"/>
                <w:szCs w:val="22"/>
              </w:rPr>
              <w:t>i</w:t>
            </w:r>
            <w:proofErr w:type="spellEnd"/>
            <w:r w:rsidRPr="00451159">
              <w:rPr>
                <w:rFonts w:eastAsia="Times New Roman"/>
                <w:sz w:val="22"/>
                <w:szCs w:val="22"/>
              </w:rPr>
              <w:t xml:space="preserve">) Please attach a copy of the FAA acceptance/exemption </w:t>
            </w:r>
          </w:p>
          <w:p w14:paraId="386224F9"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letter.</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28314411"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050D1154"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615E6C20" w14:textId="77777777" w:rsidR="0043648B" w:rsidRPr="00451159" w:rsidRDefault="0043648B">
            <w:pPr>
              <w:pStyle w:val="TableContents"/>
              <w:spacing w:line="100" w:lineRule="atLeast"/>
              <w:rPr>
                <w:rFonts w:eastAsia="Times New Roman"/>
                <w:sz w:val="22"/>
                <w:szCs w:val="22"/>
              </w:rPr>
            </w:pPr>
          </w:p>
        </w:tc>
      </w:tr>
      <w:tr w:rsidR="0043648B" w:rsidRPr="00981289" w14:paraId="71F030A7"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4E798628"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c)  Do you have an approved alcohol testing program?</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271C9129"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0DF9A990"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3DEAC0B8" w14:textId="77777777" w:rsidR="0043648B" w:rsidRPr="00451159" w:rsidRDefault="0043648B">
            <w:pPr>
              <w:pStyle w:val="TableContents"/>
              <w:spacing w:line="100" w:lineRule="atLeast"/>
              <w:rPr>
                <w:rFonts w:eastAsia="Times New Roman"/>
                <w:sz w:val="22"/>
                <w:szCs w:val="22"/>
              </w:rPr>
            </w:pPr>
          </w:p>
        </w:tc>
      </w:tr>
      <w:tr w:rsidR="0043648B" w:rsidRPr="00981289" w14:paraId="1D6D34E5"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26876065"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w:t>
            </w:r>
            <w:proofErr w:type="spellStart"/>
            <w:r w:rsidRPr="00451159">
              <w:rPr>
                <w:rFonts w:eastAsia="Times New Roman"/>
                <w:sz w:val="22"/>
                <w:szCs w:val="22"/>
              </w:rPr>
              <w:t>i</w:t>
            </w:r>
            <w:proofErr w:type="spellEnd"/>
            <w:r w:rsidRPr="00451159">
              <w:rPr>
                <w:rFonts w:eastAsia="Times New Roman"/>
                <w:sz w:val="22"/>
                <w:szCs w:val="22"/>
              </w:rPr>
              <w:t xml:space="preserve">) Please attach a copy of the FAA acceptance/exemption </w:t>
            </w:r>
          </w:p>
          <w:p w14:paraId="3289C18F"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letter.</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69D34DA2"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6A563304"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07F00144" w14:textId="77777777" w:rsidR="0043648B" w:rsidRPr="00451159" w:rsidRDefault="0043648B">
            <w:pPr>
              <w:pStyle w:val="TableContents"/>
              <w:spacing w:line="100" w:lineRule="atLeast"/>
              <w:rPr>
                <w:rFonts w:eastAsia="Times New Roman"/>
                <w:sz w:val="22"/>
                <w:szCs w:val="22"/>
              </w:rPr>
            </w:pPr>
          </w:p>
        </w:tc>
      </w:tr>
      <w:tr w:rsidR="0043648B" w:rsidRPr="00981289" w14:paraId="72DAE404"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808080"/>
          </w:tcPr>
          <w:p w14:paraId="0192E899"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7BF1D9EB"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08421040"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69761A46" w14:textId="77777777" w:rsidR="0043648B" w:rsidRPr="00451159" w:rsidRDefault="0043648B">
            <w:pPr>
              <w:pStyle w:val="TableContents"/>
              <w:spacing w:line="100" w:lineRule="atLeast"/>
              <w:rPr>
                <w:rFonts w:eastAsia="Times New Roman"/>
                <w:sz w:val="22"/>
                <w:szCs w:val="22"/>
              </w:rPr>
            </w:pPr>
          </w:p>
        </w:tc>
      </w:tr>
      <w:tr w:rsidR="0043648B" w:rsidRPr="00981289" w14:paraId="298493B0"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526A5F91"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2) Quality Control Program</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55E13017"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3AFECA35"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5BA023A7" w14:textId="77777777" w:rsidR="0043648B" w:rsidRPr="00451159" w:rsidRDefault="0043648B">
            <w:pPr>
              <w:pStyle w:val="TableContents"/>
              <w:spacing w:line="100" w:lineRule="atLeast"/>
              <w:rPr>
                <w:rFonts w:eastAsia="Times New Roman"/>
                <w:sz w:val="22"/>
                <w:szCs w:val="22"/>
              </w:rPr>
            </w:pPr>
          </w:p>
        </w:tc>
      </w:tr>
      <w:tr w:rsidR="0043648B" w:rsidRPr="00981289" w14:paraId="3C5F3C00"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5E228E7E"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a) Do you have an established quality control program?</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6EC16385"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0C13C6CD"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6DBE6616" w14:textId="77777777" w:rsidR="0043648B" w:rsidRPr="00451159" w:rsidRDefault="0043648B">
            <w:pPr>
              <w:pStyle w:val="TableContents"/>
              <w:spacing w:line="100" w:lineRule="atLeast"/>
              <w:rPr>
                <w:rFonts w:eastAsia="Times New Roman"/>
                <w:sz w:val="22"/>
                <w:szCs w:val="22"/>
              </w:rPr>
            </w:pPr>
          </w:p>
        </w:tc>
      </w:tr>
      <w:tr w:rsidR="0043648B" w:rsidRPr="00981289" w14:paraId="7CBB0458"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2C8D95F5"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b) Is it described in detail in a quality control manual or other                      </w:t>
            </w:r>
          </w:p>
          <w:p w14:paraId="4EBE9632"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appropriate document?</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0094CCDE"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678405D0"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4EDFDA00" w14:textId="77777777" w:rsidR="0043648B" w:rsidRPr="00451159" w:rsidRDefault="0043648B">
            <w:pPr>
              <w:pStyle w:val="TableContents"/>
              <w:spacing w:line="100" w:lineRule="atLeast"/>
              <w:rPr>
                <w:rFonts w:eastAsia="Times New Roman"/>
                <w:sz w:val="22"/>
                <w:szCs w:val="22"/>
              </w:rPr>
            </w:pPr>
          </w:p>
        </w:tc>
      </w:tr>
      <w:tr w:rsidR="0043648B" w:rsidRPr="00981289" w14:paraId="47925F68"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2DA295B6"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c) Please describe the functional separation of Quality </w:t>
            </w:r>
          </w:p>
          <w:p w14:paraId="515636C4"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Control and</w:t>
            </w:r>
            <w:r>
              <w:rPr>
                <w:rFonts w:eastAsia="Times New Roman"/>
                <w:sz w:val="22"/>
                <w:szCs w:val="22"/>
              </w:rPr>
              <w:t xml:space="preserve"> </w:t>
            </w:r>
            <w:r w:rsidRPr="00451159">
              <w:rPr>
                <w:rFonts w:eastAsia="Times New Roman"/>
                <w:sz w:val="22"/>
                <w:szCs w:val="22"/>
              </w:rPr>
              <w:t>Production.</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737FDA43"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0AE52D1C"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15004CE3" w14:textId="77777777" w:rsidR="0043648B" w:rsidRPr="00451159" w:rsidRDefault="0043648B">
            <w:pPr>
              <w:pStyle w:val="TableContents"/>
              <w:spacing w:line="100" w:lineRule="atLeast"/>
              <w:rPr>
                <w:rFonts w:eastAsia="Times New Roman"/>
                <w:sz w:val="22"/>
                <w:szCs w:val="22"/>
              </w:rPr>
            </w:pPr>
          </w:p>
        </w:tc>
      </w:tr>
      <w:tr w:rsidR="0043648B" w:rsidRPr="00981289" w14:paraId="1964A3CF"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5562E26F"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d) Are all inspections and tests documented?</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4D95AB5E"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01DC1656"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735184E8" w14:textId="77777777" w:rsidR="0043648B" w:rsidRPr="00451159" w:rsidRDefault="0043648B">
            <w:pPr>
              <w:pStyle w:val="TableContents"/>
              <w:spacing w:line="100" w:lineRule="atLeast"/>
              <w:rPr>
                <w:rFonts w:eastAsia="Times New Roman"/>
                <w:sz w:val="22"/>
                <w:szCs w:val="22"/>
              </w:rPr>
            </w:pPr>
          </w:p>
        </w:tc>
      </w:tr>
      <w:tr w:rsidR="0043648B" w:rsidRPr="00981289" w14:paraId="453CDE01"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44ECF96A"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e) Are all incoming parts and materials subject to a </w:t>
            </w:r>
          </w:p>
          <w:p w14:paraId="522940B5"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documented </w:t>
            </w:r>
            <w:r w:rsidRPr="00451159">
              <w:rPr>
                <w:rFonts w:eastAsia="Times New Roman"/>
                <w:sz w:val="22"/>
                <w:szCs w:val="22"/>
              </w:rPr>
              <w:t>receiving inspection?</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13A43A7F"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1E64CC57"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1BFFF3E8" w14:textId="77777777" w:rsidR="0043648B" w:rsidRPr="00451159" w:rsidRDefault="0043648B">
            <w:pPr>
              <w:pStyle w:val="TableContents"/>
              <w:spacing w:line="100" w:lineRule="atLeast"/>
              <w:rPr>
                <w:rFonts w:eastAsia="Times New Roman"/>
                <w:sz w:val="22"/>
                <w:szCs w:val="22"/>
              </w:rPr>
            </w:pPr>
          </w:p>
        </w:tc>
      </w:tr>
      <w:tr w:rsidR="0043648B" w:rsidRPr="00981289" w14:paraId="6B1E0297"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808080"/>
          </w:tcPr>
          <w:p w14:paraId="4B1D9438"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48CC099A"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569929F1"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4CEAE9F4" w14:textId="77777777" w:rsidR="0043648B" w:rsidRPr="00451159" w:rsidRDefault="0043648B">
            <w:pPr>
              <w:pStyle w:val="TableContents"/>
              <w:spacing w:line="100" w:lineRule="atLeast"/>
              <w:rPr>
                <w:rFonts w:eastAsia="Times New Roman"/>
                <w:sz w:val="22"/>
                <w:szCs w:val="22"/>
              </w:rPr>
            </w:pPr>
          </w:p>
        </w:tc>
      </w:tr>
      <w:tr w:rsidR="0043648B" w:rsidRPr="00981289" w14:paraId="2C559423"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79564999"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3) Technical Data</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7E525E66"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38FC7DF2"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49786F60" w14:textId="77777777" w:rsidR="0043648B" w:rsidRPr="00451159" w:rsidRDefault="0043648B">
            <w:pPr>
              <w:pStyle w:val="TableContents"/>
              <w:spacing w:line="100" w:lineRule="atLeast"/>
              <w:rPr>
                <w:rFonts w:eastAsia="Times New Roman"/>
                <w:sz w:val="22"/>
                <w:szCs w:val="22"/>
              </w:rPr>
            </w:pPr>
          </w:p>
        </w:tc>
      </w:tr>
      <w:tr w:rsidR="0043648B" w:rsidRPr="00981289" w14:paraId="5B6B4AE1"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6A20C985"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a) Do you have the required technical data on-hand to </w:t>
            </w:r>
          </w:p>
          <w:p w14:paraId="06DFE61C" w14:textId="35E1A515" w:rsidR="0043648B" w:rsidRDefault="0043648B">
            <w:pPr>
              <w:pStyle w:val="TableContents"/>
              <w:spacing w:line="100" w:lineRule="atLeast"/>
              <w:rPr>
                <w:rFonts w:eastAsia="Times New Roman"/>
                <w:sz w:val="22"/>
                <w:szCs w:val="22"/>
              </w:rPr>
            </w:pPr>
            <w:r>
              <w:rPr>
                <w:rFonts w:eastAsia="Times New Roman"/>
                <w:sz w:val="22"/>
                <w:szCs w:val="22"/>
              </w:rPr>
              <w:t xml:space="preserve">       perform the</w:t>
            </w:r>
            <w:r w:rsidRPr="00451159">
              <w:rPr>
                <w:rFonts w:eastAsia="Times New Roman"/>
                <w:sz w:val="22"/>
                <w:szCs w:val="22"/>
              </w:rPr>
              <w:t xml:space="preserve"> work we will be contracting/are sending to </w:t>
            </w:r>
          </w:p>
          <w:p w14:paraId="568B7E23"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you?</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4072E6DF"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130FD0E8"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60CE0A3A" w14:textId="77777777" w:rsidR="0043648B" w:rsidRPr="00451159" w:rsidRDefault="0043648B">
            <w:pPr>
              <w:pStyle w:val="TableContents"/>
              <w:spacing w:line="100" w:lineRule="atLeast"/>
              <w:rPr>
                <w:rFonts w:eastAsia="Times New Roman"/>
                <w:sz w:val="22"/>
                <w:szCs w:val="22"/>
              </w:rPr>
            </w:pPr>
          </w:p>
        </w:tc>
      </w:tr>
      <w:tr w:rsidR="0043648B" w:rsidRPr="00981289" w14:paraId="7F43D8A6"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3E248496"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lastRenderedPageBreak/>
              <w:t xml:space="preserve">   b) Do you have an established system to ensure technical data                     </w:t>
            </w:r>
          </w:p>
          <w:p w14:paraId="19FF4915"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remains current?</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71A37541"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26D63B85"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03B62F5E" w14:textId="77777777" w:rsidR="0043648B" w:rsidRPr="00451159" w:rsidRDefault="0043648B">
            <w:pPr>
              <w:pStyle w:val="TableContents"/>
              <w:spacing w:line="100" w:lineRule="atLeast"/>
              <w:rPr>
                <w:rFonts w:eastAsia="Times New Roman"/>
                <w:sz w:val="22"/>
                <w:szCs w:val="22"/>
              </w:rPr>
            </w:pPr>
          </w:p>
        </w:tc>
      </w:tr>
      <w:tr w:rsidR="0043648B" w:rsidRPr="00981289" w14:paraId="672D82EC"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68DB5EA6"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c) Is uncontrolled technical/reference data marked as such </w:t>
            </w:r>
          </w:p>
          <w:p w14:paraId="42CAFA5E" w14:textId="77777777" w:rsidR="0043648B" w:rsidRPr="00451159" w:rsidRDefault="0043648B" w:rsidP="005D53B5">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and segregated from controlled data?</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7FF3CFD8"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4779A0A8"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20152B5E" w14:textId="77777777" w:rsidR="0043648B" w:rsidRPr="00451159" w:rsidRDefault="0043648B">
            <w:pPr>
              <w:pStyle w:val="TableContents"/>
              <w:spacing w:line="100" w:lineRule="atLeast"/>
              <w:rPr>
                <w:rFonts w:eastAsia="Times New Roman"/>
                <w:sz w:val="22"/>
                <w:szCs w:val="22"/>
              </w:rPr>
            </w:pPr>
          </w:p>
        </w:tc>
      </w:tr>
      <w:tr w:rsidR="0043648B" w:rsidRPr="00981289" w14:paraId="3C310D4A"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808080"/>
          </w:tcPr>
          <w:p w14:paraId="58048667"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40A5021F"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154F3DE6"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1C0663D8" w14:textId="77777777" w:rsidR="0043648B" w:rsidRPr="00451159" w:rsidRDefault="0043648B">
            <w:pPr>
              <w:pStyle w:val="TableContents"/>
              <w:spacing w:line="100" w:lineRule="atLeast"/>
              <w:rPr>
                <w:rFonts w:eastAsia="Times New Roman"/>
                <w:sz w:val="22"/>
                <w:szCs w:val="22"/>
              </w:rPr>
            </w:pPr>
          </w:p>
        </w:tc>
      </w:tr>
      <w:tr w:rsidR="0043648B" w:rsidRPr="00981289" w14:paraId="06FA1D9F"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40D7B616"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4) Tooling and Test Equipment</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2E713A8B"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48DFA416"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46A6C5AB" w14:textId="77777777" w:rsidR="0043648B" w:rsidRPr="00451159" w:rsidRDefault="0043648B">
            <w:pPr>
              <w:pStyle w:val="TableContents"/>
              <w:spacing w:line="100" w:lineRule="atLeast"/>
              <w:rPr>
                <w:rFonts w:eastAsia="Times New Roman"/>
                <w:sz w:val="22"/>
                <w:szCs w:val="22"/>
              </w:rPr>
            </w:pPr>
          </w:p>
        </w:tc>
      </w:tr>
      <w:tr w:rsidR="0043648B" w:rsidRPr="00981289" w14:paraId="79142F6F"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444F10D6"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a) Do you have adequate tooling and test equip</w:t>
            </w:r>
            <w:r>
              <w:rPr>
                <w:rFonts w:eastAsia="Times New Roman"/>
                <w:sz w:val="22"/>
                <w:szCs w:val="22"/>
              </w:rPr>
              <w:t xml:space="preserve">ment </w:t>
            </w:r>
          </w:p>
          <w:p w14:paraId="2845C4CD" w14:textId="77777777" w:rsidR="0043648B" w:rsidRDefault="0043648B">
            <w:pPr>
              <w:pStyle w:val="TableContents"/>
              <w:spacing w:line="100" w:lineRule="atLeast"/>
              <w:rPr>
                <w:rFonts w:eastAsia="Times New Roman"/>
                <w:sz w:val="22"/>
                <w:szCs w:val="22"/>
              </w:rPr>
            </w:pPr>
            <w:r>
              <w:rPr>
                <w:rFonts w:eastAsia="Times New Roman"/>
                <w:sz w:val="22"/>
                <w:szCs w:val="22"/>
              </w:rPr>
              <w:t xml:space="preserve">       necessary to</w:t>
            </w:r>
            <w:r w:rsidRPr="00451159">
              <w:rPr>
                <w:rFonts w:eastAsia="Times New Roman"/>
                <w:sz w:val="22"/>
                <w:szCs w:val="22"/>
              </w:rPr>
              <w:t xml:space="preserve"> perform the work we will be contracting/are </w:t>
            </w:r>
          </w:p>
          <w:p w14:paraId="179BA4E5"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sending to you?</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4911B66A"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478FD673"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7422E0BA" w14:textId="77777777" w:rsidR="0043648B" w:rsidRPr="00451159" w:rsidRDefault="0043648B">
            <w:pPr>
              <w:pStyle w:val="TableContents"/>
              <w:spacing w:line="100" w:lineRule="atLeast"/>
              <w:rPr>
                <w:rFonts w:eastAsia="Times New Roman"/>
                <w:sz w:val="22"/>
                <w:szCs w:val="22"/>
              </w:rPr>
            </w:pPr>
          </w:p>
        </w:tc>
      </w:tr>
      <w:tr w:rsidR="0043648B" w:rsidRPr="00981289" w14:paraId="67AFAE5C"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166CBCDF"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b) Do you have an established system to ensure company and                      </w:t>
            </w:r>
          </w:p>
          <w:p w14:paraId="6496811D" w14:textId="77777777" w:rsidR="0043648B"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personal tools and test equipment are maintained</w:t>
            </w:r>
            <w:r>
              <w:rPr>
                <w:rFonts w:eastAsia="Times New Roman"/>
                <w:sz w:val="22"/>
                <w:szCs w:val="22"/>
              </w:rPr>
              <w:t xml:space="preserve">    </w:t>
            </w:r>
          </w:p>
          <w:p w14:paraId="7CE42806"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serviceable/calibrated?</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57E05CFF"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555C955A"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5BDA7B0E" w14:textId="77777777" w:rsidR="0043648B" w:rsidRPr="00451159" w:rsidRDefault="0043648B">
            <w:pPr>
              <w:pStyle w:val="TableContents"/>
              <w:spacing w:line="100" w:lineRule="atLeast"/>
              <w:rPr>
                <w:rFonts w:eastAsia="Times New Roman"/>
                <w:sz w:val="22"/>
                <w:szCs w:val="22"/>
              </w:rPr>
            </w:pPr>
          </w:p>
        </w:tc>
      </w:tr>
    </w:tbl>
    <w:p w14:paraId="59C0FD4D" w14:textId="77777777" w:rsidR="0043648B" w:rsidRDefault="0043648B"/>
    <w:p w14:paraId="5BC252CE" w14:textId="77777777" w:rsidR="0043648B" w:rsidRDefault="0043648B"/>
    <w:tbl>
      <w:tblPr>
        <w:tblW w:w="0" w:type="auto"/>
        <w:tblInd w:w="55" w:type="dxa"/>
        <w:tblBorders>
          <w:top w:val="single" w:sz="6" w:space="0" w:color="000000"/>
          <w:left w:val="single" w:sz="6" w:space="0" w:color="000000"/>
          <w:bottom w:val="single" w:sz="2"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5760"/>
        <w:gridCol w:w="1440"/>
        <w:gridCol w:w="1440"/>
        <w:gridCol w:w="1440"/>
      </w:tblGrid>
      <w:tr w:rsidR="0043648B" w:rsidRPr="00762983" w14:paraId="25FABA16" w14:textId="77777777" w:rsidTr="005D53B5">
        <w:trPr>
          <w:trHeight w:val="288"/>
        </w:trPr>
        <w:tc>
          <w:tcPr>
            <w:tcW w:w="5760" w:type="dxa"/>
            <w:shd w:val="clear" w:color="auto" w:fill="808080"/>
          </w:tcPr>
          <w:p w14:paraId="48EF8EE3"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29498371" w14:textId="77777777" w:rsidR="0043648B" w:rsidRPr="00762983" w:rsidRDefault="0043648B">
            <w:pPr>
              <w:pStyle w:val="TableContents"/>
              <w:spacing w:line="100" w:lineRule="atLeast"/>
              <w:jc w:val="center"/>
              <w:rPr>
                <w:rFonts w:eastAsia="Times New Roman"/>
                <w:b/>
                <w:bCs/>
                <w:color w:val="000000"/>
                <w:sz w:val="22"/>
                <w:szCs w:val="22"/>
              </w:rPr>
            </w:pPr>
            <w:r w:rsidRPr="00762983">
              <w:rPr>
                <w:rFonts w:eastAsia="Times New Roman"/>
                <w:b/>
                <w:bCs/>
                <w:color w:val="000000"/>
                <w:sz w:val="22"/>
                <w:szCs w:val="22"/>
              </w:rPr>
              <w:t>Yes</w:t>
            </w:r>
          </w:p>
        </w:tc>
        <w:tc>
          <w:tcPr>
            <w:tcW w:w="1440" w:type="dxa"/>
            <w:shd w:val="clear" w:color="auto" w:fill="FFFFFF"/>
          </w:tcPr>
          <w:p w14:paraId="04444BE3" w14:textId="77777777" w:rsidR="0043648B" w:rsidRPr="00762983" w:rsidRDefault="0043648B">
            <w:pPr>
              <w:pStyle w:val="TableContents"/>
              <w:spacing w:line="100" w:lineRule="atLeast"/>
              <w:jc w:val="center"/>
              <w:rPr>
                <w:rFonts w:eastAsia="Times New Roman"/>
                <w:b/>
                <w:bCs/>
                <w:color w:val="000000"/>
                <w:sz w:val="22"/>
                <w:szCs w:val="22"/>
              </w:rPr>
            </w:pPr>
            <w:r w:rsidRPr="00762983">
              <w:rPr>
                <w:rFonts w:eastAsia="Times New Roman"/>
                <w:b/>
                <w:bCs/>
                <w:color w:val="000000"/>
                <w:sz w:val="22"/>
                <w:szCs w:val="22"/>
              </w:rPr>
              <w:t>No</w:t>
            </w:r>
          </w:p>
        </w:tc>
        <w:tc>
          <w:tcPr>
            <w:tcW w:w="1440" w:type="dxa"/>
            <w:shd w:val="clear" w:color="auto" w:fill="FFFFFF"/>
          </w:tcPr>
          <w:p w14:paraId="4B200208" w14:textId="77777777" w:rsidR="0043648B" w:rsidRPr="00762983" w:rsidRDefault="0043648B">
            <w:pPr>
              <w:pStyle w:val="TableContents"/>
              <w:spacing w:line="100" w:lineRule="atLeast"/>
              <w:jc w:val="center"/>
              <w:rPr>
                <w:rFonts w:eastAsia="Times New Roman"/>
                <w:b/>
                <w:bCs/>
                <w:color w:val="000000"/>
                <w:sz w:val="22"/>
                <w:szCs w:val="22"/>
              </w:rPr>
            </w:pPr>
            <w:r w:rsidRPr="00762983">
              <w:rPr>
                <w:rFonts w:eastAsia="Times New Roman"/>
                <w:b/>
                <w:bCs/>
                <w:color w:val="000000"/>
                <w:sz w:val="22"/>
                <w:szCs w:val="22"/>
              </w:rPr>
              <w:t>N/A</w:t>
            </w:r>
          </w:p>
        </w:tc>
      </w:tr>
      <w:tr w:rsidR="0043648B" w:rsidRPr="00762983" w14:paraId="79CA0CA3" w14:textId="77777777" w:rsidTr="005D53B5">
        <w:trPr>
          <w:trHeight w:val="288"/>
        </w:trPr>
        <w:tc>
          <w:tcPr>
            <w:tcW w:w="5760" w:type="dxa"/>
            <w:shd w:val="clear" w:color="auto" w:fill="FFFFFF"/>
          </w:tcPr>
          <w:p w14:paraId="1EC194EB"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5) Training</w:t>
            </w:r>
          </w:p>
        </w:tc>
        <w:tc>
          <w:tcPr>
            <w:tcW w:w="1440" w:type="dxa"/>
            <w:shd w:val="clear" w:color="auto" w:fill="808080"/>
          </w:tcPr>
          <w:p w14:paraId="037AB452"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15646311"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47393C45"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24A85A24" w14:textId="77777777" w:rsidTr="005D53B5">
        <w:trPr>
          <w:trHeight w:val="288"/>
        </w:trPr>
        <w:tc>
          <w:tcPr>
            <w:tcW w:w="5760" w:type="dxa"/>
            <w:shd w:val="clear" w:color="auto" w:fill="FFFFFF"/>
          </w:tcPr>
          <w:p w14:paraId="5753C6CB" w14:textId="15BBC10A" w:rsidR="0043648B" w:rsidRPr="00762983" w:rsidRDefault="0043648B" w:rsidP="00DE122C">
            <w:pPr>
              <w:pStyle w:val="TableContents"/>
              <w:spacing w:line="100" w:lineRule="atLeast"/>
              <w:ind w:left="418" w:hanging="418"/>
              <w:rPr>
                <w:rFonts w:eastAsia="Times New Roman"/>
                <w:color w:val="000000"/>
                <w:sz w:val="22"/>
                <w:szCs w:val="22"/>
              </w:rPr>
            </w:pPr>
            <w:r w:rsidRPr="00762983">
              <w:rPr>
                <w:rFonts w:eastAsia="Times New Roman"/>
                <w:color w:val="000000"/>
                <w:sz w:val="22"/>
                <w:szCs w:val="22"/>
              </w:rPr>
              <w:t xml:space="preserve">    a) Do you have a formal training program for all </w:t>
            </w:r>
            <w:r w:rsidR="00DE122C" w:rsidRPr="00762983">
              <w:rPr>
                <w:rFonts w:eastAsia="Times New Roman"/>
                <w:color w:val="000000"/>
                <w:sz w:val="22"/>
                <w:szCs w:val="22"/>
              </w:rPr>
              <w:t>supervisors, inspectors</w:t>
            </w:r>
            <w:r w:rsidRPr="00762983">
              <w:rPr>
                <w:rFonts w:eastAsia="Times New Roman"/>
                <w:color w:val="000000"/>
                <w:sz w:val="22"/>
                <w:szCs w:val="22"/>
              </w:rPr>
              <w:t>, and technicians?</w:t>
            </w:r>
          </w:p>
        </w:tc>
        <w:tc>
          <w:tcPr>
            <w:tcW w:w="1440" w:type="dxa"/>
            <w:shd w:val="clear" w:color="auto" w:fill="FFFFFF"/>
          </w:tcPr>
          <w:p w14:paraId="43FE4412"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0C8636B7"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13EDCB99"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356B4149" w14:textId="77777777" w:rsidTr="005D53B5">
        <w:trPr>
          <w:trHeight w:val="288"/>
        </w:trPr>
        <w:tc>
          <w:tcPr>
            <w:tcW w:w="5760" w:type="dxa"/>
            <w:shd w:val="clear" w:color="auto" w:fill="FFFFFF"/>
          </w:tcPr>
          <w:p w14:paraId="6996DB56"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b) Do you document all training?</w:t>
            </w:r>
          </w:p>
        </w:tc>
        <w:tc>
          <w:tcPr>
            <w:tcW w:w="1440" w:type="dxa"/>
            <w:shd w:val="clear" w:color="auto" w:fill="FFFFFF"/>
          </w:tcPr>
          <w:p w14:paraId="5B695E4A"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745313DF"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322E4DCB"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5036E065" w14:textId="77777777" w:rsidTr="005D53B5">
        <w:trPr>
          <w:trHeight w:val="288"/>
        </w:trPr>
        <w:tc>
          <w:tcPr>
            <w:tcW w:w="5760" w:type="dxa"/>
            <w:shd w:val="clear" w:color="auto" w:fill="808080"/>
          </w:tcPr>
          <w:p w14:paraId="6EB44D81"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160E52B7"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3E87EBE8"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7F71EA4F"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4A0160DF" w14:textId="77777777" w:rsidTr="005D53B5">
        <w:trPr>
          <w:trHeight w:val="288"/>
        </w:trPr>
        <w:tc>
          <w:tcPr>
            <w:tcW w:w="5760" w:type="dxa"/>
            <w:shd w:val="clear" w:color="auto" w:fill="FFFFFF"/>
          </w:tcPr>
          <w:p w14:paraId="644B5ABB"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6) Facilities</w:t>
            </w:r>
          </w:p>
        </w:tc>
        <w:tc>
          <w:tcPr>
            <w:tcW w:w="1440" w:type="dxa"/>
            <w:shd w:val="clear" w:color="auto" w:fill="808080"/>
          </w:tcPr>
          <w:p w14:paraId="39E4A22F"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132EAE48"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00E0C565"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7A71B5EC" w14:textId="77777777" w:rsidTr="005D53B5">
        <w:trPr>
          <w:trHeight w:val="288"/>
        </w:trPr>
        <w:tc>
          <w:tcPr>
            <w:tcW w:w="5760" w:type="dxa"/>
            <w:shd w:val="clear" w:color="auto" w:fill="FFFFFF"/>
          </w:tcPr>
          <w:p w14:paraId="31EE3929" w14:textId="77777777" w:rsidR="0043648B"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a) Do you have adequate facilities to perform t</w:t>
            </w:r>
            <w:r>
              <w:rPr>
                <w:rFonts w:eastAsia="Times New Roman"/>
                <w:color w:val="000000"/>
                <w:sz w:val="22"/>
                <w:szCs w:val="22"/>
              </w:rPr>
              <w:t xml:space="preserve">he work we </w:t>
            </w:r>
          </w:p>
          <w:p w14:paraId="1B139949" w14:textId="77777777" w:rsidR="0043648B" w:rsidRPr="00762983" w:rsidRDefault="0043648B">
            <w:pPr>
              <w:pStyle w:val="TableContents"/>
              <w:spacing w:line="100" w:lineRule="atLeast"/>
              <w:rPr>
                <w:rFonts w:eastAsia="Times New Roman"/>
                <w:color w:val="000000"/>
                <w:sz w:val="22"/>
                <w:szCs w:val="22"/>
              </w:rPr>
            </w:pPr>
            <w:r>
              <w:rPr>
                <w:rFonts w:eastAsia="Times New Roman"/>
                <w:color w:val="000000"/>
                <w:sz w:val="22"/>
                <w:szCs w:val="22"/>
              </w:rPr>
              <w:t xml:space="preserve">       will be</w:t>
            </w:r>
            <w:r w:rsidRPr="00762983">
              <w:rPr>
                <w:rFonts w:eastAsia="Times New Roman"/>
                <w:color w:val="000000"/>
                <w:sz w:val="22"/>
                <w:szCs w:val="22"/>
              </w:rPr>
              <w:t xml:space="preserve"> contracting/are sending to you?</w:t>
            </w:r>
          </w:p>
        </w:tc>
        <w:tc>
          <w:tcPr>
            <w:tcW w:w="1440" w:type="dxa"/>
            <w:shd w:val="clear" w:color="auto" w:fill="FFFFFF"/>
          </w:tcPr>
          <w:p w14:paraId="59EC529F"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5A2A7414"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29B406B2"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46A8BAF4" w14:textId="77777777" w:rsidTr="005D53B5">
        <w:trPr>
          <w:trHeight w:val="288"/>
        </w:trPr>
        <w:tc>
          <w:tcPr>
            <w:tcW w:w="5760" w:type="dxa"/>
            <w:shd w:val="clear" w:color="auto" w:fill="FFFFFF"/>
          </w:tcPr>
          <w:p w14:paraId="775D2813" w14:textId="77777777" w:rsidR="0043648B"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b) Do you have a system that ensures parts, ma</w:t>
            </w:r>
            <w:r>
              <w:rPr>
                <w:rFonts w:eastAsia="Times New Roman"/>
                <w:color w:val="000000"/>
                <w:sz w:val="22"/>
                <w:szCs w:val="22"/>
              </w:rPr>
              <w:t xml:space="preserve">terials, and </w:t>
            </w:r>
          </w:p>
          <w:p w14:paraId="4BD75F28" w14:textId="0AC29F73" w:rsidR="0043648B" w:rsidRDefault="0043648B">
            <w:pPr>
              <w:pStyle w:val="TableContents"/>
              <w:spacing w:line="100" w:lineRule="atLeast"/>
              <w:rPr>
                <w:rFonts w:eastAsia="Times New Roman"/>
                <w:color w:val="000000"/>
                <w:sz w:val="22"/>
                <w:szCs w:val="22"/>
              </w:rPr>
            </w:pPr>
            <w:r>
              <w:rPr>
                <w:rFonts w:eastAsia="Times New Roman"/>
                <w:color w:val="000000"/>
                <w:sz w:val="22"/>
                <w:szCs w:val="22"/>
              </w:rPr>
              <w:t xml:space="preserve">        customer </w:t>
            </w:r>
            <w:r w:rsidRPr="00762983">
              <w:rPr>
                <w:rFonts w:eastAsia="Times New Roman"/>
                <w:color w:val="000000"/>
                <w:sz w:val="22"/>
                <w:szCs w:val="22"/>
              </w:rPr>
              <w:t xml:space="preserve">property </w:t>
            </w:r>
            <w:r w:rsidR="009A435D" w:rsidRPr="00762983">
              <w:rPr>
                <w:rFonts w:eastAsia="Times New Roman"/>
                <w:color w:val="000000"/>
                <w:sz w:val="22"/>
                <w:szCs w:val="22"/>
              </w:rPr>
              <w:t>is</w:t>
            </w:r>
            <w:r w:rsidRPr="00762983">
              <w:rPr>
                <w:rFonts w:eastAsia="Times New Roman"/>
                <w:color w:val="000000"/>
                <w:sz w:val="22"/>
                <w:szCs w:val="22"/>
              </w:rPr>
              <w:t xml:space="preserve"> protected from damage, theft, and </w:t>
            </w:r>
          </w:p>
          <w:p w14:paraId="206A5DEC" w14:textId="77777777" w:rsidR="0043648B" w:rsidRPr="00762983" w:rsidRDefault="0043648B">
            <w:pPr>
              <w:pStyle w:val="TableContents"/>
              <w:spacing w:line="100" w:lineRule="atLeast"/>
              <w:rPr>
                <w:rFonts w:eastAsia="Times New Roman"/>
                <w:color w:val="000000"/>
                <w:sz w:val="22"/>
                <w:szCs w:val="22"/>
              </w:rPr>
            </w:pPr>
            <w:r>
              <w:rPr>
                <w:rFonts w:eastAsia="Times New Roman"/>
                <w:color w:val="000000"/>
                <w:sz w:val="22"/>
                <w:szCs w:val="22"/>
              </w:rPr>
              <w:t xml:space="preserve">        </w:t>
            </w:r>
            <w:r w:rsidRPr="00762983">
              <w:rPr>
                <w:rFonts w:eastAsia="Times New Roman"/>
                <w:color w:val="000000"/>
                <w:sz w:val="22"/>
                <w:szCs w:val="22"/>
              </w:rPr>
              <w:t>contamination?</w:t>
            </w:r>
          </w:p>
        </w:tc>
        <w:tc>
          <w:tcPr>
            <w:tcW w:w="1440" w:type="dxa"/>
            <w:shd w:val="clear" w:color="auto" w:fill="FFFFFF"/>
          </w:tcPr>
          <w:p w14:paraId="2BA1D8CA"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7B067DBE"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4312E35A"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71614451" w14:textId="77777777" w:rsidTr="005D53B5">
        <w:trPr>
          <w:trHeight w:val="288"/>
        </w:trPr>
        <w:tc>
          <w:tcPr>
            <w:tcW w:w="5760" w:type="dxa"/>
            <w:shd w:val="clear" w:color="auto" w:fill="FFFFFF"/>
          </w:tcPr>
          <w:p w14:paraId="5218F283" w14:textId="77777777" w:rsidR="0043648B"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c) Are non-aircraft related activities segregated from aircraft </w:t>
            </w:r>
          </w:p>
          <w:p w14:paraId="221C7D8F" w14:textId="77777777" w:rsidR="0043648B" w:rsidRPr="00762983" w:rsidRDefault="0043648B" w:rsidP="005D53B5">
            <w:pPr>
              <w:pStyle w:val="TableContents"/>
              <w:spacing w:line="100" w:lineRule="atLeast"/>
              <w:rPr>
                <w:rFonts w:eastAsia="Times New Roman"/>
                <w:color w:val="000000"/>
                <w:sz w:val="22"/>
                <w:szCs w:val="22"/>
              </w:rPr>
            </w:pPr>
            <w:r>
              <w:rPr>
                <w:rFonts w:eastAsia="Times New Roman"/>
                <w:color w:val="000000"/>
                <w:sz w:val="22"/>
                <w:szCs w:val="22"/>
              </w:rPr>
              <w:t xml:space="preserve">       related</w:t>
            </w:r>
            <w:r w:rsidRPr="00762983">
              <w:rPr>
                <w:rFonts w:eastAsia="Times New Roman"/>
                <w:color w:val="000000"/>
                <w:sz w:val="22"/>
                <w:szCs w:val="22"/>
              </w:rPr>
              <w:t xml:space="preserve"> activities?</w:t>
            </w:r>
          </w:p>
        </w:tc>
        <w:tc>
          <w:tcPr>
            <w:tcW w:w="1440" w:type="dxa"/>
            <w:shd w:val="clear" w:color="auto" w:fill="FFFFFF"/>
          </w:tcPr>
          <w:p w14:paraId="3A0994FE"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1CA59709"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17A0080B"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38E65C78" w14:textId="77777777" w:rsidTr="005D53B5">
        <w:trPr>
          <w:trHeight w:val="288"/>
        </w:trPr>
        <w:tc>
          <w:tcPr>
            <w:tcW w:w="5760" w:type="dxa"/>
            <w:shd w:val="clear" w:color="auto" w:fill="808080"/>
          </w:tcPr>
          <w:p w14:paraId="3B86CBB7"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3D4201B9"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2848F2AC"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11926982"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3BB3EA5A" w14:textId="77777777" w:rsidTr="005D53B5">
        <w:trPr>
          <w:trHeight w:val="288"/>
        </w:trPr>
        <w:tc>
          <w:tcPr>
            <w:tcW w:w="5760" w:type="dxa"/>
            <w:shd w:val="clear" w:color="auto" w:fill="FFFFFF"/>
          </w:tcPr>
          <w:p w14:paraId="787642EE"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7) Work Processing</w:t>
            </w:r>
          </w:p>
        </w:tc>
        <w:tc>
          <w:tcPr>
            <w:tcW w:w="1440" w:type="dxa"/>
            <w:shd w:val="clear" w:color="auto" w:fill="808080"/>
          </w:tcPr>
          <w:p w14:paraId="6BF28E68"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534E25FD"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78143EA3"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0990DBD4" w14:textId="77777777" w:rsidTr="005D53B5">
        <w:trPr>
          <w:trHeight w:val="288"/>
        </w:trPr>
        <w:tc>
          <w:tcPr>
            <w:tcW w:w="5760" w:type="dxa"/>
            <w:shd w:val="clear" w:color="auto" w:fill="FFFFFF"/>
          </w:tcPr>
          <w:p w14:paraId="00325158"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a) Do you have a system to properly identify customer parts</w:t>
            </w:r>
          </w:p>
          <w:p w14:paraId="25675DDC"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throughout all maintenance actions and while in storage?</w:t>
            </w:r>
          </w:p>
        </w:tc>
        <w:tc>
          <w:tcPr>
            <w:tcW w:w="1440" w:type="dxa"/>
            <w:shd w:val="clear" w:color="auto" w:fill="FFFFFF"/>
          </w:tcPr>
          <w:p w14:paraId="09887FF1"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54A0F932"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3E84D94B"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542ED68B" w14:textId="77777777" w:rsidTr="005D53B5">
        <w:trPr>
          <w:trHeight w:val="288"/>
        </w:trPr>
        <w:tc>
          <w:tcPr>
            <w:tcW w:w="5760" w:type="dxa"/>
            <w:shd w:val="clear" w:color="auto" w:fill="FFFFFF"/>
          </w:tcPr>
          <w:p w14:paraId="154E15BB"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b) Are serviceable and unserviceable units kept segregated?</w:t>
            </w:r>
          </w:p>
        </w:tc>
        <w:tc>
          <w:tcPr>
            <w:tcW w:w="1440" w:type="dxa"/>
            <w:shd w:val="clear" w:color="auto" w:fill="FFFFFF"/>
          </w:tcPr>
          <w:p w14:paraId="6FA465DF"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10E50C08"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3E0B57A9"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00CB4FB0" w14:textId="77777777" w:rsidTr="005D53B5">
        <w:trPr>
          <w:trHeight w:val="288"/>
        </w:trPr>
        <w:tc>
          <w:tcPr>
            <w:tcW w:w="5760" w:type="dxa"/>
            <w:shd w:val="clear" w:color="auto" w:fill="FFFFFF"/>
          </w:tcPr>
          <w:p w14:paraId="23E97EC5"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c) Are scrap parts tagged and removed from the work area?</w:t>
            </w:r>
          </w:p>
        </w:tc>
        <w:tc>
          <w:tcPr>
            <w:tcW w:w="1440" w:type="dxa"/>
            <w:shd w:val="clear" w:color="auto" w:fill="FFFFFF"/>
          </w:tcPr>
          <w:p w14:paraId="4FB11119"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56E9DB80"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64969B29"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720DB5C5" w14:textId="77777777" w:rsidTr="005D53B5">
        <w:trPr>
          <w:trHeight w:val="288"/>
        </w:trPr>
        <w:tc>
          <w:tcPr>
            <w:tcW w:w="5760" w:type="dxa"/>
            <w:shd w:val="clear" w:color="auto" w:fill="808080"/>
          </w:tcPr>
          <w:p w14:paraId="12BCB39C"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6C4322A4"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6694D10B"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762484F6" w14:textId="2C86F1F8" w:rsidR="0043648B" w:rsidRPr="00762983" w:rsidRDefault="0043648B">
            <w:pPr>
              <w:pStyle w:val="TableContents"/>
              <w:spacing w:line="100" w:lineRule="atLeast"/>
              <w:rPr>
                <w:rFonts w:eastAsia="Times New Roman"/>
                <w:color w:val="000000"/>
                <w:sz w:val="22"/>
                <w:szCs w:val="22"/>
              </w:rPr>
            </w:pPr>
          </w:p>
        </w:tc>
      </w:tr>
      <w:tr w:rsidR="0043648B" w:rsidRPr="00762983" w14:paraId="34694AD3" w14:textId="77777777" w:rsidTr="005D53B5">
        <w:trPr>
          <w:trHeight w:val="288"/>
        </w:trPr>
        <w:tc>
          <w:tcPr>
            <w:tcW w:w="5760" w:type="dxa"/>
            <w:shd w:val="clear" w:color="auto" w:fill="FFFFFF"/>
          </w:tcPr>
          <w:p w14:paraId="13032FB2"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lastRenderedPageBreak/>
              <w:t>8) Stores</w:t>
            </w:r>
          </w:p>
        </w:tc>
        <w:tc>
          <w:tcPr>
            <w:tcW w:w="1440" w:type="dxa"/>
            <w:shd w:val="clear" w:color="auto" w:fill="808080"/>
          </w:tcPr>
          <w:p w14:paraId="7C496D24"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27ED0819"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4B5C7109"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2D546112" w14:textId="77777777" w:rsidTr="005D53B5">
        <w:trPr>
          <w:trHeight w:val="288"/>
        </w:trPr>
        <w:tc>
          <w:tcPr>
            <w:tcW w:w="5760" w:type="dxa"/>
            <w:shd w:val="clear" w:color="auto" w:fill="FFFFFF"/>
          </w:tcPr>
          <w:p w14:paraId="4668515A"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a) Do you have a system to ensure all parts and materials are</w:t>
            </w:r>
          </w:p>
          <w:p w14:paraId="2B05B53A"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environmentally protected?</w:t>
            </w:r>
          </w:p>
        </w:tc>
        <w:tc>
          <w:tcPr>
            <w:tcW w:w="1440" w:type="dxa"/>
            <w:shd w:val="clear" w:color="auto" w:fill="FFFFFF"/>
          </w:tcPr>
          <w:p w14:paraId="15062925"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28653753"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4E083E8C"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31EA8ABF" w14:textId="77777777" w:rsidTr="005D53B5">
        <w:trPr>
          <w:trHeight w:val="288"/>
        </w:trPr>
        <w:tc>
          <w:tcPr>
            <w:tcW w:w="5760" w:type="dxa"/>
            <w:shd w:val="clear" w:color="auto" w:fill="FFFFFF"/>
          </w:tcPr>
          <w:p w14:paraId="191CABB6"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b) Do you maintain traceability certification for all parts and</w:t>
            </w:r>
          </w:p>
          <w:p w14:paraId="7BF4131F"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materials?</w:t>
            </w:r>
          </w:p>
        </w:tc>
        <w:tc>
          <w:tcPr>
            <w:tcW w:w="1440" w:type="dxa"/>
            <w:shd w:val="clear" w:color="auto" w:fill="FFFFFF"/>
          </w:tcPr>
          <w:p w14:paraId="5D8E7A54"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3DF7E246"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69B077A3"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0CD2F51E" w14:textId="77777777" w:rsidTr="005D53B5">
        <w:trPr>
          <w:trHeight w:val="288"/>
        </w:trPr>
        <w:tc>
          <w:tcPr>
            <w:tcW w:w="5760" w:type="dxa"/>
            <w:shd w:val="clear" w:color="auto" w:fill="FFFFFF"/>
          </w:tcPr>
          <w:p w14:paraId="0DD995C2"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c) Are aircraft parts segregated from non-aircraft parts?</w:t>
            </w:r>
          </w:p>
        </w:tc>
        <w:tc>
          <w:tcPr>
            <w:tcW w:w="1440" w:type="dxa"/>
            <w:shd w:val="clear" w:color="auto" w:fill="FFFFFF"/>
          </w:tcPr>
          <w:p w14:paraId="6F52FB2E"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5D7B0D65"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54BDB4EE"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0C07A22E" w14:textId="77777777" w:rsidTr="005D53B5">
        <w:trPr>
          <w:trHeight w:val="288"/>
        </w:trPr>
        <w:tc>
          <w:tcPr>
            <w:tcW w:w="5760" w:type="dxa"/>
            <w:shd w:val="clear" w:color="auto" w:fill="FFFFFF"/>
          </w:tcPr>
          <w:p w14:paraId="14122D88" w14:textId="77777777" w:rsidR="0043648B"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d) Do you have a quarantine area for rejected par</w:t>
            </w:r>
            <w:r>
              <w:rPr>
                <w:rFonts w:eastAsia="Times New Roman"/>
                <w:color w:val="000000"/>
                <w:sz w:val="22"/>
                <w:szCs w:val="22"/>
              </w:rPr>
              <w:t xml:space="preserve">ts and </w:t>
            </w:r>
          </w:p>
          <w:p w14:paraId="186985A3" w14:textId="77777777" w:rsidR="0043648B" w:rsidRPr="00762983" w:rsidRDefault="0043648B">
            <w:pPr>
              <w:pStyle w:val="TableContents"/>
              <w:spacing w:line="100" w:lineRule="atLeast"/>
              <w:rPr>
                <w:rFonts w:eastAsia="Times New Roman"/>
                <w:color w:val="000000"/>
                <w:sz w:val="22"/>
                <w:szCs w:val="22"/>
              </w:rPr>
            </w:pPr>
            <w:r>
              <w:rPr>
                <w:rFonts w:eastAsia="Times New Roman"/>
                <w:color w:val="000000"/>
                <w:sz w:val="22"/>
                <w:szCs w:val="22"/>
              </w:rPr>
              <w:t xml:space="preserve">        materials</w:t>
            </w:r>
            <w:r w:rsidRPr="00762983">
              <w:rPr>
                <w:rFonts w:eastAsia="Times New Roman"/>
                <w:color w:val="000000"/>
                <w:sz w:val="22"/>
                <w:szCs w:val="22"/>
              </w:rPr>
              <w:t xml:space="preserve"> awaiting disposition?</w:t>
            </w:r>
          </w:p>
        </w:tc>
        <w:tc>
          <w:tcPr>
            <w:tcW w:w="1440" w:type="dxa"/>
            <w:shd w:val="clear" w:color="auto" w:fill="FFFFFF"/>
          </w:tcPr>
          <w:p w14:paraId="23387FC7"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498ACCA9"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6CDA414A"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49F4198E" w14:textId="77777777" w:rsidTr="005D53B5">
        <w:trPr>
          <w:trHeight w:val="288"/>
        </w:trPr>
        <w:tc>
          <w:tcPr>
            <w:tcW w:w="5760" w:type="dxa"/>
            <w:shd w:val="clear" w:color="auto" w:fill="FFFFFF"/>
          </w:tcPr>
          <w:p w14:paraId="1BE58093" w14:textId="77777777" w:rsidR="0043648B"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e) Are life limited scrap parts returned to the customer or </w:t>
            </w:r>
          </w:p>
          <w:p w14:paraId="4E825447" w14:textId="77777777" w:rsidR="0043648B" w:rsidRPr="00762983" w:rsidRDefault="0043648B">
            <w:pPr>
              <w:pStyle w:val="TableContents"/>
              <w:spacing w:line="100" w:lineRule="atLeast"/>
              <w:rPr>
                <w:rFonts w:eastAsia="Times New Roman"/>
                <w:color w:val="000000"/>
                <w:sz w:val="22"/>
                <w:szCs w:val="22"/>
              </w:rPr>
            </w:pPr>
            <w:r>
              <w:rPr>
                <w:rFonts w:eastAsia="Times New Roman"/>
                <w:color w:val="000000"/>
                <w:sz w:val="22"/>
                <w:szCs w:val="22"/>
              </w:rPr>
              <w:t xml:space="preserve">       mutilated</w:t>
            </w:r>
            <w:r w:rsidRPr="00762983">
              <w:rPr>
                <w:rFonts w:eastAsia="Times New Roman"/>
                <w:color w:val="000000"/>
                <w:sz w:val="22"/>
                <w:szCs w:val="22"/>
              </w:rPr>
              <w:t xml:space="preserve"> to prevent return to service?</w:t>
            </w:r>
          </w:p>
        </w:tc>
        <w:tc>
          <w:tcPr>
            <w:tcW w:w="1440" w:type="dxa"/>
            <w:shd w:val="clear" w:color="auto" w:fill="FFFFFF"/>
          </w:tcPr>
          <w:p w14:paraId="78E80F91"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79AA1D77"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0E395EBC"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5E9CA15B" w14:textId="77777777" w:rsidTr="005D53B5">
        <w:trPr>
          <w:trHeight w:val="288"/>
        </w:trPr>
        <w:tc>
          <w:tcPr>
            <w:tcW w:w="5760" w:type="dxa"/>
            <w:shd w:val="clear" w:color="auto" w:fill="FFFFFF"/>
          </w:tcPr>
          <w:p w14:paraId="34852C76" w14:textId="77777777" w:rsidR="0043648B"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f) Do you have a system that monitors shelf-life limited parts </w:t>
            </w:r>
          </w:p>
          <w:p w14:paraId="74077678" w14:textId="77777777" w:rsidR="0043648B" w:rsidRPr="00762983" w:rsidRDefault="0043648B" w:rsidP="005D53B5">
            <w:pPr>
              <w:pStyle w:val="TableContents"/>
              <w:spacing w:line="100" w:lineRule="atLeast"/>
              <w:rPr>
                <w:rFonts w:eastAsia="Times New Roman"/>
                <w:color w:val="000000"/>
                <w:sz w:val="22"/>
                <w:szCs w:val="22"/>
              </w:rPr>
            </w:pPr>
            <w:r>
              <w:rPr>
                <w:rFonts w:eastAsia="Times New Roman"/>
                <w:color w:val="000000"/>
                <w:sz w:val="22"/>
                <w:szCs w:val="22"/>
              </w:rPr>
              <w:t xml:space="preserve">       </w:t>
            </w:r>
            <w:r w:rsidRPr="00762983">
              <w:rPr>
                <w:rFonts w:eastAsia="Times New Roman"/>
                <w:color w:val="000000"/>
                <w:sz w:val="22"/>
                <w:szCs w:val="22"/>
              </w:rPr>
              <w:t>and supplies?</w:t>
            </w:r>
          </w:p>
        </w:tc>
        <w:tc>
          <w:tcPr>
            <w:tcW w:w="1440" w:type="dxa"/>
            <w:shd w:val="clear" w:color="auto" w:fill="FFFFFF"/>
          </w:tcPr>
          <w:p w14:paraId="5D58BDFF"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307DC8C3"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648BB49C" w14:textId="77777777" w:rsidR="0043648B" w:rsidRPr="00762983" w:rsidRDefault="0043648B">
            <w:pPr>
              <w:pStyle w:val="TableContents"/>
              <w:spacing w:line="100" w:lineRule="atLeast"/>
              <w:rPr>
                <w:rFonts w:eastAsia="Times New Roman"/>
                <w:color w:val="000000"/>
                <w:sz w:val="22"/>
                <w:szCs w:val="22"/>
              </w:rPr>
            </w:pPr>
          </w:p>
        </w:tc>
      </w:tr>
    </w:tbl>
    <w:p w14:paraId="39E71459" w14:textId="77777777" w:rsidR="0043648B" w:rsidRDefault="0043648B">
      <w:pPr>
        <w:spacing w:line="100" w:lineRule="atLeast"/>
        <w:rPr>
          <w:color w:val="000000"/>
          <w:sz w:val="22"/>
          <w:szCs w:val="22"/>
        </w:rPr>
      </w:pPr>
    </w:p>
    <w:p w14:paraId="71047092" w14:textId="77777777" w:rsidR="0043648B" w:rsidRPr="00762983" w:rsidRDefault="0043648B">
      <w:pPr>
        <w:spacing w:line="100" w:lineRule="atLeast"/>
        <w:rPr>
          <w:color w:val="000000"/>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040"/>
        <w:gridCol w:w="5040"/>
      </w:tblGrid>
      <w:tr w:rsidR="0043648B" w:rsidRPr="00762983" w14:paraId="4A123130" w14:textId="77777777" w:rsidTr="005D53B5">
        <w:tc>
          <w:tcPr>
            <w:tcW w:w="10080" w:type="dxa"/>
            <w:gridSpan w:val="2"/>
            <w:tcBorders>
              <w:top w:val="single" w:sz="6" w:space="0" w:color="000000"/>
              <w:left w:val="single" w:sz="6" w:space="0" w:color="000000"/>
              <w:bottom w:val="single" w:sz="6" w:space="0" w:color="000000"/>
              <w:right w:val="single" w:sz="6" w:space="0" w:color="000000"/>
            </w:tcBorders>
            <w:shd w:val="clear" w:color="auto" w:fill="FFFFFF"/>
          </w:tcPr>
          <w:p w14:paraId="525F93DD"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Vendor Comments:</w:t>
            </w:r>
          </w:p>
          <w:p w14:paraId="37B864D2" w14:textId="77777777" w:rsidR="0043648B" w:rsidRPr="00762983" w:rsidRDefault="0043648B">
            <w:pPr>
              <w:pStyle w:val="TableContents"/>
              <w:spacing w:line="100" w:lineRule="atLeast"/>
              <w:rPr>
                <w:rFonts w:eastAsia="Times New Roman"/>
                <w:color w:val="000000"/>
                <w:sz w:val="22"/>
                <w:szCs w:val="22"/>
              </w:rPr>
            </w:pPr>
          </w:p>
          <w:p w14:paraId="38009678" w14:textId="77777777" w:rsidR="0043648B" w:rsidRPr="00762983" w:rsidRDefault="0043648B">
            <w:pPr>
              <w:pStyle w:val="TableContents"/>
              <w:spacing w:line="100" w:lineRule="atLeast"/>
              <w:rPr>
                <w:rFonts w:eastAsia="Times New Roman"/>
                <w:color w:val="000000"/>
                <w:sz w:val="22"/>
                <w:szCs w:val="22"/>
              </w:rPr>
            </w:pPr>
          </w:p>
          <w:p w14:paraId="09994CB1" w14:textId="77777777" w:rsidR="0043648B" w:rsidRPr="00762983" w:rsidRDefault="0043648B">
            <w:pPr>
              <w:pStyle w:val="TableContents"/>
              <w:spacing w:line="100" w:lineRule="atLeast"/>
              <w:rPr>
                <w:rFonts w:eastAsia="Times New Roman"/>
                <w:color w:val="000000"/>
                <w:sz w:val="22"/>
                <w:szCs w:val="22"/>
              </w:rPr>
            </w:pPr>
          </w:p>
          <w:p w14:paraId="591FE6A2" w14:textId="77777777" w:rsidR="0043648B" w:rsidRPr="00762983" w:rsidRDefault="0043648B">
            <w:pPr>
              <w:pStyle w:val="TableContents"/>
              <w:spacing w:line="100" w:lineRule="atLeast"/>
              <w:rPr>
                <w:rFonts w:eastAsia="Times New Roman"/>
                <w:color w:val="000000"/>
                <w:sz w:val="22"/>
                <w:szCs w:val="22"/>
              </w:rPr>
            </w:pPr>
          </w:p>
          <w:p w14:paraId="37DFC7DE" w14:textId="77777777" w:rsidR="0043648B" w:rsidRPr="00762983" w:rsidRDefault="0043648B">
            <w:pPr>
              <w:pStyle w:val="TableContents"/>
              <w:spacing w:line="100" w:lineRule="atLeast"/>
              <w:rPr>
                <w:rFonts w:eastAsia="Times New Roman"/>
                <w:color w:val="000000"/>
                <w:sz w:val="22"/>
                <w:szCs w:val="22"/>
              </w:rPr>
            </w:pPr>
            <w:r>
              <w:rPr>
                <w:rFonts w:eastAsia="Times New Roman"/>
                <w:color w:val="000000"/>
                <w:sz w:val="22"/>
                <w:szCs w:val="22"/>
              </w:rPr>
              <w:t xml:space="preserve"> </w:t>
            </w:r>
          </w:p>
          <w:p w14:paraId="1F036285" w14:textId="77777777" w:rsidR="0043648B" w:rsidRPr="00762983" w:rsidRDefault="0043648B">
            <w:pPr>
              <w:pStyle w:val="TableContents"/>
              <w:spacing w:line="100" w:lineRule="atLeast"/>
              <w:rPr>
                <w:rFonts w:eastAsia="Times New Roman"/>
                <w:color w:val="000000"/>
                <w:sz w:val="22"/>
                <w:szCs w:val="22"/>
              </w:rPr>
            </w:pPr>
          </w:p>
          <w:p w14:paraId="5FE75E1C" w14:textId="77777777" w:rsidR="0043648B" w:rsidRPr="00762983" w:rsidRDefault="0043648B">
            <w:pPr>
              <w:pStyle w:val="TableContents"/>
              <w:spacing w:line="100" w:lineRule="atLeast"/>
              <w:rPr>
                <w:rFonts w:eastAsia="Times New Roman"/>
                <w:color w:val="000000"/>
                <w:sz w:val="22"/>
                <w:szCs w:val="22"/>
              </w:rPr>
            </w:pPr>
          </w:p>
        </w:tc>
      </w:tr>
      <w:tr w:rsidR="0043648B" w14:paraId="0F407B6F" w14:textId="77777777" w:rsidTr="005D53B5">
        <w:tc>
          <w:tcPr>
            <w:tcW w:w="10080" w:type="dxa"/>
            <w:gridSpan w:val="2"/>
            <w:tcBorders>
              <w:top w:val="single" w:sz="6" w:space="0" w:color="000000"/>
              <w:left w:val="single" w:sz="6" w:space="0" w:color="000000"/>
              <w:bottom w:val="single" w:sz="2" w:space="0" w:color="000000"/>
              <w:right w:val="single" w:sz="2" w:space="0" w:color="000000"/>
            </w:tcBorders>
            <w:shd w:val="clear" w:color="auto" w:fill="FFFFFF"/>
          </w:tcPr>
          <w:p w14:paraId="36F5D02F" w14:textId="2388809A" w:rsidR="0043648B" w:rsidRDefault="0043648B">
            <w:pPr>
              <w:pStyle w:val="TableContents"/>
              <w:spacing w:line="100" w:lineRule="atLeast"/>
              <w:rPr>
                <w:rFonts w:eastAsia="Times New Roman"/>
                <w:color w:val="000000"/>
                <w:sz w:val="20"/>
                <w:szCs w:val="20"/>
              </w:rPr>
            </w:pPr>
            <w:r>
              <w:rPr>
                <w:rFonts w:eastAsia="Times New Roman"/>
                <w:color w:val="000000"/>
                <w:sz w:val="20"/>
                <w:szCs w:val="20"/>
              </w:rPr>
              <w:t xml:space="preserve">The data herein is applicable to the execution of contracts and the filling of orders from </w:t>
            </w:r>
            <w:r>
              <w:rPr>
                <w:rFonts w:eastAsia="Times New Roman"/>
                <w:b/>
                <w:bCs/>
                <w:color w:val="000000"/>
                <w:sz w:val="20"/>
                <w:szCs w:val="20"/>
              </w:rPr>
              <w:t>Maritime Helicopters, Inc.</w:t>
            </w:r>
            <w:r>
              <w:rPr>
                <w:rFonts w:eastAsia="Times New Roman"/>
                <w:color w:val="000000"/>
                <w:sz w:val="20"/>
                <w:szCs w:val="20"/>
              </w:rPr>
              <w:t xml:space="preserve">  It is agreed that </w:t>
            </w:r>
            <w:r>
              <w:rPr>
                <w:rFonts w:eastAsia="Times New Roman"/>
                <w:b/>
                <w:bCs/>
                <w:color w:val="000000"/>
                <w:sz w:val="20"/>
                <w:szCs w:val="20"/>
              </w:rPr>
              <w:t xml:space="preserve">Maritime </w:t>
            </w:r>
            <w:r w:rsidR="002C0BFB">
              <w:rPr>
                <w:rFonts w:eastAsia="Times New Roman"/>
                <w:b/>
                <w:bCs/>
                <w:color w:val="000000"/>
                <w:sz w:val="20"/>
                <w:szCs w:val="20"/>
              </w:rPr>
              <w:t>Helicopters,</w:t>
            </w:r>
            <w:r>
              <w:rPr>
                <w:rFonts w:eastAsia="Times New Roman"/>
                <w:b/>
                <w:bCs/>
                <w:color w:val="000000"/>
                <w:sz w:val="20"/>
                <w:szCs w:val="20"/>
              </w:rPr>
              <w:t xml:space="preserve"> Inc.</w:t>
            </w:r>
            <w:r>
              <w:rPr>
                <w:rFonts w:eastAsia="Times New Roman"/>
                <w:color w:val="000000"/>
                <w:sz w:val="20"/>
                <w:szCs w:val="20"/>
              </w:rPr>
              <w:t xml:space="preserve"> will be notified of any relocation or transfer of operations, or any change in quality control organization or procedures which affects compliance of relevant supplies and procedures to </w:t>
            </w:r>
            <w:r>
              <w:rPr>
                <w:rFonts w:eastAsia="Times New Roman"/>
                <w:b/>
                <w:bCs/>
                <w:color w:val="000000"/>
                <w:sz w:val="20"/>
                <w:szCs w:val="20"/>
              </w:rPr>
              <w:t xml:space="preserve">Maritime </w:t>
            </w:r>
            <w:r w:rsidR="00B8012C">
              <w:rPr>
                <w:rFonts w:eastAsia="Times New Roman"/>
                <w:b/>
                <w:bCs/>
                <w:color w:val="000000"/>
                <w:sz w:val="20"/>
                <w:szCs w:val="20"/>
              </w:rPr>
              <w:t>Helicopters,</w:t>
            </w:r>
            <w:r>
              <w:rPr>
                <w:rFonts w:eastAsia="Times New Roman"/>
                <w:b/>
                <w:bCs/>
                <w:color w:val="000000"/>
                <w:sz w:val="20"/>
                <w:szCs w:val="20"/>
              </w:rPr>
              <w:t xml:space="preserve"> Inc.</w:t>
            </w:r>
            <w:r>
              <w:rPr>
                <w:rFonts w:eastAsia="Times New Roman"/>
                <w:color w:val="000000"/>
                <w:sz w:val="20"/>
                <w:szCs w:val="20"/>
              </w:rPr>
              <w:t xml:space="preserve"> requirements.  It is recognized that failure to furnish a description of such changes for </w:t>
            </w:r>
            <w:r>
              <w:rPr>
                <w:rFonts w:eastAsia="Times New Roman"/>
                <w:b/>
                <w:bCs/>
                <w:color w:val="000000"/>
                <w:sz w:val="20"/>
                <w:szCs w:val="20"/>
              </w:rPr>
              <w:t xml:space="preserve">Maritime </w:t>
            </w:r>
            <w:r w:rsidR="00B8012C">
              <w:rPr>
                <w:rFonts w:eastAsia="Times New Roman"/>
                <w:b/>
                <w:bCs/>
                <w:color w:val="000000"/>
                <w:sz w:val="20"/>
                <w:szCs w:val="20"/>
              </w:rPr>
              <w:t>Helicopters,</w:t>
            </w:r>
            <w:r>
              <w:rPr>
                <w:rFonts w:eastAsia="Times New Roman"/>
                <w:b/>
                <w:bCs/>
                <w:color w:val="000000"/>
                <w:sz w:val="20"/>
                <w:szCs w:val="20"/>
              </w:rPr>
              <w:t xml:space="preserve"> Inc.</w:t>
            </w:r>
            <w:r>
              <w:rPr>
                <w:rFonts w:eastAsia="Times New Roman"/>
                <w:color w:val="000000"/>
                <w:sz w:val="20"/>
                <w:szCs w:val="20"/>
              </w:rPr>
              <w:t xml:space="preserve"> review, or willful misrepresentation of any fact specified herein constitutes a material breach of contract which may result in disapproval as a </w:t>
            </w:r>
            <w:r>
              <w:rPr>
                <w:rFonts w:eastAsia="Times New Roman"/>
                <w:b/>
                <w:bCs/>
                <w:color w:val="000000"/>
                <w:sz w:val="20"/>
                <w:szCs w:val="20"/>
              </w:rPr>
              <w:t xml:space="preserve">Maritime </w:t>
            </w:r>
            <w:r w:rsidR="00B8012C">
              <w:rPr>
                <w:rFonts w:eastAsia="Times New Roman"/>
                <w:b/>
                <w:bCs/>
                <w:color w:val="000000"/>
                <w:sz w:val="20"/>
                <w:szCs w:val="20"/>
              </w:rPr>
              <w:t>Helicopters,</w:t>
            </w:r>
            <w:r>
              <w:rPr>
                <w:rFonts w:eastAsia="Times New Roman"/>
                <w:b/>
                <w:bCs/>
                <w:color w:val="000000"/>
                <w:sz w:val="20"/>
                <w:szCs w:val="20"/>
              </w:rPr>
              <w:t xml:space="preserve"> Inc.</w:t>
            </w:r>
            <w:r>
              <w:rPr>
                <w:rFonts w:eastAsia="Times New Roman"/>
                <w:color w:val="000000"/>
                <w:sz w:val="20"/>
                <w:szCs w:val="20"/>
              </w:rPr>
              <w:t xml:space="preserve"> vendor and void any existing contract purchase order.</w:t>
            </w:r>
          </w:p>
        </w:tc>
      </w:tr>
      <w:tr w:rsidR="0043648B" w14:paraId="719395CF" w14:textId="77777777" w:rsidTr="005D53B5">
        <w:trPr>
          <w:trHeight w:val="432"/>
        </w:trPr>
        <w:tc>
          <w:tcPr>
            <w:tcW w:w="5040" w:type="dxa"/>
            <w:tcBorders>
              <w:top w:val="single" w:sz="2" w:space="0" w:color="000000"/>
              <w:left w:val="single" w:sz="6" w:space="0" w:color="000000"/>
              <w:bottom w:val="single" w:sz="2" w:space="0" w:color="000000"/>
              <w:right w:val="single" w:sz="2" w:space="0" w:color="000000"/>
            </w:tcBorders>
            <w:shd w:val="clear" w:color="auto" w:fill="FFFFFF"/>
          </w:tcPr>
          <w:p w14:paraId="37CC1B6E" w14:textId="77777777" w:rsidR="0043648B" w:rsidRDefault="0043648B">
            <w:pPr>
              <w:pStyle w:val="TableContents"/>
              <w:spacing w:line="100" w:lineRule="atLeast"/>
              <w:jc w:val="center"/>
              <w:rPr>
                <w:rFonts w:eastAsia="Times New Roman"/>
                <w:b/>
                <w:bCs/>
                <w:color w:val="000000"/>
                <w:sz w:val="20"/>
                <w:szCs w:val="20"/>
              </w:rPr>
            </w:pPr>
            <w:r>
              <w:rPr>
                <w:rFonts w:eastAsia="Times New Roman"/>
                <w:b/>
                <w:bCs/>
                <w:color w:val="000000"/>
                <w:sz w:val="20"/>
                <w:szCs w:val="20"/>
              </w:rPr>
              <w:t>Signature of Company Official</w:t>
            </w:r>
          </w:p>
        </w:tc>
        <w:tc>
          <w:tcPr>
            <w:tcW w:w="5040" w:type="dxa"/>
            <w:tcBorders>
              <w:top w:val="single" w:sz="2" w:space="0" w:color="000000"/>
              <w:left w:val="single" w:sz="2" w:space="0" w:color="000000"/>
              <w:bottom w:val="single" w:sz="2" w:space="0" w:color="000000"/>
              <w:right w:val="single" w:sz="2" w:space="0" w:color="000000"/>
            </w:tcBorders>
            <w:shd w:val="clear" w:color="auto" w:fill="FFFFFF"/>
          </w:tcPr>
          <w:p w14:paraId="2C451717" w14:textId="77777777" w:rsidR="0043648B" w:rsidRDefault="0043648B">
            <w:pPr>
              <w:pStyle w:val="TableContents"/>
              <w:spacing w:line="100" w:lineRule="atLeast"/>
              <w:jc w:val="center"/>
              <w:rPr>
                <w:rFonts w:eastAsia="Times New Roman"/>
                <w:b/>
                <w:bCs/>
                <w:color w:val="000000"/>
                <w:sz w:val="20"/>
                <w:szCs w:val="20"/>
              </w:rPr>
            </w:pPr>
            <w:r>
              <w:rPr>
                <w:rFonts w:eastAsia="Times New Roman"/>
                <w:b/>
                <w:bCs/>
                <w:color w:val="000000"/>
                <w:sz w:val="20"/>
                <w:szCs w:val="20"/>
              </w:rPr>
              <w:t>Position Title</w:t>
            </w:r>
          </w:p>
        </w:tc>
      </w:tr>
      <w:tr w:rsidR="0043648B" w14:paraId="11C1A048" w14:textId="77777777" w:rsidTr="005D53B5">
        <w:trPr>
          <w:trHeight w:val="432"/>
        </w:trPr>
        <w:tc>
          <w:tcPr>
            <w:tcW w:w="5040" w:type="dxa"/>
            <w:tcBorders>
              <w:top w:val="single" w:sz="2" w:space="0" w:color="000000"/>
              <w:left w:val="single" w:sz="6" w:space="0" w:color="000000"/>
              <w:bottom w:val="single" w:sz="2" w:space="0" w:color="000000"/>
              <w:right w:val="single" w:sz="2" w:space="0" w:color="000000"/>
            </w:tcBorders>
            <w:shd w:val="clear" w:color="auto" w:fill="FFFFFF"/>
          </w:tcPr>
          <w:p w14:paraId="45E718D7" w14:textId="77777777" w:rsidR="0043648B" w:rsidRDefault="0043648B">
            <w:pPr>
              <w:pStyle w:val="TableContents"/>
              <w:spacing w:line="100" w:lineRule="atLeast"/>
              <w:jc w:val="center"/>
              <w:rPr>
                <w:rFonts w:eastAsia="Times New Roman"/>
                <w:b/>
                <w:bCs/>
                <w:color w:val="000000"/>
                <w:sz w:val="20"/>
                <w:szCs w:val="20"/>
              </w:rPr>
            </w:pPr>
          </w:p>
        </w:tc>
        <w:tc>
          <w:tcPr>
            <w:tcW w:w="5040" w:type="dxa"/>
            <w:tcBorders>
              <w:top w:val="single" w:sz="2" w:space="0" w:color="000000"/>
              <w:left w:val="single" w:sz="2" w:space="0" w:color="000000"/>
              <w:bottom w:val="single" w:sz="2" w:space="0" w:color="000000"/>
              <w:right w:val="single" w:sz="2" w:space="0" w:color="000000"/>
            </w:tcBorders>
            <w:shd w:val="clear" w:color="auto" w:fill="FFFFFF"/>
          </w:tcPr>
          <w:p w14:paraId="4DB0C6A6" w14:textId="77777777" w:rsidR="0043648B" w:rsidRDefault="0043648B">
            <w:pPr>
              <w:pStyle w:val="TableContents"/>
              <w:spacing w:line="100" w:lineRule="atLeast"/>
              <w:jc w:val="center"/>
              <w:rPr>
                <w:rFonts w:eastAsia="Times New Roman"/>
                <w:b/>
                <w:bCs/>
                <w:color w:val="000000"/>
                <w:sz w:val="20"/>
                <w:szCs w:val="20"/>
              </w:rPr>
            </w:pPr>
          </w:p>
        </w:tc>
      </w:tr>
      <w:tr w:rsidR="0043648B" w14:paraId="72848708" w14:textId="77777777" w:rsidTr="005D53B5">
        <w:trPr>
          <w:trHeight w:val="432"/>
        </w:trPr>
        <w:tc>
          <w:tcPr>
            <w:tcW w:w="5040" w:type="dxa"/>
            <w:tcBorders>
              <w:top w:val="single" w:sz="2" w:space="0" w:color="000000"/>
              <w:left w:val="single" w:sz="6" w:space="0" w:color="000000"/>
              <w:bottom w:val="single" w:sz="2" w:space="0" w:color="000000"/>
              <w:right w:val="single" w:sz="2" w:space="0" w:color="000000"/>
            </w:tcBorders>
            <w:shd w:val="clear" w:color="auto" w:fill="FFFFFF"/>
          </w:tcPr>
          <w:p w14:paraId="4C2E92B1" w14:textId="77777777" w:rsidR="0043648B" w:rsidRDefault="0043648B">
            <w:pPr>
              <w:pStyle w:val="TableContents"/>
              <w:spacing w:line="100" w:lineRule="atLeast"/>
              <w:jc w:val="center"/>
              <w:rPr>
                <w:rFonts w:eastAsia="Times New Roman"/>
                <w:b/>
                <w:bCs/>
                <w:color w:val="000000"/>
                <w:sz w:val="20"/>
                <w:szCs w:val="20"/>
              </w:rPr>
            </w:pPr>
            <w:r>
              <w:rPr>
                <w:rFonts w:eastAsia="Times New Roman"/>
                <w:b/>
                <w:bCs/>
                <w:color w:val="000000"/>
                <w:sz w:val="20"/>
                <w:szCs w:val="20"/>
              </w:rPr>
              <w:t>Name</w:t>
            </w:r>
          </w:p>
        </w:tc>
        <w:tc>
          <w:tcPr>
            <w:tcW w:w="5040" w:type="dxa"/>
            <w:tcBorders>
              <w:top w:val="single" w:sz="2" w:space="0" w:color="000000"/>
              <w:left w:val="single" w:sz="2" w:space="0" w:color="000000"/>
              <w:bottom w:val="single" w:sz="2" w:space="0" w:color="000000"/>
              <w:right w:val="single" w:sz="2" w:space="0" w:color="000000"/>
            </w:tcBorders>
            <w:shd w:val="clear" w:color="auto" w:fill="FFFFFF"/>
          </w:tcPr>
          <w:p w14:paraId="31BE7468" w14:textId="77777777" w:rsidR="0043648B" w:rsidRDefault="0043648B">
            <w:pPr>
              <w:pStyle w:val="TableContents"/>
              <w:spacing w:line="100" w:lineRule="atLeast"/>
              <w:jc w:val="center"/>
              <w:rPr>
                <w:rFonts w:eastAsia="Times New Roman"/>
                <w:b/>
                <w:bCs/>
                <w:color w:val="000000"/>
                <w:sz w:val="20"/>
                <w:szCs w:val="20"/>
              </w:rPr>
            </w:pPr>
            <w:r>
              <w:rPr>
                <w:rFonts w:eastAsia="Times New Roman"/>
                <w:b/>
                <w:bCs/>
                <w:color w:val="000000"/>
                <w:sz w:val="20"/>
                <w:szCs w:val="20"/>
              </w:rPr>
              <w:t>Phone</w:t>
            </w:r>
          </w:p>
        </w:tc>
      </w:tr>
      <w:tr w:rsidR="0043648B" w14:paraId="1C167362" w14:textId="77777777" w:rsidTr="005D53B5">
        <w:trPr>
          <w:trHeight w:val="432"/>
        </w:trPr>
        <w:tc>
          <w:tcPr>
            <w:tcW w:w="5040" w:type="dxa"/>
            <w:tcBorders>
              <w:top w:val="single" w:sz="2" w:space="0" w:color="000000"/>
              <w:left w:val="single" w:sz="6" w:space="0" w:color="000000"/>
              <w:bottom w:val="single" w:sz="2" w:space="0" w:color="000000"/>
              <w:right w:val="single" w:sz="2" w:space="0" w:color="000000"/>
            </w:tcBorders>
            <w:shd w:val="clear" w:color="auto" w:fill="FFFFFF"/>
          </w:tcPr>
          <w:p w14:paraId="613D2229" w14:textId="77777777" w:rsidR="0043648B" w:rsidRDefault="0043648B">
            <w:pPr>
              <w:pStyle w:val="TableContents"/>
              <w:spacing w:line="100" w:lineRule="atLeast"/>
              <w:rPr>
                <w:rFonts w:eastAsia="Times New Roman"/>
                <w:color w:val="000000"/>
                <w:sz w:val="20"/>
                <w:szCs w:val="20"/>
              </w:rPr>
            </w:pPr>
          </w:p>
        </w:tc>
        <w:tc>
          <w:tcPr>
            <w:tcW w:w="5040" w:type="dxa"/>
            <w:tcBorders>
              <w:top w:val="single" w:sz="2" w:space="0" w:color="000000"/>
              <w:left w:val="single" w:sz="2" w:space="0" w:color="000000"/>
              <w:bottom w:val="single" w:sz="2" w:space="0" w:color="000000"/>
              <w:right w:val="single" w:sz="2" w:space="0" w:color="000000"/>
            </w:tcBorders>
            <w:shd w:val="clear" w:color="auto" w:fill="FFFFFF"/>
          </w:tcPr>
          <w:p w14:paraId="01545A3C" w14:textId="77777777" w:rsidR="0043648B" w:rsidRDefault="0043648B">
            <w:pPr>
              <w:pStyle w:val="TableContents"/>
              <w:spacing w:line="100" w:lineRule="atLeast"/>
              <w:rPr>
                <w:rFonts w:eastAsia="Times New Roman"/>
                <w:color w:val="000000"/>
                <w:sz w:val="20"/>
                <w:szCs w:val="20"/>
              </w:rPr>
            </w:pPr>
          </w:p>
        </w:tc>
      </w:tr>
    </w:tbl>
    <w:p w14:paraId="24554A4D" w14:textId="77777777" w:rsidR="0043648B" w:rsidRDefault="0043648B">
      <w:pPr>
        <w:spacing w:line="100" w:lineRule="atLeast"/>
        <w:rPr>
          <w:color w:val="000000"/>
          <w:sz w:val="20"/>
          <w:szCs w:val="20"/>
        </w:rPr>
      </w:pPr>
    </w:p>
    <w:p w14:paraId="771026D3" w14:textId="77777777" w:rsidR="0043648B" w:rsidRDefault="0043648B">
      <w:pPr>
        <w:rPr>
          <w:color w:val="000000"/>
          <w:sz w:val="20"/>
          <w:szCs w:val="20"/>
        </w:rPr>
      </w:pPr>
      <w:r>
        <w:rPr>
          <w:color w:val="000000"/>
          <w:sz w:val="20"/>
          <w:szCs w:val="20"/>
        </w:rPr>
        <w:br w:type="page"/>
      </w:r>
    </w:p>
    <w:p w14:paraId="41AE73B6" w14:textId="77777777" w:rsidR="0043648B" w:rsidRDefault="0043648B">
      <w:pPr>
        <w:spacing w:line="100" w:lineRule="atLeast"/>
        <w:rPr>
          <w:color w:val="000000"/>
          <w:sz w:val="20"/>
          <w:szCs w:val="20"/>
        </w:rPr>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10080"/>
      </w:tblGrid>
      <w:tr w:rsidR="0043648B" w14:paraId="16B9DCA1" w14:textId="77777777" w:rsidTr="005D53B5">
        <w:trPr>
          <w:trHeight w:val="432"/>
        </w:trPr>
        <w:tc>
          <w:tcPr>
            <w:tcW w:w="10080" w:type="dxa"/>
            <w:shd w:val="clear" w:color="auto" w:fill="FFFFFF"/>
            <w:vAlign w:val="center"/>
          </w:tcPr>
          <w:p w14:paraId="5C99E382" w14:textId="4FFD7AAE" w:rsidR="0043648B" w:rsidRDefault="0043648B" w:rsidP="005D53B5">
            <w:pPr>
              <w:pStyle w:val="TableContents"/>
              <w:spacing w:line="100" w:lineRule="atLeast"/>
              <w:jc w:val="center"/>
              <w:rPr>
                <w:rFonts w:eastAsia="Times New Roman"/>
                <w:b/>
                <w:bCs/>
                <w:color w:val="000000"/>
                <w:sz w:val="20"/>
                <w:szCs w:val="20"/>
              </w:rPr>
            </w:pPr>
            <w:r>
              <w:rPr>
                <w:rFonts w:eastAsia="Times New Roman"/>
                <w:b/>
                <w:bCs/>
                <w:color w:val="000000"/>
                <w:sz w:val="20"/>
                <w:szCs w:val="20"/>
              </w:rPr>
              <w:t xml:space="preserve">This Section for Maritime </w:t>
            </w:r>
            <w:r w:rsidR="002C0BFB">
              <w:rPr>
                <w:rFonts w:eastAsia="Times New Roman"/>
                <w:b/>
                <w:bCs/>
                <w:color w:val="000000"/>
                <w:sz w:val="20"/>
                <w:szCs w:val="20"/>
              </w:rPr>
              <w:t>Helicopters,</w:t>
            </w:r>
            <w:r>
              <w:rPr>
                <w:rFonts w:eastAsia="Times New Roman"/>
                <w:b/>
                <w:bCs/>
                <w:color w:val="000000"/>
                <w:sz w:val="20"/>
                <w:szCs w:val="20"/>
              </w:rPr>
              <w:t xml:space="preserve"> Inc.</w:t>
            </w:r>
            <w:r>
              <w:rPr>
                <w:rFonts w:eastAsia="Times New Roman"/>
                <w:color w:val="000000"/>
                <w:sz w:val="20"/>
                <w:szCs w:val="20"/>
              </w:rPr>
              <w:t xml:space="preserve"> </w:t>
            </w:r>
            <w:r>
              <w:rPr>
                <w:rFonts w:eastAsia="Times New Roman"/>
                <w:b/>
                <w:bCs/>
                <w:color w:val="000000"/>
                <w:sz w:val="20"/>
                <w:szCs w:val="20"/>
              </w:rPr>
              <w:t>Use Only</w:t>
            </w:r>
          </w:p>
        </w:tc>
      </w:tr>
    </w:tbl>
    <w:p w14:paraId="7351BD44" w14:textId="77777777" w:rsidR="0043648B" w:rsidRDefault="0043648B">
      <w:pPr>
        <w:spacing w:line="100" w:lineRule="atLeast"/>
        <w:rPr>
          <w:color w:val="000000"/>
          <w:sz w:val="20"/>
          <w:szCs w:val="20"/>
        </w:rPr>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10080"/>
      </w:tblGrid>
      <w:tr w:rsidR="0043648B" w14:paraId="321D4873" w14:textId="77777777" w:rsidTr="005D53B5">
        <w:tc>
          <w:tcPr>
            <w:tcW w:w="10080" w:type="dxa"/>
            <w:shd w:val="clear" w:color="auto" w:fill="FFFFFF"/>
          </w:tcPr>
          <w:p w14:paraId="21D6BD0F"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Work Contracted/Intended:</w:t>
            </w:r>
          </w:p>
          <w:p w14:paraId="461FBCE5" w14:textId="77777777" w:rsidR="0043648B" w:rsidRDefault="0043648B">
            <w:pPr>
              <w:pStyle w:val="TableContents"/>
              <w:spacing w:line="100" w:lineRule="atLeast"/>
              <w:rPr>
                <w:rFonts w:eastAsia="Times New Roman"/>
                <w:b/>
                <w:bCs/>
                <w:color w:val="000000"/>
                <w:sz w:val="20"/>
                <w:szCs w:val="20"/>
              </w:rPr>
            </w:pPr>
          </w:p>
          <w:p w14:paraId="4A9E6BDE" w14:textId="77777777" w:rsidR="0043648B" w:rsidRDefault="0043648B">
            <w:pPr>
              <w:pStyle w:val="TableContents"/>
              <w:spacing w:line="100" w:lineRule="atLeast"/>
              <w:rPr>
                <w:rFonts w:eastAsia="Times New Roman"/>
                <w:b/>
                <w:bCs/>
                <w:color w:val="000000"/>
                <w:sz w:val="20"/>
                <w:szCs w:val="20"/>
              </w:rPr>
            </w:pPr>
          </w:p>
          <w:p w14:paraId="3A9CF2D9" w14:textId="77777777" w:rsidR="0043648B" w:rsidRDefault="0043648B">
            <w:pPr>
              <w:pStyle w:val="TableContents"/>
              <w:spacing w:line="100" w:lineRule="atLeast"/>
              <w:rPr>
                <w:rFonts w:eastAsia="Times New Roman"/>
                <w:b/>
                <w:bCs/>
                <w:color w:val="000000"/>
                <w:sz w:val="20"/>
                <w:szCs w:val="20"/>
              </w:rPr>
            </w:pPr>
          </w:p>
        </w:tc>
      </w:tr>
    </w:tbl>
    <w:p w14:paraId="2871208C" w14:textId="77777777" w:rsidR="0043648B" w:rsidRDefault="0043648B">
      <w:pPr>
        <w:spacing w:line="100" w:lineRule="atLeast"/>
        <w:rPr>
          <w:color w:val="000000"/>
          <w:sz w:val="20"/>
          <w:szCs w:val="20"/>
        </w:rPr>
      </w:pPr>
    </w:p>
    <w:tbl>
      <w:tblPr>
        <w:tblW w:w="0" w:type="auto"/>
        <w:tblInd w:w="55" w:type="dxa"/>
        <w:tblBorders>
          <w:top w:val="single" w:sz="2" w:space="0" w:color="000000"/>
          <w:left w:val="single" w:sz="2" w:space="0" w:color="000000"/>
          <w:bottom w:val="single" w:sz="2" w:space="0" w:color="000000"/>
          <w:right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440"/>
        <w:gridCol w:w="2250"/>
        <w:gridCol w:w="2070"/>
        <w:gridCol w:w="1800"/>
        <w:gridCol w:w="2520"/>
      </w:tblGrid>
      <w:tr w:rsidR="0043648B" w14:paraId="0D0BF8F5" w14:textId="77777777" w:rsidTr="005D53B5">
        <w:tc>
          <w:tcPr>
            <w:tcW w:w="1440" w:type="dxa"/>
            <w:shd w:val="clear" w:color="auto" w:fill="FFFFFF"/>
            <w:vAlign w:val="center"/>
          </w:tcPr>
          <w:p w14:paraId="16FA5A40" w14:textId="77777777" w:rsidR="0043648B" w:rsidRDefault="0043648B" w:rsidP="005D53B5">
            <w:pPr>
              <w:pStyle w:val="TableContents"/>
              <w:spacing w:line="100" w:lineRule="atLeast"/>
              <w:jc w:val="center"/>
              <w:rPr>
                <w:rFonts w:eastAsia="Times New Roman"/>
                <w:b/>
                <w:bCs/>
                <w:color w:val="000000"/>
                <w:sz w:val="20"/>
                <w:szCs w:val="20"/>
              </w:rPr>
            </w:pPr>
            <w:r>
              <w:rPr>
                <w:rFonts w:eastAsia="Times New Roman"/>
                <w:b/>
                <w:bCs/>
                <w:color w:val="000000"/>
                <w:sz w:val="20"/>
                <w:szCs w:val="20"/>
              </w:rPr>
              <w:t>Type Audit:</w:t>
            </w:r>
          </w:p>
          <w:p w14:paraId="1D65165B" w14:textId="77777777" w:rsidR="0043648B" w:rsidRDefault="0043648B" w:rsidP="005D53B5">
            <w:pPr>
              <w:pStyle w:val="TableContents"/>
              <w:spacing w:line="100" w:lineRule="atLeast"/>
              <w:jc w:val="center"/>
              <w:rPr>
                <w:rFonts w:eastAsia="Times New Roman"/>
                <w:b/>
                <w:bCs/>
                <w:color w:val="000000"/>
                <w:sz w:val="20"/>
                <w:szCs w:val="20"/>
              </w:rPr>
            </w:pPr>
          </w:p>
        </w:tc>
        <w:tc>
          <w:tcPr>
            <w:tcW w:w="2250" w:type="dxa"/>
            <w:shd w:val="clear" w:color="auto" w:fill="FFFFFF"/>
            <w:vAlign w:val="center"/>
          </w:tcPr>
          <w:p w14:paraId="4A175103" w14:textId="4755A2D8" w:rsidR="0043648B" w:rsidRDefault="005D3980" w:rsidP="005D53B5">
            <w:pPr>
              <w:pStyle w:val="TableContents"/>
              <w:spacing w:line="100" w:lineRule="atLeast"/>
              <w:jc w:val="center"/>
              <w:rPr>
                <w:rFonts w:eastAsia="Times New Roman"/>
                <w:b/>
                <w:bCs/>
                <w:color w:val="000000"/>
                <w:sz w:val="20"/>
                <w:szCs w:val="20"/>
              </w:rPr>
            </w:pPr>
            <w:r>
              <w:rPr>
                <w:rFonts w:eastAsia="Times New Roman"/>
                <w:b/>
                <w:bCs/>
                <w:noProof/>
                <w:color w:val="000000"/>
                <w:sz w:val="20"/>
                <w:szCs w:val="20"/>
              </w:rPr>
              <mc:AlternateContent>
                <mc:Choice Requires="wps">
                  <w:drawing>
                    <wp:anchor distT="0" distB="0" distL="114300" distR="114300" simplePos="0" relativeHeight="251688960" behindDoc="0" locked="0" layoutInCell="1" allowOverlap="1" wp14:anchorId="00D533F2" wp14:editId="48F05765">
                      <wp:simplePos x="0" y="0"/>
                      <wp:positionH relativeFrom="column">
                        <wp:posOffset>1337945</wp:posOffset>
                      </wp:positionH>
                      <wp:positionV relativeFrom="paragraph">
                        <wp:posOffset>15240</wp:posOffset>
                      </wp:positionV>
                      <wp:extent cx="81280" cy="62865"/>
                      <wp:effectExtent l="12700" t="8255" r="10795" b="5080"/>
                      <wp:wrapNone/>
                      <wp:docPr id="12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62865"/>
                              </a:xfrm>
                              <a:prstGeom prst="rect">
                                <a:avLst/>
                              </a:prstGeom>
                              <a:solidFill>
                                <a:srgbClr val="FFFFFF"/>
                              </a:solidFill>
                              <a:ln w="9525">
                                <a:solidFill>
                                  <a:srgbClr val="000000"/>
                                </a:solidFill>
                                <a:miter lim="800000"/>
                                <a:headEnd/>
                                <a:tailEnd/>
                              </a:ln>
                            </wps:spPr>
                            <wps:txbx>
                              <w:txbxContent>
                                <w:p w14:paraId="48BA43B7" w14:textId="77777777" w:rsidR="00D517B0" w:rsidRDefault="00D517B0" w:rsidP="005D53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D533F2" id="_x0000_t202" coordsize="21600,21600" o:spt="202" path="m,l,21600r21600,l21600,xe">
                      <v:stroke joinstyle="miter"/>
                      <v:path gradientshapeok="t" o:connecttype="rect"/>
                    </v:shapetype>
                    <v:shape id="Text Box 21" o:spid="_x0000_s1026" type="#_x0000_t202" style="position:absolute;left:0;text-align:left;margin-left:105.35pt;margin-top:1.2pt;width:6.4pt;height:4.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">
                      <v:textbox>
                        <w:txbxContent>
                          <w:p w14:paraId="48BA43B7" w14:textId="77777777" w:rsidR="00D517B0" w:rsidRDefault="00D517B0" w:rsidP="005D53B5"/>
                        </w:txbxContent>
                      </v:textbox>
                    </v:shape>
                  </w:pict>
                </mc:Fallback>
              </mc:AlternateContent>
            </w:r>
            <w:r>
              <w:rPr>
                <w:rFonts w:eastAsia="Times New Roman"/>
                <w:noProof/>
                <w:color w:val="000000"/>
                <w:sz w:val="20"/>
                <w:szCs w:val="20"/>
                <w:lang w:eastAsia="zh-TW"/>
              </w:rPr>
              <mc:AlternateContent>
                <mc:Choice Requires="wps">
                  <w:drawing>
                    <wp:anchor distT="0" distB="0" distL="114300" distR="114300" simplePos="0" relativeHeight="251687936" behindDoc="0" locked="0" layoutInCell="1" allowOverlap="1" wp14:anchorId="0E3677E0" wp14:editId="4132F865">
                      <wp:simplePos x="0" y="0"/>
                      <wp:positionH relativeFrom="column">
                        <wp:posOffset>144145</wp:posOffset>
                      </wp:positionH>
                      <wp:positionV relativeFrom="paragraph">
                        <wp:posOffset>16510</wp:posOffset>
                      </wp:positionV>
                      <wp:extent cx="81280" cy="62865"/>
                      <wp:effectExtent l="9525" t="9525" r="13970" b="13335"/>
                      <wp:wrapNone/>
                      <wp:docPr id="12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62865"/>
                              </a:xfrm>
                              <a:prstGeom prst="rect">
                                <a:avLst/>
                              </a:prstGeom>
                              <a:solidFill>
                                <a:srgbClr val="FFFFFF"/>
                              </a:solidFill>
                              <a:ln w="9525">
                                <a:solidFill>
                                  <a:srgbClr val="000000"/>
                                </a:solidFill>
                                <a:miter lim="800000"/>
                                <a:headEnd/>
                                <a:tailEnd/>
                              </a:ln>
                            </wps:spPr>
                            <wps:txbx>
                              <w:txbxContent>
                                <w:p w14:paraId="0D024DE8" w14:textId="77777777" w:rsidR="00D517B0" w:rsidRDefault="00D517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677E0" id="Text Box 20" o:spid="_x0000_s1027" type="#_x0000_t202" style="position:absolute;left:0;text-align:left;margin-left:11.35pt;margin-top:1.3pt;width:6.4pt;height:4.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">
                      <v:textbox>
                        <w:txbxContent>
                          <w:p w14:paraId="0D024DE8" w14:textId="77777777" w:rsidR="00D517B0" w:rsidRDefault="00D517B0"/>
                        </w:txbxContent>
                      </v:textbox>
                    </v:shape>
                  </w:pict>
                </mc:Fallback>
              </mc:AlternateContent>
            </w:r>
            <w:r w:rsidR="0043648B">
              <w:rPr>
                <w:rFonts w:eastAsia="Times New Roman"/>
                <w:b/>
                <w:bCs/>
                <w:color w:val="000000"/>
                <w:sz w:val="20"/>
                <w:szCs w:val="20"/>
              </w:rPr>
              <w:t>Initial</w:t>
            </w:r>
          </w:p>
          <w:p w14:paraId="7B8BC384" w14:textId="77777777" w:rsidR="0043648B" w:rsidRDefault="0043648B" w:rsidP="005D53B5">
            <w:pPr>
              <w:pStyle w:val="TableContents"/>
              <w:spacing w:line="100" w:lineRule="atLeast"/>
              <w:jc w:val="center"/>
              <w:rPr>
                <w:rFonts w:eastAsia="Times New Roman"/>
                <w:b/>
                <w:bCs/>
                <w:color w:val="000000"/>
                <w:sz w:val="20"/>
                <w:szCs w:val="20"/>
              </w:rPr>
            </w:pPr>
          </w:p>
        </w:tc>
        <w:tc>
          <w:tcPr>
            <w:tcW w:w="2070" w:type="dxa"/>
            <w:shd w:val="clear" w:color="auto" w:fill="FFFFFF"/>
            <w:vAlign w:val="center"/>
          </w:tcPr>
          <w:p w14:paraId="3BD8A094" w14:textId="1971F4E1" w:rsidR="0043648B" w:rsidRDefault="005D3980" w:rsidP="005D53B5">
            <w:pPr>
              <w:pStyle w:val="TableContents"/>
              <w:spacing w:line="100" w:lineRule="atLeast"/>
              <w:jc w:val="center"/>
              <w:rPr>
                <w:rFonts w:eastAsia="Times New Roman"/>
                <w:b/>
                <w:bCs/>
                <w:color w:val="000000"/>
                <w:sz w:val="20"/>
                <w:szCs w:val="20"/>
              </w:rPr>
            </w:pPr>
            <w:r>
              <w:rPr>
                <w:rFonts w:eastAsia="Times New Roman"/>
                <w:b/>
                <w:bCs/>
                <w:noProof/>
                <w:color w:val="000000"/>
                <w:sz w:val="20"/>
                <w:szCs w:val="20"/>
              </w:rPr>
              <mc:AlternateContent>
                <mc:Choice Requires="wps">
                  <w:drawing>
                    <wp:anchor distT="0" distB="0" distL="114300" distR="114300" simplePos="0" relativeHeight="251689984" behindDoc="0" locked="0" layoutInCell="1" allowOverlap="1" wp14:anchorId="5AA1963F" wp14:editId="4DE9B282">
                      <wp:simplePos x="0" y="0"/>
                      <wp:positionH relativeFrom="column">
                        <wp:posOffset>1153795</wp:posOffset>
                      </wp:positionH>
                      <wp:positionV relativeFrom="paragraph">
                        <wp:posOffset>12700</wp:posOffset>
                      </wp:positionV>
                      <wp:extent cx="81280" cy="62865"/>
                      <wp:effectExtent l="9525" t="5715" r="13970" b="7620"/>
                      <wp:wrapNone/>
                      <wp:docPr id="12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62865"/>
                              </a:xfrm>
                              <a:prstGeom prst="rect">
                                <a:avLst/>
                              </a:prstGeom>
                              <a:solidFill>
                                <a:srgbClr val="FFFFFF"/>
                              </a:solidFill>
                              <a:ln w="9525">
                                <a:solidFill>
                                  <a:srgbClr val="000000"/>
                                </a:solidFill>
                                <a:miter lim="800000"/>
                                <a:headEnd/>
                                <a:tailEnd/>
                              </a:ln>
                            </wps:spPr>
                            <wps:txbx>
                              <w:txbxContent>
                                <w:p w14:paraId="62BF7F66" w14:textId="77777777" w:rsidR="00D517B0" w:rsidRDefault="00D517B0" w:rsidP="005D53B5">
                                  <w:r>
                                    <w:rPr>
                                      <w:noProof/>
                                    </w:rPr>
                                    <w:drawing>
                                      <wp:inline distT="0" distB="0" distL="0" distR="0" wp14:anchorId="75A16CC3" wp14:editId="4CD67112">
                                        <wp:extent cx="7620" cy="7620"/>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7620" cy="762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A1963F" id="Text Box 22" o:spid="_x0000_s1028" type="#_x0000_t202" style="position:absolute;left:0;text-align:left;margin-left:90.85pt;margin-top:1pt;width:6.4pt;height:4.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">
                      <v:textbox>
                        <w:txbxContent>
                          <w:p w14:paraId="62BF7F66" w14:textId="77777777" w:rsidR="00D517B0" w:rsidRDefault="00D517B0" w:rsidP="005D53B5">
                            <w:r>
                              <w:rPr>
                                <w:noProof/>
                              </w:rPr>
                              <w:drawing>
                                <wp:inline distT="0" distB="0" distL="0" distR="0" wp14:anchorId="75A16CC3" wp14:editId="4CD67112">
                                  <wp:extent cx="7620" cy="7620"/>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7620" cy="7620"/>
                                          </a:xfrm>
                                          <a:prstGeom prst="rect">
                                            <a:avLst/>
                                          </a:prstGeom>
                                          <a:noFill/>
                                          <a:ln w="9525">
                                            <a:noFill/>
                                            <a:miter lim="800000"/>
                                            <a:headEnd/>
                                            <a:tailEnd/>
                                          </a:ln>
                                        </pic:spPr>
                                      </pic:pic>
                                    </a:graphicData>
                                  </a:graphic>
                                </wp:inline>
                              </w:drawing>
                            </w:r>
                          </w:p>
                        </w:txbxContent>
                      </v:textbox>
                    </v:shape>
                  </w:pict>
                </mc:Fallback>
              </mc:AlternateContent>
            </w:r>
            <w:r w:rsidR="0043648B">
              <w:rPr>
                <w:rFonts w:eastAsia="Times New Roman"/>
                <w:b/>
                <w:bCs/>
                <w:color w:val="000000"/>
                <w:sz w:val="20"/>
                <w:szCs w:val="20"/>
              </w:rPr>
              <w:t>Recurrent</w:t>
            </w:r>
          </w:p>
          <w:p w14:paraId="009530E6" w14:textId="77777777" w:rsidR="0043648B" w:rsidRDefault="0043648B" w:rsidP="005D53B5">
            <w:pPr>
              <w:pStyle w:val="TableContents"/>
              <w:spacing w:line="100" w:lineRule="atLeast"/>
              <w:jc w:val="center"/>
              <w:rPr>
                <w:rFonts w:eastAsia="Times New Roman"/>
                <w:b/>
                <w:bCs/>
                <w:color w:val="000000"/>
                <w:sz w:val="20"/>
                <w:szCs w:val="20"/>
              </w:rPr>
            </w:pPr>
          </w:p>
        </w:tc>
        <w:tc>
          <w:tcPr>
            <w:tcW w:w="1800" w:type="dxa"/>
            <w:shd w:val="clear" w:color="auto" w:fill="FFFFFF"/>
            <w:vAlign w:val="center"/>
          </w:tcPr>
          <w:p w14:paraId="7681A6F1" w14:textId="77777777" w:rsidR="0043648B" w:rsidRDefault="0043648B" w:rsidP="005D53B5">
            <w:pPr>
              <w:pStyle w:val="TableContents"/>
              <w:spacing w:line="100" w:lineRule="atLeast"/>
              <w:jc w:val="center"/>
              <w:rPr>
                <w:rFonts w:eastAsia="Times New Roman"/>
                <w:b/>
                <w:bCs/>
                <w:color w:val="000000"/>
                <w:sz w:val="20"/>
                <w:szCs w:val="20"/>
              </w:rPr>
            </w:pPr>
            <w:r>
              <w:rPr>
                <w:rFonts w:eastAsia="Times New Roman"/>
                <w:b/>
                <w:bCs/>
                <w:color w:val="000000"/>
                <w:sz w:val="20"/>
                <w:szCs w:val="20"/>
              </w:rPr>
              <w:t>Follow-Up</w:t>
            </w:r>
          </w:p>
          <w:p w14:paraId="66EE5F04" w14:textId="77777777" w:rsidR="0043648B" w:rsidRDefault="0043648B" w:rsidP="005D53B5">
            <w:pPr>
              <w:pStyle w:val="TableContents"/>
              <w:spacing w:line="100" w:lineRule="atLeast"/>
              <w:jc w:val="center"/>
              <w:rPr>
                <w:rFonts w:eastAsia="Times New Roman"/>
                <w:b/>
                <w:bCs/>
                <w:color w:val="000000"/>
                <w:sz w:val="20"/>
                <w:szCs w:val="20"/>
              </w:rPr>
            </w:pPr>
          </w:p>
        </w:tc>
        <w:tc>
          <w:tcPr>
            <w:tcW w:w="2520" w:type="dxa"/>
            <w:shd w:val="clear" w:color="auto" w:fill="FFFFFF"/>
            <w:vAlign w:val="center"/>
          </w:tcPr>
          <w:p w14:paraId="61BFFE62" w14:textId="3D326AE4" w:rsidR="0043648B" w:rsidRDefault="005D3980" w:rsidP="005D53B5">
            <w:pPr>
              <w:pStyle w:val="TableContents"/>
              <w:spacing w:line="100" w:lineRule="atLeast"/>
              <w:jc w:val="center"/>
              <w:rPr>
                <w:rFonts w:eastAsia="Times New Roman"/>
                <w:b/>
                <w:bCs/>
                <w:color w:val="000000"/>
                <w:sz w:val="20"/>
                <w:szCs w:val="20"/>
              </w:rPr>
            </w:pPr>
            <w:r>
              <w:rPr>
                <w:rFonts w:eastAsia="Times New Roman"/>
                <w:b/>
                <w:bCs/>
                <w:noProof/>
                <w:color w:val="000000"/>
                <w:sz w:val="20"/>
                <w:szCs w:val="20"/>
              </w:rPr>
              <mc:AlternateContent>
                <mc:Choice Requires="wps">
                  <w:drawing>
                    <wp:anchor distT="0" distB="0" distL="114300" distR="114300" simplePos="0" relativeHeight="251691008" behindDoc="0" locked="0" layoutInCell="1" allowOverlap="1" wp14:anchorId="040DDFB7" wp14:editId="7F53640E">
                      <wp:simplePos x="0" y="0"/>
                      <wp:positionH relativeFrom="column">
                        <wp:posOffset>13970</wp:posOffset>
                      </wp:positionH>
                      <wp:positionV relativeFrom="paragraph">
                        <wp:posOffset>13970</wp:posOffset>
                      </wp:positionV>
                      <wp:extent cx="81280" cy="62865"/>
                      <wp:effectExtent l="12700" t="6985" r="10795" b="6350"/>
                      <wp:wrapNone/>
                      <wp:docPr id="12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62865"/>
                              </a:xfrm>
                              <a:prstGeom prst="rect">
                                <a:avLst/>
                              </a:prstGeom>
                              <a:solidFill>
                                <a:srgbClr val="FFFFFF"/>
                              </a:solidFill>
                              <a:ln w="9525">
                                <a:solidFill>
                                  <a:srgbClr val="000000"/>
                                </a:solidFill>
                                <a:miter lim="800000"/>
                                <a:headEnd/>
                                <a:tailEnd/>
                              </a:ln>
                            </wps:spPr>
                            <wps:txbx>
                              <w:txbxContent>
                                <w:p w14:paraId="4D7CBDBF" w14:textId="77777777" w:rsidR="00D517B0" w:rsidRDefault="00D517B0" w:rsidP="005D53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0DDFB7" id="Text Box 23" o:spid="_x0000_s1029" type="#_x0000_t202" style="position:absolute;left:0;text-align:left;margin-left:1.1pt;margin-top:1.1pt;width:6.4pt;height:4.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">
                      <v:textbox>
                        <w:txbxContent>
                          <w:p w14:paraId="4D7CBDBF" w14:textId="77777777" w:rsidR="00D517B0" w:rsidRDefault="00D517B0" w:rsidP="005D53B5"/>
                        </w:txbxContent>
                      </v:textbox>
                    </v:shape>
                  </w:pict>
                </mc:Fallback>
              </mc:AlternateContent>
            </w:r>
            <w:r w:rsidR="0043648B">
              <w:rPr>
                <w:rFonts w:eastAsia="Times New Roman"/>
                <w:b/>
                <w:bCs/>
                <w:color w:val="000000"/>
                <w:sz w:val="20"/>
                <w:szCs w:val="20"/>
              </w:rPr>
              <w:t>Special</w:t>
            </w:r>
          </w:p>
          <w:p w14:paraId="1D8EDEF4" w14:textId="77777777" w:rsidR="0043648B" w:rsidRDefault="0043648B" w:rsidP="005D53B5">
            <w:pPr>
              <w:pStyle w:val="TableContents"/>
              <w:spacing w:line="100" w:lineRule="atLeast"/>
              <w:jc w:val="center"/>
              <w:rPr>
                <w:rFonts w:eastAsia="Times New Roman"/>
                <w:b/>
                <w:bCs/>
                <w:color w:val="000000"/>
                <w:sz w:val="20"/>
                <w:szCs w:val="20"/>
              </w:rPr>
            </w:pPr>
          </w:p>
        </w:tc>
      </w:tr>
    </w:tbl>
    <w:p w14:paraId="1F5A78F7" w14:textId="77777777" w:rsidR="0043648B" w:rsidRDefault="0043648B">
      <w:pPr>
        <w:spacing w:line="100" w:lineRule="atLeast"/>
        <w:rPr>
          <w:color w:val="000000"/>
          <w:sz w:val="20"/>
          <w:szCs w:val="20"/>
        </w:rPr>
      </w:pPr>
    </w:p>
    <w:p w14:paraId="6CDF6AC7" w14:textId="77777777" w:rsidR="0043648B" w:rsidRDefault="0043648B">
      <w:pPr>
        <w:spacing w:line="100" w:lineRule="atLeast"/>
        <w:rPr>
          <w:color w:val="000000"/>
          <w:sz w:val="20"/>
          <w:szCs w:val="20"/>
        </w:rPr>
      </w:pPr>
    </w:p>
    <w:tbl>
      <w:tblPr>
        <w:tblW w:w="0" w:type="auto"/>
        <w:tblInd w:w="55" w:type="dxa"/>
        <w:tblBorders>
          <w:top w:val="single" w:sz="2" w:space="0" w:color="000000"/>
          <w:left w:val="single" w:sz="2" w:space="0" w:color="000000"/>
          <w:bottom w:val="single" w:sz="2" w:space="0" w:color="000000"/>
          <w:right w:val="single" w:sz="2"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1440"/>
        <w:gridCol w:w="2160"/>
        <w:gridCol w:w="2160"/>
        <w:gridCol w:w="2160"/>
        <w:gridCol w:w="2160"/>
      </w:tblGrid>
      <w:tr w:rsidR="0043648B" w14:paraId="0AE20320" w14:textId="77777777" w:rsidTr="005D53B5">
        <w:trPr>
          <w:trHeight w:val="432"/>
        </w:trPr>
        <w:tc>
          <w:tcPr>
            <w:tcW w:w="3600" w:type="dxa"/>
            <w:gridSpan w:val="2"/>
            <w:shd w:val="clear" w:color="auto" w:fill="FFFFFF"/>
          </w:tcPr>
          <w:p w14:paraId="52104655"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Corrective Action Required</w:t>
            </w:r>
          </w:p>
        </w:tc>
        <w:tc>
          <w:tcPr>
            <w:tcW w:w="2160" w:type="dxa"/>
            <w:shd w:val="clear" w:color="auto" w:fill="FFFFFF"/>
          </w:tcPr>
          <w:p w14:paraId="55671666"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Date Requested</w:t>
            </w:r>
          </w:p>
        </w:tc>
        <w:tc>
          <w:tcPr>
            <w:tcW w:w="2160" w:type="dxa"/>
            <w:shd w:val="clear" w:color="auto" w:fill="FFFFFF"/>
          </w:tcPr>
          <w:p w14:paraId="6ED339FE"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Date Due:</w:t>
            </w:r>
          </w:p>
        </w:tc>
        <w:tc>
          <w:tcPr>
            <w:tcW w:w="2160" w:type="dxa"/>
            <w:shd w:val="clear" w:color="auto" w:fill="FFFFFF"/>
          </w:tcPr>
          <w:p w14:paraId="3864B78A"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Date Received:</w:t>
            </w:r>
          </w:p>
        </w:tc>
      </w:tr>
      <w:tr w:rsidR="0043648B" w14:paraId="4BD622DF" w14:textId="77777777" w:rsidTr="005D53B5">
        <w:trPr>
          <w:trHeight w:val="432"/>
        </w:trPr>
        <w:tc>
          <w:tcPr>
            <w:tcW w:w="1440" w:type="dxa"/>
            <w:tcBorders>
              <w:top w:val="nil"/>
              <w:bottom w:val="single" w:sz="2" w:space="0" w:color="000000"/>
              <w:right w:val="nil"/>
            </w:tcBorders>
            <w:shd w:val="clear" w:color="auto" w:fill="FFFFFF"/>
          </w:tcPr>
          <w:p w14:paraId="1B9E9BDF" w14:textId="5976B05F" w:rsidR="0043648B" w:rsidRDefault="005D3980">
            <w:pPr>
              <w:pStyle w:val="TableContents"/>
              <w:spacing w:line="100" w:lineRule="atLeast"/>
              <w:rPr>
                <w:rFonts w:eastAsia="Times New Roman"/>
                <w:b/>
                <w:bCs/>
                <w:color w:val="000000"/>
                <w:sz w:val="20"/>
                <w:szCs w:val="20"/>
              </w:rPr>
            </w:pPr>
            <w:r>
              <w:rPr>
                <w:rFonts w:eastAsia="Times New Roman"/>
                <w:b/>
                <w:bCs/>
                <w:noProof/>
                <w:color w:val="000000"/>
                <w:sz w:val="20"/>
                <w:szCs w:val="20"/>
              </w:rPr>
              <mc:AlternateContent>
                <mc:Choice Requires="wps">
                  <w:drawing>
                    <wp:anchor distT="0" distB="0" distL="114300" distR="114300" simplePos="0" relativeHeight="251692032" behindDoc="0" locked="0" layoutInCell="1" allowOverlap="1" wp14:anchorId="234C1998" wp14:editId="77858CC7">
                      <wp:simplePos x="0" y="0"/>
                      <wp:positionH relativeFrom="column">
                        <wp:posOffset>489585</wp:posOffset>
                      </wp:positionH>
                      <wp:positionV relativeFrom="paragraph">
                        <wp:posOffset>0</wp:posOffset>
                      </wp:positionV>
                      <wp:extent cx="81280" cy="62865"/>
                      <wp:effectExtent l="12065" t="6985" r="11430" b="6350"/>
                      <wp:wrapNone/>
                      <wp:docPr id="12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62865"/>
                              </a:xfrm>
                              <a:prstGeom prst="rect">
                                <a:avLst/>
                              </a:prstGeom>
                              <a:solidFill>
                                <a:srgbClr val="FFFFFF"/>
                              </a:solidFill>
                              <a:ln w="9525">
                                <a:solidFill>
                                  <a:srgbClr val="000000"/>
                                </a:solidFill>
                                <a:miter lim="800000"/>
                                <a:headEnd/>
                                <a:tailEnd/>
                              </a:ln>
                            </wps:spPr>
                            <wps:txbx>
                              <w:txbxContent>
                                <w:p w14:paraId="162513C0" w14:textId="77777777" w:rsidR="00D517B0" w:rsidRDefault="00D517B0" w:rsidP="005D53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4C1998" id="Text Box 24" o:spid="_x0000_s1030" type="#_x0000_t202" style="position:absolute;margin-left:38.55pt;margin-top:0;width:6.4pt;height:4.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">
                      <v:textbox>
                        <w:txbxContent>
                          <w:p w14:paraId="162513C0" w14:textId="77777777" w:rsidR="00D517B0" w:rsidRDefault="00D517B0" w:rsidP="005D53B5"/>
                        </w:txbxContent>
                      </v:textbox>
                    </v:shape>
                  </w:pict>
                </mc:Fallback>
              </mc:AlternateContent>
            </w:r>
            <w:r w:rsidR="0043648B">
              <w:rPr>
                <w:rFonts w:eastAsia="Times New Roman"/>
                <w:b/>
                <w:bCs/>
                <w:color w:val="000000"/>
                <w:sz w:val="20"/>
                <w:szCs w:val="20"/>
              </w:rPr>
              <w:t>Yes</w:t>
            </w:r>
          </w:p>
        </w:tc>
        <w:tc>
          <w:tcPr>
            <w:tcW w:w="2160" w:type="dxa"/>
            <w:tcBorders>
              <w:left w:val="nil"/>
            </w:tcBorders>
            <w:shd w:val="clear" w:color="auto" w:fill="FFFFFF"/>
          </w:tcPr>
          <w:p w14:paraId="2ECE8B29" w14:textId="15BAE353" w:rsidR="0043648B" w:rsidRDefault="005D3980">
            <w:pPr>
              <w:pStyle w:val="TableContents"/>
              <w:spacing w:line="100" w:lineRule="atLeast"/>
              <w:rPr>
                <w:rFonts w:eastAsia="Times New Roman"/>
                <w:b/>
                <w:bCs/>
                <w:color w:val="000000"/>
                <w:sz w:val="20"/>
                <w:szCs w:val="20"/>
              </w:rPr>
            </w:pPr>
            <w:r>
              <w:rPr>
                <w:rFonts w:eastAsia="Times New Roman"/>
                <w:b/>
                <w:bCs/>
                <w:noProof/>
                <w:color w:val="000000"/>
                <w:sz w:val="20"/>
                <w:szCs w:val="20"/>
              </w:rPr>
              <mc:AlternateContent>
                <mc:Choice Requires="wps">
                  <w:drawing>
                    <wp:anchor distT="0" distB="0" distL="114300" distR="114300" simplePos="0" relativeHeight="251693056" behindDoc="0" locked="0" layoutInCell="1" allowOverlap="1" wp14:anchorId="397E92D8" wp14:editId="3B0A5064">
                      <wp:simplePos x="0" y="0"/>
                      <wp:positionH relativeFrom="column">
                        <wp:posOffset>489585</wp:posOffset>
                      </wp:positionH>
                      <wp:positionV relativeFrom="paragraph">
                        <wp:posOffset>0</wp:posOffset>
                      </wp:positionV>
                      <wp:extent cx="81280" cy="62865"/>
                      <wp:effectExtent l="12065" t="6985" r="11430" b="6350"/>
                      <wp:wrapNone/>
                      <wp:docPr id="12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62865"/>
                              </a:xfrm>
                              <a:prstGeom prst="rect">
                                <a:avLst/>
                              </a:prstGeom>
                              <a:solidFill>
                                <a:srgbClr val="FFFFFF"/>
                              </a:solidFill>
                              <a:ln w="9525">
                                <a:solidFill>
                                  <a:srgbClr val="000000"/>
                                </a:solidFill>
                                <a:miter lim="800000"/>
                                <a:headEnd/>
                                <a:tailEnd/>
                              </a:ln>
                            </wps:spPr>
                            <wps:txbx>
                              <w:txbxContent>
                                <w:p w14:paraId="0FE08703" w14:textId="77777777" w:rsidR="00D517B0" w:rsidRDefault="00D517B0" w:rsidP="005D53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7E92D8" id="Text Box 25" o:spid="_x0000_s1031" type="#_x0000_t202" style="position:absolute;margin-left:38.55pt;margin-top:0;width:6.4pt;height:4.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">
                      <v:textbox>
                        <w:txbxContent>
                          <w:p w14:paraId="0FE08703" w14:textId="77777777" w:rsidR="00D517B0" w:rsidRDefault="00D517B0" w:rsidP="005D53B5"/>
                        </w:txbxContent>
                      </v:textbox>
                    </v:shape>
                  </w:pict>
                </mc:Fallback>
              </mc:AlternateContent>
            </w:r>
            <w:r w:rsidR="0043648B">
              <w:rPr>
                <w:rFonts w:eastAsia="Times New Roman"/>
                <w:b/>
                <w:bCs/>
                <w:color w:val="000000"/>
                <w:sz w:val="20"/>
                <w:szCs w:val="20"/>
              </w:rPr>
              <w:t>No</w:t>
            </w:r>
          </w:p>
        </w:tc>
        <w:tc>
          <w:tcPr>
            <w:tcW w:w="2160" w:type="dxa"/>
            <w:shd w:val="clear" w:color="auto" w:fill="FFFFFF"/>
          </w:tcPr>
          <w:p w14:paraId="44BD72DE" w14:textId="77777777" w:rsidR="0043648B" w:rsidRDefault="0043648B">
            <w:pPr>
              <w:pStyle w:val="TableContents"/>
              <w:spacing w:line="100" w:lineRule="atLeast"/>
              <w:rPr>
                <w:rFonts w:eastAsia="Times New Roman"/>
                <w:color w:val="000000"/>
                <w:sz w:val="20"/>
                <w:szCs w:val="20"/>
              </w:rPr>
            </w:pPr>
          </w:p>
        </w:tc>
        <w:tc>
          <w:tcPr>
            <w:tcW w:w="2160" w:type="dxa"/>
            <w:shd w:val="clear" w:color="auto" w:fill="FFFFFF"/>
          </w:tcPr>
          <w:p w14:paraId="32EC99B9" w14:textId="77777777" w:rsidR="0043648B" w:rsidRDefault="0043648B">
            <w:pPr>
              <w:pStyle w:val="TableContents"/>
              <w:spacing w:line="100" w:lineRule="atLeast"/>
              <w:rPr>
                <w:rFonts w:eastAsia="Times New Roman"/>
                <w:color w:val="000000"/>
                <w:sz w:val="20"/>
                <w:szCs w:val="20"/>
              </w:rPr>
            </w:pPr>
          </w:p>
        </w:tc>
        <w:tc>
          <w:tcPr>
            <w:tcW w:w="2160" w:type="dxa"/>
            <w:shd w:val="clear" w:color="auto" w:fill="FFFFFF"/>
          </w:tcPr>
          <w:p w14:paraId="39D21756" w14:textId="77777777" w:rsidR="0043648B" w:rsidRDefault="0043648B">
            <w:pPr>
              <w:pStyle w:val="TableContents"/>
              <w:spacing w:line="100" w:lineRule="atLeast"/>
              <w:rPr>
                <w:rFonts w:eastAsia="Times New Roman"/>
                <w:color w:val="000000"/>
                <w:sz w:val="20"/>
                <w:szCs w:val="20"/>
              </w:rPr>
            </w:pPr>
          </w:p>
        </w:tc>
      </w:tr>
    </w:tbl>
    <w:p w14:paraId="71049CAD" w14:textId="77777777" w:rsidR="0043648B" w:rsidRDefault="0043648B">
      <w:pPr>
        <w:spacing w:line="100" w:lineRule="atLeast"/>
        <w:rPr>
          <w:color w:val="000000"/>
          <w:sz w:val="20"/>
          <w:szCs w:val="20"/>
        </w:rPr>
      </w:pPr>
    </w:p>
    <w:tbl>
      <w:tblPr>
        <w:tblW w:w="0" w:type="auto"/>
        <w:tblInd w:w="55" w:type="dxa"/>
        <w:tblBorders>
          <w:top w:val="single" w:sz="2" w:space="0" w:color="000000"/>
          <w:left w:val="single" w:sz="2" w:space="0" w:color="000000"/>
          <w:bottom w:val="single" w:sz="2" w:space="0" w:color="000000"/>
          <w:right w:val="single" w:sz="2"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2610"/>
        <w:gridCol w:w="990"/>
        <w:gridCol w:w="1440"/>
        <w:gridCol w:w="2880"/>
        <w:gridCol w:w="2160"/>
      </w:tblGrid>
      <w:tr w:rsidR="0043648B" w14:paraId="4AE39E4B" w14:textId="77777777" w:rsidTr="005D53B5">
        <w:trPr>
          <w:trHeight w:val="432"/>
        </w:trPr>
        <w:tc>
          <w:tcPr>
            <w:tcW w:w="2610" w:type="dxa"/>
            <w:tcBorders>
              <w:top w:val="single" w:sz="2" w:space="0" w:color="000000"/>
              <w:bottom w:val="nil"/>
              <w:right w:val="nil"/>
            </w:tcBorders>
            <w:shd w:val="clear" w:color="auto" w:fill="FFFFFF"/>
          </w:tcPr>
          <w:p w14:paraId="58FB869E" w14:textId="77777777" w:rsidR="0043648B" w:rsidRDefault="0043648B" w:rsidP="005D53B5">
            <w:pPr>
              <w:pStyle w:val="TableContents"/>
              <w:spacing w:line="100" w:lineRule="atLeast"/>
              <w:jc w:val="both"/>
              <w:rPr>
                <w:rFonts w:eastAsia="Times New Roman"/>
                <w:b/>
                <w:bCs/>
                <w:color w:val="000000"/>
                <w:sz w:val="20"/>
                <w:szCs w:val="20"/>
              </w:rPr>
            </w:pPr>
            <w:r>
              <w:rPr>
                <w:rFonts w:eastAsia="Times New Roman"/>
                <w:b/>
                <w:bCs/>
                <w:color w:val="000000"/>
                <w:sz w:val="20"/>
                <w:szCs w:val="20"/>
              </w:rPr>
              <w:t>Approved for Use:</w:t>
            </w:r>
          </w:p>
        </w:tc>
        <w:tc>
          <w:tcPr>
            <w:tcW w:w="990" w:type="dxa"/>
            <w:tcBorders>
              <w:left w:val="nil"/>
            </w:tcBorders>
            <w:shd w:val="clear" w:color="auto" w:fill="FFFFFF"/>
          </w:tcPr>
          <w:p w14:paraId="44683949" w14:textId="0675ACC5" w:rsidR="0043648B" w:rsidRDefault="005D3980" w:rsidP="005D53B5">
            <w:pPr>
              <w:pStyle w:val="TableContents"/>
              <w:spacing w:line="100" w:lineRule="atLeast"/>
              <w:jc w:val="both"/>
              <w:rPr>
                <w:rFonts w:eastAsia="Times New Roman"/>
                <w:b/>
                <w:bCs/>
                <w:color w:val="000000"/>
                <w:sz w:val="20"/>
                <w:szCs w:val="20"/>
              </w:rPr>
            </w:pPr>
            <w:r>
              <w:rPr>
                <w:rFonts w:eastAsia="Times New Roman"/>
                <w:b/>
                <w:bCs/>
                <w:noProof/>
                <w:color w:val="000000"/>
                <w:sz w:val="20"/>
                <w:szCs w:val="20"/>
              </w:rPr>
              <mc:AlternateContent>
                <mc:Choice Requires="wps">
                  <w:drawing>
                    <wp:anchor distT="0" distB="0" distL="114300" distR="114300" simplePos="0" relativeHeight="251694080" behindDoc="0" locked="0" layoutInCell="1" allowOverlap="1" wp14:anchorId="47D42BE7" wp14:editId="7768B1B0">
                      <wp:simplePos x="0" y="0"/>
                      <wp:positionH relativeFrom="column">
                        <wp:posOffset>346075</wp:posOffset>
                      </wp:positionH>
                      <wp:positionV relativeFrom="paragraph">
                        <wp:posOffset>27305</wp:posOffset>
                      </wp:positionV>
                      <wp:extent cx="81280" cy="62865"/>
                      <wp:effectExtent l="11430" t="6985" r="12065" b="6350"/>
                      <wp:wrapNone/>
                      <wp:docPr id="1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62865"/>
                              </a:xfrm>
                              <a:prstGeom prst="rect">
                                <a:avLst/>
                              </a:prstGeom>
                              <a:solidFill>
                                <a:srgbClr val="FFFFFF"/>
                              </a:solidFill>
                              <a:ln w="9525">
                                <a:solidFill>
                                  <a:srgbClr val="000000"/>
                                </a:solidFill>
                                <a:miter lim="800000"/>
                                <a:headEnd/>
                                <a:tailEnd/>
                              </a:ln>
                            </wps:spPr>
                            <wps:txbx>
                              <w:txbxContent>
                                <w:p w14:paraId="5993160A" w14:textId="77777777" w:rsidR="00D517B0" w:rsidRDefault="00D517B0" w:rsidP="005D53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D42BE7" id="Text Box 26" o:spid="_x0000_s1032" type="#_x0000_t202" style="position:absolute;left:0;text-align:left;margin-left:27.25pt;margin-top:2.15pt;width:6.4pt;height:4.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">
                      <v:textbox>
                        <w:txbxContent>
                          <w:p w14:paraId="5993160A" w14:textId="77777777" w:rsidR="00D517B0" w:rsidRDefault="00D517B0" w:rsidP="005D53B5"/>
                        </w:txbxContent>
                      </v:textbox>
                    </v:shape>
                  </w:pict>
                </mc:Fallback>
              </mc:AlternateContent>
            </w:r>
            <w:r w:rsidR="0043648B">
              <w:rPr>
                <w:rFonts w:eastAsia="Times New Roman"/>
                <w:b/>
                <w:bCs/>
                <w:color w:val="000000"/>
                <w:sz w:val="20"/>
                <w:szCs w:val="20"/>
              </w:rPr>
              <w:t>Yes</w:t>
            </w:r>
          </w:p>
        </w:tc>
        <w:tc>
          <w:tcPr>
            <w:tcW w:w="1440" w:type="dxa"/>
            <w:shd w:val="clear" w:color="auto" w:fill="FFFFFF"/>
          </w:tcPr>
          <w:p w14:paraId="6D6A6FD9" w14:textId="0F8E7B2A" w:rsidR="0043648B" w:rsidRDefault="005D3980">
            <w:pPr>
              <w:pStyle w:val="TableContents"/>
              <w:spacing w:line="100" w:lineRule="atLeast"/>
              <w:rPr>
                <w:rFonts w:eastAsia="Times New Roman"/>
                <w:b/>
                <w:bCs/>
                <w:color w:val="000000"/>
                <w:sz w:val="20"/>
                <w:szCs w:val="20"/>
              </w:rPr>
            </w:pPr>
            <w:r>
              <w:rPr>
                <w:rFonts w:eastAsia="Times New Roman"/>
                <w:b/>
                <w:bCs/>
                <w:noProof/>
                <w:color w:val="000000"/>
                <w:sz w:val="20"/>
                <w:szCs w:val="20"/>
              </w:rPr>
              <mc:AlternateContent>
                <mc:Choice Requires="wps">
                  <w:drawing>
                    <wp:anchor distT="0" distB="0" distL="114300" distR="114300" simplePos="0" relativeHeight="251695104" behindDoc="0" locked="0" layoutInCell="1" allowOverlap="1" wp14:anchorId="31A5290A" wp14:editId="366659C4">
                      <wp:simplePos x="0" y="0"/>
                      <wp:positionH relativeFrom="column">
                        <wp:posOffset>479425</wp:posOffset>
                      </wp:positionH>
                      <wp:positionV relativeFrom="paragraph">
                        <wp:posOffset>27305</wp:posOffset>
                      </wp:positionV>
                      <wp:extent cx="81280" cy="62865"/>
                      <wp:effectExtent l="11430" t="6985" r="12065" b="6350"/>
                      <wp:wrapNone/>
                      <wp:docPr id="12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62865"/>
                              </a:xfrm>
                              <a:prstGeom prst="rect">
                                <a:avLst/>
                              </a:prstGeom>
                              <a:solidFill>
                                <a:srgbClr val="FFFFFF"/>
                              </a:solidFill>
                              <a:ln w="9525">
                                <a:solidFill>
                                  <a:srgbClr val="000000"/>
                                </a:solidFill>
                                <a:miter lim="800000"/>
                                <a:headEnd/>
                                <a:tailEnd/>
                              </a:ln>
                            </wps:spPr>
                            <wps:txbx>
                              <w:txbxContent>
                                <w:p w14:paraId="6A1402C9" w14:textId="77777777" w:rsidR="00D517B0" w:rsidRDefault="00D517B0" w:rsidP="005D53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A5290A" id="Text Box 27" o:spid="_x0000_s1033" type="#_x0000_t202" style="position:absolute;margin-left:37.75pt;margin-top:2.15pt;width:6.4pt;height:4.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">
                      <v:textbox>
                        <w:txbxContent>
                          <w:p w14:paraId="6A1402C9" w14:textId="77777777" w:rsidR="00D517B0" w:rsidRDefault="00D517B0" w:rsidP="005D53B5"/>
                        </w:txbxContent>
                      </v:textbox>
                    </v:shape>
                  </w:pict>
                </mc:Fallback>
              </mc:AlternateContent>
            </w:r>
            <w:r w:rsidR="0043648B">
              <w:rPr>
                <w:rFonts w:eastAsia="Times New Roman"/>
                <w:b/>
                <w:bCs/>
                <w:color w:val="000000"/>
                <w:sz w:val="20"/>
                <w:szCs w:val="20"/>
              </w:rPr>
              <w:t>No</w:t>
            </w:r>
          </w:p>
        </w:tc>
        <w:tc>
          <w:tcPr>
            <w:tcW w:w="2880" w:type="dxa"/>
            <w:shd w:val="clear" w:color="auto" w:fill="FFFFFF"/>
          </w:tcPr>
          <w:p w14:paraId="2751B8DE"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By:</w:t>
            </w:r>
          </w:p>
        </w:tc>
        <w:tc>
          <w:tcPr>
            <w:tcW w:w="2160" w:type="dxa"/>
            <w:shd w:val="clear" w:color="auto" w:fill="FFFFFF"/>
          </w:tcPr>
          <w:p w14:paraId="052DD8D2"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Date:</w:t>
            </w:r>
          </w:p>
        </w:tc>
      </w:tr>
      <w:tr w:rsidR="0043648B" w14:paraId="4C6D6D4A" w14:textId="77777777" w:rsidTr="005D53B5">
        <w:trPr>
          <w:trHeight w:val="432"/>
        </w:trPr>
        <w:tc>
          <w:tcPr>
            <w:tcW w:w="3600" w:type="dxa"/>
            <w:gridSpan w:val="2"/>
            <w:shd w:val="clear" w:color="auto" w:fill="FFFFFF"/>
          </w:tcPr>
          <w:p w14:paraId="193C9152" w14:textId="4F050E78" w:rsidR="0043648B" w:rsidRDefault="005D3980">
            <w:pPr>
              <w:pStyle w:val="TableContents"/>
              <w:spacing w:line="100" w:lineRule="atLeast"/>
              <w:rPr>
                <w:rFonts w:eastAsia="Times New Roman"/>
                <w:b/>
                <w:bCs/>
                <w:color w:val="000000"/>
                <w:sz w:val="20"/>
                <w:szCs w:val="20"/>
              </w:rPr>
            </w:pPr>
            <w:r>
              <w:rPr>
                <w:rFonts w:eastAsia="Times New Roman"/>
                <w:b/>
                <w:bCs/>
                <w:noProof/>
                <w:color w:val="000000"/>
                <w:sz w:val="20"/>
                <w:szCs w:val="20"/>
              </w:rPr>
              <mc:AlternateContent>
                <mc:Choice Requires="wps">
                  <w:drawing>
                    <wp:anchor distT="0" distB="0" distL="114300" distR="114300" simplePos="0" relativeHeight="251696128" behindDoc="0" locked="0" layoutInCell="1" allowOverlap="1" wp14:anchorId="28244298" wp14:editId="13C38654">
                      <wp:simplePos x="0" y="0"/>
                      <wp:positionH relativeFrom="column">
                        <wp:posOffset>2003425</wp:posOffset>
                      </wp:positionH>
                      <wp:positionV relativeFrom="paragraph">
                        <wp:posOffset>5715</wp:posOffset>
                      </wp:positionV>
                      <wp:extent cx="81280" cy="62865"/>
                      <wp:effectExtent l="11430" t="5715" r="12065" b="7620"/>
                      <wp:wrapNone/>
                      <wp:docPr id="11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62865"/>
                              </a:xfrm>
                              <a:prstGeom prst="rect">
                                <a:avLst/>
                              </a:prstGeom>
                              <a:solidFill>
                                <a:srgbClr val="FFFFFF"/>
                              </a:solidFill>
                              <a:ln w="9525">
                                <a:solidFill>
                                  <a:srgbClr val="000000"/>
                                </a:solidFill>
                                <a:miter lim="800000"/>
                                <a:headEnd/>
                                <a:tailEnd/>
                              </a:ln>
                            </wps:spPr>
                            <wps:txbx>
                              <w:txbxContent>
                                <w:p w14:paraId="6B168D92" w14:textId="77777777" w:rsidR="00D517B0" w:rsidRDefault="00D517B0" w:rsidP="005D53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244298" id="Text Box 28" o:spid="_x0000_s1034" type="#_x0000_t202" style="position:absolute;margin-left:157.75pt;margin-top:.45pt;width:6.4pt;height:4.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">
                      <v:textbox>
                        <w:txbxContent>
                          <w:p w14:paraId="6B168D92" w14:textId="77777777" w:rsidR="00D517B0" w:rsidRDefault="00D517B0" w:rsidP="005D53B5"/>
                        </w:txbxContent>
                      </v:textbox>
                    </v:shape>
                  </w:pict>
                </mc:Fallback>
              </mc:AlternateContent>
            </w:r>
            <w:r w:rsidR="0043648B">
              <w:rPr>
                <w:rFonts w:eastAsia="Times New Roman"/>
                <w:b/>
                <w:bCs/>
                <w:color w:val="000000"/>
                <w:sz w:val="20"/>
                <w:szCs w:val="20"/>
              </w:rPr>
              <w:t>Approved Vendor List Updated:</w:t>
            </w:r>
          </w:p>
        </w:tc>
        <w:tc>
          <w:tcPr>
            <w:tcW w:w="1440" w:type="dxa"/>
            <w:shd w:val="clear" w:color="auto" w:fill="FFFFFF"/>
          </w:tcPr>
          <w:p w14:paraId="439FA3BF" w14:textId="77777777" w:rsidR="0043648B" w:rsidRDefault="0043648B">
            <w:pPr>
              <w:pStyle w:val="TableContents"/>
              <w:spacing w:line="100" w:lineRule="atLeast"/>
              <w:rPr>
                <w:rFonts w:eastAsia="Times New Roman"/>
                <w:color w:val="000000"/>
                <w:sz w:val="20"/>
                <w:szCs w:val="20"/>
              </w:rPr>
            </w:pPr>
          </w:p>
        </w:tc>
        <w:tc>
          <w:tcPr>
            <w:tcW w:w="2880" w:type="dxa"/>
            <w:shd w:val="clear" w:color="auto" w:fill="FFFFFF"/>
          </w:tcPr>
          <w:p w14:paraId="5E59AFA0" w14:textId="77777777" w:rsidR="0043648B" w:rsidRDefault="0043648B">
            <w:pPr>
              <w:pStyle w:val="TableContents"/>
              <w:spacing w:line="100" w:lineRule="atLeast"/>
              <w:rPr>
                <w:rFonts w:eastAsia="Times New Roman"/>
                <w:color w:val="000000"/>
                <w:sz w:val="20"/>
                <w:szCs w:val="20"/>
              </w:rPr>
            </w:pPr>
          </w:p>
        </w:tc>
        <w:tc>
          <w:tcPr>
            <w:tcW w:w="2160" w:type="dxa"/>
            <w:shd w:val="clear" w:color="auto" w:fill="FFFFFF"/>
          </w:tcPr>
          <w:p w14:paraId="31B373C7" w14:textId="77777777" w:rsidR="0043648B" w:rsidRDefault="0043648B">
            <w:pPr>
              <w:pStyle w:val="TableContents"/>
              <w:spacing w:line="100" w:lineRule="atLeast"/>
              <w:rPr>
                <w:rFonts w:eastAsia="Times New Roman"/>
                <w:color w:val="000000"/>
                <w:sz w:val="20"/>
                <w:szCs w:val="20"/>
              </w:rPr>
            </w:pPr>
          </w:p>
        </w:tc>
      </w:tr>
    </w:tbl>
    <w:p w14:paraId="1D067B1D" w14:textId="77777777" w:rsidR="0043648B" w:rsidRDefault="0043648B">
      <w:pPr>
        <w:spacing w:line="100" w:lineRule="atLeast"/>
        <w:rPr>
          <w:color w:val="000000"/>
          <w:sz w:val="20"/>
          <w:szCs w:val="20"/>
        </w:rPr>
      </w:pPr>
    </w:p>
    <w:p w14:paraId="1CADC91A" w14:textId="77777777" w:rsidR="0043648B" w:rsidRDefault="0043648B">
      <w:pPr>
        <w:spacing w:line="100" w:lineRule="atLeast"/>
        <w:rPr>
          <w:color w:val="000000"/>
          <w:sz w:val="20"/>
          <w:szCs w:val="20"/>
        </w:rPr>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10080"/>
      </w:tblGrid>
      <w:tr w:rsidR="0043648B" w14:paraId="2F405CAD" w14:textId="77777777" w:rsidTr="005D53B5">
        <w:trPr>
          <w:trHeight w:val="432"/>
        </w:trPr>
        <w:tc>
          <w:tcPr>
            <w:tcW w:w="10080" w:type="dxa"/>
            <w:shd w:val="clear" w:color="auto" w:fill="FFFFFF"/>
          </w:tcPr>
          <w:p w14:paraId="52089B73"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Next Scheduled Audit Date:</w:t>
            </w:r>
          </w:p>
        </w:tc>
      </w:tr>
    </w:tbl>
    <w:p w14:paraId="533020C7" w14:textId="77777777" w:rsidR="0043648B" w:rsidRDefault="0043648B">
      <w:pPr>
        <w:spacing w:line="100" w:lineRule="atLeast"/>
        <w:rPr>
          <w:color w:val="000000"/>
          <w:sz w:val="20"/>
          <w:szCs w:val="20"/>
        </w:rPr>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10080"/>
      </w:tblGrid>
      <w:tr w:rsidR="0043648B" w14:paraId="28603700" w14:textId="77777777" w:rsidTr="005D53B5">
        <w:tc>
          <w:tcPr>
            <w:tcW w:w="10080" w:type="dxa"/>
            <w:shd w:val="clear" w:color="auto" w:fill="FFFFFF"/>
          </w:tcPr>
          <w:p w14:paraId="78665A84"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Comments:</w:t>
            </w:r>
          </w:p>
          <w:p w14:paraId="09AB6D32" w14:textId="77777777" w:rsidR="0043648B" w:rsidRDefault="0043648B">
            <w:pPr>
              <w:pStyle w:val="TableContents"/>
              <w:spacing w:line="100" w:lineRule="atLeast"/>
              <w:rPr>
                <w:rFonts w:eastAsia="Times New Roman"/>
                <w:b/>
                <w:bCs/>
                <w:color w:val="000000"/>
                <w:sz w:val="20"/>
                <w:szCs w:val="20"/>
              </w:rPr>
            </w:pPr>
          </w:p>
          <w:p w14:paraId="1088D8BB" w14:textId="77777777" w:rsidR="0043648B" w:rsidRDefault="0043648B">
            <w:pPr>
              <w:pStyle w:val="TableContents"/>
              <w:spacing w:line="100" w:lineRule="atLeast"/>
              <w:rPr>
                <w:rFonts w:eastAsia="Times New Roman"/>
                <w:b/>
                <w:bCs/>
                <w:color w:val="000000"/>
                <w:sz w:val="20"/>
                <w:szCs w:val="20"/>
              </w:rPr>
            </w:pPr>
          </w:p>
          <w:p w14:paraId="6CEF2EEF" w14:textId="77777777" w:rsidR="0043648B" w:rsidRDefault="0043648B">
            <w:pPr>
              <w:pStyle w:val="TableContents"/>
              <w:spacing w:line="100" w:lineRule="atLeast"/>
              <w:rPr>
                <w:rFonts w:eastAsia="Times New Roman"/>
                <w:b/>
                <w:bCs/>
                <w:color w:val="000000"/>
                <w:sz w:val="20"/>
                <w:szCs w:val="20"/>
              </w:rPr>
            </w:pPr>
          </w:p>
          <w:p w14:paraId="2EE87F16" w14:textId="77777777" w:rsidR="0043648B" w:rsidRDefault="0043648B">
            <w:pPr>
              <w:pStyle w:val="TableContents"/>
              <w:spacing w:line="100" w:lineRule="atLeast"/>
              <w:rPr>
                <w:rFonts w:eastAsia="Times New Roman"/>
                <w:b/>
                <w:bCs/>
                <w:color w:val="000000"/>
                <w:sz w:val="20"/>
                <w:szCs w:val="20"/>
              </w:rPr>
            </w:pPr>
          </w:p>
        </w:tc>
      </w:tr>
    </w:tbl>
    <w:p w14:paraId="0E2AC3D5" w14:textId="77777777" w:rsidR="0043648B" w:rsidRDefault="0043648B">
      <w:pPr>
        <w:spacing w:line="100" w:lineRule="atLeast"/>
        <w:rPr>
          <w:color w:val="000000"/>
          <w:sz w:val="20"/>
          <w:szCs w:val="20"/>
        </w:rPr>
      </w:pPr>
    </w:p>
    <w:tbl>
      <w:tblPr>
        <w:tblW w:w="0" w:type="auto"/>
        <w:tblInd w:w="55" w:type="dxa"/>
        <w:tblBorders>
          <w:top w:val="single" w:sz="2" w:space="0" w:color="000000"/>
          <w:left w:val="single" w:sz="2" w:space="0" w:color="000000"/>
          <w:bottom w:val="single" w:sz="2" w:space="0" w:color="000000"/>
          <w:right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070"/>
        <w:gridCol w:w="720"/>
        <w:gridCol w:w="2160"/>
        <w:gridCol w:w="720"/>
        <w:gridCol w:w="1890"/>
        <w:gridCol w:w="2520"/>
      </w:tblGrid>
      <w:tr w:rsidR="0043648B" w14:paraId="3AAF9A77" w14:textId="77777777" w:rsidTr="005D53B5">
        <w:trPr>
          <w:trHeight w:val="432"/>
        </w:trPr>
        <w:tc>
          <w:tcPr>
            <w:tcW w:w="2070" w:type="dxa"/>
            <w:shd w:val="clear" w:color="auto" w:fill="FFFFFF"/>
          </w:tcPr>
          <w:p w14:paraId="19A78B23"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Records Accounting:</w:t>
            </w:r>
          </w:p>
        </w:tc>
        <w:tc>
          <w:tcPr>
            <w:tcW w:w="2880" w:type="dxa"/>
            <w:gridSpan w:val="2"/>
            <w:shd w:val="clear" w:color="auto" w:fill="FFFFFF"/>
          </w:tcPr>
          <w:p w14:paraId="4B917F80" w14:textId="77777777" w:rsidR="0043648B" w:rsidRDefault="0043648B">
            <w:pPr>
              <w:pStyle w:val="TableContents"/>
              <w:spacing w:line="100" w:lineRule="atLeast"/>
              <w:rPr>
                <w:rFonts w:eastAsia="Times New Roman"/>
                <w:color w:val="000000"/>
                <w:sz w:val="20"/>
                <w:szCs w:val="20"/>
              </w:rPr>
            </w:pPr>
            <w:r>
              <w:rPr>
                <w:rFonts w:eastAsia="Times New Roman"/>
                <w:color w:val="000000"/>
                <w:sz w:val="20"/>
                <w:szCs w:val="20"/>
              </w:rPr>
              <w:t>Completed Checklist</w:t>
            </w:r>
          </w:p>
        </w:tc>
        <w:tc>
          <w:tcPr>
            <w:tcW w:w="5130" w:type="dxa"/>
            <w:gridSpan w:val="3"/>
            <w:shd w:val="clear" w:color="auto" w:fill="FFFFFF"/>
          </w:tcPr>
          <w:p w14:paraId="27D53DC6" w14:textId="77777777" w:rsidR="0043648B" w:rsidRDefault="0043648B">
            <w:pPr>
              <w:pStyle w:val="TableContents"/>
              <w:spacing w:line="100" w:lineRule="atLeast"/>
              <w:rPr>
                <w:rFonts w:eastAsia="Times New Roman"/>
                <w:color w:val="000000"/>
                <w:sz w:val="20"/>
                <w:szCs w:val="20"/>
              </w:rPr>
            </w:pPr>
            <w:r>
              <w:rPr>
                <w:rFonts w:eastAsia="Times New Roman"/>
                <w:color w:val="000000"/>
                <w:sz w:val="20"/>
                <w:szCs w:val="20"/>
              </w:rPr>
              <w:t>Finding/corrective Action Form(s)</w:t>
            </w:r>
          </w:p>
        </w:tc>
      </w:tr>
      <w:tr w:rsidR="0043648B" w14:paraId="6871EF24" w14:textId="77777777" w:rsidTr="005D53B5">
        <w:trPr>
          <w:trHeight w:val="432"/>
        </w:trPr>
        <w:tc>
          <w:tcPr>
            <w:tcW w:w="2790" w:type="dxa"/>
            <w:gridSpan w:val="2"/>
            <w:shd w:val="clear" w:color="auto" w:fill="FFFFFF"/>
          </w:tcPr>
          <w:p w14:paraId="7DC59048" w14:textId="1F38EA09" w:rsidR="0043648B" w:rsidRDefault="005D3980">
            <w:pPr>
              <w:pStyle w:val="TableContents"/>
              <w:spacing w:line="100" w:lineRule="atLeast"/>
              <w:rPr>
                <w:rFonts w:eastAsia="Times New Roman"/>
                <w:color w:val="000000"/>
                <w:sz w:val="20"/>
                <w:szCs w:val="20"/>
              </w:rPr>
            </w:pPr>
            <w:r>
              <w:rPr>
                <w:rFonts w:eastAsia="Times New Roman"/>
                <w:noProof/>
                <w:color w:val="000000"/>
                <w:sz w:val="20"/>
                <w:szCs w:val="20"/>
              </w:rPr>
              <mc:AlternateContent>
                <mc:Choice Requires="wps">
                  <w:drawing>
                    <wp:anchor distT="0" distB="0" distL="114300" distR="114300" simplePos="0" relativeHeight="251697152" behindDoc="0" locked="0" layoutInCell="1" allowOverlap="1" wp14:anchorId="121B9285" wp14:editId="6EE340C6">
                      <wp:simplePos x="0" y="0"/>
                      <wp:positionH relativeFrom="column">
                        <wp:posOffset>956310</wp:posOffset>
                      </wp:positionH>
                      <wp:positionV relativeFrom="paragraph">
                        <wp:posOffset>21590</wp:posOffset>
                      </wp:positionV>
                      <wp:extent cx="81280" cy="62865"/>
                      <wp:effectExtent l="12065" t="6350" r="11430" b="6985"/>
                      <wp:wrapNone/>
                      <wp:docPr id="11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62865"/>
                              </a:xfrm>
                              <a:prstGeom prst="rect">
                                <a:avLst/>
                              </a:prstGeom>
                              <a:solidFill>
                                <a:srgbClr val="FFFFFF"/>
                              </a:solidFill>
                              <a:ln w="9525">
                                <a:solidFill>
                                  <a:srgbClr val="000000"/>
                                </a:solidFill>
                                <a:miter lim="800000"/>
                                <a:headEnd/>
                                <a:tailEnd/>
                              </a:ln>
                            </wps:spPr>
                            <wps:txbx>
                              <w:txbxContent>
                                <w:p w14:paraId="0E8BB597" w14:textId="77777777" w:rsidR="00D517B0" w:rsidRDefault="00D517B0" w:rsidP="005D53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1B9285" id="Text Box 29" o:spid="_x0000_s1035" type="#_x0000_t202" style="position:absolute;margin-left:75.3pt;margin-top:1.7pt;width:6.4pt;height:4.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">
                      <v:textbox>
                        <w:txbxContent>
                          <w:p w14:paraId="0E8BB597" w14:textId="77777777" w:rsidR="00D517B0" w:rsidRDefault="00D517B0" w:rsidP="005D53B5"/>
                        </w:txbxContent>
                      </v:textbox>
                    </v:shape>
                  </w:pict>
                </mc:Fallback>
              </mc:AlternateContent>
            </w:r>
            <w:r w:rsidR="0043648B">
              <w:rPr>
                <w:rFonts w:eastAsia="Times New Roman"/>
                <w:color w:val="000000"/>
                <w:sz w:val="20"/>
                <w:szCs w:val="20"/>
              </w:rPr>
              <w:t>Repair Station</w:t>
            </w:r>
          </w:p>
          <w:p w14:paraId="1F3D1E2F" w14:textId="77777777" w:rsidR="0043648B" w:rsidRDefault="0043648B">
            <w:pPr>
              <w:pStyle w:val="TableContents"/>
              <w:spacing w:line="100" w:lineRule="atLeast"/>
              <w:rPr>
                <w:rFonts w:eastAsia="Times New Roman"/>
                <w:color w:val="000000"/>
                <w:sz w:val="20"/>
                <w:szCs w:val="20"/>
              </w:rPr>
            </w:pPr>
            <w:r>
              <w:rPr>
                <w:rFonts w:eastAsia="Times New Roman"/>
                <w:color w:val="000000"/>
                <w:sz w:val="20"/>
                <w:szCs w:val="20"/>
              </w:rPr>
              <w:t>Certificate</w:t>
            </w:r>
          </w:p>
        </w:tc>
        <w:tc>
          <w:tcPr>
            <w:tcW w:w="2880" w:type="dxa"/>
            <w:gridSpan w:val="2"/>
            <w:shd w:val="clear" w:color="auto" w:fill="FFFFFF"/>
          </w:tcPr>
          <w:p w14:paraId="06BBA6A7" w14:textId="39002E3A" w:rsidR="0043648B" w:rsidRDefault="005D3980">
            <w:pPr>
              <w:pStyle w:val="TableContents"/>
              <w:spacing w:line="100" w:lineRule="atLeast"/>
              <w:rPr>
                <w:rFonts w:eastAsia="Times New Roman"/>
                <w:color w:val="000000"/>
                <w:sz w:val="20"/>
                <w:szCs w:val="20"/>
              </w:rPr>
            </w:pPr>
            <w:r>
              <w:rPr>
                <w:rFonts w:eastAsia="Times New Roman"/>
                <w:noProof/>
                <w:color w:val="000000"/>
                <w:sz w:val="20"/>
                <w:szCs w:val="20"/>
              </w:rPr>
              <mc:AlternateContent>
                <mc:Choice Requires="wps">
                  <w:drawing>
                    <wp:anchor distT="0" distB="0" distL="114300" distR="114300" simplePos="0" relativeHeight="251699200" behindDoc="0" locked="0" layoutInCell="1" allowOverlap="1" wp14:anchorId="46D0AEDD" wp14:editId="79C295F7">
                      <wp:simplePos x="0" y="0"/>
                      <wp:positionH relativeFrom="column">
                        <wp:posOffset>993775</wp:posOffset>
                      </wp:positionH>
                      <wp:positionV relativeFrom="paragraph">
                        <wp:posOffset>21590</wp:posOffset>
                      </wp:positionV>
                      <wp:extent cx="81280" cy="62865"/>
                      <wp:effectExtent l="11430" t="6350" r="12065" b="6985"/>
                      <wp:wrapNone/>
                      <wp:docPr id="11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62865"/>
                              </a:xfrm>
                              <a:prstGeom prst="rect">
                                <a:avLst/>
                              </a:prstGeom>
                              <a:solidFill>
                                <a:srgbClr val="FFFFFF"/>
                              </a:solidFill>
                              <a:ln w="9525">
                                <a:solidFill>
                                  <a:srgbClr val="000000"/>
                                </a:solidFill>
                                <a:miter lim="800000"/>
                                <a:headEnd/>
                                <a:tailEnd/>
                              </a:ln>
                            </wps:spPr>
                            <wps:txbx>
                              <w:txbxContent>
                                <w:p w14:paraId="4FB95B0F" w14:textId="77777777" w:rsidR="00D517B0" w:rsidRDefault="00D517B0" w:rsidP="005D53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D0AEDD" id="Text Box 31" o:spid="_x0000_s1036" type="#_x0000_t202" style="position:absolute;margin-left:78.25pt;margin-top:1.7pt;width:6.4pt;height:4.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">
                      <v:textbox>
                        <w:txbxContent>
                          <w:p w14:paraId="4FB95B0F" w14:textId="77777777" w:rsidR="00D517B0" w:rsidRDefault="00D517B0" w:rsidP="005D53B5"/>
                        </w:txbxContent>
                      </v:textbox>
                    </v:shape>
                  </w:pict>
                </mc:Fallback>
              </mc:AlternateContent>
            </w:r>
            <w:r w:rsidR="0043648B">
              <w:rPr>
                <w:rFonts w:eastAsia="Times New Roman"/>
                <w:color w:val="000000"/>
                <w:sz w:val="20"/>
                <w:szCs w:val="20"/>
              </w:rPr>
              <w:t xml:space="preserve">Operations </w:t>
            </w:r>
          </w:p>
          <w:p w14:paraId="67F50345" w14:textId="77777777" w:rsidR="0043648B" w:rsidRDefault="0043648B">
            <w:pPr>
              <w:pStyle w:val="TableContents"/>
              <w:spacing w:line="100" w:lineRule="atLeast"/>
              <w:rPr>
                <w:rFonts w:eastAsia="Times New Roman"/>
                <w:color w:val="000000"/>
                <w:sz w:val="20"/>
                <w:szCs w:val="20"/>
              </w:rPr>
            </w:pPr>
            <w:r>
              <w:rPr>
                <w:rFonts w:eastAsia="Times New Roman"/>
                <w:color w:val="000000"/>
                <w:sz w:val="20"/>
                <w:szCs w:val="20"/>
              </w:rPr>
              <w:t>Specifications</w:t>
            </w:r>
          </w:p>
        </w:tc>
        <w:tc>
          <w:tcPr>
            <w:tcW w:w="1890" w:type="dxa"/>
            <w:shd w:val="clear" w:color="auto" w:fill="FFFFFF"/>
          </w:tcPr>
          <w:p w14:paraId="3D8B6D85" w14:textId="1493F9B6" w:rsidR="0043648B" w:rsidRDefault="005D3980">
            <w:pPr>
              <w:pStyle w:val="TableContents"/>
              <w:spacing w:line="100" w:lineRule="atLeast"/>
              <w:rPr>
                <w:rFonts w:eastAsia="Times New Roman"/>
                <w:color w:val="000000"/>
                <w:sz w:val="20"/>
                <w:szCs w:val="20"/>
              </w:rPr>
            </w:pPr>
            <w:r>
              <w:rPr>
                <w:rFonts w:eastAsia="Times New Roman"/>
                <w:noProof/>
                <w:color w:val="000000"/>
                <w:sz w:val="20"/>
                <w:szCs w:val="20"/>
              </w:rPr>
              <mc:AlternateContent>
                <mc:Choice Requires="wps">
                  <w:drawing>
                    <wp:anchor distT="0" distB="0" distL="114300" distR="114300" simplePos="0" relativeHeight="251698176" behindDoc="0" locked="0" layoutInCell="1" allowOverlap="1" wp14:anchorId="4ED1371D" wp14:editId="0601F801">
                      <wp:simplePos x="0" y="0"/>
                      <wp:positionH relativeFrom="column">
                        <wp:posOffset>833120</wp:posOffset>
                      </wp:positionH>
                      <wp:positionV relativeFrom="paragraph">
                        <wp:posOffset>21590</wp:posOffset>
                      </wp:positionV>
                      <wp:extent cx="81280" cy="62865"/>
                      <wp:effectExtent l="12700" t="6350" r="10795" b="6985"/>
                      <wp:wrapNone/>
                      <wp:docPr id="11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62865"/>
                              </a:xfrm>
                              <a:prstGeom prst="rect">
                                <a:avLst/>
                              </a:prstGeom>
                              <a:solidFill>
                                <a:srgbClr val="FFFFFF"/>
                              </a:solidFill>
                              <a:ln w="9525">
                                <a:solidFill>
                                  <a:srgbClr val="000000"/>
                                </a:solidFill>
                                <a:miter lim="800000"/>
                                <a:headEnd/>
                                <a:tailEnd/>
                              </a:ln>
                            </wps:spPr>
                            <wps:txbx>
                              <w:txbxContent>
                                <w:p w14:paraId="06292C38" w14:textId="77777777" w:rsidR="00D517B0" w:rsidRDefault="00D517B0" w:rsidP="005D53B5">
                                  <w:r>
                                    <w:rPr>
                                      <w:noProof/>
                                    </w:rPr>
                                    <w:drawing>
                                      <wp:inline distT="0" distB="0" distL="0" distR="0" wp14:anchorId="59BC9FAC" wp14:editId="3446650C">
                                        <wp:extent cx="7620" cy="7620"/>
                                        <wp:effectExtent l="0" t="0" r="0" b="0"/>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srcRect/>
                                                <a:stretch>
                                                  <a:fillRect/>
                                                </a:stretch>
                                              </pic:blipFill>
                                              <pic:spPr bwMode="auto">
                                                <a:xfrm>
                                                  <a:off x="0" y="0"/>
                                                  <a:ext cx="7620" cy="7620"/>
                                                </a:xfrm>
                                                <a:prstGeom prst="rect">
                                                  <a:avLst/>
                                                </a:prstGeom>
                                                <a:noFill/>
                                                <a:ln w="9525">
                                                  <a:noFill/>
                                                  <a:miter lim="800000"/>
                                                  <a:headEnd/>
                                                  <a:tailEnd/>
                                                </a:ln>
                                              </pic:spPr>
                                            </pic:pic>
                                          </a:graphicData>
                                        </a:graphic>
                                      </wp:inline>
                                    </w:drawing>
                                  </w:r>
                                  <w:r>
                                    <w:rPr>
                                      <w:noProof/>
                                    </w:rPr>
                                    <w:drawing>
                                      <wp:inline distT="0" distB="0" distL="0" distR="0" wp14:anchorId="0B9F55DA" wp14:editId="7AAD5386">
                                        <wp:extent cx="7620" cy="7620"/>
                                        <wp:effectExtent l="0" t="0" r="0" b="0"/>
                                        <wp:docPr id="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srcRect/>
                                                <a:stretch>
                                                  <a:fillRect/>
                                                </a:stretch>
                                              </pic:blipFill>
                                              <pic:spPr bwMode="auto">
                                                <a:xfrm>
                                                  <a:off x="0" y="0"/>
                                                  <a:ext cx="7620" cy="762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D1371D" id="Text Box 30" o:spid="_x0000_s1037" type="#_x0000_t202" style="position:absolute;margin-left:65.6pt;margin-top:1.7pt;width:6.4pt;height:4.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">
                      <v:textbox>
                        <w:txbxContent>
                          <w:p w14:paraId="06292C38" w14:textId="77777777" w:rsidR="00D517B0" w:rsidRDefault="00D517B0" w:rsidP="005D53B5">
                            <w:r>
                              <w:rPr>
                                <w:noProof/>
                              </w:rPr>
                              <w:drawing>
                                <wp:inline distT="0" distB="0" distL="0" distR="0" wp14:anchorId="59BC9FAC" wp14:editId="3446650C">
                                  <wp:extent cx="7620" cy="7620"/>
                                  <wp:effectExtent l="0" t="0" r="0" b="0"/>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srcRect/>
                                          <a:stretch>
                                            <a:fillRect/>
                                          </a:stretch>
                                        </pic:blipFill>
                                        <pic:spPr bwMode="auto">
                                          <a:xfrm>
                                            <a:off x="0" y="0"/>
                                            <a:ext cx="7620" cy="7620"/>
                                          </a:xfrm>
                                          <a:prstGeom prst="rect">
                                            <a:avLst/>
                                          </a:prstGeom>
                                          <a:noFill/>
                                          <a:ln w="9525">
                                            <a:noFill/>
                                            <a:miter lim="800000"/>
                                            <a:headEnd/>
                                            <a:tailEnd/>
                                          </a:ln>
                                        </pic:spPr>
                                      </pic:pic>
                                    </a:graphicData>
                                  </a:graphic>
                                </wp:inline>
                              </w:drawing>
                            </w:r>
                            <w:r>
                              <w:rPr>
                                <w:noProof/>
                              </w:rPr>
                              <w:drawing>
                                <wp:inline distT="0" distB="0" distL="0" distR="0" wp14:anchorId="0B9F55DA" wp14:editId="7AAD5386">
                                  <wp:extent cx="7620" cy="7620"/>
                                  <wp:effectExtent l="0" t="0" r="0" b="0"/>
                                  <wp:docPr id="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srcRect/>
                                          <a:stretch>
                                            <a:fillRect/>
                                          </a:stretch>
                                        </pic:blipFill>
                                        <pic:spPr bwMode="auto">
                                          <a:xfrm>
                                            <a:off x="0" y="0"/>
                                            <a:ext cx="7620" cy="7620"/>
                                          </a:xfrm>
                                          <a:prstGeom prst="rect">
                                            <a:avLst/>
                                          </a:prstGeom>
                                          <a:noFill/>
                                          <a:ln w="9525">
                                            <a:noFill/>
                                            <a:miter lim="800000"/>
                                            <a:headEnd/>
                                            <a:tailEnd/>
                                          </a:ln>
                                        </pic:spPr>
                                      </pic:pic>
                                    </a:graphicData>
                                  </a:graphic>
                                </wp:inline>
                              </w:drawing>
                            </w:r>
                          </w:p>
                        </w:txbxContent>
                      </v:textbox>
                    </v:shape>
                  </w:pict>
                </mc:Fallback>
              </mc:AlternateContent>
            </w:r>
            <w:r w:rsidR="0043648B">
              <w:rPr>
                <w:rFonts w:eastAsia="Times New Roman"/>
                <w:color w:val="000000"/>
                <w:sz w:val="20"/>
                <w:szCs w:val="20"/>
              </w:rPr>
              <w:t>Drug Letter</w:t>
            </w:r>
          </w:p>
        </w:tc>
        <w:tc>
          <w:tcPr>
            <w:tcW w:w="2520" w:type="dxa"/>
            <w:shd w:val="clear" w:color="auto" w:fill="FFFFFF"/>
          </w:tcPr>
          <w:p w14:paraId="28F56009" w14:textId="781EB4CA" w:rsidR="0043648B" w:rsidRDefault="005D3980">
            <w:pPr>
              <w:pStyle w:val="TableContents"/>
              <w:spacing w:line="100" w:lineRule="atLeast"/>
              <w:rPr>
                <w:rFonts w:eastAsia="Times New Roman"/>
                <w:color w:val="000000"/>
                <w:sz w:val="20"/>
                <w:szCs w:val="20"/>
              </w:rPr>
            </w:pPr>
            <w:r>
              <w:rPr>
                <w:rFonts w:eastAsia="Times New Roman"/>
                <w:b/>
                <w:bCs/>
                <w:noProof/>
                <w:color w:val="000000"/>
                <w:sz w:val="20"/>
                <w:szCs w:val="20"/>
              </w:rPr>
              <mc:AlternateContent>
                <mc:Choice Requires="wps">
                  <w:drawing>
                    <wp:anchor distT="0" distB="0" distL="114300" distR="114300" simplePos="0" relativeHeight="251700224" behindDoc="0" locked="0" layoutInCell="1" allowOverlap="1" wp14:anchorId="4B3C43C7" wp14:editId="7664124B">
                      <wp:simplePos x="0" y="0"/>
                      <wp:positionH relativeFrom="column">
                        <wp:posOffset>937260</wp:posOffset>
                      </wp:positionH>
                      <wp:positionV relativeFrom="paragraph">
                        <wp:posOffset>21590</wp:posOffset>
                      </wp:positionV>
                      <wp:extent cx="81280" cy="62865"/>
                      <wp:effectExtent l="12065" t="6350" r="11430" b="6985"/>
                      <wp:wrapNone/>
                      <wp:docPr id="11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62865"/>
                              </a:xfrm>
                              <a:prstGeom prst="rect">
                                <a:avLst/>
                              </a:prstGeom>
                              <a:solidFill>
                                <a:srgbClr val="FFFFFF"/>
                              </a:solidFill>
                              <a:ln w="9525">
                                <a:solidFill>
                                  <a:srgbClr val="000000"/>
                                </a:solidFill>
                                <a:miter lim="800000"/>
                                <a:headEnd/>
                                <a:tailEnd/>
                              </a:ln>
                            </wps:spPr>
                            <wps:txbx>
                              <w:txbxContent>
                                <w:p w14:paraId="21ECDE06" w14:textId="77777777" w:rsidR="00D517B0" w:rsidRDefault="00D517B0" w:rsidP="005D53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3C43C7" id="Text Box 32" o:spid="_x0000_s1038" type="#_x0000_t202" style="position:absolute;margin-left:73.8pt;margin-top:1.7pt;width:6.4pt;height:4.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">
                      <v:textbox>
                        <w:txbxContent>
                          <w:p w14:paraId="21ECDE06" w14:textId="77777777" w:rsidR="00D517B0" w:rsidRDefault="00D517B0" w:rsidP="005D53B5"/>
                        </w:txbxContent>
                      </v:textbox>
                    </v:shape>
                  </w:pict>
                </mc:Fallback>
              </mc:AlternateContent>
            </w:r>
            <w:r w:rsidR="0043648B">
              <w:rPr>
                <w:rFonts w:eastAsia="Times New Roman"/>
                <w:color w:val="000000"/>
                <w:sz w:val="20"/>
                <w:szCs w:val="20"/>
              </w:rPr>
              <w:t>Alcohol Letter</w:t>
            </w:r>
          </w:p>
        </w:tc>
      </w:tr>
    </w:tbl>
    <w:p w14:paraId="75F028EB" w14:textId="77777777" w:rsidR="0043648B" w:rsidRDefault="0043648B"/>
    <w:p w14:paraId="195EAE58" w14:textId="77777777" w:rsidR="0043648B" w:rsidRPr="008172F9" w:rsidRDefault="0043648B" w:rsidP="0043648B">
      <w:pPr>
        <w:pStyle w:val="BodyOne"/>
        <w:rPr>
          <w:b/>
          <w:sz w:val="24"/>
        </w:rPr>
      </w:pPr>
      <w:r w:rsidRPr="008172F9">
        <w:rPr>
          <w:b/>
          <w:sz w:val="24"/>
        </w:rPr>
        <w:t xml:space="preserve">Instructions: </w:t>
      </w:r>
      <w:r w:rsidR="003B12F3">
        <w:rPr>
          <w:b/>
          <w:sz w:val="24"/>
        </w:rPr>
        <w:t>Vendor Audit Form</w:t>
      </w:r>
    </w:p>
    <w:p w14:paraId="605319E4" w14:textId="77777777" w:rsidR="0043648B" w:rsidRPr="008172F9" w:rsidRDefault="0043648B" w:rsidP="0043648B">
      <w:pPr>
        <w:pStyle w:val="BodyOne"/>
        <w:rPr>
          <w:sz w:val="20"/>
          <w:szCs w:val="20"/>
        </w:rPr>
      </w:pPr>
    </w:p>
    <w:p w14:paraId="6F153B4F" w14:textId="77777777" w:rsidR="0043648B" w:rsidRPr="008172F9" w:rsidRDefault="0043648B" w:rsidP="0043648B">
      <w:pPr>
        <w:pStyle w:val="BodyOne"/>
        <w:rPr>
          <w:sz w:val="20"/>
          <w:szCs w:val="20"/>
        </w:rPr>
      </w:pPr>
      <w:r w:rsidRPr="008172F9">
        <w:rPr>
          <w:sz w:val="20"/>
          <w:szCs w:val="20"/>
        </w:rPr>
        <w:t xml:space="preserve">This form shall be utilized to document </w:t>
      </w:r>
      <w:r>
        <w:rPr>
          <w:sz w:val="20"/>
          <w:szCs w:val="20"/>
        </w:rPr>
        <w:t>Maritime repair and overhaul vendors</w:t>
      </w:r>
      <w:r w:rsidR="00D530F3">
        <w:rPr>
          <w:sz w:val="20"/>
          <w:szCs w:val="20"/>
        </w:rPr>
        <w:t xml:space="preserve"> in</w:t>
      </w:r>
      <w:r>
        <w:rPr>
          <w:sz w:val="20"/>
          <w:szCs w:val="20"/>
        </w:rPr>
        <w:t xml:space="preserve"> perform</w:t>
      </w:r>
      <w:r w:rsidR="009C153D">
        <w:rPr>
          <w:sz w:val="20"/>
          <w:szCs w:val="20"/>
        </w:rPr>
        <w:t>ing</w:t>
      </w:r>
      <w:r>
        <w:rPr>
          <w:sz w:val="20"/>
          <w:szCs w:val="20"/>
        </w:rPr>
        <w:t xml:space="preserve"> a </w:t>
      </w:r>
      <w:proofErr w:type="spellStart"/>
      <w:r>
        <w:rPr>
          <w:sz w:val="20"/>
          <w:szCs w:val="20"/>
        </w:rPr>
        <w:t>self audit</w:t>
      </w:r>
      <w:proofErr w:type="spellEnd"/>
      <w:r w:rsidRPr="008172F9">
        <w:rPr>
          <w:sz w:val="20"/>
          <w:szCs w:val="20"/>
        </w:rPr>
        <w:t xml:space="preserve">. </w:t>
      </w:r>
    </w:p>
    <w:p w14:paraId="1C912CBA" w14:textId="77777777" w:rsidR="0043648B" w:rsidRDefault="0043648B" w:rsidP="001A4D55">
      <w:pPr>
        <w:rPr>
          <w:noProof/>
        </w:rPr>
      </w:pPr>
    </w:p>
    <w:p w14:paraId="55EFDD3B" w14:textId="77777777" w:rsidR="00B01873" w:rsidRDefault="00B01873" w:rsidP="001A4D55">
      <w:pPr>
        <w:rPr>
          <w:noProof/>
        </w:rPr>
        <w:sectPr w:rsidR="00B01873" w:rsidSect="00E0392E">
          <w:headerReference w:type="default" r:id="rId30"/>
          <w:pgSz w:w="12240" w:h="15840" w:code="1"/>
          <w:pgMar w:top="576" w:right="720" w:bottom="576" w:left="1008" w:header="576" w:footer="720" w:gutter="0"/>
          <w:pgNumType w:chapStyle="1"/>
          <w:cols w:space="720"/>
          <w:docGrid w:linePitch="326"/>
        </w:sectPr>
      </w:pPr>
    </w:p>
    <w:p w14:paraId="086DAC1F" w14:textId="7E106496" w:rsidR="0043648B" w:rsidRDefault="0043648B" w:rsidP="001A4D55">
      <w:pPr>
        <w:rPr>
          <w:noProof/>
        </w:rPr>
      </w:pPr>
    </w:p>
    <w:p w14:paraId="6F2236DF" w14:textId="77777777" w:rsidR="00CD3190" w:rsidRDefault="00756BE8" w:rsidP="00B82D86">
      <w:pPr>
        <w:pStyle w:val="Heading2"/>
      </w:pPr>
      <w:bookmarkStart w:id="29" w:name="_Toc72760357"/>
      <w:r>
        <w:t>R</w:t>
      </w:r>
      <w:r w:rsidR="00794706">
        <w:t>e</w:t>
      </w:r>
      <w:r w:rsidR="00C0622F">
        <w:t>pair</w:t>
      </w:r>
      <w:r w:rsidR="00794706">
        <w:t>able</w:t>
      </w:r>
      <w:r w:rsidR="001A4D55">
        <w:t xml:space="preserve"> Parts Tag – Form </w:t>
      </w:r>
      <w:r w:rsidR="00BB2238">
        <w:t>MHI</w:t>
      </w:r>
      <w:r w:rsidR="001A4D55">
        <w:t xml:space="preserve"> 004</w:t>
      </w:r>
      <w:bookmarkEnd w:id="26"/>
      <w:bookmarkEnd w:id="27"/>
      <w:bookmarkEnd w:id="29"/>
    </w:p>
    <w:p w14:paraId="0E9FF596" w14:textId="77777777" w:rsidR="00CD3190" w:rsidRDefault="00CD3190" w:rsidP="00CD3190"/>
    <w:p w14:paraId="299D369D" w14:textId="77777777" w:rsidR="00CD3190" w:rsidRDefault="00CD3190" w:rsidP="00CD3190"/>
    <w:p w14:paraId="0F44E494" w14:textId="77777777" w:rsidR="00CD3190" w:rsidRDefault="00CD3190" w:rsidP="00CD3190"/>
    <w:p w14:paraId="6101B670" w14:textId="0E6D08DD" w:rsidR="00CD3190" w:rsidRPr="00CD3190" w:rsidRDefault="00204C5B" w:rsidP="00CD3190">
      <w:pPr>
        <w:jc w:val="center"/>
      </w:pPr>
      <w:r>
        <w:rPr>
          <w:noProof/>
        </w:rPr>
        <mc:AlternateContent>
          <mc:Choice Requires="wps">
            <w:drawing>
              <wp:anchor distT="0" distB="0" distL="114300" distR="114300" simplePos="0" relativeHeight="251742208" behindDoc="0" locked="0" layoutInCell="1" allowOverlap="1" wp14:anchorId="07F9CC46" wp14:editId="1A5F6F69">
                <wp:simplePos x="0" y="0"/>
                <wp:positionH relativeFrom="column">
                  <wp:posOffset>6621957</wp:posOffset>
                </wp:positionH>
                <wp:positionV relativeFrom="paragraph">
                  <wp:posOffset>179661</wp:posOffset>
                </wp:positionV>
                <wp:extent cx="0" cy="2816352"/>
                <wp:effectExtent l="0" t="0" r="38100" b="22225"/>
                <wp:wrapNone/>
                <wp:docPr id="5" name="Straight Connector 5"/>
                <wp:cNvGraphicFramePr/>
                <a:graphic xmlns:a="http://schemas.openxmlformats.org/drawingml/2006/main">
                  <a:graphicData uri="http://schemas.microsoft.com/office/word/2010/wordprocessingShape">
                    <wps:wsp>
                      <wps:cNvCnPr/>
                      <wps:spPr>
                        <a:xfrm>
                          <a:off x="0" y="0"/>
                          <a:ext cx="0" cy="281635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D1BDD44" id="Straight Connector 5" o:spid="_x0000_s1026" style="position:absolute;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1.4pt,14.15pt" to="521.4pt,2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" strokecolor="black [3213]" strokeweight="1pt"/>
            </w:pict>
          </mc:Fallback>
        </mc:AlternateContent>
      </w:r>
    </w:p>
    <w:p w14:paraId="19C0DB21" w14:textId="219D9024" w:rsidR="00CD3190" w:rsidRDefault="00AF4881" w:rsidP="00794706">
      <w:pPr>
        <w:jc w:val="center"/>
        <w:rPr>
          <w:rFonts w:ascii="Arial" w:hAnsi="Arial" w:cs="Arial"/>
          <w:b/>
        </w:rPr>
      </w:pPr>
      <w:r>
        <w:rPr>
          <w:rFonts w:ascii="Arial" w:hAnsi="Arial" w:cs="Arial"/>
          <w:b/>
          <w:noProof/>
        </w:rPr>
        <w:drawing>
          <wp:inline distT="0" distB="0" distL="0" distR="0" wp14:anchorId="34AF87F3" wp14:editId="4CFF4B12">
            <wp:extent cx="6019800" cy="29241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1">
                      <a:extLst>
                        <a:ext uri="{28A0092B-C50C-407E-A947-70E740481C1C}">
                          <a14:useLocalDpi xmlns:a14="http://schemas.microsoft.com/office/drawing/2010/main" val="0"/>
                        </a:ext>
                      </a:extLst>
                    </a:blip>
                    <a:stretch>
                      <a:fillRect/>
                    </a:stretch>
                  </pic:blipFill>
                  <pic:spPr>
                    <a:xfrm>
                      <a:off x="0" y="0"/>
                      <a:ext cx="6019800" cy="2924175"/>
                    </a:xfrm>
                    <a:prstGeom prst="rect">
                      <a:avLst/>
                    </a:prstGeom>
                  </pic:spPr>
                </pic:pic>
              </a:graphicData>
            </a:graphic>
          </wp:inline>
        </w:drawing>
      </w:r>
    </w:p>
    <w:p w14:paraId="16A33ECF" w14:textId="77777777" w:rsidR="00CD3190" w:rsidRDefault="00CD3190" w:rsidP="00CD3190">
      <w:pPr>
        <w:jc w:val="center"/>
        <w:rPr>
          <w:rFonts w:ascii="Arial" w:hAnsi="Arial" w:cs="Arial"/>
          <w:b/>
        </w:rPr>
      </w:pPr>
      <w:r>
        <w:rPr>
          <w:rFonts w:ascii="Arial" w:hAnsi="Arial" w:cs="Arial"/>
          <w:b/>
        </w:rPr>
        <w:br w:type="page"/>
      </w:r>
    </w:p>
    <w:p w14:paraId="0FAD390F" w14:textId="77777777" w:rsidR="00D86580" w:rsidRPr="00FA19EA" w:rsidRDefault="00D86580" w:rsidP="00D86580">
      <w:pPr>
        <w:rPr>
          <w:rFonts w:ascii="Arial" w:hAnsi="Arial" w:cs="Arial"/>
          <w:b/>
        </w:rPr>
      </w:pPr>
      <w:r w:rsidRPr="00FA19EA">
        <w:rPr>
          <w:rFonts w:ascii="Arial" w:hAnsi="Arial" w:cs="Arial"/>
          <w:b/>
        </w:rPr>
        <w:lastRenderedPageBreak/>
        <w:t xml:space="preserve">Instructions: </w:t>
      </w:r>
      <w:r>
        <w:rPr>
          <w:rFonts w:ascii="Arial" w:hAnsi="Arial" w:cs="Arial"/>
          <w:b/>
        </w:rPr>
        <w:t>Repairable</w:t>
      </w:r>
      <w:r w:rsidRPr="00FA19EA">
        <w:rPr>
          <w:rFonts w:ascii="Arial" w:hAnsi="Arial" w:cs="Arial"/>
          <w:b/>
        </w:rPr>
        <w:t xml:space="preserve"> Part</w:t>
      </w:r>
      <w:r>
        <w:rPr>
          <w:rFonts w:ascii="Arial" w:hAnsi="Arial" w:cs="Arial"/>
          <w:b/>
        </w:rPr>
        <w:t>s</w:t>
      </w:r>
      <w:r w:rsidRPr="00FA19EA">
        <w:rPr>
          <w:rFonts w:ascii="Arial" w:hAnsi="Arial" w:cs="Arial"/>
          <w:b/>
        </w:rPr>
        <w:t xml:space="preserve"> Tag</w:t>
      </w:r>
      <w:r>
        <w:rPr>
          <w:rFonts w:ascii="Arial" w:hAnsi="Arial" w:cs="Arial"/>
          <w:b/>
        </w:rPr>
        <w:t xml:space="preserve"> </w:t>
      </w:r>
    </w:p>
    <w:p w14:paraId="0372AE39" w14:textId="77777777" w:rsidR="00D86580" w:rsidRPr="00FA19EA" w:rsidRDefault="00D86580" w:rsidP="00D86580">
      <w:pPr>
        <w:tabs>
          <w:tab w:val="left" w:pos="6885"/>
        </w:tabs>
        <w:rPr>
          <w:rFonts w:ascii="Arial" w:hAnsi="Arial" w:cs="Arial"/>
          <w:sz w:val="20"/>
          <w:szCs w:val="20"/>
        </w:rPr>
      </w:pPr>
      <w:r>
        <w:rPr>
          <w:rFonts w:ascii="Arial" w:hAnsi="Arial" w:cs="Arial"/>
          <w:sz w:val="20"/>
          <w:szCs w:val="20"/>
        </w:rPr>
        <w:tab/>
      </w:r>
    </w:p>
    <w:p w14:paraId="619275E8" w14:textId="3C0C0F56" w:rsidR="00D86580" w:rsidRDefault="00D86580" w:rsidP="00D86580">
      <w:pPr>
        <w:pStyle w:val="BodyTwo"/>
        <w:ind w:left="0"/>
        <w:rPr>
          <w:sz w:val="20"/>
          <w:szCs w:val="20"/>
        </w:rPr>
      </w:pPr>
      <w:r w:rsidRPr="00FA19EA">
        <w:rPr>
          <w:sz w:val="20"/>
          <w:szCs w:val="20"/>
        </w:rPr>
        <w:t xml:space="preserve">This tag shall be utilized to record the information of a </w:t>
      </w:r>
      <w:r>
        <w:rPr>
          <w:sz w:val="20"/>
          <w:szCs w:val="20"/>
        </w:rPr>
        <w:t>repairable</w:t>
      </w:r>
      <w:r w:rsidRPr="00FA19EA">
        <w:rPr>
          <w:sz w:val="20"/>
          <w:szCs w:val="20"/>
        </w:rPr>
        <w:t xml:space="preserve"> article. It is initiated by a mechanic. It will remain with the article </w:t>
      </w:r>
      <w:r>
        <w:rPr>
          <w:sz w:val="20"/>
          <w:szCs w:val="20"/>
        </w:rPr>
        <w:t>until the article is rejected or made serviceable</w:t>
      </w:r>
      <w:r w:rsidRPr="00FA19EA">
        <w:rPr>
          <w:sz w:val="20"/>
          <w:szCs w:val="20"/>
        </w:rPr>
        <w:t xml:space="preserve">. </w:t>
      </w:r>
    </w:p>
    <w:p w14:paraId="35B52D89" w14:textId="4AD79928" w:rsidR="00530DA4" w:rsidRPr="00FA19EA" w:rsidRDefault="00B01873" w:rsidP="00D86580">
      <w:pPr>
        <w:pStyle w:val="BodyTwo"/>
        <w:ind w:left="0"/>
        <w:rPr>
          <w:sz w:val="20"/>
          <w:szCs w:val="20"/>
        </w:rPr>
      </w:pPr>
      <w:r>
        <w:rPr>
          <w:noProof/>
          <w:sz w:val="20"/>
          <w:szCs w:val="20"/>
        </w:rPr>
        <mc:AlternateContent>
          <mc:Choice Requires="wps">
            <w:drawing>
              <wp:anchor distT="0" distB="0" distL="114300" distR="114300" simplePos="0" relativeHeight="251766784" behindDoc="0" locked="0" layoutInCell="1" allowOverlap="1" wp14:anchorId="4C1B6940" wp14:editId="393AED80">
                <wp:simplePos x="0" y="0"/>
                <wp:positionH relativeFrom="column">
                  <wp:posOffset>6475095</wp:posOffset>
                </wp:positionH>
                <wp:positionV relativeFrom="paragraph">
                  <wp:posOffset>182244</wp:posOffset>
                </wp:positionV>
                <wp:extent cx="0" cy="1609725"/>
                <wp:effectExtent l="0" t="0" r="38100" b="28575"/>
                <wp:wrapNone/>
                <wp:docPr id="107" name="Straight Connector 107"/>
                <wp:cNvGraphicFramePr/>
                <a:graphic xmlns:a="http://schemas.openxmlformats.org/drawingml/2006/main">
                  <a:graphicData uri="http://schemas.microsoft.com/office/word/2010/wordprocessingShape">
                    <wps:wsp>
                      <wps:cNvCnPr/>
                      <wps:spPr>
                        <a:xfrm>
                          <a:off x="0" y="0"/>
                          <a:ext cx="0" cy="16097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A74550" id="Straight Connector 107"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509.85pt,14.35pt" to="509.85pt,1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" strokecolor="black [3040]" strokeweight="1.5pt"/>
            </w:pict>
          </mc:Fallback>
        </mc:AlternateContent>
      </w:r>
    </w:p>
    <w:tbl>
      <w:tblPr>
        <w:tblW w:w="0" w:type="auto"/>
        <w:tblInd w:w="828" w:type="dxa"/>
        <w:tblLook w:val="04A0" w:firstRow="1" w:lastRow="0" w:firstColumn="1" w:lastColumn="0" w:noHBand="0" w:noVBand="1"/>
      </w:tblPr>
      <w:tblGrid>
        <w:gridCol w:w="1980"/>
        <w:gridCol w:w="7380"/>
      </w:tblGrid>
      <w:tr w:rsidR="00530DA4" w:rsidRPr="00FA19EA" w14:paraId="59F1D09D" w14:textId="77777777" w:rsidTr="00530DA4">
        <w:tc>
          <w:tcPr>
            <w:tcW w:w="1980" w:type="dxa"/>
          </w:tcPr>
          <w:p w14:paraId="08B1C59B" w14:textId="77777777" w:rsidR="00530DA4" w:rsidRPr="00FA19EA" w:rsidRDefault="00530DA4" w:rsidP="00404698">
            <w:pPr>
              <w:jc w:val="right"/>
              <w:rPr>
                <w:rFonts w:ascii="Arial" w:hAnsi="Arial" w:cs="Arial"/>
                <w:b/>
                <w:sz w:val="20"/>
                <w:szCs w:val="20"/>
              </w:rPr>
            </w:pPr>
            <w:r w:rsidRPr="00FA19EA">
              <w:rPr>
                <w:rFonts w:ascii="Arial" w:hAnsi="Arial" w:cs="Arial"/>
                <w:b/>
                <w:sz w:val="20"/>
                <w:szCs w:val="20"/>
              </w:rPr>
              <w:t xml:space="preserve">Part Name </w:t>
            </w:r>
          </w:p>
        </w:tc>
        <w:tc>
          <w:tcPr>
            <w:tcW w:w="7380" w:type="dxa"/>
          </w:tcPr>
          <w:p w14:paraId="26F6824F" w14:textId="77777777" w:rsidR="00530DA4" w:rsidRPr="00FA19EA" w:rsidRDefault="00530DA4" w:rsidP="00404698">
            <w:pPr>
              <w:rPr>
                <w:rFonts w:ascii="Arial" w:hAnsi="Arial" w:cs="Arial"/>
                <w:sz w:val="20"/>
                <w:szCs w:val="20"/>
              </w:rPr>
            </w:pPr>
            <w:r w:rsidRPr="00FA19EA">
              <w:rPr>
                <w:rFonts w:ascii="Arial" w:hAnsi="Arial" w:cs="Arial"/>
                <w:sz w:val="20"/>
                <w:szCs w:val="20"/>
              </w:rPr>
              <w:t xml:space="preserve">Part name. </w:t>
            </w:r>
          </w:p>
        </w:tc>
      </w:tr>
      <w:tr w:rsidR="00530DA4" w:rsidRPr="00FA19EA" w14:paraId="69BC3A23" w14:textId="77777777" w:rsidTr="00530DA4">
        <w:tc>
          <w:tcPr>
            <w:tcW w:w="1980" w:type="dxa"/>
          </w:tcPr>
          <w:p w14:paraId="2CDCEE8E" w14:textId="77777777" w:rsidR="00530DA4" w:rsidRPr="00FA19EA" w:rsidRDefault="00530DA4" w:rsidP="00404698">
            <w:pPr>
              <w:jc w:val="right"/>
              <w:rPr>
                <w:rFonts w:ascii="Arial" w:hAnsi="Arial" w:cs="Arial"/>
                <w:b/>
                <w:sz w:val="20"/>
                <w:szCs w:val="20"/>
              </w:rPr>
            </w:pPr>
            <w:r w:rsidRPr="00FA19EA">
              <w:rPr>
                <w:rFonts w:ascii="Arial" w:hAnsi="Arial" w:cs="Arial"/>
                <w:b/>
                <w:sz w:val="20"/>
                <w:szCs w:val="20"/>
              </w:rPr>
              <w:t xml:space="preserve">Date </w:t>
            </w:r>
          </w:p>
        </w:tc>
        <w:tc>
          <w:tcPr>
            <w:tcW w:w="7380" w:type="dxa"/>
          </w:tcPr>
          <w:p w14:paraId="32B8770F" w14:textId="77777777" w:rsidR="00530DA4" w:rsidRPr="00FA19EA" w:rsidRDefault="00530DA4" w:rsidP="00404698">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removal</w:t>
            </w:r>
            <w:r w:rsidRPr="00FA19EA">
              <w:rPr>
                <w:rFonts w:ascii="Arial" w:hAnsi="Arial" w:cs="Arial"/>
                <w:sz w:val="20"/>
                <w:szCs w:val="20"/>
              </w:rPr>
              <w:t xml:space="preserve">. </w:t>
            </w:r>
          </w:p>
        </w:tc>
      </w:tr>
      <w:tr w:rsidR="00530DA4" w:rsidRPr="00FA19EA" w14:paraId="7AA95A47" w14:textId="77777777" w:rsidTr="00530DA4">
        <w:tc>
          <w:tcPr>
            <w:tcW w:w="1980" w:type="dxa"/>
          </w:tcPr>
          <w:p w14:paraId="750F39B0" w14:textId="77777777" w:rsidR="00530DA4" w:rsidRPr="00FA19EA" w:rsidRDefault="00530DA4" w:rsidP="00404698">
            <w:pPr>
              <w:jc w:val="right"/>
              <w:rPr>
                <w:rFonts w:ascii="Arial" w:hAnsi="Arial" w:cs="Arial"/>
                <w:b/>
                <w:sz w:val="20"/>
                <w:szCs w:val="20"/>
              </w:rPr>
            </w:pPr>
            <w:r w:rsidRPr="00FA19EA">
              <w:rPr>
                <w:rFonts w:ascii="Arial" w:hAnsi="Arial" w:cs="Arial"/>
                <w:b/>
                <w:sz w:val="20"/>
                <w:szCs w:val="20"/>
              </w:rPr>
              <w:t xml:space="preserve">Part No. </w:t>
            </w:r>
          </w:p>
        </w:tc>
        <w:tc>
          <w:tcPr>
            <w:tcW w:w="7380" w:type="dxa"/>
          </w:tcPr>
          <w:p w14:paraId="64250122" w14:textId="77777777" w:rsidR="00530DA4" w:rsidRPr="00FA19EA" w:rsidRDefault="00530DA4" w:rsidP="00404698">
            <w:pPr>
              <w:rPr>
                <w:rFonts w:ascii="Arial" w:hAnsi="Arial" w:cs="Arial"/>
                <w:sz w:val="20"/>
                <w:szCs w:val="20"/>
              </w:rPr>
            </w:pPr>
            <w:r w:rsidRPr="00FA19EA">
              <w:rPr>
                <w:rFonts w:ascii="Arial" w:hAnsi="Arial" w:cs="Arial"/>
                <w:sz w:val="20"/>
                <w:szCs w:val="20"/>
              </w:rPr>
              <w:t xml:space="preserve">Part number. </w:t>
            </w:r>
          </w:p>
        </w:tc>
      </w:tr>
      <w:tr w:rsidR="00530DA4" w:rsidRPr="00FA19EA" w14:paraId="7AE12D4E" w14:textId="77777777" w:rsidTr="00530DA4">
        <w:tc>
          <w:tcPr>
            <w:tcW w:w="1980" w:type="dxa"/>
          </w:tcPr>
          <w:p w14:paraId="4DF94955" w14:textId="77777777" w:rsidR="00530DA4" w:rsidRPr="00FA19EA" w:rsidRDefault="00530DA4" w:rsidP="00404698">
            <w:pPr>
              <w:jc w:val="right"/>
              <w:rPr>
                <w:rFonts w:ascii="Arial" w:hAnsi="Arial" w:cs="Arial"/>
                <w:b/>
                <w:sz w:val="20"/>
                <w:szCs w:val="20"/>
              </w:rPr>
            </w:pPr>
            <w:r w:rsidRPr="00FA19EA">
              <w:rPr>
                <w:rFonts w:ascii="Arial" w:hAnsi="Arial" w:cs="Arial"/>
                <w:b/>
                <w:sz w:val="20"/>
                <w:szCs w:val="20"/>
              </w:rPr>
              <w:t xml:space="preserve">Serial No. </w:t>
            </w:r>
          </w:p>
        </w:tc>
        <w:tc>
          <w:tcPr>
            <w:tcW w:w="7380" w:type="dxa"/>
          </w:tcPr>
          <w:p w14:paraId="6F7F1F50" w14:textId="77777777" w:rsidR="00530DA4" w:rsidRPr="00FA19EA" w:rsidRDefault="00530DA4" w:rsidP="00404698">
            <w:pPr>
              <w:rPr>
                <w:rFonts w:ascii="Arial" w:hAnsi="Arial" w:cs="Arial"/>
                <w:sz w:val="20"/>
                <w:szCs w:val="20"/>
              </w:rPr>
            </w:pPr>
            <w:r w:rsidRPr="00FA19EA">
              <w:rPr>
                <w:rFonts w:ascii="Arial" w:hAnsi="Arial" w:cs="Arial"/>
                <w:sz w:val="20"/>
                <w:szCs w:val="20"/>
              </w:rPr>
              <w:t xml:space="preserve">Part serial number. </w:t>
            </w:r>
          </w:p>
        </w:tc>
      </w:tr>
      <w:tr w:rsidR="00530DA4" w:rsidRPr="00FA19EA" w14:paraId="78F90D47" w14:textId="77777777" w:rsidTr="00530DA4">
        <w:tc>
          <w:tcPr>
            <w:tcW w:w="1980" w:type="dxa"/>
          </w:tcPr>
          <w:p w14:paraId="2B94033F" w14:textId="77777777" w:rsidR="00530DA4" w:rsidRPr="00FA19EA" w:rsidRDefault="00530DA4" w:rsidP="00404698">
            <w:pPr>
              <w:jc w:val="right"/>
              <w:rPr>
                <w:rFonts w:ascii="Arial" w:hAnsi="Arial" w:cs="Arial"/>
                <w:b/>
                <w:sz w:val="20"/>
                <w:szCs w:val="20"/>
              </w:rPr>
            </w:pPr>
            <w:r w:rsidRPr="00FA19EA">
              <w:rPr>
                <w:rFonts w:ascii="Arial" w:hAnsi="Arial" w:cs="Arial"/>
                <w:b/>
                <w:sz w:val="20"/>
                <w:szCs w:val="20"/>
              </w:rPr>
              <w:t>Aircraft N#</w:t>
            </w:r>
          </w:p>
        </w:tc>
        <w:tc>
          <w:tcPr>
            <w:tcW w:w="7380" w:type="dxa"/>
          </w:tcPr>
          <w:p w14:paraId="684D4FBE" w14:textId="77777777" w:rsidR="00530DA4" w:rsidRPr="00FA19EA" w:rsidRDefault="00530DA4" w:rsidP="00404698">
            <w:pPr>
              <w:rPr>
                <w:rFonts w:ascii="Arial" w:hAnsi="Arial" w:cs="Arial"/>
                <w:sz w:val="20"/>
                <w:szCs w:val="20"/>
              </w:rPr>
            </w:pPr>
            <w:r w:rsidRPr="00FA19EA">
              <w:rPr>
                <w:rFonts w:ascii="Arial" w:hAnsi="Arial" w:cs="Arial"/>
                <w:sz w:val="20"/>
                <w:szCs w:val="20"/>
              </w:rPr>
              <w:t xml:space="preserve">Aircraft registration number. </w:t>
            </w:r>
          </w:p>
        </w:tc>
      </w:tr>
      <w:tr w:rsidR="00530DA4" w:rsidRPr="00FA19EA" w14:paraId="374BE4DD" w14:textId="77777777" w:rsidTr="00530DA4">
        <w:tc>
          <w:tcPr>
            <w:tcW w:w="1980" w:type="dxa"/>
          </w:tcPr>
          <w:p w14:paraId="057F5428" w14:textId="77777777" w:rsidR="00530DA4" w:rsidRPr="00FA19EA" w:rsidRDefault="00530DA4" w:rsidP="00404698">
            <w:pPr>
              <w:jc w:val="right"/>
              <w:rPr>
                <w:rFonts w:ascii="Arial" w:hAnsi="Arial" w:cs="Arial"/>
                <w:b/>
                <w:sz w:val="20"/>
                <w:szCs w:val="20"/>
              </w:rPr>
            </w:pPr>
            <w:r>
              <w:rPr>
                <w:rFonts w:ascii="Arial" w:hAnsi="Arial" w:cs="Arial"/>
                <w:b/>
                <w:sz w:val="20"/>
                <w:szCs w:val="20"/>
              </w:rPr>
              <w:t>Position</w:t>
            </w:r>
          </w:p>
        </w:tc>
        <w:tc>
          <w:tcPr>
            <w:tcW w:w="7380" w:type="dxa"/>
          </w:tcPr>
          <w:p w14:paraId="00CC43A6" w14:textId="77777777" w:rsidR="00530DA4" w:rsidRPr="00FA19EA" w:rsidRDefault="00530DA4" w:rsidP="00404698">
            <w:pPr>
              <w:rPr>
                <w:rFonts w:ascii="Arial" w:hAnsi="Arial" w:cs="Arial"/>
                <w:sz w:val="20"/>
                <w:szCs w:val="20"/>
              </w:rPr>
            </w:pPr>
            <w:r>
              <w:rPr>
                <w:rFonts w:ascii="Arial" w:hAnsi="Arial" w:cs="Arial"/>
                <w:sz w:val="20"/>
                <w:szCs w:val="20"/>
              </w:rPr>
              <w:t>If multiple locations i.e., Left hand, Upper</w:t>
            </w:r>
          </w:p>
        </w:tc>
      </w:tr>
      <w:tr w:rsidR="00530DA4" w:rsidRPr="00FA19EA" w14:paraId="1A181DC7" w14:textId="77777777" w:rsidTr="00530DA4">
        <w:tc>
          <w:tcPr>
            <w:tcW w:w="1980" w:type="dxa"/>
          </w:tcPr>
          <w:p w14:paraId="7597B68B" w14:textId="77777777" w:rsidR="00530DA4" w:rsidRPr="00FA19EA" w:rsidRDefault="00530DA4" w:rsidP="00404698">
            <w:pPr>
              <w:jc w:val="right"/>
              <w:rPr>
                <w:rFonts w:ascii="Arial" w:hAnsi="Arial" w:cs="Arial"/>
                <w:b/>
                <w:sz w:val="20"/>
                <w:szCs w:val="20"/>
              </w:rPr>
            </w:pPr>
            <w:r w:rsidRPr="00FA19EA">
              <w:rPr>
                <w:rFonts w:ascii="Arial" w:hAnsi="Arial" w:cs="Arial"/>
                <w:b/>
                <w:sz w:val="20"/>
                <w:szCs w:val="20"/>
              </w:rPr>
              <w:t>TSO</w:t>
            </w:r>
          </w:p>
        </w:tc>
        <w:tc>
          <w:tcPr>
            <w:tcW w:w="7380" w:type="dxa"/>
          </w:tcPr>
          <w:p w14:paraId="5842EA01" w14:textId="77777777" w:rsidR="00530DA4" w:rsidRPr="00FA19EA" w:rsidRDefault="00530DA4" w:rsidP="00404698">
            <w:pPr>
              <w:rPr>
                <w:rFonts w:ascii="Arial" w:hAnsi="Arial" w:cs="Arial"/>
                <w:sz w:val="20"/>
                <w:szCs w:val="20"/>
              </w:rPr>
            </w:pPr>
            <w:r>
              <w:rPr>
                <w:rFonts w:ascii="Arial" w:hAnsi="Arial" w:cs="Arial"/>
                <w:sz w:val="20"/>
                <w:szCs w:val="20"/>
              </w:rPr>
              <w:t>Time Since Overhaul,</w:t>
            </w:r>
            <w:r w:rsidRPr="00FA19EA">
              <w:rPr>
                <w:rFonts w:ascii="Arial" w:hAnsi="Arial" w:cs="Arial"/>
                <w:sz w:val="20"/>
                <w:szCs w:val="20"/>
              </w:rPr>
              <w:t xml:space="preserve"> If applicable. </w:t>
            </w:r>
          </w:p>
        </w:tc>
      </w:tr>
      <w:tr w:rsidR="00530DA4" w:rsidRPr="00FA19EA" w14:paraId="18ED313D" w14:textId="77777777" w:rsidTr="00530DA4">
        <w:tc>
          <w:tcPr>
            <w:tcW w:w="1980" w:type="dxa"/>
          </w:tcPr>
          <w:p w14:paraId="2A3B26F9" w14:textId="77777777" w:rsidR="00530DA4" w:rsidRPr="00FA19EA" w:rsidRDefault="00530DA4" w:rsidP="00404698">
            <w:pPr>
              <w:jc w:val="right"/>
              <w:rPr>
                <w:rFonts w:ascii="Arial" w:hAnsi="Arial" w:cs="Arial"/>
                <w:b/>
                <w:sz w:val="20"/>
                <w:szCs w:val="20"/>
              </w:rPr>
            </w:pPr>
            <w:r w:rsidRPr="00FA19EA">
              <w:rPr>
                <w:rFonts w:ascii="Arial" w:hAnsi="Arial" w:cs="Arial"/>
                <w:b/>
                <w:sz w:val="20"/>
                <w:szCs w:val="20"/>
              </w:rPr>
              <w:t xml:space="preserve">Total Time </w:t>
            </w:r>
          </w:p>
        </w:tc>
        <w:tc>
          <w:tcPr>
            <w:tcW w:w="7380" w:type="dxa"/>
          </w:tcPr>
          <w:p w14:paraId="3A52E377" w14:textId="77777777" w:rsidR="00530DA4" w:rsidRPr="00FA19EA" w:rsidRDefault="00530DA4" w:rsidP="00404698">
            <w:pPr>
              <w:rPr>
                <w:rFonts w:ascii="Arial" w:hAnsi="Arial" w:cs="Arial"/>
                <w:sz w:val="20"/>
                <w:szCs w:val="20"/>
              </w:rPr>
            </w:pPr>
            <w:r w:rsidRPr="00FA19EA">
              <w:rPr>
                <w:rFonts w:ascii="Arial" w:hAnsi="Arial" w:cs="Arial"/>
                <w:sz w:val="20"/>
                <w:szCs w:val="20"/>
              </w:rPr>
              <w:t xml:space="preserve">Total time of part. </w:t>
            </w:r>
          </w:p>
        </w:tc>
      </w:tr>
      <w:tr w:rsidR="00530DA4" w:rsidRPr="00FA19EA" w14:paraId="3CCDB82A" w14:textId="77777777" w:rsidTr="00530DA4">
        <w:tc>
          <w:tcPr>
            <w:tcW w:w="1980" w:type="dxa"/>
          </w:tcPr>
          <w:p w14:paraId="5E869EF1" w14:textId="77777777" w:rsidR="00530DA4" w:rsidRPr="00FA19EA" w:rsidRDefault="00530DA4" w:rsidP="00404698">
            <w:pPr>
              <w:jc w:val="right"/>
              <w:rPr>
                <w:rFonts w:ascii="Arial" w:hAnsi="Arial" w:cs="Arial"/>
                <w:b/>
                <w:sz w:val="20"/>
                <w:szCs w:val="20"/>
              </w:rPr>
            </w:pPr>
            <w:r>
              <w:rPr>
                <w:rFonts w:ascii="Arial" w:hAnsi="Arial" w:cs="Arial"/>
                <w:b/>
                <w:sz w:val="20"/>
                <w:szCs w:val="20"/>
              </w:rPr>
              <w:t>Reason Removed</w:t>
            </w:r>
          </w:p>
        </w:tc>
        <w:tc>
          <w:tcPr>
            <w:tcW w:w="7380" w:type="dxa"/>
          </w:tcPr>
          <w:p w14:paraId="6D8C5CB7" w14:textId="77777777" w:rsidR="00530DA4" w:rsidRPr="00FA19EA" w:rsidRDefault="00530DA4" w:rsidP="00404698">
            <w:pPr>
              <w:rPr>
                <w:rFonts w:ascii="Arial" w:hAnsi="Arial" w:cs="Arial"/>
                <w:sz w:val="20"/>
                <w:szCs w:val="20"/>
              </w:rPr>
            </w:pPr>
            <w:r>
              <w:rPr>
                <w:rFonts w:ascii="Arial" w:hAnsi="Arial" w:cs="Arial"/>
                <w:sz w:val="20"/>
                <w:szCs w:val="20"/>
              </w:rPr>
              <w:t>Why removed; Unserviceable, overhaul, etc.</w:t>
            </w:r>
          </w:p>
        </w:tc>
      </w:tr>
      <w:tr w:rsidR="00530DA4" w14:paraId="7A9EA0E8" w14:textId="77777777" w:rsidTr="00530DA4">
        <w:tc>
          <w:tcPr>
            <w:tcW w:w="1980" w:type="dxa"/>
          </w:tcPr>
          <w:p w14:paraId="3B1EFB73" w14:textId="77777777" w:rsidR="00530DA4" w:rsidRDefault="00530DA4" w:rsidP="00404698">
            <w:pPr>
              <w:jc w:val="right"/>
              <w:rPr>
                <w:rFonts w:ascii="Arial" w:hAnsi="Arial" w:cs="Arial"/>
                <w:b/>
                <w:sz w:val="20"/>
                <w:szCs w:val="20"/>
              </w:rPr>
            </w:pPr>
            <w:r>
              <w:rPr>
                <w:rFonts w:ascii="Arial" w:hAnsi="Arial" w:cs="Arial"/>
                <w:b/>
                <w:sz w:val="20"/>
                <w:szCs w:val="20"/>
              </w:rPr>
              <w:t>Mechanic</w:t>
            </w:r>
          </w:p>
        </w:tc>
        <w:tc>
          <w:tcPr>
            <w:tcW w:w="7380" w:type="dxa"/>
          </w:tcPr>
          <w:p w14:paraId="2EA13C9A" w14:textId="77777777" w:rsidR="00530DA4" w:rsidRDefault="00530DA4" w:rsidP="00404698">
            <w:pPr>
              <w:rPr>
                <w:rFonts w:ascii="Arial" w:hAnsi="Arial" w:cs="Arial"/>
                <w:sz w:val="20"/>
                <w:szCs w:val="20"/>
              </w:rPr>
            </w:pPr>
            <w:r>
              <w:rPr>
                <w:rFonts w:ascii="Arial" w:hAnsi="Arial" w:cs="Arial"/>
                <w:sz w:val="20"/>
                <w:szCs w:val="20"/>
              </w:rPr>
              <w:t>Signature of mechanic that removed the part</w:t>
            </w:r>
          </w:p>
        </w:tc>
      </w:tr>
      <w:tr w:rsidR="00530DA4" w14:paraId="0224A0F4" w14:textId="77777777" w:rsidTr="00530DA4">
        <w:tc>
          <w:tcPr>
            <w:tcW w:w="1980" w:type="dxa"/>
          </w:tcPr>
          <w:p w14:paraId="328FD0A1" w14:textId="77777777" w:rsidR="00530DA4" w:rsidRDefault="00530DA4" w:rsidP="00404698">
            <w:pPr>
              <w:jc w:val="right"/>
              <w:rPr>
                <w:rFonts w:ascii="Arial" w:hAnsi="Arial" w:cs="Arial"/>
                <w:b/>
                <w:sz w:val="20"/>
                <w:szCs w:val="20"/>
              </w:rPr>
            </w:pPr>
            <w:r>
              <w:rPr>
                <w:rFonts w:ascii="Arial" w:hAnsi="Arial" w:cs="Arial"/>
                <w:b/>
                <w:sz w:val="20"/>
                <w:szCs w:val="20"/>
              </w:rPr>
              <w:t>Inspector</w:t>
            </w:r>
          </w:p>
        </w:tc>
        <w:tc>
          <w:tcPr>
            <w:tcW w:w="7380" w:type="dxa"/>
          </w:tcPr>
          <w:p w14:paraId="52437D24" w14:textId="77777777" w:rsidR="00530DA4" w:rsidRDefault="00530DA4" w:rsidP="00404698">
            <w:pPr>
              <w:rPr>
                <w:rFonts w:ascii="Arial" w:hAnsi="Arial" w:cs="Arial"/>
                <w:sz w:val="20"/>
                <w:szCs w:val="20"/>
              </w:rPr>
            </w:pPr>
            <w:r>
              <w:rPr>
                <w:rFonts w:ascii="Arial" w:hAnsi="Arial" w:cs="Arial"/>
                <w:sz w:val="20"/>
                <w:szCs w:val="20"/>
              </w:rPr>
              <w:t>Name of approving inspector, if required.</w:t>
            </w:r>
          </w:p>
        </w:tc>
      </w:tr>
      <w:tr w:rsidR="00530DA4" w:rsidRPr="00FA19EA" w14:paraId="7E957A9A" w14:textId="77777777" w:rsidTr="00D86580">
        <w:tc>
          <w:tcPr>
            <w:tcW w:w="1980" w:type="dxa"/>
          </w:tcPr>
          <w:p w14:paraId="45813307" w14:textId="77777777" w:rsidR="00530DA4" w:rsidRPr="00FA19EA" w:rsidRDefault="00530DA4" w:rsidP="00042AC1">
            <w:pPr>
              <w:jc w:val="right"/>
              <w:rPr>
                <w:rFonts w:ascii="Arial" w:hAnsi="Arial" w:cs="Arial"/>
                <w:b/>
                <w:sz w:val="20"/>
                <w:szCs w:val="20"/>
              </w:rPr>
            </w:pPr>
          </w:p>
        </w:tc>
        <w:tc>
          <w:tcPr>
            <w:tcW w:w="7380" w:type="dxa"/>
          </w:tcPr>
          <w:p w14:paraId="088F5AA7" w14:textId="77777777" w:rsidR="00530DA4" w:rsidRPr="00FA19EA" w:rsidRDefault="00530DA4" w:rsidP="00D86580">
            <w:pPr>
              <w:rPr>
                <w:rFonts w:ascii="Arial" w:hAnsi="Arial" w:cs="Arial"/>
                <w:sz w:val="20"/>
                <w:szCs w:val="20"/>
              </w:rPr>
            </w:pPr>
          </w:p>
        </w:tc>
      </w:tr>
      <w:tr w:rsidR="00530DA4" w:rsidRPr="00FA19EA" w14:paraId="47A70067" w14:textId="77777777" w:rsidTr="00D86580">
        <w:tc>
          <w:tcPr>
            <w:tcW w:w="1980" w:type="dxa"/>
          </w:tcPr>
          <w:p w14:paraId="669F9753" w14:textId="77777777" w:rsidR="00530DA4" w:rsidRPr="00FA19EA" w:rsidRDefault="00530DA4" w:rsidP="00042AC1">
            <w:pPr>
              <w:jc w:val="right"/>
              <w:rPr>
                <w:rFonts w:ascii="Arial" w:hAnsi="Arial" w:cs="Arial"/>
                <w:b/>
                <w:sz w:val="20"/>
                <w:szCs w:val="20"/>
              </w:rPr>
            </w:pPr>
          </w:p>
        </w:tc>
        <w:tc>
          <w:tcPr>
            <w:tcW w:w="7380" w:type="dxa"/>
          </w:tcPr>
          <w:p w14:paraId="137D4404" w14:textId="77777777" w:rsidR="00530DA4" w:rsidRPr="00FA19EA" w:rsidRDefault="00530DA4" w:rsidP="00D86580">
            <w:pPr>
              <w:rPr>
                <w:rFonts w:ascii="Arial" w:hAnsi="Arial" w:cs="Arial"/>
                <w:sz w:val="20"/>
                <w:szCs w:val="20"/>
              </w:rPr>
            </w:pPr>
          </w:p>
        </w:tc>
      </w:tr>
      <w:tr w:rsidR="00530DA4" w:rsidRPr="00FA19EA" w14:paraId="492B98C7" w14:textId="77777777" w:rsidTr="00D86580">
        <w:tc>
          <w:tcPr>
            <w:tcW w:w="1980" w:type="dxa"/>
          </w:tcPr>
          <w:p w14:paraId="0A3DFEFC" w14:textId="77777777" w:rsidR="00530DA4" w:rsidRPr="00FA19EA" w:rsidRDefault="00530DA4" w:rsidP="00042AC1">
            <w:pPr>
              <w:jc w:val="right"/>
              <w:rPr>
                <w:rFonts w:ascii="Arial" w:hAnsi="Arial" w:cs="Arial"/>
                <w:b/>
                <w:sz w:val="20"/>
                <w:szCs w:val="20"/>
              </w:rPr>
            </w:pPr>
          </w:p>
        </w:tc>
        <w:tc>
          <w:tcPr>
            <w:tcW w:w="7380" w:type="dxa"/>
          </w:tcPr>
          <w:p w14:paraId="076BAF2A" w14:textId="77777777" w:rsidR="00530DA4" w:rsidRPr="00FA19EA" w:rsidRDefault="00530DA4" w:rsidP="00D86580">
            <w:pPr>
              <w:rPr>
                <w:rFonts w:ascii="Arial" w:hAnsi="Arial" w:cs="Arial"/>
                <w:sz w:val="20"/>
                <w:szCs w:val="20"/>
              </w:rPr>
            </w:pPr>
          </w:p>
        </w:tc>
      </w:tr>
      <w:tr w:rsidR="00530DA4" w:rsidRPr="00FA19EA" w14:paraId="790C8154" w14:textId="77777777" w:rsidTr="00D86580">
        <w:tc>
          <w:tcPr>
            <w:tcW w:w="1980" w:type="dxa"/>
          </w:tcPr>
          <w:p w14:paraId="71DB6754" w14:textId="77777777" w:rsidR="00530DA4" w:rsidRPr="00FA19EA" w:rsidRDefault="00530DA4" w:rsidP="00042AC1">
            <w:pPr>
              <w:jc w:val="right"/>
              <w:rPr>
                <w:rFonts w:ascii="Arial" w:hAnsi="Arial" w:cs="Arial"/>
                <w:b/>
                <w:sz w:val="20"/>
                <w:szCs w:val="20"/>
              </w:rPr>
            </w:pPr>
          </w:p>
        </w:tc>
        <w:tc>
          <w:tcPr>
            <w:tcW w:w="7380" w:type="dxa"/>
          </w:tcPr>
          <w:p w14:paraId="091801DF" w14:textId="77777777" w:rsidR="00530DA4" w:rsidRPr="00FA19EA" w:rsidRDefault="00530DA4" w:rsidP="00D86580">
            <w:pPr>
              <w:rPr>
                <w:rFonts w:ascii="Arial" w:hAnsi="Arial" w:cs="Arial"/>
                <w:sz w:val="20"/>
                <w:szCs w:val="20"/>
              </w:rPr>
            </w:pPr>
          </w:p>
        </w:tc>
      </w:tr>
      <w:tr w:rsidR="00530DA4" w:rsidRPr="00FA19EA" w14:paraId="41FEE052" w14:textId="77777777" w:rsidTr="00D86580">
        <w:tc>
          <w:tcPr>
            <w:tcW w:w="1980" w:type="dxa"/>
          </w:tcPr>
          <w:p w14:paraId="192CBCEF" w14:textId="77777777" w:rsidR="00530DA4" w:rsidRPr="00FA19EA" w:rsidRDefault="00530DA4" w:rsidP="00042AC1">
            <w:pPr>
              <w:jc w:val="right"/>
              <w:rPr>
                <w:rFonts w:ascii="Arial" w:hAnsi="Arial" w:cs="Arial"/>
                <w:b/>
                <w:sz w:val="20"/>
                <w:szCs w:val="20"/>
              </w:rPr>
            </w:pPr>
          </w:p>
        </w:tc>
        <w:tc>
          <w:tcPr>
            <w:tcW w:w="7380" w:type="dxa"/>
          </w:tcPr>
          <w:p w14:paraId="6458E966" w14:textId="77777777" w:rsidR="00530DA4" w:rsidRPr="00FA19EA" w:rsidRDefault="00530DA4" w:rsidP="00D86580">
            <w:pPr>
              <w:rPr>
                <w:rFonts w:ascii="Arial" w:hAnsi="Arial" w:cs="Arial"/>
                <w:sz w:val="20"/>
                <w:szCs w:val="20"/>
              </w:rPr>
            </w:pPr>
          </w:p>
        </w:tc>
      </w:tr>
      <w:tr w:rsidR="00530DA4" w:rsidRPr="00FA19EA" w14:paraId="45E66382" w14:textId="77777777" w:rsidTr="00D86580">
        <w:tc>
          <w:tcPr>
            <w:tcW w:w="1980" w:type="dxa"/>
          </w:tcPr>
          <w:p w14:paraId="5D3F2D2C" w14:textId="77777777" w:rsidR="00530DA4" w:rsidRPr="00FA19EA" w:rsidRDefault="00530DA4" w:rsidP="00042AC1">
            <w:pPr>
              <w:jc w:val="right"/>
              <w:rPr>
                <w:rFonts w:ascii="Arial" w:hAnsi="Arial" w:cs="Arial"/>
                <w:b/>
                <w:sz w:val="20"/>
                <w:szCs w:val="20"/>
              </w:rPr>
            </w:pPr>
          </w:p>
        </w:tc>
        <w:tc>
          <w:tcPr>
            <w:tcW w:w="7380" w:type="dxa"/>
          </w:tcPr>
          <w:p w14:paraId="5BB4E5F2" w14:textId="77777777" w:rsidR="00530DA4" w:rsidRPr="00FA19EA" w:rsidRDefault="00530DA4" w:rsidP="00D86580">
            <w:pPr>
              <w:rPr>
                <w:rFonts w:ascii="Arial" w:hAnsi="Arial" w:cs="Arial"/>
                <w:sz w:val="20"/>
                <w:szCs w:val="20"/>
              </w:rPr>
            </w:pPr>
          </w:p>
        </w:tc>
      </w:tr>
      <w:tr w:rsidR="00530DA4" w:rsidRPr="00FA19EA" w14:paraId="143CFEC4" w14:textId="77777777" w:rsidTr="00D86580">
        <w:tc>
          <w:tcPr>
            <w:tcW w:w="1980" w:type="dxa"/>
          </w:tcPr>
          <w:p w14:paraId="27D9558A" w14:textId="77777777" w:rsidR="00530DA4" w:rsidRPr="00FA19EA" w:rsidRDefault="00530DA4" w:rsidP="00042AC1">
            <w:pPr>
              <w:jc w:val="right"/>
              <w:rPr>
                <w:rFonts w:ascii="Arial" w:hAnsi="Arial" w:cs="Arial"/>
                <w:b/>
                <w:sz w:val="20"/>
                <w:szCs w:val="20"/>
              </w:rPr>
            </w:pPr>
          </w:p>
        </w:tc>
        <w:tc>
          <w:tcPr>
            <w:tcW w:w="7380" w:type="dxa"/>
          </w:tcPr>
          <w:p w14:paraId="57B34A7A" w14:textId="77777777" w:rsidR="00530DA4" w:rsidRPr="00FA19EA" w:rsidRDefault="00530DA4" w:rsidP="00D86580">
            <w:pPr>
              <w:rPr>
                <w:rFonts w:ascii="Arial" w:hAnsi="Arial" w:cs="Arial"/>
                <w:sz w:val="20"/>
                <w:szCs w:val="20"/>
              </w:rPr>
            </w:pPr>
          </w:p>
        </w:tc>
      </w:tr>
    </w:tbl>
    <w:p w14:paraId="61609DB4" w14:textId="77777777" w:rsidR="00D86580" w:rsidRDefault="00D86580" w:rsidP="00D86580">
      <w:pPr>
        <w:rPr>
          <w:rFonts w:ascii="Arial" w:hAnsi="Arial" w:cs="Arial"/>
          <w:b/>
          <w:sz w:val="20"/>
          <w:szCs w:val="20"/>
        </w:rPr>
      </w:pPr>
    </w:p>
    <w:p w14:paraId="51D3FF51" w14:textId="77777777" w:rsidR="00836129" w:rsidRPr="00496356" w:rsidRDefault="00836129" w:rsidP="004D1382">
      <w:pPr>
        <w:jc w:val="both"/>
        <w:rPr>
          <w:rFonts w:ascii="Arial" w:hAnsi="Arial" w:cs="Arial"/>
          <w:b/>
          <w:sz w:val="20"/>
          <w:szCs w:val="20"/>
        </w:rPr>
      </w:pPr>
    </w:p>
    <w:p w14:paraId="6EA1D961" w14:textId="77777777" w:rsidR="00B01873" w:rsidRDefault="00B01873">
      <w:pPr>
        <w:sectPr w:rsidR="00B01873" w:rsidSect="00E0392E">
          <w:headerReference w:type="default" r:id="rId32"/>
          <w:pgSz w:w="12240" w:h="15840" w:code="1"/>
          <w:pgMar w:top="576" w:right="720" w:bottom="576" w:left="1008" w:header="576" w:footer="720" w:gutter="0"/>
          <w:pgNumType w:chapStyle="1"/>
          <w:cols w:space="720"/>
          <w:docGrid w:linePitch="326"/>
        </w:sectPr>
      </w:pPr>
    </w:p>
    <w:p w14:paraId="2BD3E95C" w14:textId="77777777" w:rsidR="007C59E0" w:rsidRPr="00496356" w:rsidRDefault="00DF100C" w:rsidP="00B82D86">
      <w:pPr>
        <w:pStyle w:val="Heading2"/>
      </w:pPr>
      <w:bookmarkStart w:id="30" w:name="_Toc341161495"/>
      <w:bookmarkStart w:id="31" w:name="_Toc72760358"/>
      <w:r>
        <w:lastRenderedPageBreak/>
        <w:t>P</w:t>
      </w:r>
      <w:r w:rsidR="00D521A3">
        <w:t>art</w:t>
      </w:r>
      <w:r>
        <w:t xml:space="preserve"> 145 W</w:t>
      </w:r>
      <w:r w:rsidR="00D521A3">
        <w:t>ork Sheet</w:t>
      </w:r>
      <w:r w:rsidRPr="00496356">
        <w:t xml:space="preserve"> </w:t>
      </w:r>
      <w:r w:rsidR="007C59E0" w:rsidRPr="00496356">
        <w:t>– FORM</w:t>
      </w:r>
      <w:r w:rsidR="007C59E0">
        <w:t xml:space="preserve"> </w:t>
      </w:r>
      <w:r w:rsidR="00BB2238">
        <w:t>MHI</w:t>
      </w:r>
      <w:r w:rsidR="00D67DFA">
        <w:t xml:space="preserve"> </w:t>
      </w:r>
      <w:r w:rsidR="007C59E0" w:rsidRPr="00496356">
        <w:t>005</w:t>
      </w:r>
      <w:bookmarkEnd w:id="30"/>
      <w:bookmarkEnd w:id="31"/>
      <w:r w:rsidR="007C59E0" w:rsidRPr="00496356">
        <w:t xml:space="preserve"> </w:t>
      </w:r>
    </w:p>
    <w:p w14:paraId="7BAC402A" w14:textId="77777777" w:rsidR="007C59E0" w:rsidRDefault="007C59E0" w:rsidP="007C59E0">
      <w:pPr>
        <w:jc w:val="both"/>
        <w:rPr>
          <w:rFonts w:ascii="Arial" w:hAnsi="Arial" w:cs="Arial"/>
          <w:sz w:val="20"/>
          <w:szCs w:val="20"/>
        </w:rPr>
      </w:pPr>
      <w:r w:rsidRPr="00496356">
        <w:rPr>
          <w:rFonts w:ascii="Arial" w:hAnsi="Arial" w:cs="Arial"/>
          <w:sz w:val="20"/>
          <w:szCs w:val="20"/>
        </w:rPr>
        <w:t xml:space="preserve">Sample: </w:t>
      </w:r>
      <w:r w:rsidR="00174B80">
        <w:rPr>
          <w:rFonts w:ascii="Arial" w:hAnsi="Arial" w:cs="Arial"/>
          <w:sz w:val="20"/>
          <w:szCs w:val="20"/>
        </w:rPr>
        <w:t xml:space="preserve">Maintenance </w:t>
      </w:r>
      <w:r w:rsidRPr="00496356">
        <w:rPr>
          <w:rFonts w:ascii="Arial" w:hAnsi="Arial" w:cs="Arial"/>
          <w:sz w:val="20"/>
          <w:szCs w:val="20"/>
        </w:rPr>
        <w:t xml:space="preserve">Discrepancy </w:t>
      </w:r>
      <w:r w:rsidR="00174B80">
        <w:rPr>
          <w:rFonts w:ascii="Arial" w:hAnsi="Arial" w:cs="Arial"/>
          <w:sz w:val="20"/>
          <w:szCs w:val="20"/>
        </w:rPr>
        <w:t>and Work Record</w:t>
      </w:r>
    </w:p>
    <w:p w14:paraId="1A2691FB" w14:textId="77777777" w:rsidR="003C7083" w:rsidRDefault="003C7083" w:rsidP="007C59E0">
      <w:pPr>
        <w:jc w:val="both"/>
        <w:rPr>
          <w:rFonts w:ascii="Arial" w:hAnsi="Arial" w:cs="Arial"/>
          <w:sz w:val="20"/>
          <w:szCs w:val="20"/>
        </w:rPr>
      </w:pPr>
    </w:p>
    <w:p w14:paraId="54BB1470" w14:textId="77777777" w:rsidR="003C7083" w:rsidRPr="00496356" w:rsidRDefault="003C7083" w:rsidP="007C59E0">
      <w:pPr>
        <w:jc w:val="both"/>
        <w:rPr>
          <w:rFonts w:ascii="Arial" w:hAnsi="Arial" w:cs="Arial"/>
          <w:sz w:val="20"/>
          <w:szCs w:val="20"/>
        </w:rPr>
      </w:pPr>
    </w:p>
    <w:p w14:paraId="280BE6C1" w14:textId="77777777" w:rsidR="007C59E0" w:rsidRPr="00496356" w:rsidRDefault="007C59E0" w:rsidP="007C59E0">
      <w:pPr>
        <w:jc w:val="both"/>
        <w:rPr>
          <w:rFonts w:ascii="Arial" w:hAnsi="Arial" w:cs="Arial"/>
          <w:sz w:val="20"/>
          <w:szCs w:val="20"/>
        </w:rPr>
      </w:pPr>
    </w:p>
    <w:p w14:paraId="6BA03A53" w14:textId="77777777" w:rsidR="007C59E0" w:rsidRPr="00496356" w:rsidRDefault="003C7083" w:rsidP="003C7083">
      <w:pPr>
        <w:jc w:val="center"/>
        <w:rPr>
          <w:rFonts w:ascii="Arial" w:hAnsi="Arial" w:cs="Arial"/>
          <w:sz w:val="20"/>
          <w:szCs w:val="20"/>
        </w:rPr>
      </w:pPr>
      <w:r>
        <w:rPr>
          <w:rFonts w:ascii="Arial" w:hAnsi="Arial" w:cs="Arial"/>
          <w:noProof/>
          <w:sz w:val="20"/>
          <w:szCs w:val="20"/>
        </w:rPr>
        <w:drawing>
          <wp:inline distT="0" distB="0" distL="0" distR="0" wp14:anchorId="120ECB1B" wp14:editId="5C928567">
            <wp:extent cx="5129433" cy="6581553"/>
            <wp:effectExtent l="19050" t="0" r="0" b="0"/>
            <wp:docPr id="43" name="Picture 42" descr="Capture - Maintenace Discrip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Maintenace Discription.GIF"/>
                    <pic:cNvPicPr/>
                  </pic:nvPicPr>
                  <pic:blipFill>
                    <a:blip r:embed="rId33" cstate="print"/>
                    <a:stretch>
                      <a:fillRect/>
                    </a:stretch>
                  </pic:blipFill>
                  <pic:spPr>
                    <a:xfrm>
                      <a:off x="0" y="0"/>
                      <a:ext cx="5132844" cy="6585929"/>
                    </a:xfrm>
                    <a:prstGeom prst="rect">
                      <a:avLst/>
                    </a:prstGeom>
                  </pic:spPr>
                </pic:pic>
              </a:graphicData>
            </a:graphic>
          </wp:inline>
        </w:drawing>
      </w:r>
    </w:p>
    <w:p w14:paraId="7CEA758A" w14:textId="77777777" w:rsidR="007C59E0" w:rsidRPr="00496356" w:rsidRDefault="007C59E0" w:rsidP="007C59E0">
      <w:pPr>
        <w:jc w:val="both"/>
        <w:rPr>
          <w:rFonts w:ascii="Arial" w:hAnsi="Arial" w:cs="Arial"/>
          <w:sz w:val="20"/>
          <w:szCs w:val="20"/>
        </w:rPr>
      </w:pPr>
    </w:p>
    <w:p w14:paraId="49AC24D8" w14:textId="77777777" w:rsidR="007C59E0" w:rsidRPr="00496356" w:rsidRDefault="007C59E0" w:rsidP="007C59E0">
      <w:pPr>
        <w:jc w:val="both"/>
        <w:rPr>
          <w:rFonts w:ascii="Arial" w:hAnsi="Arial" w:cs="Arial"/>
          <w:sz w:val="20"/>
          <w:szCs w:val="20"/>
        </w:rPr>
      </w:pPr>
    </w:p>
    <w:p w14:paraId="6C0E5A18" w14:textId="77777777" w:rsidR="00F1444C" w:rsidRDefault="00F1444C" w:rsidP="007C59E0">
      <w:pPr>
        <w:jc w:val="both"/>
        <w:rPr>
          <w:rFonts w:ascii="Arial" w:hAnsi="Arial" w:cs="Arial"/>
          <w:b/>
          <w:sz w:val="20"/>
          <w:szCs w:val="20"/>
        </w:rPr>
      </w:pPr>
    </w:p>
    <w:p w14:paraId="7DA32C92" w14:textId="77777777" w:rsidR="007C59E0" w:rsidRPr="00F1444C" w:rsidRDefault="007C59E0" w:rsidP="007C59E0">
      <w:pPr>
        <w:jc w:val="both"/>
        <w:rPr>
          <w:rFonts w:ascii="Arial" w:hAnsi="Arial" w:cs="Arial"/>
          <w:b/>
        </w:rPr>
      </w:pPr>
      <w:r w:rsidRPr="00F1444C">
        <w:rPr>
          <w:rFonts w:ascii="Arial" w:hAnsi="Arial" w:cs="Arial"/>
          <w:b/>
        </w:rPr>
        <w:t xml:space="preserve">Instructions: </w:t>
      </w:r>
      <w:r w:rsidR="00174B80" w:rsidRPr="00F1444C">
        <w:rPr>
          <w:rFonts w:ascii="Arial" w:hAnsi="Arial" w:cs="Arial"/>
          <w:b/>
        </w:rPr>
        <w:t>Maintenance Discrepancy and Work Record</w:t>
      </w:r>
    </w:p>
    <w:p w14:paraId="77F1E5EE" w14:textId="77777777" w:rsidR="007C59E0" w:rsidRPr="00496356" w:rsidRDefault="007C59E0" w:rsidP="007C59E0">
      <w:pPr>
        <w:jc w:val="both"/>
        <w:rPr>
          <w:rFonts w:ascii="Arial" w:hAnsi="Arial" w:cs="Arial"/>
          <w:sz w:val="20"/>
          <w:szCs w:val="20"/>
        </w:rPr>
      </w:pPr>
    </w:p>
    <w:p w14:paraId="160ED645" w14:textId="77777777" w:rsidR="007C59E0" w:rsidRDefault="007C59E0" w:rsidP="007C59E0">
      <w:pPr>
        <w:pStyle w:val="BodyTwo"/>
        <w:ind w:left="0"/>
        <w:jc w:val="both"/>
        <w:rPr>
          <w:sz w:val="20"/>
          <w:szCs w:val="20"/>
        </w:rPr>
      </w:pPr>
      <w:r w:rsidRPr="00496356">
        <w:rPr>
          <w:sz w:val="20"/>
          <w:szCs w:val="20"/>
        </w:rPr>
        <w:t>This form shall be utilized to document discrepancies and corrective actions</w:t>
      </w:r>
      <w:r w:rsidR="00377487">
        <w:rPr>
          <w:sz w:val="20"/>
          <w:szCs w:val="20"/>
        </w:rPr>
        <w:t>.</w:t>
      </w:r>
      <w:r w:rsidRPr="00496356">
        <w:rPr>
          <w:sz w:val="20"/>
          <w:szCs w:val="20"/>
        </w:rPr>
        <w:t xml:space="preserve"> Upon completion, this form will become part of the work order package. </w:t>
      </w:r>
    </w:p>
    <w:p w14:paraId="523EE3D1" w14:textId="77777777" w:rsidR="00FA4438" w:rsidRPr="00496356" w:rsidRDefault="00FA4438" w:rsidP="007C59E0">
      <w:pPr>
        <w:pStyle w:val="BodyTwo"/>
        <w:ind w:left="0"/>
        <w:jc w:val="both"/>
        <w:rPr>
          <w:sz w:val="20"/>
          <w:szCs w:val="20"/>
        </w:rPr>
      </w:pPr>
    </w:p>
    <w:tbl>
      <w:tblPr>
        <w:tblW w:w="8822" w:type="dxa"/>
        <w:tblInd w:w="709" w:type="dxa"/>
        <w:tblLook w:val="04A0" w:firstRow="1" w:lastRow="0" w:firstColumn="1" w:lastColumn="0" w:noHBand="0" w:noVBand="1"/>
      </w:tblPr>
      <w:tblGrid>
        <w:gridCol w:w="2459"/>
        <w:gridCol w:w="6347"/>
        <w:gridCol w:w="16"/>
      </w:tblGrid>
      <w:tr w:rsidR="00FA4438" w:rsidRPr="00496356" w14:paraId="7D26C81E" w14:textId="77777777" w:rsidTr="00042AC1">
        <w:trPr>
          <w:trHeight w:val="288"/>
        </w:trPr>
        <w:tc>
          <w:tcPr>
            <w:tcW w:w="2459" w:type="dxa"/>
          </w:tcPr>
          <w:p w14:paraId="51B69F18" w14:textId="14F93D66" w:rsidR="00FA4438" w:rsidRPr="00496356" w:rsidRDefault="00364ECF" w:rsidP="00042AC1">
            <w:pPr>
              <w:pStyle w:val="BodyTwo"/>
              <w:spacing w:after="0"/>
              <w:ind w:left="0"/>
              <w:jc w:val="right"/>
              <w:rPr>
                <w:b/>
                <w:sz w:val="20"/>
                <w:szCs w:val="20"/>
              </w:rPr>
            </w:pPr>
            <w:r w:rsidRPr="00496356">
              <w:rPr>
                <w:b/>
                <w:sz w:val="20"/>
                <w:szCs w:val="20"/>
              </w:rPr>
              <w:t>Aircraft No.</w:t>
            </w:r>
            <w:r w:rsidR="00FA4438" w:rsidRPr="00496356">
              <w:rPr>
                <w:b/>
                <w:sz w:val="20"/>
                <w:szCs w:val="20"/>
              </w:rPr>
              <w:t xml:space="preserve"> </w:t>
            </w:r>
          </w:p>
        </w:tc>
        <w:tc>
          <w:tcPr>
            <w:tcW w:w="6363" w:type="dxa"/>
            <w:gridSpan w:val="2"/>
          </w:tcPr>
          <w:p w14:paraId="66023136" w14:textId="77777777" w:rsidR="00FA4438" w:rsidRPr="00496356" w:rsidRDefault="00FA4438" w:rsidP="00042AC1">
            <w:pPr>
              <w:rPr>
                <w:rFonts w:ascii="Arial" w:hAnsi="Arial" w:cs="Arial"/>
                <w:sz w:val="20"/>
                <w:szCs w:val="20"/>
              </w:rPr>
            </w:pPr>
            <w:r w:rsidRPr="00496356">
              <w:rPr>
                <w:rFonts w:ascii="Arial" w:hAnsi="Arial" w:cs="Arial"/>
                <w:sz w:val="20"/>
                <w:szCs w:val="20"/>
              </w:rPr>
              <w:t xml:space="preserve">Enter aircraft </w:t>
            </w:r>
            <w:r>
              <w:rPr>
                <w:rFonts w:ascii="Arial" w:hAnsi="Arial" w:cs="Arial"/>
                <w:sz w:val="20"/>
                <w:szCs w:val="20"/>
              </w:rPr>
              <w:t>registration</w:t>
            </w:r>
            <w:r w:rsidRPr="00496356">
              <w:rPr>
                <w:rFonts w:ascii="Arial" w:hAnsi="Arial" w:cs="Arial"/>
                <w:sz w:val="20"/>
                <w:szCs w:val="20"/>
              </w:rPr>
              <w:t xml:space="preserve"> number.</w:t>
            </w:r>
          </w:p>
        </w:tc>
      </w:tr>
      <w:tr w:rsidR="00FA4438" w:rsidRPr="00496356" w14:paraId="2CA0A5EA" w14:textId="77777777" w:rsidTr="00042AC1">
        <w:trPr>
          <w:trHeight w:val="288"/>
        </w:trPr>
        <w:tc>
          <w:tcPr>
            <w:tcW w:w="2459" w:type="dxa"/>
          </w:tcPr>
          <w:p w14:paraId="53D82F7E" w14:textId="77777777" w:rsidR="00FA4438" w:rsidRPr="008172F9" w:rsidRDefault="00FA4438" w:rsidP="00042AC1">
            <w:pPr>
              <w:jc w:val="right"/>
              <w:rPr>
                <w:rFonts w:ascii="Arial" w:hAnsi="Arial" w:cs="Arial"/>
                <w:b/>
                <w:bCs/>
                <w:color w:val="000000"/>
                <w:sz w:val="20"/>
                <w:szCs w:val="20"/>
              </w:rPr>
            </w:pPr>
            <w:r>
              <w:rPr>
                <w:rFonts w:ascii="Arial" w:hAnsi="Arial" w:cs="Arial"/>
                <w:b/>
                <w:bCs/>
                <w:color w:val="000000"/>
                <w:sz w:val="20"/>
                <w:szCs w:val="20"/>
              </w:rPr>
              <w:t>Aircraft</w:t>
            </w:r>
            <w:r w:rsidRPr="008172F9">
              <w:rPr>
                <w:rFonts w:ascii="Arial" w:hAnsi="Arial" w:cs="Arial"/>
                <w:b/>
                <w:bCs/>
                <w:color w:val="000000"/>
                <w:sz w:val="20"/>
                <w:szCs w:val="20"/>
              </w:rPr>
              <w:t xml:space="preserve"> Model</w:t>
            </w:r>
          </w:p>
        </w:tc>
        <w:tc>
          <w:tcPr>
            <w:tcW w:w="6363" w:type="dxa"/>
            <w:gridSpan w:val="2"/>
          </w:tcPr>
          <w:p w14:paraId="27A2D3B6" w14:textId="77777777" w:rsidR="00FA4438" w:rsidRPr="008172F9" w:rsidRDefault="00FA4438" w:rsidP="00042AC1">
            <w:pPr>
              <w:rPr>
                <w:rFonts w:ascii="Arial" w:hAnsi="Arial" w:cs="Arial"/>
                <w:color w:val="000000"/>
                <w:sz w:val="20"/>
                <w:szCs w:val="20"/>
              </w:rPr>
            </w:pPr>
            <w:r w:rsidRPr="008172F9">
              <w:rPr>
                <w:rFonts w:ascii="Arial" w:hAnsi="Arial" w:cs="Arial"/>
                <w:color w:val="000000"/>
                <w:sz w:val="20"/>
                <w:szCs w:val="20"/>
              </w:rPr>
              <w:t>For example, 'Bell</w:t>
            </w:r>
            <w:r>
              <w:rPr>
                <w:rFonts w:ascii="Arial" w:hAnsi="Arial" w:cs="Arial"/>
                <w:color w:val="000000"/>
                <w:sz w:val="20"/>
                <w:szCs w:val="20"/>
              </w:rPr>
              <w:t xml:space="preserve"> 407’</w:t>
            </w:r>
          </w:p>
        </w:tc>
      </w:tr>
      <w:tr w:rsidR="00FA4438" w:rsidRPr="00496356" w14:paraId="1A395CF8" w14:textId="77777777" w:rsidTr="00042AC1">
        <w:trPr>
          <w:trHeight w:val="360"/>
        </w:trPr>
        <w:tc>
          <w:tcPr>
            <w:tcW w:w="2459" w:type="dxa"/>
          </w:tcPr>
          <w:p w14:paraId="2A09CFB6" w14:textId="77777777" w:rsidR="00FA4438" w:rsidRPr="00496356" w:rsidRDefault="00FA4438" w:rsidP="00042AC1">
            <w:pPr>
              <w:pStyle w:val="BodyTwo"/>
              <w:spacing w:after="0"/>
              <w:ind w:left="0"/>
              <w:jc w:val="right"/>
              <w:rPr>
                <w:b/>
                <w:sz w:val="20"/>
                <w:szCs w:val="20"/>
              </w:rPr>
            </w:pPr>
            <w:r>
              <w:rPr>
                <w:b/>
                <w:sz w:val="20"/>
                <w:szCs w:val="20"/>
              </w:rPr>
              <w:t>Location</w:t>
            </w:r>
          </w:p>
        </w:tc>
        <w:tc>
          <w:tcPr>
            <w:tcW w:w="6363" w:type="dxa"/>
            <w:gridSpan w:val="2"/>
          </w:tcPr>
          <w:p w14:paraId="55723A74" w14:textId="77777777" w:rsidR="00FA4438" w:rsidRPr="00496356" w:rsidRDefault="00FA4438" w:rsidP="00042AC1">
            <w:pPr>
              <w:pStyle w:val="BodyTwo"/>
              <w:spacing w:after="0"/>
              <w:ind w:left="0"/>
              <w:rPr>
                <w:sz w:val="20"/>
                <w:szCs w:val="20"/>
              </w:rPr>
            </w:pPr>
            <w:r>
              <w:rPr>
                <w:sz w:val="20"/>
                <w:szCs w:val="20"/>
              </w:rPr>
              <w:t>Where maintenance is being performed at</w:t>
            </w:r>
          </w:p>
        </w:tc>
      </w:tr>
      <w:tr w:rsidR="00FA4438" w:rsidRPr="00496356" w14:paraId="3BB7820E" w14:textId="77777777" w:rsidTr="00042AC1">
        <w:trPr>
          <w:trHeight w:val="288"/>
        </w:trPr>
        <w:tc>
          <w:tcPr>
            <w:tcW w:w="2459" w:type="dxa"/>
          </w:tcPr>
          <w:p w14:paraId="25B04DFE" w14:textId="77777777" w:rsidR="00FA4438" w:rsidRPr="00496356" w:rsidRDefault="00FA4438" w:rsidP="00042AC1">
            <w:pPr>
              <w:pStyle w:val="BodyTwo"/>
              <w:spacing w:after="0"/>
              <w:ind w:left="0"/>
              <w:jc w:val="right"/>
              <w:rPr>
                <w:b/>
                <w:sz w:val="20"/>
                <w:szCs w:val="20"/>
              </w:rPr>
            </w:pPr>
            <w:r w:rsidRPr="00496356">
              <w:rPr>
                <w:b/>
                <w:sz w:val="20"/>
                <w:szCs w:val="20"/>
              </w:rPr>
              <w:t>Work Order No</w:t>
            </w:r>
          </w:p>
        </w:tc>
        <w:tc>
          <w:tcPr>
            <w:tcW w:w="6363" w:type="dxa"/>
            <w:gridSpan w:val="2"/>
          </w:tcPr>
          <w:p w14:paraId="77ACD014" w14:textId="77777777" w:rsidR="00FA4438" w:rsidRPr="00496356" w:rsidRDefault="00FA4438" w:rsidP="00042AC1">
            <w:pPr>
              <w:pStyle w:val="BodyTwo"/>
              <w:spacing w:after="0"/>
              <w:ind w:left="0"/>
              <w:rPr>
                <w:sz w:val="20"/>
                <w:szCs w:val="20"/>
              </w:rPr>
            </w:pPr>
            <w:r w:rsidRPr="00496356">
              <w:rPr>
                <w:sz w:val="20"/>
                <w:szCs w:val="20"/>
              </w:rPr>
              <w:t>Found at the top of the form 5087</w:t>
            </w:r>
          </w:p>
        </w:tc>
      </w:tr>
      <w:tr w:rsidR="00FA4438" w:rsidRPr="00496356" w14:paraId="7A64B4A5" w14:textId="77777777" w:rsidTr="00042AC1">
        <w:trPr>
          <w:trHeight w:val="288"/>
        </w:trPr>
        <w:tc>
          <w:tcPr>
            <w:tcW w:w="2459" w:type="dxa"/>
          </w:tcPr>
          <w:p w14:paraId="0A05376B" w14:textId="77777777" w:rsidR="00FA4438" w:rsidRPr="00496356" w:rsidRDefault="00FA4438" w:rsidP="00042AC1">
            <w:pPr>
              <w:pStyle w:val="BodyTwo"/>
              <w:spacing w:after="0"/>
              <w:ind w:left="0"/>
              <w:jc w:val="right"/>
              <w:rPr>
                <w:b/>
                <w:sz w:val="20"/>
                <w:szCs w:val="20"/>
              </w:rPr>
            </w:pPr>
            <w:r w:rsidRPr="00496356">
              <w:rPr>
                <w:b/>
                <w:sz w:val="20"/>
                <w:szCs w:val="20"/>
              </w:rPr>
              <w:t>Page No.</w:t>
            </w:r>
          </w:p>
        </w:tc>
        <w:tc>
          <w:tcPr>
            <w:tcW w:w="6363" w:type="dxa"/>
            <w:gridSpan w:val="2"/>
          </w:tcPr>
          <w:p w14:paraId="052BBFAB" w14:textId="77777777" w:rsidR="00FA4438" w:rsidRPr="00496356" w:rsidRDefault="00FA4438" w:rsidP="00042AC1">
            <w:pPr>
              <w:pStyle w:val="BodyTwo"/>
              <w:spacing w:after="0"/>
              <w:ind w:left="0"/>
              <w:rPr>
                <w:sz w:val="20"/>
                <w:szCs w:val="20"/>
              </w:rPr>
            </w:pPr>
            <w:r w:rsidRPr="00496356">
              <w:rPr>
                <w:sz w:val="20"/>
                <w:szCs w:val="20"/>
              </w:rPr>
              <w:t>Page number</w:t>
            </w:r>
            <w:r>
              <w:rPr>
                <w:sz w:val="20"/>
                <w:szCs w:val="20"/>
              </w:rPr>
              <w:t xml:space="preserve"> if multiple pages are used</w:t>
            </w:r>
            <w:r w:rsidRPr="00496356">
              <w:rPr>
                <w:sz w:val="20"/>
                <w:szCs w:val="20"/>
              </w:rPr>
              <w:t>.</w:t>
            </w:r>
          </w:p>
        </w:tc>
      </w:tr>
      <w:tr w:rsidR="00FA4438" w:rsidRPr="00496356" w14:paraId="3F272F51" w14:textId="77777777" w:rsidTr="00042AC1">
        <w:trPr>
          <w:trHeight w:val="288"/>
        </w:trPr>
        <w:tc>
          <w:tcPr>
            <w:tcW w:w="2459" w:type="dxa"/>
          </w:tcPr>
          <w:p w14:paraId="0473209F" w14:textId="77777777" w:rsidR="00FA4438" w:rsidRPr="00496356" w:rsidRDefault="00FA4438" w:rsidP="00042AC1">
            <w:pPr>
              <w:pStyle w:val="BodyTwo"/>
              <w:spacing w:after="0"/>
              <w:ind w:left="0"/>
              <w:jc w:val="right"/>
              <w:rPr>
                <w:b/>
                <w:sz w:val="20"/>
                <w:szCs w:val="20"/>
              </w:rPr>
            </w:pPr>
            <w:r>
              <w:rPr>
                <w:b/>
                <w:sz w:val="20"/>
                <w:szCs w:val="20"/>
              </w:rPr>
              <w:t>Item</w:t>
            </w:r>
            <w:r w:rsidRPr="00496356">
              <w:rPr>
                <w:b/>
                <w:sz w:val="20"/>
                <w:szCs w:val="20"/>
              </w:rPr>
              <w:t xml:space="preserve"> #</w:t>
            </w:r>
          </w:p>
        </w:tc>
        <w:tc>
          <w:tcPr>
            <w:tcW w:w="6363" w:type="dxa"/>
            <w:gridSpan w:val="2"/>
          </w:tcPr>
          <w:p w14:paraId="4FB71ED8" w14:textId="77777777" w:rsidR="00FA4438" w:rsidRPr="00496356" w:rsidRDefault="00FA4438" w:rsidP="00F1444C">
            <w:pPr>
              <w:rPr>
                <w:rFonts w:ascii="Arial" w:hAnsi="Arial" w:cs="Arial"/>
                <w:spacing w:val="-2"/>
                <w:sz w:val="20"/>
                <w:szCs w:val="20"/>
              </w:rPr>
            </w:pPr>
            <w:r>
              <w:rPr>
                <w:rFonts w:ascii="Arial" w:hAnsi="Arial" w:cs="Arial"/>
                <w:sz w:val="20"/>
                <w:szCs w:val="20"/>
              </w:rPr>
              <w:t>Item</w:t>
            </w:r>
            <w:r w:rsidRPr="00496356">
              <w:rPr>
                <w:rFonts w:ascii="Arial" w:hAnsi="Arial" w:cs="Arial"/>
                <w:sz w:val="20"/>
                <w:szCs w:val="20"/>
              </w:rPr>
              <w:t xml:space="preserve"> </w:t>
            </w:r>
            <w:r w:rsidRPr="00496356">
              <w:rPr>
                <w:rFonts w:ascii="Arial" w:hAnsi="Arial" w:cs="Arial"/>
                <w:spacing w:val="-2"/>
                <w:sz w:val="20"/>
                <w:szCs w:val="20"/>
              </w:rPr>
              <w:t># for sequential itemization of different tasks to be performed (</w:t>
            </w:r>
            <w:proofErr w:type="gramStart"/>
            <w:r w:rsidRPr="00496356">
              <w:rPr>
                <w:rFonts w:ascii="Arial" w:hAnsi="Arial" w:cs="Arial"/>
                <w:spacing w:val="-2"/>
                <w:sz w:val="20"/>
                <w:szCs w:val="20"/>
              </w:rPr>
              <w:t>i.e.</w:t>
            </w:r>
            <w:proofErr w:type="gramEnd"/>
            <w:r w:rsidRPr="00496356">
              <w:rPr>
                <w:rFonts w:ascii="Arial" w:hAnsi="Arial" w:cs="Arial"/>
                <w:spacing w:val="-2"/>
                <w:sz w:val="20"/>
                <w:szCs w:val="20"/>
              </w:rPr>
              <w:t xml:space="preserve"> for multiple steps: #1, #2, #3, etc.).</w:t>
            </w:r>
          </w:p>
        </w:tc>
      </w:tr>
      <w:tr w:rsidR="00DB2618" w:rsidRPr="00496356" w14:paraId="3D66A92C" w14:textId="77777777" w:rsidTr="00042AC1">
        <w:trPr>
          <w:gridAfter w:val="1"/>
          <w:wAfter w:w="16" w:type="dxa"/>
          <w:trHeight w:val="288"/>
        </w:trPr>
        <w:tc>
          <w:tcPr>
            <w:tcW w:w="2459" w:type="dxa"/>
          </w:tcPr>
          <w:p w14:paraId="5D4F1103" w14:textId="77777777" w:rsidR="00DB2618" w:rsidRPr="00496356" w:rsidRDefault="00DB2618" w:rsidP="00042AC1">
            <w:pPr>
              <w:pStyle w:val="BodyTwo"/>
              <w:tabs>
                <w:tab w:val="left" w:pos="1674"/>
                <w:tab w:val="left" w:pos="2232"/>
              </w:tabs>
              <w:spacing w:after="0"/>
              <w:ind w:left="0" w:firstLine="18"/>
              <w:jc w:val="right"/>
              <w:rPr>
                <w:b/>
                <w:sz w:val="20"/>
                <w:szCs w:val="20"/>
              </w:rPr>
            </w:pPr>
            <w:r w:rsidRPr="00496356">
              <w:rPr>
                <w:b/>
                <w:sz w:val="20"/>
                <w:szCs w:val="20"/>
              </w:rPr>
              <w:t xml:space="preserve">Date </w:t>
            </w:r>
            <w:r>
              <w:rPr>
                <w:b/>
                <w:sz w:val="20"/>
                <w:szCs w:val="20"/>
              </w:rPr>
              <w:t>discovered</w:t>
            </w:r>
          </w:p>
        </w:tc>
        <w:tc>
          <w:tcPr>
            <w:tcW w:w="6347" w:type="dxa"/>
          </w:tcPr>
          <w:p w14:paraId="3D4C9115" w14:textId="77777777" w:rsidR="00DB2618" w:rsidRPr="00496356" w:rsidRDefault="00DB2618" w:rsidP="00042AC1">
            <w:pPr>
              <w:pStyle w:val="BodyTwo"/>
              <w:tabs>
                <w:tab w:val="left" w:pos="1674"/>
                <w:tab w:val="left" w:pos="2232"/>
              </w:tabs>
              <w:spacing w:after="0"/>
              <w:ind w:left="0"/>
              <w:rPr>
                <w:sz w:val="20"/>
                <w:szCs w:val="20"/>
              </w:rPr>
            </w:pPr>
            <w:r w:rsidRPr="00496356">
              <w:rPr>
                <w:sz w:val="20"/>
                <w:szCs w:val="20"/>
              </w:rPr>
              <w:t>The person that entered the discrepancy must input date of the entry.</w:t>
            </w:r>
          </w:p>
        </w:tc>
      </w:tr>
      <w:tr w:rsidR="00FA4438" w:rsidRPr="00496356" w14:paraId="75B69105" w14:textId="77777777" w:rsidTr="00042AC1">
        <w:trPr>
          <w:trHeight w:val="288"/>
        </w:trPr>
        <w:tc>
          <w:tcPr>
            <w:tcW w:w="2459" w:type="dxa"/>
          </w:tcPr>
          <w:p w14:paraId="2674CEF5" w14:textId="77777777" w:rsidR="00FA4438" w:rsidRDefault="00DB2618" w:rsidP="00042AC1">
            <w:pPr>
              <w:pStyle w:val="BodyTwo"/>
              <w:spacing w:after="0"/>
              <w:ind w:left="0"/>
              <w:jc w:val="right"/>
              <w:rPr>
                <w:b/>
                <w:sz w:val="20"/>
                <w:szCs w:val="20"/>
              </w:rPr>
            </w:pPr>
            <w:proofErr w:type="spellStart"/>
            <w:r>
              <w:rPr>
                <w:b/>
                <w:sz w:val="20"/>
                <w:szCs w:val="20"/>
              </w:rPr>
              <w:t>Acft</w:t>
            </w:r>
            <w:proofErr w:type="spellEnd"/>
            <w:r>
              <w:rPr>
                <w:b/>
                <w:sz w:val="20"/>
                <w:szCs w:val="20"/>
              </w:rPr>
              <w:t xml:space="preserve"> TT</w:t>
            </w:r>
          </w:p>
        </w:tc>
        <w:tc>
          <w:tcPr>
            <w:tcW w:w="6363" w:type="dxa"/>
            <w:gridSpan w:val="2"/>
          </w:tcPr>
          <w:p w14:paraId="6A345BE7" w14:textId="77777777" w:rsidR="00FA4438" w:rsidRDefault="00DB2618" w:rsidP="00042AC1">
            <w:pPr>
              <w:pStyle w:val="BodyTwo"/>
              <w:spacing w:after="0"/>
              <w:ind w:left="0"/>
              <w:rPr>
                <w:sz w:val="20"/>
                <w:szCs w:val="20"/>
              </w:rPr>
            </w:pPr>
            <w:r>
              <w:rPr>
                <w:sz w:val="20"/>
                <w:szCs w:val="20"/>
              </w:rPr>
              <w:t>Aircraft total current airframe time</w:t>
            </w:r>
          </w:p>
        </w:tc>
      </w:tr>
      <w:tr w:rsidR="00FA4438" w:rsidRPr="00496356" w14:paraId="29C5391E" w14:textId="77777777" w:rsidTr="00042AC1">
        <w:trPr>
          <w:trHeight w:val="288"/>
        </w:trPr>
        <w:tc>
          <w:tcPr>
            <w:tcW w:w="2459" w:type="dxa"/>
          </w:tcPr>
          <w:p w14:paraId="77E6606D" w14:textId="77777777" w:rsidR="00FA4438" w:rsidRPr="00496356" w:rsidRDefault="0042195D" w:rsidP="00042AC1">
            <w:pPr>
              <w:pStyle w:val="BodyTwo"/>
              <w:tabs>
                <w:tab w:val="left" w:pos="1674"/>
                <w:tab w:val="left" w:pos="2232"/>
              </w:tabs>
              <w:spacing w:after="0"/>
              <w:ind w:left="0" w:firstLine="18"/>
              <w:jc w:val="right"/>
              <w:rPr>
                <w:b/>
                <w:sz w:val="20"/>
                <w:szCs w:val="20"/>
              </w:rPr>
            </w:pPr>
            <w:r>
              <w:rPr>
                <w:b/>
                <w:sz w:val="20"/>
                <w:szCs w:val="20"/>
              </w:rPr>
              <w:t xml:space="preserve">Description </w:t>
            </w:r>
          </w:p>
        </w:tc>
        <w:tc>
          <w:tcPr>
            <w:tcW w:w="6363" w:type="dxa"/>
            <w:gridSpan w:val="2"/>
          </w:tcPr>
          <w:p w14:paraId="5C0E404A" w14:textId="77777777" w:rsidR="00FA4438" w:rsidRPr="00496356" w:rsidRDefault="00FA4438" w:rsidP="00042AC1">
            <w:pPr>
              <w:pStyle w:val="BodyTwo"/>
              <w:tabs>
                <w:tab w:val="left" w:pos="1674"/>
                <w:tab w:val="left" w:pos="2232"/>
              </w:tabs>
              <w:spacing w:after="0"/>
              <w:ind w:left="0" w:firstLine="18"/>
              <w:rPr>
                <w:sz w:val="20"/>
                <w:szCs w:val="20"/>
              </w:rPr>
            </w:pPr>
            <w:r w:rsidRPr="00496356">
              <w:rPr>
                <w:sz w:val="20"/>
                <w:szCs w:val="20"/>
              </w:rPr>
              <w:t xml:space="preserve">Use this space to describe the removal or discrepancy.  </w:t>
            </w:r>
          </w:p>
        </w:tc>
      </w:tr>
      <w:tr w:rsidR="0042195D" w:rsidRPr="00496356" w14:paraId="7AF5CDEC" w14:textId="77777777" w:rsidTr="00042AC1">
        <w:tc>
          <w:tcPr>
            <w:tcW w:w="2459" w:type="dxa"/>
          </w:tcPr>
          <w:p w14:paraId="0E2CEC66" w14:textId="77777777" w:rsidR="0042195D" w:rsidRPr="00496356" w:rsidRDefault="0042195D" w:rsidP="00042AC1">
            <w:pPr>
              <w:pStyle w:val="BodyTwo"/>
              <w:tabs>
                <w:tab w:val="left" w:pos="1674"/>
                <w:tab w:val="left" w:pos="2232"/>
              </w:tabs>
              <w:spacing w:after="0"/>
              <w:ind w:left="0"/>
              <w:jc w:val="right"/>
              <w:rPr>
                <w:b/>
                <w:sz w:val="20"/>
                <w:szCs w:val="20"/>
              </w:rPr>
            </w:pPr>
            <w:r>
              <w:rPr>
                <w:b/>
                <w:sz w:val="20"/>
                <w:szCs w:val="20"/>
              </w:rPr>
              <w:t>Corrective A</w:t>
            </w:r>
            <w:r w:rsidRPr="00496356">
              <w:rPr>
                <w:b/>
                <w:sz w:val="20"/>
                <w:szCs w:val="20"/>
              </w:rPr>
              <w:t>ction</w:t>
            </w:r>
          </w:p>
        </w:tc>
        <w:tc>
          <w:tcPr>
            <w:tcW w:w="6363" w:type="dxa"/>
            <w:gridSpan w:val="2"/>
          </w:tcPr>
          <w:p w14:paraId="6C75B6E1" w14:textId="7F5EF1AB" w:rsidR="0042195D" w:rsidRPr="00496356" w:rsidRDefault="0042195D" w:rsidP="00042AC1">
            <w:pPr>
              <w:tabs>
                <w:tab w:val="left" w:pos="1674"/>
                <w:tab w:val="left" w:pos="2232"/>
              </w:tabs>
              <w:ind w:firstLine="18"/>
              <w:rPr>
                <w:rFonts w:ascii="Arial" w:hAnsi="Arial" w:cs="Arial"/>
                <w:sz w:val="20"/>
                <w:szCs w:val="20"/>
              </w:rPr>
            </w:pPr>
            <w:r w:rsidRPr="00496356">
              <w:rPr>
                <w:rFonts w:ascii="Arial" w:hAnsi="Arial" w:cs="Arial"/>
                <w:sz w:val="20"/>
                <w:szCs w:val="20"/>
              </w:rPr>
              <w:t xml:space="preserve">State the installation/corrective action within the section provided. References must satisfy requirements per CFR 14 § 43.13. </w:t>
            </w:r>
            <w:proofErr w:type="gramStart"/>
            <w:r w:rsidRPr="00496356">
              <w:rPr>
                <w:rFonts w:ascii="Arial" w:hAnsi="Arial" w:cs="Arial"/>
                <w:sz w:val="20"/>
                <w:szCs w:val="20"/>
              </w:rPr>
              <w:t>i.e.</w:t>
            </w:r>
            <w:proofErr w:type="gramEnd"/>
            <w:r w:rsidRPr="00496356">
              <w:rPr>
                <w:rFonts w:ascii="Arial" w:hAnsi="Arial" w:cs="Arial"/>
                <w:sz w:val="20"/>
                <w:szCs w:val="20"/>
              </w:rPr>
              <w:t xml:space="preserve"> MM, dwg, ICA.</w:t>
            </w:r>
          </w:p>
        </w:tc>
      </w:tr>
      <w:tr w:rsidR="0042195D" w:rsidRPr="00496356" w14:paraId="0CDF0B7C" w14:textId="77777777" w:rsidTr="00042AC1">
        <w:tc>
          <w:tcPr>
            <w:tcW w:w="2459" w:type="dxa"/>
          </w:tcPr>
          <w:p w14:paraId="42E9BE10" w14:textId="77777777" w:rsidR="0042195D" w:rsidRDefault="0042195D" w:rsidP="00042AC1">
            <w:pPr>
              <w:pStyle w:val="BodyTwo"/>
              <w:tabs>
                <w:tab w:val="left" w:pos="1674"/>
                <w:tab w:val="left" w:pos="2232"/>
              </w:tabs>
              <w:spacing w:after="0"/>
              <w:ind w:left="0" w:firstLine="18"/>
              <w:jc w:val="right"/>
              <w:rPr>
                <w:b/>
                <w:sz w:val="20"/>
                <w:szCs w:val="20"/>
              </w:rPr>
            </w:pPr>
            <w:r>
              <w:rPr>
                <w:b/>
                <w:sz w:val="20"/>
                <w:szCs w:val="20"/>
              </w:rPr>
              <w:t>Discovered by</w:t>
            </w:r>
          </w:p>
        </w:tc>
        <w:tc>
          <w:tcPr>
            <w:tcW w:w="6363" w:type="dxa"/>
            <w:gridSpan w:val="2"/>
          </w:tcPr>
          <w:p w14:paraId="1C2D31DF" w14:textId="77777777" w:rsidR="0042195D" w:rsidRPr="00496356" w:rsidRDefault="0042195D" w:rsidP="00042AC1">
            <w:pPr>
              <w:pStyle w:val="BodyTwo"/>
              <w:tabs>
                <w:tab w:val="left" w:pos="1674"/>
                <w:tab w:val="left" w:pos="2232"/>
              </w:tabs>
              <w:spacing w:after="0"/>
              <w:ind w:left="0" w:firstLine="18"/>
              <w:rPr>
                <w:sz w:val="20"/>
                <w:szCs w:val="20"/>
              </w:rPr>
            </w:pPr>
            <w:r>
              <w:rPr>
                <w:sz w:val="20"/>
                <w:szCs w:val="20"/>
              </w:rPr>
              <w:t>Mechanic who found the discrepancy will enter their initials</w:t>
            </w:r>
          </w:p>
        </w:tc>
      </w:tr>
      <w:tr w:rsidR="0042195D" w:rsidRPr="00496356" w14:paraId="32D243A0" w14:textId="77777777" w:rsidTr="00042AC1">
        <w:trPr>
          <w:gridAfter w:val="1"/>
          <w:wAfter w:w="16" w:type="dxa"/>
        </w:trPr>
        <w:tc>
          <w:tcPr>
            <w:tcW w:w="2459" w:type="dxa"/>
          </w:tcPr>
          <w:p w14:paraId="63C854DC" w14:textId="77777777" w:rsidR="0042195D" w:rsidRPr="00496356" w:rsidRDefault="0042195D" w:rsidP="00042AC1">
            <w:pPr>
              <w:pStyle w:val="BodyTwo"/>
              <w:spacing w:after="0"/>
              <w:ind w:left="0" w:right="-108" w:firstLine="18"/>
              <w:jc w:val="right"/>
              <w:rPr>
                <w:b/>
                <w:sz w:val="20"/>
                <w:szCs w:val="20"/>
              </w:rPr>
            </w:pPr>
            <w:r>
              <w:rPr>
                <w:b/>
                <w:sz w:val="20"/>
                <w:szCs w:val="20"/>
              </w:rPr>
              <w:t>Corrective by signature</w:t>
            </w:r>
            <w:r w:rsidRPr="00496356">
              <w:rPr>
                <w:b/>
                <w:sz w:val="20"/>
                <w:szCs w:val="20"/>
              </w:rPr>
              <w:t xml:space="preserve"> </w:t>
            </w:r>
          </w:p>
        </w:tc>
        <w:tc>
          <w:tcPr>
            <w:tcW w:w="6347" w:type="dxa"/>
          </w:tcPr>
          <w:p w14:paraId="176C5A56" w14:textId="77777777" w:rsidR="0042195D" w:rsidRPr="00496356" w:rsidRDefault="0042195D" w:rsidP="00042AC1">
            <w:pPr>
              <w:pStyle w:val="BodyTwo"/>
              <w:tabs>
                <w:tab w:val="left" w:pos="1674"/>
                <w:tab w:val="left" w:pos="2232"/>
              </w:tabs>
              <w:spacing w:after="0"/>
              <w:ind w:left="0" w:firstLine="18"/>
              <w:rPr>
                <w:sz w:val="20"/>
                <w:szCs w:val="20"/>
              </w:rPr>
            </w:pPr>
            <w:r w:rsidRPr="00496356">
              <w:rPr>
                <w:sz w:val="20"/>
                <w:szCs w:val="20"/>
              </w:rPr>
              <w:t xml:space="preserve">The mechanic that entered the corrective action </w:t>
            </w:r>
            <w:r>
              <w:rPr>
                <w:sz w:val="20"/>
                <w:szCs w:val="20"/>
              </w:rPr>
              <w:t>will enter their initials</w:t>
            </w:r>
            <w:r w:rsidRPr="00496356">
              <w:rPr>
                <w:sz w:val="20"/>
                <w:szCs w:val="20"/>
              </w:rPr>
              <w:t>.</w:t>
            </w:r>
          </w:p>
        </w:tc>
      </w:tr>
      <w:tr w:rsidR="0042195D" w:rsidRPr="00496356" w14:paraId="4C7B1968" w14:textId="77777777" w:rsidTr="00042AC1">
        <w:trPr>
          <w:gridAfter w:val="1"/>
          <w:wAfter w:w="16" w:type="dxa"/>
        </w:trPr>
        <w:tc>
          <w:tcPr>
            <w:tcW w:w="2459" w:type="dxa"/>
          </w:tcPr>
          <w:p w14:paraId="4779154F" w14:textId="77777777" w:rsidR="0042195D" w:rsidRPr="00496356" w:rsidRDefault="0042195D" w:rsidP="00042AC1">
            <w:pPr>
              <w:pStyle w:val="BodyTwo"/>
              <w:tabs>
                <w:tab w:val="left" w:pos="1674"/>
                <w:tab w:val="left" w:pos="2232"/>
              </w:tabs>
              <w:spacing w:after="0"/>
              <w:ind w:left="0" w:firstLine="18"/>
              <w:jc w:val="right"/>
              <w:rPr>
                <w:b/>
                <w:sz w:val="20"/>
                <w:szCs w:val="20"/>
              </w:rPr>
            </w:pPr>
            <w:r>
              <w:rPr>
                <w:b/>
                <w:sz w:val="20"/>
                <w:szCs w:val="20"/>
              </w:rPr>
              <w:t>Certificate</w:t>
            </w:r>
          </w:p>
        </w:tc>
        <w:tc>
          <w:tcPr>
            <w:tcW w:w="6347" w:type="dxa"/>
          </w:tcPr>
          <w:p w14:paraId="0B335CC8" w14:textId="77777777" w:rsidR="0042195D" w:rsidRPr="00496356" w:rsidRDefault="0042195D" w:rsidP="00042AC1">
            <w:pPr>
              <w:pStyle w:val="BodyTwo"/>
              <w:tabs>
                <w:tab w:val="left" w:pos="1674"/>
                <w:tab w:val="left" w:pos="2232"/>
              </w:tabs>
              <w:spacing w:after="0"/>
              <w:ind w:left="0" w:firstLine="18"/>
              <w:rPr>
                <w:sz w:val="20"/>
                <w:szCs w:val="20"/>
              </w:rPr>
            </w:pPr>
            <w:r>
              <w:rPr>
                <w:sz w:val="20"/>
                <w:szCs w:val="20"/>
              </w:rPr>
              <w:t>Mechanics certificate number (may be Repair Station number)</w:t>
            </w:r>
          </w:p>
        </w:tc>
      </w:tr>
      <w:tr w:rsidR="0042195D" w:rsidRPr="00496356" w14:paraId="338697B6" w14:textId="77777777" w:rsidTr="00042AC1">
        <w:trPr>
          <w:gridAfter w:val="1"/>
          <w:wAfter w:w="16" w:type="dxa"/>
        </w:trPr>
        <w:tc>
          <w:tcPr>
            <w:tcW w:w="2459" w:type="dxa"/>
          </w:tcPr>
          <w:p w14:paraId="298A7FD4" w14:textId="77777777" w:rsidR="0042195D" w:rsidRPr="00496356" w:rsidRDefault="0042195D" w:rsidP="00042AC1">
            <w:pPr>
              <w:pStyle w:val="BodyTwo"/>
              <w:tabs>
                <w:tab w:val="left" w:pos="1674"/>
                <w:tab w:val="left" w:pos="2232"/>
              </w:tabs>
              <w:spacing w:after="0"/>
              <w:ind w:left="0" w:firstLine="18"/>
              <w:jc w:val="right"/>
              <w:rPr>
                <w:b/>
                <w:sz w:val="20"/>
                <w:szCs w:val="20"/>
              </w:rPr>
            </w:pPr>
            <w:r>
              <w:rPr>
                <w:b/>
                <w:sz w:val="20"/>
                <w:szCs w:val="20"/>
              </w:rPr>
              <w:t xml:space="preserve">Final </w:t>
            </w:r>
            <w:r w:rsidRPr="00496356">
              <w:rPr>
                <w:b/>
                <w:sz w:val="20"/>
                <w:szCs w:val="20"/>
              </w:rPr>
              <w:t>Insp</w:t>
            </w:r>
          </w:p>
        </w:tc>
        <w:tc>
          <w:tcPr>
            <w:tcW w:w="6347" w:type="dxa"/>
          </w:tcPr>
          <w:p w14:paraId="4156A1B6" w14:textId="77777777" w:rsidR="0042195D" w:rsidRPr="00496356" w:rsidRDefault="0042195D" w:rsidP="00042AC1">
            <w:pPr>
              <w:tabs>
                <w:tab w:val="left" w:pos="1674"/>
                <w:tab w:val="left" w:pos="2232"/>
              </w:tabs>
              <w:ind w:firstLine="18"/>
              <w:rPr>
                <w:rFonts w:ascii="Arial" w:hAnsi="Arial" w:cs="Arial"/>
                <w:sz w:val="20"/>
                <w:szCs w:val="20"/>
              </w:rPr>
            </w:pPr>
            <w:r w:rsidRPr="00496356">
              <w:rPr>
                <w:rFonts w:ascii="Arial" w:hAnsi="Arial" w:cs="Arial"/>
                <w:sz w:val="20"/>
                <w:szCs w:val="20"/>
              </w:rPr>
              <w:t>QA inspector will</w:t>
            </w:r>
            <w:r>
              <w:rPr>
                <w:rFonts w:ascii="Arial" w:hAnsi="Arial" w:cs="Arial"/>
                <w:sz w:val="20"/>
                <w:szCs w:val="20"/>
              </w:rPr>
              <w:t xml:space="preserve"> enter their initials</w:t>
            </w:r>
            <w:r w:rsidRPr="00496356">
              <w:rPr>
                <w:rFonts w:ascii="Arial" w:hAnsi="Arial" w:cs="Arial"/>
                <w:sz w:val="20"/>
                <w:szCs w:val="20"/>
              </w:rPr>
              <w:t xml:space="preserve"> if all work has been completed satisfactorily. </w:t>
            </w:r>
          </w:p>
        </w:tc>
      </w:tr>
      <w:tr w:rsidR="0042195D" w:rsidRPr="00496356" w14:paraId="757EC630" w14:textId="77777777" w:rsidTr="00042AC1">
        <w:trPr>
          <w:gridAfter w:val="1"/>
          <w:wAfter w:w="16" w:type="dxa"/>
        </w:trPr>
        <w:tc>
          <w:tcPr>
            <w:tcW w:w="2459" w:type="dxa"/>
          </w:tcPr>
          <w:p w14:paraId="4D76FDBA" w14:textId="77777777" w:rsidR="0042195D" w:rsidRPr="00496356" w:rsidRDefault="0042195D" w:rsidP="00042AC1">
            <w:pPr>
              <w:pStyle w:val="BodyTwo"/>
              <w:tabs>
                <w:tab w:val="left" w:pos="1674"/>
                <w:tab w:val="left" w:pos="2232"/>
              </w:tabs>
              <w:spacing w:after="0"/>
              <w:ind w:left="0" w:firstLine="18"/>
              <w:jc w:val="right"/>
              <w:rPr>
                <w:b/>
                <w:sz w:val="20"/>
                <w:szCs w:val="20"/>
              </w:rPr>
            </w:pPr>
            <w:r>
              <w:rPr>
                <w:b/>
                <w:sz w:val="20"/>
                <w:szCs w:val="20"/>
              </w:rPr>
              <w:t>In progress inspection</w:t>
            </w:r>
          </w:p>
        </w:tc>
        <w:tc>
          <w:tcPr>
            <w:tcW w:w="6347" w:type="dxa"/>
          </w:tcPr>
          <w:p w14:paraId="68F0B5E3" w14:textId="77777777" w:rsidR="0042195D" w:rsidRPr="00496356" w:rsidRDefault="0042195D" w:rsidP="00042AC1">
            <w:pPr>
              <w:pStyle w:val="BodyTwo"/>
              <w:tabs>
                <w:tab w:val="left" w:pos="1674"/>
                <w:tab w:val="left" w:pos="2232"/>
              </w:tabs>
              <w:spacing w:after="0"/>
              <w:ind w:left="0" w:firstLine="18"/>
              <w:rPr>
                <w:sz w:val="20"/>
                <w:szCs w:val="20"/>
              </w:rPr>
            </w:pPr>
            <w:r>
              <w:rPr>
                <w:sz w:val="20"/>
                <w:szCs w:val="20"/>
              </w:rPr>
              <w:t>If item is being inspected as part of a larger assembly</w:t>
            </w:r>
          </w:p>
        </w:tc>
      </w:tr>
      <w:tr w:rsidR="0042195D" w:rsidRPr="00496356" w14:paraId="331EC13B" w14:textId="77777777" w:rsidTr="00042AC1">
        <w:tc>
          <w:tcPr>
            <w:tcW w:w="2459" w:type="dxa"/>
          </w:tcPr>
          <w:p w14:paraId="1B8621E4" w14:textId="77777777" w:rsidR="0042195D" w:rsidRPr="00496356" w:rsidRDefault="0042195D" w:rsidP="00042AC1">
            <w:pPr>
              <w:pStyle w:val="BodyTwo"/>
              <w:spacing w:after="0"/>
              <w:ind w:left="0"/>
              <w:rPr>
                <w:b/>
                <w:sz w:val="20"/>
                <w:szCs w:val="20"/>
              </w:rPr>
            </w:pPr>
          </w:p>
        </w:tc>
        <w:tc>
          <w:tcPr>
            <w:tcW w:w="6363" w:type="dxa"/>
            <w:gridSpan w:val="2"/>
            <w:vAlign w:val="center"/>
          </w:tcPr>
          <w:p w14:paraId="03CEE473" w14:textId="77777777" w:rsidR="0042195D" w:rsidRPr="00496356" w:rsidRDefault="0042195D" w:rsidP="00DB2618">
            <w:pPr>
              <w:pStyle w:val="BodyTwo"/>
              <w:spacing w:after="0"/>
              <w:ind w:left="0"/>
              <w:rPr>
                <w:sz w:val="20"/>
                <w:szCs w:val="20"/>
              </w:rPr>
            </w:pPr>
          </w:p>
        </w:tc>
      </w:tr>
    </w:tbl>
    <w:p w14:paraId="10F92764" w14:textId="77777777" w:rsidR="00B01873" w:rsidRDefault="00B01873">
      <w:pPr>
        <w:sectPr w:rsidR="00B01873" w:rsidSect="00E0392E">
          <w:headerReference w:type="default" r:id="rId34"/>
          <w:pgSz w:w="12240" w:h="15840" w:code="1"/>
          <w:pgMar w:top="576" w:right="720" w:bottom="576" w:left="1008" w:header="576" w:footer="720" w:gutter="0"/>
          <w:pgNumType w:chapStyle="1"/>
          <w:cols w:space="720"/>
          <w:docGrid w:linePitch="326"/>
        </w:sectPr>
      </w:pPr>
      <w:bookmarkStart w:id="32" w:name="ComponentRecordTag"/>
    </w:p>
    <w:p w14:paraId="0034ACDE" w14:textId="58EDCF21" w:rsidR="007C59E0" w:rsidRPr="00CA35D9" w:rsidRDefault="00D86580" w:rsidP="00B82D86">
      <w:pPr>
        <w:pStyle w:val="Heading2"/>
      </w:pPr>
      <w:bookmarkStart w:id="33" w:name="_Toc72760359"/>
      <w:r>
        <w:lastRenderedPageBreak/>
        <w:t>S</w:t>
      </w:r>
      <w:r w:rsidR="00D521A3">
        <w:t>erviceable Parts Tag</w:t>
      </w:r>
      <w:r w:rsidR="007C59E0" w:rsidRPr="00CA35D9">
        <w:t xml:space="preserve"> – FORM </w:t>
      </w:r>
      <w:r w:rsidR="00BB2238">
        <w:t>MHI</w:t>
      </w:r>
      <w:r w:rsidR="00836129">
        <w:t xml:space="preserve"> 006</w:t>
      </w:r>
      <w:bookmarkEnd w:id="33"/>
    </w:p>
    <w:bookmarkEnd w:id="32"/>
    <w:p w14:paraId="7FD85E64" w14:textId="77777777" w:rsidR="007C59E0" w:rsidRDefault="007C59E0" w:rsidP="007C59E0"/>
    <w:p w14:paraId="2AAA26CE" w14:textId="77777777" w:rsidR="007C59E0" w:rsidRDefault="007C59E0" w:rsidP="007C59E0"/>
    <w:p w14:paraId="5C9F7417" w14:textId="77777777" w:rsidR="007C59E0" w:rsidRDefault="007C59E0" w:rsidP="007C59E0"/>
    <w:p w14:paraId="7339C997" w14:textId="77777777" w:rsidR="00C81815" w:rsidRPr="00C81815" w:rsidRDefault="00C81815" w:rsidP="00C81815">
      <w:pPr>
        <w:jc w:val="center"/>
      </w:pPr>
    </w:p>
    <w:p w14:paraId="0AF788EA" w14:textId="77777777" w:rsidR="00C81815" w:rsidRPr="00C81815" w:rsidRDefault="00C81815" w:rsidP="00C81815">
      <w:pPr>
        <w:jc w:val="center"/>
        <w:rPr>
          <w:b/>
          <w:bCs/>
        </w:rPr>
      </w:pPr>
      <w:r w:rsidRPr="00C81815">
        <w:rPr>
          <w:b/>
          <w:bCs/>
        </w:rPr>
        <w:t>FRONT</w:t>
      </w:r>
    </w:p>
    <w:p w14:paraId="554C3194" w14:textId="77777777" w:rsidR="00C81815" w:rsidRPr="00C81815" w:rsidRDefault="00C81815" w:rsidP="00C81815">
      <w:pPr>
        <w:jc w:val="center"/>
      </w:pPr>
      <w:r w:rsidRPr="00C81815">
        <w:rPr>
          <w:noProof/>
        </w:rPr>
        <mc:AlternateContent>
          <mc:Choice Requires="wps">
            <w:drawing>
              <wp:anchor distT="0" distB="0" distL="114300" distR="114300" simplePos="0" relativeHeight="251739136" behindDoc="0" locked="0" layoutInCell="1" allowOverlap="1" wp14:anchorId="02572ADD" wp14:editId="65140659">
                <wp:simplePos x="0" y="0"/>
                <wp:positionH relativeFrom="column">
                  <wp:posOffset>6580229</wp:posOffset>
                </wp:positionH>
                <wp:positionV relativeFrom="paragraph">
                  <wp:posOffset>172840</wp:posOffset>
                </wp:positionV>
                <wp:extent cx="43133" cy="5859840"/>
                <wp:effectExtent l="0" t="0" r="33655" b="26670"/>
                <wp:wrapNone/>
                <wp:docPr id="22" name="Straight Connector 22"/>
                <wp:cNvGraphicFramePr/>
                <a:graphic xmlns:a="http://schemas.openxmlformats.org/drawingml/2006/main">
                  <a:graphicData uri="http://schemas.microsoft.com/office/word/2010/wordprocessingShape">
                    <wps:wsp>
                      <wps:cNvCnPr/>
                      <wps:spPr>
                        <a:xfrm flipH="1">
                          <a:off x="0" y="0"/>
                          <a:ext cx="43133" cy="58598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056591" id="Straight Connector 22" o:spid="_x0000_s1026" style="position:absolute;flip:x;z-index:251739136;visibility:visible;mso-wrap-style:square;mso-wrap-distance-left:9pt;mso-wrap-distance-top:0;mso-wrap-distance-right:9pt;mso-wrap-distance-bottom:0;mso-position-horizontal:absolute;mso-position-horizontal-relative:text;mso-position-vertical:absolute;mso-position-vertical-relative:text" from="518.15pt,13.6pt" to="521.5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" strokecolor="black [3040]"/>
            </w:pict>
          </mc:Fallback>
        </mc:AlternateContent>
      </w:r>
    </w:p>
    <w:p w14:paraId="6716D9EC" w14:textId="77777777" w:rsidR="00C81815" w:rsidRPr="00C81815" w:rsidRDefault="00C81815" w:rsidP="00C81815">
      <w:pPr>
        <w:jc w:val="center"/>
      </w:pPr>
      <w:r w:rsidRPr="00C81815">
        <w:rPr>
          <w:noProof/>
        </w:rPr>
        <w:drawing>
          <wp:inline distT="0" distB="0" distL="0" distR="0" wp14:anchorId="4C4468AA" wp14:editId="7770148D">
            <wp:extent cx="5158596" cy="2556234"/>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164326" cy="2559073"/>
                    </a:xfrm>
                    <a:prstGeom prst="rect">
                      <a:avLst/>
                    </a:prstGeom>
                  </pic:spPr>
                </pic:pic>
              </a:graphicData>
            </a:graphic>
          </wp:inline>
        </w:drawing>
      </w:r>
    </w:p>
    <w:p w14:paraId="72B326CC" w14:textId="77777777" w:rsidR="00C81815" w:rsidRPr="00C81815" w:rsidRDefault="00C81815" w:rsidP="00C81815">
      <w:pPr>
        <w:jc w:val="center"/>
      </w:pPr>
    </w:p>
    <w:p w14:paraId="5DE447CF" w14:textId="77777777" w:rsidR="00C81815" w:rsidRPr="00C81815" w:rsidRDefault="00C81815" w:rsidP="00C81815">
      <w:pPr>
        <w:jc w:val="center"/>
      </w:pPr>
    </w:p>
    <w:p w14:paraId="19A3B907" w14:textId="77777777" w:rsidR="00C81815" w:rsidRPr="00C81815" w:rsidRDefault="00C81815" w:rsidP="00C81815">
      <w:pPr>
        <w:jc w:val="center"/>
        <w:rPr>
          <w:b/>
          <w:bCs/>
        </w:rPr>
      </w:pPr>
      <w:r w:rsidRPr="00C81815">
        <w:rPr>
          <w:b/>
          <w:bCs/>
        </w:rPr>
        <w:t>BACK</w:t>
      </w:r>
    </w:p>
    <w:p w14:paraId="38FDF971" w14:textId="77777777" w:rsidR="00C81815" w:rsidRPr="00C81815" w:rsidRDefault="00C81815" w:rsidP="00C81815">
      <w:pPr>
        <w:jc w:val="center"/>
      </w:pPr>
    </w:p>
    <w:p w14:paraId="6C358C97" w14:textId="0D83DADE" w:rsidR="007C59E0" w:rsidRDefault="00C81815" w:rsidP="005E6DEA">
      <w:pPr>
        <w:jc w:val="center"/>
      </w:pPr>
      <w:r>
        <w:rPr>
          <w:noProof/>
        </w:rPr>
        <w:drawing>
          <wp:inline distT="0" distB="0" distL="0" distR="0" wp14:anchorId="16703CA2" wp14:editId="6AD2DF5A">
            <wp:extent cx="5236234" cy="2599687"/>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43531" cy="2603310"/>
                    </a:xfrm>
                    <a:prstGeom prst="rect">
                      <a:avLst/>
                    </a:prstGeom>
                  </pic:spPr>
                </pic:pic>
              </a:graphicData>
            </a:graphic>
          </wp:inline>
        </w:drawing>
      </w:r>
    </w:p>
    <w:p w14:paraId="5D5F6ED2" w14:textId="77777777" w:rsidR="00836129" w:rsidRDefault="00836129">
      <w:pPr>
        <w:rPr>
          <w:noProof/>
        </w:rPr>
      </w:pPr>
      <w:r>
        <w:rPr>
          <w:noProof/>
        </w:rPr>
        <w:br w:type="page"/>
      </w:r>
    </w:p>
    <w:p w14:paraId="312B52C5" w14:textId="77777777" w:rsidR="007C59E0" w:rsidRDefault="007C59E0" w:rsidP="007C59E0"/>
    <w:p w14:paraId="6613194B" w14:textId="77777777" w:rsidR="00D86580" w:rsidRPr="00FA19EA" w:rsidRDefault="00D86580" w:rsidP="00D86580">
      <w:pPr>
        <w:rPr>
          <w:rFonts w:ascii="Arial" w:hAnsi="Arial" w:cs="Arial"/>
          <w:b/>
        </w:rPr>
      </w:pPr>
      <w:bookmarkStart w:id="34" w:name="_Toc306353454"/>
      <w:bookmarkStart w:id="35" w:name="RejectedPartTagRed"/>
      <w:r w:rsidRPr="00FA19EA">
        <w:rPr>
          <w:rFonts w:ascii="Arial" w:hAnsi="Arial" w:cs="Arial"/>
          <w:b/>
        </w:rPr>
        <w:t xml:space="preserve">Instructions: </w:t>
      </w:r>
      <w:r>
        <w:rPr>
          <w:rFonts w:ascii="Arial" w:hAnsi="Arial" w:cs="Arial"/>
          <w:b/>
        </w:rPr>
        <w:t>Serviceable</w:t>
      </w:r>
      <w:r w:rsidRPr="00FA19EA">
        <w:rPr>
          <w:rFonts w:ascii="Arial" w:hAnsi="Arial" w:cs="Arial"/>
          <w:b/>
        </w:rPr>
        <w:t xml:space="preserve"> Part</w:t>
      </w:r>
      <w:r>
        <w:rPr>
          <w:rFonts w:ascii="Arial" w:hAnsi="Arial" w:cs="Arial"/>
          <w:b/>
        </w:rPr>
        <w:t>s</w:t>
      </w:r>
      <w:r w:rsidRPr="00FA19EA">
        <w:rPr>
          <w:rFonts w:ascii="Arial" w:hAnsi="Arial" w:cs="Arial"/>
          <w:b/>
        </w:rPr>
        <w:t xml:space="preserve"> Tag</w:t>
      </w:r>
      <w:r>
        <w:rPr>
          <w:rFonts w:ascii="Arial" w:hAnsi="Arial" w:cs="Arial"/>
          <w:b/>
        </w:rPr>
        <w:t xml:space="preserve"> </w:t>
      </w:r>
    </w:p>
    <w:p w14:paraId="05BE4843" w14:textId="77777777" w:rsidR="00D86580" w:rsidRPr="00FA19EA" w:rsidRDefault="00D86580" w:rsidP="00D86580">
      <w:pPr>
        <w:tabs>
          <w:tab w:val="left" w:pos="6885"/>
        </w:tabs>
        <w:rPr>
          <w:rFonts w:ascii="Arial" w:hAnsi="Arial" w:cs="Arial"/>
          <w:sz w:val="20"/>
          <w:szCs w:val="20"/>
        </w:rPr>
      </w:pPr>
      <w:r>
        <w:rPr>
          <w:rFonts w:ascii="Arial" w:hAnsi="Arial" w:cs="Arial"/>
          <w:sz w:val="20"/>
          <w:szCs w:val="20"/>
        </w:rPr>
        <w:tab/>
      </w:r>
    </w:p>
    <w:p w14:paraId="6FE6E909" w14:textId="77777777" w:rsidR="00D86580" w:rsidRPr="00FA19EA" w:rsidRDefault="00D86580" w:rsidP="00D86580">
      <w:pPr>
        <w:pStyle w:val="BodyTwo"/>
        <w:ind w:left="0"/>
        <w:rPr>
          <w:sz w:val="20"/>
          <w:szCs w:val="20"/>
        </w:rPr>
      </w:pPr>
      <w:r w:rsidRPr="00FA19EA">
        <w:rPr>
          <w:sz w:val="20"/>
          <w:szCs w:val="20"/>
        </w:rPr>
        <w:t xml:space="preserve">This tag shall be utilized to record the information of a </w:t>
      </w:r>
      <w:r>
        <w:rPr>
          <w:sz w:val="20"/>
          <w:szCs w:val="20"/>
        </w:rPr>
        <w:t>serviceable</w:t>
      </w:r>
      <w:r w:rsidRPr="00FA19EA">
        <w:rPr>
          <w:sz w:val="20"/>
          <w:szCs w:val="20"/>
        </w:rPr>
        <w:t xml:space="preserve"> article. It is initiated by a mechanic. It will remain with the article </w:t>
      </w:r>
      <w:r>
        <w:rPr>
          <w:sz w:val="20"/>
          <w:szCs w:val="20"/>
        </w:rPr>
        <w:t>is installed</w:t>
      </w:r>
      <w:r w:rsidRPr="00FA19EA">
        <w:rPr>
          <w:sz w:val="20"/>
          <w:szCs w:val="20"/>
        </w:rPr>
        <w:t xml:space="preserve">. </w:t>
      </w:r>
    </w:p>
    <w:p w14:paraId="0886EF0A" w14:textId="77777777" w:rsidR="00D86580" w:rsidRPr="00FA19EA" w:rsidRDefault="00D86580" w:rsidP="00D86580">
      <w:pPr>
        <w:pStyle w:val="BodyTwo"/>
        <w:ind w:left="0"/>
        <w:rPr>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980"/>
        <w:gridCol w:w="7380"/>
      </w:tblGrid>
      <w:tr w:rsidR="00DB2D16" w:rsidRPr="00FA19EA" w14:paraId="28379C16" w14:textId="77777777" w:rsidTr="00C36F72">
        <w:tc>
          <w:tcPr>
            <w:tcW w:w="1980" w:type="dxa"/>
          </w:tcPr>
          <w:p w14:paraId="3B8D1458" w14:textId="77777777" w:rsidR="00DB2D16" w:rsidRPr="00FA19EA" w:rsidRDefault="00DB2D16" w:rsidP="00C36F72">
            <w:pPr>
              <w:rPr>
                <w:rFonts w:ascii="Arial" w:hAnsi="Arial" w:cs="Arial"/>
                <w:b/>
                <w:sz w:val="20"/>
                <w:szCs w:val="20"/>
              </w:rPr>
            </w:pPr>
          </w:p>
        </w:tc>
        <w:tc>
          <w:tcPr>
            <w:tcW w:w="7380" w:type="dxa"/>
          </w:tcPr>
          <w:p w14:paraId="2E525946" w14:textId="77777777" w:rsidR="00DB2D16" w:rsidRPr="00FA19EA" w:rsidRDefault="00DB2D16" w:rsidP="00C36F72">
            <w:pPr>
              <w:rPr>
                <w:rFonts w:ascii="Arial" w:hAnsi="Arial" w:cs="Arial"/>
                <w:sz w:val="20"/>
                <w:szCs w:val="20"/>
              </w:rPr>
            </w:pPr>
          </w:p>
        </w:tc>
      </w:tr>
      <w:tr w:rsidR="009B3B75" w:rsidRPr="00FA19EA" w14:paraId="0E54D53B" w14:textId="77777777" w:rsidTr="00C36F72">
        <w:tc>
          <w:tcPr>
            <w:tcW w:w="1980" w:type="dxa"/>
          </w:tcPr>
          <w:p w14:paraId="786BC0AB" w14:textId="77777777" w:rsidR="009B3B75" w:rsidRPr="00FA19EA" w:rsidRDefault="009B3B75" w:rsidP="00042AC1">
            <w:pPr>
              <w:jc w:val="right"/>
              <w:rPr>
                <w:rFonts w:ascii="Arial" w:hAnsi="Arial" w:cs="Arial"/>
                <w:b/>
                <w:sz w:val="20"/>
                <w:szCs w:val="20"/>
              </w:rPr>
            </w:pPr>
            <w:r>
              <w:rPr>
                <w:rFonts w:ascii="Arial" w:hAnsi="Arial" w:cs="Arial"/>
                <w:b/>
                <w:sz w:val="20"/>
                <w:szCs w:val="20"/>
              </w:rPr>
              <w:t>Nomenclature</w:t>
            </w:r>
            <w:r w:rsidRPr="00FA19EA">
              <w:rPr>
                <w:rFonts w:ascii="Arial" w:hAnsi="Arial" w:cs="Arial"/>
                <w:b/>
                <w:sz w:val="20"/>
                <w:szCs w:val="20"/>
              </w:rPr>
              <w:t xml:space="preserve"> </w:t>
            </w:r>
          </w:p>
        </w:tc>
        <w:tc>
          <w:tcPr>
            <w:tcW w:w="7380" w:type="dxa"/>
          </w:tcPr>
          <w:p w14:paraId="58CB67AA" w14:textId="77777777" w:rsidR="009B3B75" w:rsidRPr="00FA19EA" w:rsidRDefault="009B3B75" w:rsidP="00C36F72">
            <w:pPr>
              <w:rPr>
                <w:rFonts w:ascii="Arial" w:hAnsi="Arial" w:cs="Arial"/>
                <w:sz w:val="20"/>
                <w:szCs w:val="20"/>
              </w:rPr>
            </w:pPr>
            <w:r w:rsidRPr="00FA19EA">
              <w:rPr>
                <w:rFonts w:ascii="Arial" w:hAnsi="Arial" w:cs="Arial"/>
                <w:sz w:val="20"/>
                <w:szCs w:val="20"/>
              </w:rPr>
              <w:t xml:space="preserve">Part name. </w:t>
            </w:r>
          </w:p>
        </w:tc>
      </w:tr>
      <w:tr w:rsidR="009B3B75" w:rsidRPr="00FA19EA" w14:paraId="7ADE19D2" w14:textId="77777777" w:rsidTr="00C36F72">
        <w:tc>
          <w:tcPr>
            <w:tcW w:w="1980" w:type="dxa"/>
          </w:tcPr>
          <w:p w14:paraId="6784DE32"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14:paraId="6F4D12FB" w14:textId="77777777" w:rsidR="009B3B75" w:rsidRPr="00FA19EA" w:rsidRDefault="009B3B75" w:rsidP="00C36F72">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serviceability</w:t>
            </w:r>
            <w:r w:rsidRPr="00FA19EA">
              <w:rPr>
                <w:rFonts w:ascii="Arial" w:hAnsi="Arial" w:cs="Arial"/>
                <w:sz w:val="20"/>
                <w:szCs w:val="20"/>
              </w:rPr>
              <w:t xml:space="preserve">. </w:t>
            </w:r>
          </w:p>
        </w:tc>
      </w:tr>
      <w:tr w:rsidR="009B3B75" w:rsidRPr="00FA19EA" w14:paraId="6D7D577C" w14:textId="77777777" w:rsidTr="00C36F72">
        <w:tc>
          <w:tcPr>
            <w:tcW w:w="1980" w:type="dxa"/>
          </w:tcPr>
          <w:p w14:paraId="35918A32"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Part No. </w:t>
            </w:r>
          </w:p>
        </w:tc>
        <w:tc>
          <w:tcPr>
            <w:tcW w:w="7380" w:type="dxa"/>
          </w:tcPr>
          <w:p w14:paraId="2B6F7236" w14:textId="77777777" w:rsidR="009B3B75" w:rsidRPr="00FA19EA" w:rsidRDefault="009B3B75" w:rsidP="00C36F72">
            <w:pPr>
              <w:rPr>
                <w:rFonts w:ascii="Arial" w:hAnsi="Arial" w:cs="Arial"/>
                <w:sz w:val="20"/>
                <w:szCs w:val="20"/>
              </w:rPr>
            </w:pPr>
            <w:r w:rsidRPr="00FA19EA">
              <w:rPr>
                <w:rFonts w:ascii="Arial" w:hAnsi="Arial" w:cs="Arial"/>
                <w:sz w:val="20"/>
                <w:szCs w:val="20"/>
              </w:rPr>
              <w:t xml:space="preserve">Part number. </w:t>
            </w:r>
          </w:p>
        </w:tc>
      </w:tr>
      <w:tr w:rsidR="009B3B75" w:rsidRPr="00FA19EA" w14:paraId="17B8B216" w14:textId="77777777" w:rsidTr="00C36F72">
        <w:tc>
          <w:tcPr>
            <w:tcW w:w="1980" w:type="dxa"/>
          </w:tcPr>
          <w:p w14:paraId="7C921007"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Serial No. </w:t>
            </w:r>
          </w:p>
        </w:tc>
        <w:tc>
          <w:tcPr>
            <w:tcW w:w="7380" w:type="dxa"/>
          </w:tcPr>
          <w:p w14:paraId="0A7DD09C" w14:textId="77777777" w:rsidR="009B3B75" w:rsidRPr="00FA19EA" w:rsidRDefault="009B3B75" w:rsidP="00C36F72">
            <w:pPr>
              <w:rPr>
                <w:rFonts w:ascii="Arial" w:hAnsi="Arial" w:cs="Arial"/>
                <w:sz w:val="20"/>
                <w:szCs w:val="20"/>
              </w:rPr>
            </w:pPr>
            <w:r w:rsidRPr="00FA19EA">
              <w:rPr>
                <w:rFonts w:ascii="Arial" w:hAnsi="Arial" w:cs="Arial"/>
                <w:sz w:val="20"/>
                <w:szCs w:val="20"/>
              </w:rPr>
              <w:t xml:space="preserve">Part serial number. </w:t>
            </w:r>
          </w:p>
        </w:tc>
      </w:tr>
      <w:tr w:rsidR="009B3B75" w:rsidRPr="00FA19EA" w14:paraId="05CA6610" w14:textId="77777777" w:rsidTr="00C36F72">
        <w:tc>
          <w:tcPr>
            <w:tcW w:w="1980" w:type="dxa"/>
          </w:tcPr>
          <w:p w14:paraId="2394BF6D"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TSO</w:t>
            </w:r>
          </w:p>
        </w:tc>
        <w:tc>
          <w:tcPr>
            <w:tcW w:w="7380" w:type="dxa"/>
          </w:tcPr>
          <w:p w14:paraId="1C806C60" w14:textId="77777777" w:rsidR="009B3B75" w:rsidRPr="00FA19EA" w:rsidRDefault="009B3B75" w:rsidP="00DB2D16">
            <w:pPr>
              <w:rPr>
                <w:rFonts w:ascii="Arial" w:hAnsi="Arial" w:cs="Arial"/>
                <w:sz w:val="20"/>
                <w:szCs w:val="20"/>
              </w:rPr>
            </w:pPr>
            <w:r>
              <w:rPr>
                <w:rFonts w:ascii="Arial" w:hAnsi="Arial" w:cs="Arial"/>
                <w:sz w:val="20"/>
                <w:szCs w:val="20"/>
              </w:rPr>
              <w:t>Time Since Overhaul i</w:t>
            </w:r>
            <w:r w:rsidRPr="00FA19EA">
              <w:rPr>
                <w:rFonts w:ascii="Arial" w:hAnsi="Arial" w:cs="Arial"/>
                <w:sz w:val="20"/>
                <w:szCs w:val="20"/>
              </w:rPr>
              <w:t xml:space="preserve">f applicable. </w:t>
            </w:r>
          </w:p>
        </w:tc>
      </w:tr>
      <w:tr w:rsidR="009B3B75" w:rsidRPr="00FA19EA" w14:paraId="7F0B8CAF" w14:textId="77777777" w:rsidTr="00C36F72">
        <w:tc>
          <w:tcPr>
            <w:tcW w:w="1980" w:type="dxa"/>
          </w:tcPr>
          <w:p w14:paraId="40BA165B"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Total Time </w:t>
            </w:r>
          </w:p>
        </w:tc>
        <w:tc>
          <w:tcPr>
            <w:tcW w:w="7380" w:type="dxa"/>
          </w:tcPr>
          <w:p w14:paraId="3DF870C8" w14:textId="77777777" w:rsidR="009B3B75" w:rsidRPr="00FA19EA" w:rsidRDefault="009B3B75" w:rsidP="00C24CBD">
            <w:pPr>
              <w:rPr>
                <w:rFonts w:ascii="Arial" w:hAnsi="Arial" w:cs="Arial"/>
                <w:sz w:val="20"/>
                <w:szCs w:val="20"/>
              </w:rPr>
            </w:pPr>
            <w:r w:rsidRPr="00FA19EA">
              <w:rPr>
                <w:rFonts w:ascii="Arial" w:hAnsi="Arial" w:cs="Arial"/>
                <w:sz w:val="20"/>
                <w:szCs w:val="20"/>
              </w:rPr>
              <w:t xml:space="preserve">Total time of part. </w:t>
            </w:r>
            <w:r w:rsidR="00C24CBD">
              <w:rPr>
                <w:rFonts w:ascii="Arial" w:hAnsi="Arial" w:cs="Arial"/>
                <w:sz w:val="20"/>
                <w:szCs w:val="20"/>
              </w:rPr>
              <w:t>Also e</w:t>
            </w:r>
            <w:r>
              <w:rPr>
                <w:rFonts w:ascii="Arial" w:hAnsi="Arial" w:cs="Arial"/>
                <w:sz w:val="20"/>
                <w:szCs w:val="20"/>
              </w:rPr>
              <w:t xml:space="preserve">nter a RIN count if </w:t>
            </w:r>
            <w:r w:rsidR="00C24CBD">
              <w:rPr>
                <w:rFonts w:ascii="Arial" w:hAnsi="Arial" w:cs="Arial"/>
                <w:sz w:val="20"/>
                <w:szCs w:val="20"/>
              </w:rPr>
              <w:t>applicable</w:t>
            </w:r>
          </w:p>
        </w:tc>
      </w:tr>
      <w:tr w:rsidR="009B3B75" w:rsidRPr="00FA19EA" w14:paraId="12975B7A" w14:textId="77777777" w:rsidTr="00C36F72">
        <w:tc>
          <w:tcPr>
            <w:tcW w:w="1980" w:type="dxa"/>
          </w:tcPr>
          <w:p w14:paraId="79210238"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Mech</w:t>
            </w:r>
            <w:r>
              <w:rPr>
                <w:rFonts w:ascii="Arial" w:hAnsi="Arial" w:cs="Arial"/>
                <w:b/>
                <w:sz w:val="20"/>
                <w:szCs w:val="20"/>
              </w:rPr>
              <w:t>anic</w:t>
            </w:r>
          </w:p>
        </w:tc>
        <w:tc>
          <w:tcPr>
            <w:tcW w:w="7380" w:type="dxa"/>
          </w:tcPr>
          <w:p w14:paraId="025F06DF" w14:textId="77777777" w:rsidR="009B3B75" w:rsidRPr="00FA19EA" w:rsidRDefault="009B3B75" w:rsidP="00DB2D16">
            <w:pPr>
              <w:tabs>
                <w:tab w:val="left" w:pos="360"/>
              </w:tabs>
              <w:ind w:right="18"/>
              <w:jc w:val="both"/>
              <w:rPr>
                <w:rFonts w:ascii="Arial" w:hAnsi="Arial" w:cs="Arial"/>
                <w:sz w:val="20"/>
                <w:szCs w:val="20"/>
              </w:rPr>
            </w:pPr>
            <w:r w:rsidRPr="00FA19EA">
              <w:rPr>
                <w:rFonts w:ascii="Arial" w:hAnsi="Arial" w:cs="Arial"/>
                <w:sz w:val="20"/>
                <w:szCs w:val="20"/>
              </w:rPr>
              <w:t xml:space="preserve">Signature required of the mechanic </w:t>
            </w:r>
            <w:r>
              <w:rPr>
                <w:rFonts w:ascii="Arial" w:hAnsi="Arial" w:cs="Arial"/>
                <w:sz w:val="20"/>
                <w:szCs w:val="20"/>
              </w:rPr>
              <w:t>removed</w:t>
            </w:r>
            <w:r w:rsidRPr="00FA19EA">
              <w:rPr>
                <w:rFonts w:ascii="Arial" w:hAnsi="Arial" w:cs="Arial"/>
                <w:sz w:val="20"/>
                <w:szCs w:val="20"/>
              </w:rPr>
              <w:t xml:space="preserve"> the part. </w:t>
            </w:r>
          </w:p>
        </w:tc>
      </w:tr>
      <w:tr w:rsidR="009B3B75" w:rsidRPr="00FA19EA" w14:paraId="64FB82E4" w14:textId="77777777" w:rsidTr="00DB2D16">
        <w:tc>
          <w:tcPr>
            <w:tcW w:w="1980" w:type="dxa"/>
          </w:tcPr>
          <w:p w14:paraId="539D0F38"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Inspector</w:t>
            </w:r>
          </w:p>
        </w:tc>
        <w:tc>
          <w:tcPr>
            <w:tcW w:w="7380" w:type="dxa"/>
          </w:tcPr>
          <w:p w14:paraId="4B5DB527" w14:textId="77777777" w:rsidR="009B3B75" w:rsidRPr="00FA19EA" w:rsidRDefault="009B3B75" w:rsidP="00C36F72">
            <w:pPr>
              <w:tabs>
                <w:tab w:val="left" w:pos="360"/>
              </w:tabs>
              <w:ind w:right="18"/>
              <w:jc w:val="both"/>
              <w:rPr>
                <w:rFonts w:ascii="Arial" w:hAnsi="Arial" w:cs="Arial"/>
                <w:sz w:val="20"/>
                <w:szCs w:val="20"/>
              </w:rPr>
            </w:pPr>
            <w:r w:rsidRPr="00FA19EA">
              <w:rPr>
                <w:rFonts w:ascii="Arial" w:hAnsi="Arial" w:cs="Arial"/>
                <w:sz w:val="20"/>
                <w:szCs w:val="20"/>
              </w:rPr>
              <w:t xml:space="preserve">Signature required of the QA inspector or the mechanic condemning the part. </w:t>
            </w:r>
          </w:p>
        </w:tc>
      </w:tr>
      <w:tr w:rsidR="009B3B75" w:rsidRPr="00FA19EA" w14:paraId="5EC875A0" w14:textId="77777777" w:rsidTr="00DB2D16">
        <w:tc>
          <w:tcPr>
            <w:tcW w:w="1980" w:type="dxa"/>
          </w:tcPr>
          <w:p w14:paraId="1FD949FC" w14:textId="77777777" w:rsidR="009B3B75" w:rsidRPr="00FA19EA" w:rsidRDefault="009B3B75" w:rsidP="00D86580">
            <w:pPr>
              <w:rPr>
                <w:rFonts w:ascii="Arial" w:hAnsi="Arial" w:cs="Arial"/>
                <w:b/>
                <w:sz w:val="20"/>
                <w:szCs w:val="20"/>
              </w:rPr>
            </w:pPr>
          </w:p>
        </w:tc>
        <w:tc>
          <w:tcPr>
            <w:tcW w:w="7380" w:type="dxa"/>
          </w:tcPr>
          <w:p w14:paraId="6DF80443" w14:textId="77777777" w:rsidR="009B3B75" w:rsidRPr="00FA19EA" w:rsidRDefault="009B3B75" w:rsidP="00D86580">
            <w:pPr>
              <w:rPr>
                <w:rFonts w:ascii="Arial" w:hAnsi="Arial" w:cs="Arial"/>
                <w:sz w:val="20"/>
                <w:szCs w:val="20"/>
              </w:rPr>
            </w:pPr>
          </w:p>
        </w:tc>
      </w:tr>
      <w:tr w:rsidR="009F7186" w:rsidRPr="00FA19EA" w14:paraId="24A64E06" w14:textId="77777777" w:rsidTr="009F7186">
        <w:tc>
          <w:tcPr>
            <w:tcW w:w="9360" w:type="dxa"/>
            <w:gridSpan w:val="2"/>
            <w:vAlign w:val="center"/>
          </w:tcPr>
          <w:p w14:paraId="4B555B8F" w14:textId="77777777" w:rsidR="009F7186" w:rsidRPr="00C81815" w:rsidRDefault="009F7186" w:rsidP="009F7186">
            <w:pPr>
              <w:jc w:val="center"/>
              <w:rPr>
                <w:rFonts w:ascii="Arial" w:hAnsi="Arial" w:cs="Arial"/>
                <w:b/>
                <w:bCs/>
                <w:sz w:val="20"/>
                <w:szCs w:val="20"/>
              </w:rPr>
            </w:pPr>
            <w:r w:rsidRPr="00C81815">
              <w:rPr>
                <w:rFonts w:ascii="Arial" w:hAnsi="Arial" w:cs="Arial"/>
                <w:b/>
                <w:bCs/>
                <w:sz w:val="20"/>
                <w:szCs w:val="20"/>
              </w:rPr>
              <w:t>INSTALLATION INFO</w:t>
            </w:r>
          </w:p>
        </w:tc>
      </w:tr>
      <w:tr w:rsidR="009B3B75" w:rsidRPr="00FA19EA" w14:paraId="7FD815D1" w14:textId="77777777" w:rsidTr="00DB2D16">
        <w:tc>
          <w:tcPr>
            <w:tcW w:w="1980" w:type="dxa"/>
          </w:tcPr>
          <w:p w14:paraId="1B0C0430" w14:textId="77777777" w:rsidR="009B3B75" w:rsidRPr="00FA19EA" w:rsidRDefault="009B3B75" w:rsidP="00D86580">
            <w:pPr>
              <w:rPr>
                <w:rFonts w:ascii="Arial" w:hAnsi="Arial" w:cs="Arial"/>
                <w:b/>
                <w:sz w:val="20"/>
                <w:szCs w:val="20"/>
              </w:rPr>
            </w:pPr>
          </w:p>
        </w:tc>
        <w:tc>
          <w:tcPr>
            <w:tcW w:w="7380" w:type="dxa"/>
          </w:tcPr>
          <w:p w14:paraId="37096E45" w14:textId="77777777" w:rsidR="009B3B75" w:rsidRPr="00FA19EA" w:rsidRDefault="009B3B75" w:rsidP="00D86580">
            <w:pPr>
              <w:rPr>
                <w:rFonts w:ascii="Arial" w:hAnsi="Arial" w:cs="Arial"/>
                <w:sz w:val="20"/>
                <w:szCs w:val="20"/>
              </w:rPr>
            </w:pPr>
          </w:p>
        </w:tc>
      </w:tr>
      <w:tr w:rsidR="009F7186" w:rsidRPr="00FA19EA" w14:paraId="35118FA5" w14:textId="77777777" w:rsidTr="00C36F72">
        <w:tc>
          <w:tcPr>
            <w:tcW w:w="1980" w:type="dxa"/>
          </w:tcPr>
          <w:p w14:paraId="1FCA0171" w14:textId="77777777" w:rsidR="009F7186" w:rsidRPr="00FA19EA" w:rsidRDefault="009F7186" w:rsidP="00042AC1">
            <w:pPr>
              <w:jc w:val="right"/>
              <w:rPr>
                <w:rFonts w:ascii="Arial" w:hAnsi="Arial" w:cs="Arial"/>
                <w:b/>
                <w:sz w:val="20"/>
                <w:szCs w:val="20"/>
              </w:rPr>
            </w:pPr>
            <w:r w:rsidRPr="00FA19EA">
              <w:rPr>
                <w:rFonts w:ascii="Arial" w:hAnsi="Arial" w:cs="Arial"/>
                <w:b/>
                <w:sz w:val="20"/>
                <w:szCs w:val="20"/>
              </w:rPr>
              <w:t>Aircraft N#</w:t>
            </w:r>
          </w:p>
        </w:tc>
        <w:tc>
          <w:tcPr>
            <w:tcW w:w="7380" w:type="dxa"/>
          </w:tcPr>
          <w:p w14:paraId="23A6121C" w14:textId="77777777" w:rsidR="009F7186" w:rsidRPr="00FA19EA" w:rsidRDefault="009F7186" w:rsidP="00C36F72">
            <w:pPr>
              <w:rPr>
                <w:rFonts w:ascii="Arial" w:hAnsi="Arial" w:cs="Arial"/>
                <w:sz w:val="20"/>
                <w:szCs w:val="20"/>
              </w:rPr>
            </w:pPr>
            <w:r w:rsidRPr="00FA19EA">
              <w:rPr>
                <w:rFonts w:ascii="Arial" w:hAnsi="Arial" w:cs="Arial"/>
                <w:sz w:val="20"/>
                <w:szCs w:val="20"/>
              </w:rPr>
              <w:t xml:space="preserve">Aircraft registration number. </w:t>
            </w:r>
          </w:p>
        </w:tc>
      </w:tr>
      <w:tr w:rsidR="00C24CBD" w:rsidRPr="00FA19EA" w14:paraId="4CD9E06C" w14:textId="77777777" w:rsidTr="00DB2D16">
        <w:tc>
          <w:tcPr>
            <w:tcW w:w="1980" w:type="dxa"/>
          </w:tcPr>
          <w:p w14:paraId="7DC06DC0" w14:textId="77777777" w:rsidR="00C24CBD" w:rsidRPr="00FA19EA" w:rsidRDefault="00C24CBD"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14:paraId="5A3F6386" w14:textId="77777777" w:rsidR="00C24CBD" w:rsidRPr="00FA19EA" w:rsidRDefault="00C24CBD" w:rsidP="00C24CBD">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installation</w:t>
            </w:r>
            <w:r w:rsidRPr="00FA19EA">
              <w:rPr>
                <w:rFonts w:ascii="Arial" w:hAnsi="Arial" w:cs="Arial"/>
                <w:sz w:val="20"/>
                <w:szCs w:val="20"/>
              </w:rPr>
              <w:t xml:space="preserve">. </w:t>
            </w:r>
          </w:p>
        </w:tc>
      </w:tr>
      <w:tr w:rsidR="009B3B75" w:rsidRPr="00FA19EA" w14:paraId="1A18516A" w14:textId="77777777" w:rsidTr="00DB2D16">
        <w:tc>
          <w:tcPr>
            <w:tcW w:w="1980" w:type="dxa"/>
          </w:tcPr>
          <w:p w14:paraId="5D8379C8" w14:textId="77777777" w:rsidR="009B3B75" w:rsidRPr="00FA19EA" w:rsidRDefault="00C24CBD" w:rsidP="00042AC1">
            <w:pPr>
              <w:jc w:val="right"/>
              <w:rPr>
                <w:rFonts w:ascii="Arial" w:hAnsi="Arial" w:cs="Arial"/>
                <w:b/>
                <w:sz w:val="20"/>
                <w:szCs w:val="20"/>
              </w:rPr>
            </w:pPr>
            <w:proofErr w:type="spellStart"/>
            <w:r>
              <w:rPr>
                <w:rFonts w:ascii="Arial" w:hAnsi="Arial" w:cs="Arial"/>
                <w:b/>
                <w:sz w:val="20"/>
                <w:szCs w:val="20"/>
              </w:rPr>
              <w:t>Acft</w:t>
            </w:r>
            <w:proofErr w:type="spellEnd"/>
            <w:r>
              <w:rPr>
                <w:rFonts w:ascii="Arial" w:hAnsi="Arial" w:cs="Arial"/>
                <w:b/>
                <w:sz w:val="20"/>
                <w:szCs w:val="20"/>
              </w:rPr>
              <w:t xml:space="preserve"> TT</w:t>
            </w:r>
          </w:p>
        </w:tc>
        <w:tc>
          <w:tcPr>
            <w:tcW w:w="7380" w:type="dxa"/>
          </w:tcPr>
          <w:p w14:paraId="17E3D2BD" w14:textId="77777777" w:rsidR="009B3B75" w:rsidRPr="00FA19EA" w:rsidRDefault="00C24CBD" w:rsidP="00D86580">
            <w:pPr>
              <w:rPr>
                <w:rFonts w:ascii="Arial" w:hAnsi="Arial" w:cs="Arial"/>
                <w:sz w:val="20"/>
                <w:szCs w:val="20"/>
              </w:rPr>
            </w:pPr>
            <w:r>
              <w:rPr>
                <w:rFonts w:ascii="Arial" w:hAnsi="Arial" w:cs="Arial"/>
                <w:sz w:val="20"/>
                <w:szCs w:val="20"/>
              </w:rPr>
              <w:t>Current aircraft airframe total time</w:t>
            </w:r>
          </w:p>
        </w:tc>
      </w:tr>
      <w:tr w:rsidR="009B3B75" w:rsidRPr="00FA19EA" w14:paraId="402C77BB" w14:textId="77777777" w:rsidTr="00DB2D16">
        <w:tc>
          <w:tcPr>
            <w:tcW w:w="1980" w:type="dxa"/>
          </w:tcPr>
          <w:p w14:paraId="31F7FE30" w14:textId="77777777" w:rsidR="009B3B75" w:rsidRPr="00FA19EA" w:rsidRDefault="00C24CBD" w:rsidP="00042AC1">
            <w:pPr>
              <w:jc w:val="right"/>
              <w:rPr>
                <w:rFonts w:ascii="Arial" w:hAnsi="Arial" w:cs="Arial"/>
                <w:b/>
                <w:sz w:val="20"/>
                <w:szCs w:val="20"/>
              </w:rPr>
            </w:pPr>
            <w:r>
              <w:rPr>
                <w:rFonts w:ascii="Arial" w:hAnsi="Arial" w:cs="Arial"/>
                <w:b/>
                <w:sz w:val="20"/>
                <w:szCs w:val="20"/>
              </w:rPr>
              <w:t>Position</w:t>
            </w:r>
          </w:p>
        </w:tc>
        <w:tc>
          <w:tcPr>
            <w:tcW w:w="7380" w:type="dxa"/>
          </w:tcPr>
          <w:p w14:paraId="11DF5780" w14:textId="77777777" w:rsidR="009B3B75" w:rsidRPr="00FA19EA" w:rsidRDefault="00C24CBD" w:rsidP="00C24CBD">
            <w:pPr>
              <w:rPr>
                <w:rFonts w:ascii="Arial" w:hAnsi="Arial" w:cs="Arial"/>
                <w:sz w:val="20"/>
                <w:szCs w:val="20"/>
              </w:rPr>
            </w:pPr>
            <w:proofErr w:type="gramStart"/>
            <w:r>
              <w:rPr>
                <w:rFonts w:ascii="Arial" w:hAnsi="Arial" w:cs="Arial"/>
                <w:sz w:val="20"/>
                <w:szCs w:val="20"/>
              </w:rPr>
              <w:t>I.e.</w:t>
            </w:r>
            <w:proofErr w:type="gramEnd"/>
            <w:r>
              <w:rPr>
                <w:rFonts w:ascii="Arial" w:hAnsi="Arial" w:cs="Arial"/>
                <w:sz w:val="20"/>
                <w:szCs w:val="20"/>
              </w:rPr>
              <w:t xml:space="preserve"> L/H, Upper, etc.</w:t>
            </w:r>
          </w:p>
        </w:tc>
      </w:tr>
      <w:tr w:rsidR="009B3B75" w:rsidRPr="00FA19EA" w14:paraId="2BDF0E4A" w14:textId="77777777" w:rsidTr="00DB2D16">
        <w:tc>
          <w:tcPr>
            <w:tcW w:w="1980" w:type="dxa"/>
          </w:tcPr>
          <w:p w14:paraId="04FA1D8D" w14:textId="77777777" w:rsidR="009B3B75" w:rsidRPr="00FA19EA" w:rsidRDefault="00C24CBD" w:rsidP="00042AC1">
            <w:pPr>
              <w:jc w:val="right"/>
              <w:rPr>
                <w:rFonts w:ascii="Arial" w:hAnsi="Arial" w:cs="Arial"/>
                <w:b/>
                <w:sz w:val="20"/>
                <w:szCs w:val="20"/>
              </w:rPr>
            </w:pPr>
            <w:r>
              <w:rPr>
                <w:rFonts w:ascii="Arial" w:hAnsi="Arial" w:cs="Arial"/>
                <w:b/>
                <w:sz w:val="20"/>
                <w:szCs w:val="20"/>
              </w:rPr>
              <w:t>Mechanic</w:t>
            </w:r>
          </w:p>
        </w:tc>
        <w:tc>
          <w:tcPr>
            <w:tcW w:w="7380" w:type="dxa"/>
          </w:tcPr>
          <w:p w14:paraId="0A4C4AD2" w14:textId="77777777" w:rsidR="009B3B75" w:rsidRPr="00FA19EA" w:rsidRDefault="00C24CBD" w:rsidP="00D86580">
            <w:pPr>
              <w:rPr>
                <w:rFonts w:ascii="Arial" w:hAnsi="Arial" w:cs="Arial"/>
                <w:sz w:val="20"/>
                <w:szCs w:val="20"/>
              </w:rPr>
            </w:pPr>
            <w:r>
              <w:rPr>
                <w:rFonts w:ascii="Arial" w:hAnsi="Arial" w:cs="Arial"/>
                <w:sz w:val="20"/>
                <w:szCs w:val="20"/>
              </w:rPr>
              <w:t>Installing mechanic name</w:t>
            </w:r>
          </w:p>
        </w:tc>
      </w:tr>
      <w:tr w:rsidR="009B3B75" w:rsidRPr="00FA19EA" w14:paraId="13EBD1DA" w14:textId="77777777" w:rsidTr="00DB2D16">
        <w:tc>
          <w:tcPr>
            <w:tcW w:w="1980" w:type="dxa"/>
          </w:tcPr>
          <w:p w14:paraId="273408F9" w14:textId="77777777" w:rsidR="009B3B75" w:rsidRPr="00FA19EA" w:rsidRDefault="00C24CBD" w:rsidP="00042AC1">
            <w:pPr>
              <w:jc w:val="right"/>
              <w:rPr>
                <w:rFonts w:ascii="Arial" w:hAnsi="Arial" w:cs="Arial"/>
                <w:b/>
                <w:sz w:val="20"/>
                <w:szCs w:val="20"/>
              </w:rPr>
            </w:pPr>
            <w:r>
              <w:rPr>
                <w:rFonts w:ascii="Arial" w:hAnsi="Arial" w:cs="Arial"/>
                <w:b/>
                <w:sz w:val="20"/>
                <w:szCs w:val="20"/>
              </w:rPr>
              <w:t>Inspector</w:t>
            </w:r>
          </w:p>
        </w:tc>
        <w:tc>
          <w:tcPr>
            <w:tcW w:w="7380" w:type="dxa"/>
          </w:tcPr>
          <w:p w14:paraId="1248F501" w14:textId="77777777" w:rsidR="009B3B75" w:rsidRPr="00FA19EA" w:rsidRDefault="00C24CBD" w:rsidP="00377487">
            <w:pPr>
              <w:rPr>
                <w:rFonts w:ascii="Arial" w:hAnsi="Arial" w:cs="Arial"/>
                <w:sz w:val="20"/>
                <w:szCs w:val="20"/>
              </w:rPr>
            </w:pPr>
            <w:r>
              <w:rPr>
                <w:rFonts w:ascii="Arial" w:hAnsi="Arial" w:cs="Arial"/>
                <w:sz w:val="20"/>
                <w:szCs w:val="20"/>
              </w:rPr>
              <w:t>Installation Inspector</w:t>
            </w:r>
          </w:p>
        </w:tc>
      </w:tr>
      <w:tr w:rsidR="00C24CBD" w:rsidRPr="00FA19EA" w14:paraId="642FE177" w14:textId="77777777" w:rsidTr="00DB2D16">
        <w:tc>
          <w:tcPr>
            <w:tcW w:w="1980" w:type="dxa"/>
          </w:tcPr>
          <w:p w14:paraId="58DE4B4C" w14:textId="77777777" w:rsidR="00C24CBD" w:rsidRDefault="00C24CBD" w:rsidP="00377487">
            <w:pPr>
              <w:rPr>
                <w:rFonts w:ascii="Arial" w:hAnsi="Arial" w:cs="Arial"/>
                <w:b/>
                <w:sz w:val="20"/>
                <w:szCs w:val="20"/>
              </w:rPr>
            </w:pPr>
          </w:p>
        </w:tc>
        <w:tc>
          <w:tcPr>
            <w:tcW w:w="7380" w:type="dxa"/>
          </w:tcPr>
          <w:p w14:paraId="62FB77CD" w14:textId="77777777" w:rsidR="00C24CBD" w:rsidRPr="00FA19EA" w:rsidRDefault="00C24CBD" w:rsidP="00377487">
            <w:pPr>
              <w:rPr>
                <w:rFonts w:ascii="Arial" w:hAnsi="Arial" w:cs="Arial"/>
                <w:sz w:val="20"/>
                <w:szCs w:val="20"/>
              </w:rPr>
            </w:pPr>
          </w:p>
        </w:tc>
      </w:tr>
      <w:tr w:rsidR="00C24CBD" w:rsidRPr="00FA19EA" w14:paraId="689E1546" w14:textId="77777777" w:rsidTr="00C24CBD">
        <w:tc>
          <w:tcPr>
            <w:tcW w:w="9360" w:type="dxa"/>
            <w:gridSpan w:val="2"/>
            <w:vAlign w:val="center"/>
          </w:tcPr>
          <w:p w14:paraId="1BE984F3" w14:textId="650D274B" w:rsidR="00C24CBD" w:rsidRPr="00C81815" w:rsidRDefault="00C24CBD" w:rsidP="00C24CBD">
            <w:pPr>
              <w:jc w:val="center"/>
              <w:rPr>
                <w:rFonts w:ascii="Arial" w:hAnsi="Arial" w:cs="Arial"/>
                <w:b/>
                <w:bCs/>
                <w:sz w:val="20"/>
                <w:szCs w:val="20"/>
              </w:rPr>
            </w:pPr>
          </w:p>
        </w:tc>
      </w:tr>
      <w:tr w:rsidR="00C24CBD" w:rsidRPr="00FA19EA" w14:paraId="283815E7" w14:textId="77777777" w:rsidTr="00DB2D16">
        <w:tc>
          <w:tcPr>
            <w:tcW w:w="1980" w:type="dxa"/>
          </w:tcPr>
          <w:p w14:paraId="13A304B6" w14:textId="77777777" w:rsidR="00C24CBD" w:rsidRDefault="00C24CBD" w:rsidP="00377487">
            <w:pPr>
              <w:rPr>
                <w:rFonts w:ascii="Arial" w:hAnsi="Arial" w:cs="Arial"/>
                <w:b/>
                <w:sz w:val="20"/>
                <w:szCs w:val="20"/>
              </w:rPr>
            </w:pPr>
          </w:p>
        </w:tc>
        <w:tc>
          <w:tcPr>
            <w:tcW w:w="7380" w:type="dxa"/>
          </w:tcPr>
          <w:p w14:paraId="6FF86B44" w14:textId="77777777" w:rsidR="00C24CBD" w:rsidRPr="00FA19EA" w:rsidRDefault="00C24CBD" w:rsidP="00377487">
            <w:pPr>
              <w:rPr>
                <w:rFonts w:ascii="Arial" w:hAnsi="Arial" w:cs="Arial"/>
                <w:sz w:val="20"/>
                <w:szCs w:val="20"/>
              </w:rPr>
            </w:pPr>
          </w:p>
        </w:tc>
      </w:tr>
      <w:tr w:rsidR="00C24CBD" w:rsidRPr="00FA19EA" w14:paraId="5E0A453E" w14:textId="77777777" w:rsidTr="00DB2D16">
        <w:tc>
          <w:tcPr>
            <w:tcW w:w="1980" w:type="dxa"/>
          </w:tcPr>
          <w:p w14:paraId="0AACFEAF" w14:textId="77777777" w:rsidR="00C24CBD" w:rsidRDefault="00763B90" w:rsidP="00042AC1">
            <w:pPr>
              <w:ind w:right="-108"/>
              <w:jc w:val="right"/>
              <w:rPr>
                <w:rFonts w:ascii="Arial" w:hAnsi="Arial" w:cs="Arial"/>
                <w:b/>
                <w:sz w:val="20"/>
                <w:szCs w:val="20"/>
              </w:rPr>
            </w:pPr>
            <w:proofErr w:type="spellStart"/>
            <w:r>
              <w:rPr>
                <w:rFonts w:ascii="Arial" w:hAnsi="Arial" w:cs="Arial"/>
                <w:b/>
                <w:sz w:val="20"/>
                <w:szCs w:val="20"/>
              </w:rPr>
              <w:t>W.O</w:t>
            </w:r>
            <w:proofErr w:type="spellEnd"/>
            <w:r>
              <w:rPr>
                <w:rFonts w:ascii="Arial" w:hAnsi="Arial" w:cs="Arial"/>
                <w:b/>
                <w:sz w:val="20"/>
                <w:szCs w:val="20"/>
              </w:rPr>
              <w:t xml:space="preserve"> # </w:t>
            </w:r>
          </w:p>
        </w:tc>
        <w:tc>
          <w:tcPr>
            <w:tcW w:w="7380" w:type="dxa"/>
          </w:tcPr>
          <w:p w14:paraId="29B34928" w14:textId="77777777" w:rsidR="00C24CBD" w:rsidRPr="00FA19EA" w:rsidRDefault="00763B90" w:rsidP="00377487">
            <w:pPr>
              <w:rPr>
                <w:rFonts w:ascii="Arial" w:hAnsi="Arial" w:cs="Arial"/>
                <w:sz w:val="20"/>
                <w:szCs w:val="20"/>
              </w:rPr>
            </w:pPr>
            <w:r>
              <w:rPr>
                <w:rFonts w:ascii="Arial" w:hAnsi="Arial" w:cs="Arial"/>
                <w:sz w:val="20"/>
                <w:szCs w:val="20"/>
              </w:rPr>
              <w:t xml:space="preserve">Work Order number </w:t>
            </w:r>
            <w:r w:rsidRPr="00763B90">
              <w:rPr>
                <w:rFonts w:ascii="Arial" w:hAnsi="Arial" w:cs="Arial"/>
                <w:sz w:val="20"/>
                <w:szCs w:val="20"/>
              </w:rPr>
              <w:t>(if applicable)</w:t>
            </w:r>
          </w:p>
        </w:tc>
      </w:tr>
      <w:tr w:rsidR="00763B90" w:rsidRPr="00FA19EA" w14:paraId="08A3652B" w14:textId="77777777" w:rsidTr="00DB2D16">
        <w:tc>
          <w:tcPr>
            <w:tcW w:w="1980" w:type="dxa"/>
          </w:tcPr>
          <w:p w14:paraId="4B0F40D3" w14:textId="77777777" w:rsidR="00763B90" w:rsidRPr="00FA19EA" w:rsidRDefault="00763B90"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14:paraId="2336CEAC" w14:textId="77777777" w:rsidR="00763B90" w:rsidRPr="00FA19EA" w:rsidRDefault="00763B90" w:rsidP="00763B90">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Release</w:t>
            </w:r>
            <w:r w:rsidRPr="00FA19EA">
              <w:rPr>
                <w:rFonts w:ascii="Arial" w:hAnsi="Arial" w:cs="Arial"/>
                <w:sz w:val="20"/>
                <w:szCs w:val="20"/>
              </w:rPr>
              <w:t xml:space="preserve">. </w:t>
            </w:r>
          </w:p>
        </w:tc>
      </w:tr>
      <w:tr w:rsidR="009B3B75" w:rsidRPr="00FA19EA" w14:paraId="2CF4A4CA" w14:textId="77777777" w:rsidTr="00DB2D16">
        <w:tc>
          <w:tcPr>
            <w:tcW w:w="1980" w:type="dxa"/>
          </w:tcPr>
          <w:p w14:paraId="7F6CDD70" w14:textId="77777777" w:rsidR="009B3B75" w:rsidRPr="00FA19EA" w:rsidRDefault="00763B90" w:rsidP="00042AC1">
            <w:pPr>
              <w:jc w:val="right"/>
              <w:rPr>
                <w:rFonts w:ascii="Arial" w:hAnsi="Arial" w:cs="Arial"/>
                <w:b/>
                <w:sz w:val="20"/>
                <w:szCs w:val="20"/>
              </w:rPr>
            </w:pPr>
            <w:r>
              <w:rPr>
                <w:rFonts w:ascii="Arial" w:hAnsi="Arial" w:cs="Arial"/>
                <w:b/>
                <w:sz w:val="20"/>
                <w:szCs w:val="20"/>
              </w:rPr>
              <w:t>Signed</w:t>
            </w:r>
          </w:p>
        </w:tc>
        <w:tc>
          <w:tcPr>
            <w:tcW w:w="7380" w:type="dxa"/>
          </w:tcPr>
          <w:p w14:paraId="0E780215" w14:textId="77777777" w:rsidR="009B3B75" w:rsidRPr="00FA19EA" w:rsidRDefault="00763B90" w:rsidP="00377487">
            <w:pPr>
              <w:ind w:right="18"/>
              <w:jc w:val="both"/>
              <w:rPr>
                <w:rFonts w:ascii="Arial" w:hAnsi="Arial" w:cs="Arial"/>
                <w:sz w:val="20"/>
                <w:szCs w:val="20"/>
              </w:rPr>
            </w:pPr>
            <w:r>
              <w:rPr>
                <w:rFonts w:ascii="Arial" w:hAnsi="Arial" w:cs="Arial"/>
                <w:sz w:val="20"/>
                <w:szCs w:val="20"/>
              </w:rPr>
              <w:t>Signature of releasing inspector</w:t>
            </w:r>
          </w:p>
        </w:tc>
      </w:tr>
      <w:tr w:rsidR="009B3B75" w:rsidRPr="00FA19EA" w14:paraId="577C22FB" w14:textId="77777777" w:rsidTr="00DB2D16">
        <w:tc>
          <w:tcPr>
            <w:tcW w:w="1980" w:type="dxa"/>
          </w:tcPr>
          <w:p w14:paraId="4062A5F6" w14:textId="77777777" w:rsidR="009B3B75" w:rsidRPr="00FA19EA" w:rsidRDefault="009B3B75" w:rsidP="00377487">
            <w:pPr>
              <w:rPr>
                <w:rFonts w:ascii="Arial" w:hAnsi="Arial" w:cs="Arial"/>
                <w:b/>
                <w:sz w:val="20"/>
                <w:szCs w:val="20"/>
              </w:rPr>
            </w:pPr>
          </w:p>
        </w:tc>
        <w:tc>
          <w:tcPr>
            <w:tcW w:w="7380" w:type="dxa"/>
          </w:tcPr>
          <w:p w14:paraId="23859A46" w14:textId="77777777" w:rsidR="009B3B75" w:rsidRPr="00FA19EA" w:rsidRDefault="009B3B75" w:rsidP="00377487">
            <w:pPr>
              <w:tabs>
                <w:tab w:val="left" w:pos="360"/>
              </w:tabs>
              <w:ind w:right="18"/>
              <w:jc w:val="both"/>
              <w:rPr>
                <w:rFonts w:ascii="Arial" w:hAnsi="Arial" w:cs="Arial"/>
                <w:sz w:val="20"/>
                <w:szCs w:val="20"/>
              </w:rPr>
            </w:pPr>
          </w:p>
        </w:tc>
      </w:tr>
      <w:tr w:rsidR="00763B90" w:rsidRPr="00FA19EA" w14:paraId="2D6FA6EC" w14:textId="77777777" w:rsidTr="00763B90">
        <w:tc>
          <w:tcPr>
            <w:tcW w:w="9360" w:type="dxa"/>
            <w:gridSpan w:val="2"/>
            <w:vAlign w:val="center"/>
          </w:tcPr>
          <w:p w14:paraId="5056CFD3" w14:textId="77777777" w:rsidR="00763B90" w:rsidRPr="00FA19EA" w:rsidRDefault="00763B90" w:rsidP="00763B90">
            <w:pPr>
              <w:tabs>
                <w:tab w:val="left" w:pos="360"/>
              </w:tabs>
              <w:ind w:right="18"/>
              <w:jc w:val="center"/>
              <w:rPr>
                <w:rFonts w:ascii="Arial" w:hAnsi="Arial" w:cs="Arial"/>
                <w:sz w:val="20"/>
                <w:szCs w:val="20"/>
              </w:rPr>
            </w:pPr>
            <w:r>
              <w:rPr>
                <w:rFonts w:ascii="Arial" w:hAnsi="Arial" w:cs="Arial"/>
                <w:sz w:val="20"/>
                <w:szCs w:val="20"/>
              </w:rPr>
              <w:t>OVERHAUL AGENCY</w:t>
            </w:r>
          </w:p>
        </w:tc>
      </w:tr>
      <w:tr w:rsidR="00763B90" w:rsidRPr="00FA19EA" w14:paraId="6F00E8B1" w14:textId="77777777" w:rsidTr="00DB2D16">
        <w:tc>
          <w:tcPr>
            <w:tcW w:w="1980" w:type="dxa"/>
          </w:tcPr>
          <w:p w14:paraId="2F637A56" w14:textId="77777777" w:rsidR="00763B90" w:rsidRPr="00FA19EA" w:rsidRDefault="00763B90" w:rsidP="00377487">
            <w:pPr>
              <w:rPr>
                <w:rFonts w:ascii="Arial" w:hAnsi="Arial" w:cs="Arial"/>
                <w:b/>
                <w:sz w:val="20"/>
                <w:szCs w:val="20"/>
              </w:rPr>
            </w:pPr>
          </w:p>
        </w:tc>
        <w:tc>
          <w:tcPr>
            <w:tcW w:w="7380" w:type="dxa"/>
          </w:tcPr>
          <w:p w14:paraId="1658FD7A" w14:textId="77777777" w:rsidR="00763B90" w:rsidRPr="00FA19EA" w:rsidRDefault="00102D6A" w:rsidP="00377487">
            <w:pPr>
              <w:tabs>
                <w:tab w:val="left" w:pos="360"/>
              </w:tabs>
              <w:ind w:right="18"/>
              <w:jc w:val="both"/>
              <w:rPr>
                <w:rFonts w:ascii="Arial" w:hAnsi="Arial" w:cs="Arial"/>
                <w:sz w:val="20"/>
                <w:szCs w:val="20"/>
              </w:rPr>
            </w:pPr>
            <w:r>
              <w:rPr>
                <w:rFonts w:ascii="Arial" w:hAnsi="Arial" w:cs="Arial"/>
                <w:sz w:val="20"/>
                <w:szCs w:val="20"/>
              </w:rPr>
              <w:t>Circle status of part. i.e., new, overhauled, repaired, etc.</w:t>
            </w:r>
          </w:p>
        </w:tc>
      </w:tr>
      <w:tr w:rsidR="009B3B75" w:rsidRPr="00FA19EA" w14:paraId="039B1DE0" w14:textId="77777777" w:rsidTr="00DB2D16">
        <w:tc>
          <w:tcPr>
            <w:tcW w:w="1980" w:type="dxa"/>
          </w:tcPr>
          <w:p w14:paraId="10EBB10F" w14:textId="77777777" w:rsidR="009B3B75" w:rsidRPr="00FA19EA" w:rsidRDefault="00102D6A" w:rsidP="00042AC1">
            <w:pPr>
              <w:jc w:val="right"/>
              <w:rPr>
                <w:rFonts w:ascii="Arial" w:hAnsi="Arial" w:cs="Arial"/>
                <w:b/>
                <w:sz w:val="20"/>
                <w:szCs w:val="20"/>
              </w:rPr>
            </w:pPr>
            <w:r>
              <w:rPr>
                <w:rFonts w:ascii="Arial" w:hAnsi="Arial" w:cs="Arial"/>
                <w:b/>
                <w:sz w:val="20"/>
                <w:szCs w:val="20"/>
              </w:rPr>
              <w:t>MHI PO#</w:t>
            </w:r>
          </w:p>
        </w:tc>
        <w:tc>
          <w:tcPr>
            <w:tcW w:w="7380" w:type="dxa"/>
          </w:tcPr>
          <w:p w14:paraId="3CF44F83" w14:textId="77777777" w:rsidR="009B3B75" w:rsidRPr="00FA19EA" w:rsidRDefault="00102D6A" w:rsidP="00377487">
            <w:pPr>
              <w:rPr>
                <w:rFonts w:ascii="Arial" w:hAnsi="Arial" w:cs="Arial"/>
                <w:sz w:val="20"/>
                <w:szCs w:val="20"/>
              </w:rPr>
            </w:pPr>
            <w:r>
              <w:rPr>
                <w:rFonts w:ascii="Arial" w:hAnsi="Arial" w:cs="Arial"/>
                <w:sz w:val="20"/>
                <w:szCs w:val="20"/>
              </w:rPr>
              <w:t>Enter MHI Purchase Order number</w:t>
            </w:r>
          </w:p>
        </w:tc>
      </w:tr>
      <w:tr w:rsidR="009B3B75" w:rsidRPr="00FA19EA" w14:paraId="3843D6F0" w14:textId="77777777" w:rsidTr="00DB2D16">
        <w:tc>
          <w:tcPr>
            <w:tcW w:w="1980" w:type="dxa"/>
          </w:tcPr>
          <w:p w14:paraId="70D5C036" w14:textId="77777777" w:rsidR="009B3B75" w:rsidRPr="00FA19EA" w:rsidRDefault="009B3B75" w:rsidP="00377487">
            <w:pPr>
              <w:rPr>
                <w:rFonts w:ascii="Arial" w:hAnsi="Arial" w:cs="Arial"/>
                <w:b/>
                <w:sz w:val="20"/>
                <w:szCs w:val="20"/>
              </w:rPr>
            </w:pPr>
          </w:p>
        </w:tc>
        <w:tc>
          <w:tcPr>
            <w:tcW w:w="7380" w:type="dxa"/>
          </w:tcPr>
          <w:p w14:paraId="533BCD67" w14:textId="77777777" w:rsidR="009B3B75" w:rsidRPr="00FA19EA" w:rsidRDefault="009B3B75" w:rsidP="00377487">
            <w:pPr>
              <w:tabs>
                <w:tab w:val="left" w:pos="360"/>
              </w:tabs>
              <w:ind w:right="18"/>
              <w:jc w:val="both"/>
              <w:rPr>
                <w:rFonts w:ascii="Arial" w:hAnsi="Arial" w:cs="Arial"/>
                <w:sz w:val="20"/>
                <w:szCs w:val="20"/>
              </w:rPr>
            </w:pPr>
          </w:p>
        </w:tc>
      </w:tr>
      <w:tr w:rsidR="009B3B75" w:rsidRPr="00FA19EA" w14:paraId="21F00EDB" w14:textId="77777777" w:rsidTr="00DB2D16">
        <w:tc>
          <w:tcPr>
            <w:tcW w:w="1980" w:type="dxa"/>
          </w:tcPr>
          <w:p w14:paraId="1D998BF5" w14:textId="77777777" w:rsidR="009B3B75" w:rsidRPr="00FA19EA" w:rsidRDefault="009B3B75" w:rsidP="00377487">
            <w:pPr>
              <w:rPr>
                <w:rFonts w:ascii="Arial" w:hAnsi="Arial" w:cs="Arial"/>
                <w:b/>
                <w:sz w:val="20"/>
                <w:szCs w:val="20"/>
              </w:rPr>
            </w:pPr>
          </w:p>
        </w:tc>
        <w:tc>
          <w:tcPr>
            <w:tcW w:w="7380" w:type="dxa"/>
          </w:tcPr>
          <w:p w14:paraId="269AF685" w14:textId="77777777" w:rsidR="009B3B75" w:rsidRPr="00FA19EA" w:rsidRDefault="009B3B75" w:rsidP="00377487">
            <w:pPr>
              <w:tabs>
                <w:tab w:val="left" w:pos="360"/>
              </w:tabs>
              <w:ind w:right="18"/>
              <w:jc w:val="both"/>
              <w:rPr>
                <w:rFonts w:ascii="Arial" w:hAnsi="Arial" w:cs="Arial"/>
                <w:sz w:val="20"/>
                <w:szCs w:val="20"/>
              </w:rPr>
            </w:pPr>
          </w:p>
        </w:tc>
      </w:tr>
    </w:tbl>
    <w:p w14:paraId="1176A66D" w14:textId="77777777" w:rsidR="000B2466" w:rsidRDefault="000B2466" w:rsidP="000B2466"/>
    <w:p w14:paraId="0FDB6649" w14:textId="77777777" w:rsidR="00D86580" w:rsidRDefault="00D86580" w:rsidP="00D86580">
      <w:pPr>
        <w:rPr>
          <w:rFonts w:ascii="Arial" w:hAnsi="Arial" w:cs="Arial"/>
          <w:b/>
          <w:sz w:val="20"/>
          <w:szCs w:val="20"/>
        </w:rPr>
      </w:pPr>
    </w:p>
    <w:p w14:paraId="5CBE15CA" w14:textId="77777777" w:rsidR="000443C4" w:rsidRDefault="000443C4">
      <w:bookmarkStart w:id="36" w:name="_Toc356562116"/>
      <w:bookmarkEnd w:id="34"/>
      <w:bookmarkEnd w:id="35"/>
    </w:p>
    <w:p w14:paraId="33A5CA88" w14:textId="77777777" w:rsidR="000443C4" w:rsidRDefault="000443C4"/>
    <w:p w14:paraId="0F29C0B3" w14:textId="77777777" w:rsidR="000443C4" w:rsidRDefault="000443C4">
      <w:pPr>
        <w:sectPr w:rsidR="000443C4" w:rsidSect="00E0392E">
          <w:headerReference w:type="default" r:id="rId37"/>
          <w:pgSz w:w="12240" w:h="15840" w:code="1"/>
          <w:pgMar w:top="576" w:right="720" w:bottom="576" w:left="1008" w:header="576" w:footer="720" w:gutter="0"/>
          <w:pgNumType w:chapStyle="1"/>
          <w:cols w:space="720"/>
          <w:docGrid w:linePitch="326"/>
        </w:sectPr>
      </w:pPr>
    </w:p>
    <w:p w14:paraId="0057E99A" w14:textId="440A1152" w:rsidR="00174B80" w:rsidRDefault="003C7083" w:rsidP="00B82D86">
      <w:pPr>
        <w:pStyle w:val="Heading2"/>
      </w:pPr>
      <w:bookmarkStart w:id="37" w:name="_Toc72760360"/>
      <w:r>
        <w:lastRenderedPageBreak/>
        <w:t>Rejected Part Tag – Form 007</w:t>
      </w:r>
      <w:bookmarkEnd w:id="36"/>
      <w:bookmarkEnd w:id="37"/>
    </w:p>
    <w:p w14:paraId="47A96022" w14:textId="77777777" w:rsidR="003C7083" w:rsidRDefault="005E6DEA" w:rsidP="003C7083">
      <w:pPr>
        <w:jc w:val="center"/>
      </w:pPr>
      <w:r>
        <w:rPr>
          <w:noProof/>
        </w:rPr>
        <w:drawing>
          <wp:inline distT="0" distB="0" distL="0" distR="0" wp14:anchorId="532F7E4A" wp14:editId="600CB359">
            <wp:extent cx="3623069" cy="7160712"/>
            <wp:effectExtent l="19050" t="0" r="0" b="0"/>
            <wp:docPr id="28" name="Picture 27" descr="Rejected parts 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jected parts tag.jpg"/>
                    <pic:cNvPicPr/>
                  </pic:nvPicPr>
                  <pic:blipFill>
                    <a:blip r:embed="rId38" cstate="print"/>
                    <a:stretch>
                      <a:fillRect/>
                    </a:stretch>
                  </pic:blipFill>
                  <pic:spPr>
                    <a:xfrm>
                      <a:off x="0" y="0"/>
                      <a:ext cx="3623069" cy="7160712"/>
                    </a:xfrm>
                    <a:prstGeom prst="rect">
                      <a:avLst/>
                    </a:prstGeom>
                  </pic:spPr>
                </pic:pic>
              </a:graphicData>
            </a:graphic>
          </wp:inline>
        </w:drawing>
      </w:r>
    </w:p>
    <w:p w14:paraId="47D9D21E" w14:textId="77777777" w:rsidR="00D521A3" w:rsidRDefault="00D521A3" w:rsidP="003C7083">
      <w:pPr>
        <w:jc w:val="center"/>
      </w:pPr>
    </w:p>
    <w:p w14:paraId="0A5EA1FE" w14:textId="77777777" w:rsidR="005D53B5" w:rsidRDefault="005D53B5" w:rsidP="003C7083">
      <w:pPr>
        <w:rPr>
          <w:b/>
        </w:rPr>
      </w:pPr>
    </w:p>
    <w:p w14:paraId="6B793F9F" w14:textId="77777777" w:rsidR="003C7083" w:rsidRPr="00F1444C" w:rsidRDefault="003C7083" w:rsidP="003C7083">
      <w:pPr>
        <w:rPr>
          <w:rFonts w:ascii="Arial" w:hAnsi="Arial" w:cs="Arial"/>
          <w:b/>
        </w:rPr>
      </w:pPr>
      <w:r w:rsidRPr="00F1444C">
        <w:rPr>
          <w:rFonts w:ascii="Arial" w:hAnsi="Arial" w:cs="Arial"/>
          <w:b/>
        </w:rPr>
        <w:lastRenderedPageBreak/>
        <w:t xml:space="preserve">Instructions: Rejected Part Tag </w:t>
      </w:r>
    </w:p>
    <w:p w14:paraId="258AB95D" w14:textId="77777777" w:rsidR="003C7083" w:rsidRPr="003C7083" w:rsidRDefault="003C7083" w:rsidP="003C7083">
      <w:pPr>
        <w:ind w:firstLine="720"/>
      </w:pPr>
      <w:r w:rsidRPr="003C7083">
        <w:tab/>
      </w:r>
    </w:p>
    <w:p w14:paraId="55F5EF56" w14:textId="77777777" w:rsidR="003C7083" w:rsidRPr="00042AC1" w:rsidRDefault="003C7083" w:rsidP="003C7083">
      <w:pPr>
        <w:rPr>
          <w:rFonts w:ascii="Arial" w:hAnsi="Arial" w:cs="Arial"/>
        </w:rPr>
      </w:pPr>
      <w:r w:rsidRPr="00042AC1">
        <w:rPr>
          <w:rFonts w:ascii="Arial" w:hAnsi="Arial" w:cs="Arial"/>
        </w:rPr>
        <w:t xml:space="preserve">This tag shall be utilized to record the information of a rejected article. It is initiated by a mechanic. It will remain with the article until the article is destroyed or mutilated. </w:t>
      </w:r>
    </w:p>
    <w:p w14:paraId="56EBAC2E" w14:textId="77777777" w:rsidR="003C7083" w:rsidRPr="003C7083" w:rsidRDefault="003C7083" w:rsidP="003C7083">
      <w:pPr>
        <w:ind w:firstLine="720"/>
      </w:pPr>
    </w:p>
    <w:tbl>
      <w:tblPr>
        <w:tblW w:w="0" w:type="auto"/>
        <w:tblInd w:w="828" w:type="dxa"/>
        <w:tblLook w:val="04A0" w:firstRow="1" w:lastRow="0" w:firstColumn="1" w:lastColumn="0" w:noHBand="0" w:noVBand="1"/>
      </w:tblPr>
      <w:tblGrid>
        <w:gridCol w:w="1980"/>
        <w:gridCol w:w="7380"/>
      </w:tblGrid>
      <w:tr w:rsidR="003C7083" w:rsidRPr="00042AC1" w14:paraId="236FF00D" w14:textId="77777777" w:rsidTr="008E6729">
        <w:tc>
          <w:tcPr>
            <w:tcW w:w="1980" w:type="dxa"/>
          </w:tcPr>
          <w:p w14:paraId="2A3936CE"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Date </w:t>
            </w:r>
          </w:p>
        </w:tc>
        <w:tc>
          <w:tcPr>
            <w:tcW w:w="7380" w:type="dxa"/>
          </w:tcPr>
          <w:p w14:paraId="6FF84B5C"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Date of rejection. </w:t>
            </w:r>
          </w:p>
        </w:tc>
      </w:tr>
      <w:tr w:rsidR="003C7083" w:rsidRPr="00042AC1" w14:paraId="5E7A0E1B" w14:textId="77777777" w:rsidTr="008E6729">
        <w:tc>
          <w:tcPr>
            <w:tcW w:w="1980" w:type="dxa"/>
          </w:tcPr>
          <w:p w14:paraId="1858DE4B"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Part Name </w:t>
            </w:r>
          </w:p>
        </w:tc>
        <w:tc>
          <w:tcPr>
            <w:tcW w:w="7380" w:type="dxa"/>
          </w:tcPr>
          <w:p w14:paraId="2454A63C"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name. </w:t>
            </w:r>
          </w:p>
        </w:tc>
      </w:tr>
      <w:tr w:rsidR="003C7083" w:rsidRPr="00042AC1" w14:paraId="39B5F01E" w14:textId="77777777" w:rsidTr="008E6729">
        <w:tc>
          <w:tcPr>
            <w:tcW w:w="1980" w:type="dxa"/>
          </w:tcPr>
          <w:p w14:paraId="0B7C1880"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Part No. </w:t>
            </w:r>
          </w:p>
        </w:tc>
        <w:tc>
          <w:tcPr>
            <w:tcW w:w="7380" w:type="dxa"/>
          </w:tcPr>
          <w:p w14:paraId="32C48F30"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number. </w:t>
            </w:r>
          </w:p>
        </w:tc>
      </w:tr>
      <w:tr w:rsidR="003C7083" w:rsidRPr="00042AC1" w14:paraId="1E9074AB" w14:textId="77777777" w:rsidTr="008E6729">
        <w:tc>
          <w:tcPr>
            <w:tcW w:w="1980" w:type="dxa"/>
          </w:tcPr>
          <w:p w14:paraId="13C973E9"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Serial No. </w:t>
            </w:r>
          </w:p>
        </w:tc>
        <w:tc>
          <w:tcPr>
            <w:tcW w:w="7380" w:type="dxa"/>
          </w:tcPr>
          <w:p w14:paraId="32707049"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serial number. </w:t>
            </w:r>
          </w:p>
        </w:tc>
      </w:tr>
      <w:tr w:rsidR="003C7083" w:rsidRPr="00042AC1" w14:paraId="7DC3AFFC" w14:textId="77777777" w:rsidTr="008E6729">
        <w:tc>
          <w:tcPr>
            <w:tcW w:w="1980" w:type="dxa"/>
          </w:tcPr>
          <w:p w14:paraId="26D876ED"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Total Time </w:t>
            </w:r>
          </w:p>
        </w:tc>
        <w:tc>
          <w:tcPr>
            <w:tcW w:w="7380" w:type="dxa"/>
          </w:tcPr>
          <w:p w14:paraId="59571B6B"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Total time of part. </w:t>
            </w:r>
          </w:p>
        </w:tc>
      </w:tr>
      <w:tr w:rsidR="003C7083" w:rsidRPr="00042AC1" w14:paraId="62FF8F5C" w14:textId="77777777" w:rsidTr="008E6729">
        <w:tc>
          <w:tcPr>
            <w:tcW w:w="1980" w:type="dxa"/>
          </w:tcPr>
          <w:p w14:paraId="574347C3"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TSO</w:t>
            </w:r>
          </w:p>
        </w:tc>
        <w:tc>
          <w:tcPr>
            <w:tcW w:w="7380" w:type="dxa"/>
          </w:tcPr>
          <w:p w14:paraId="4B24EF5D"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r w:rsidR="003C7083" w:rsidRPr="00042AC1" w14:paraId="47A4D6D6" w14:textId="77777777" w:rsidTr="008E6729">
        <w:tc>
          <w:tcPr>
            <w:tcW w:w="1980" w:type="dxa"/>
          </w:tcPr>
          <w:p w14:paraId="012BAEB1"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RIN</w:t>
            </w:r>
          </w:p>
        </w:tc>
        <w:tc>
          <w:tcPr>
            <w:tcW w:w="7380" w:type="dxa"/>
          </w:tcPr>
          <w:p w14:paraId="03D96FDB"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r w:rsidR="003C7083" w:rsidRPr="00042AC1" w14:paraId="64277617" w14:textId="77777777" w:rsidTr="008E6729">
        <w:tc>
          <w:tcPr>
            <w:tcW w:w="1980" w:type="dxa"/>
          </w:tcPr>
          <w:p w14:paraId="19D2B083"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CYC </w:t>
            </w:r>
          </w:p>
        </w:tc>
        <w:tc>
          <w:tcPr>
            <w:tcW w:w="7380" w:type="dxa"/>
          </w:tcPr>
          <w:p w14:paraId="42CA40DF"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bl>
    <w:p w14:paraId="58EA2A58" w14:textId="77777777" w:rsidR="003C7083" w:rsidRPr="003C7083" w:rsidRDefault="003C7083" w:rsidP="003C7083">
      <w:pPr>
        <w:ind w:hanging="18"/>
        <w:rPr>
          <w:b/>
        </w:rPr>
      </w:pPr>
    </w:p>
    <w:tbl>
      <w:tblPr>
        <w:tblW w:w="0" w:type="auto"/>
        <w:tblInd w:w="828" w:type="dxa"/>
        <w:tblLook w:val="04A0" w:firstRow="1" w:lastRow="0" w:firstColumn="1" w:lastColumn="0" w:noHBand="0" w:noVBand="1"/>
      </w:tblPr>
      <w:tblGrid>
        <w:gridCol w:w="1980"/>
        <w:gridCol w:w="7380"/>
      </w:tblGrid>
      <w:tr w:rsidR="003C7083" w:rsidRPr="00042AC1" w14:paraId="2985BEFC" w14:textId="77777777" w:rsidTr="008E6729">
        <w:tc>
          <w:tcPr>
            <w:tcW w:w="1980" w:type="dxa"/>
          </w:tcPr>
          <w:p w14:paraId="2A675194"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Aircraft N#</w:t>
            </w:r>
          </w:p>
        </w:tc>
        <w:tc>
          <w:tcPr>
            <w:tcW w:w="7380" w:type="dxa"/>
          </w:tcPr>
          <w:p w14:paraId="58B16BE9"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Aircraft registration number. </w:t>
            </w:r>
          </w:p>
        </w:tc>
      </w:tr>
      <w:tr w:rsidR="003C7083" w:rsidRPr="00042AC1" w14:paraId="571D4770" w14:textId="77777777" w:rsidTr="008E6729">
        <w:tc>
          <w:tcPr>
            <w:tcW w:w="1980" w:type="dxa"/>
          </w:tcPr>
          <w:p w14:paraId="0AFC8E42"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TT</w:t>
            </w:r>
          </w:p>
        </w:tc>
        <w:tc>
          <w:tcPr>
            <w:tcW w:w="7380" w:type="dxa"/>
          </w:tcPr>
          <w:p w14:paraId="15EA431C"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If applicable.</w:t>
            </w:r>
          </w:p>
        </w:tc>
      </w:tr>
      <w:tr w:rsidR="003C7083" w:rsidRPr="00042AC1" w14:paraId="00E0380B" w14:textId="77777777" w:rsidTr="008E6729">
        <w:tc>
          <w:tcPr>
            <w:tcW w:w="1980" w:type="dxa"/>
          </w:tcPr>
          <w:p w14:paraId="194A6B5B"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Reason</w:t>
            </w:r>
          </w:p>
        </w:tc>
        <w:tc>
          <w:tcPr>
            <w:tcW w:w="7380" w:type="dxa"/>
          </w:tcPr>
          <w:p w14:paraId="57054977"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The reason for rejection must include a detailed explanation of why the part is not serviceable.</w:t>
            </w:r>
          </w:p>
        </w:tc>
      </w:tr>
      <w:tr w:rsidR="003C7083" w:rsidRPr="00042AC1" w14:paraId="74DEF632" w14:textId="77777777" w:rsidTr="008E6729">
        <w:tc>
          <w:tcPr>
            <w:tcW w:w="1980" w:type="dxa"/>
          </w:tcPr>
          <w:p w14:paraId="34D2C15C" w14:textId="0EF8ACEF"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Methods Destr</w:t>
            </w:r>
            <w:r w:rsidR="00A5660A">
              <w:rPr>
                <w:rFonts w:ascii="Arial" w:hAnsi="Arial" w:cs="Arial"/>
                <w:b/>
                <w:sz w:val="20"/>
                <w:szCs w:val="20"/>
              </w:rPr>
              <w:t>uction</w:t>
            </w:r>
            <w:r w:rsidRPr="00042AC1">
              <w:rPr>
                <w:rFonts w:ascii="Arial" w:hAnsi="Arial" w:cs="Arial"/>
                <w:b/>
                <w:sz w:val="20"/>
                <w:szCs w:val="20"/>
              </w:rPr>
              <w:t xml:space="preserve"> </w:t>
            </w:r>
          </w:p>
        </w:tc>
        <w:tc>
          <w:tcPr>
            <w:tcW w:w="7380" w:type="dxa"/>
          </w:tcPr>
          <w:p w14:paraId="1450A537"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Record methods used to render the part un-usable. Prior to destruction, ensure parts are not to be returned to the owner.</w:t>
            </w:r>
          </w:p>
        </w:tc>
      </w:tr>
      <w:tr w:rsidR="003C7083" w:rsidRPr="00042AC1" w14:paraId="06F00D41" w14:textId="77777777" w:rsidTr="008E6729">
        <w:tc>
          <w:tcPr>
            <w:tcW w:w="1980" w:type="dxa"/>
          </w:tcPr>
          <w:p w14:paraId="2897E21A"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Work Order No</w:t>
            </w:r>
          </w:p>
        </w:tc>
        <w:tc>
          <w:tcPr>
            <w:tcW w:w="7380" w:type="dxa"/>
          </w:tcPr>
          <w:p w14:paraId="65C9B9F6"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Work order number. </w:t>
            </w:r>
          </w:p>
        </w:tc>
      </w:tr>
      <w:tr w:rsidR="003C7083" w:rsidRPr="00042AC1" w14:paraId="438B6A0E" w14:textId="77777777" w:rsidTr="008E6729">
        <w:tc>
          <w:tcPr>
            <w:tcW w:w="1980" w:type="dxa"/>
          </w:tcPr>
          <w:p w14:paraId="423925E5"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Item No </w:t>
            </w:r>
          </w:p>
        </w:tc>
        <w:tc>
          <w:tcPr>
            <w:tcW w:w="7380" w:type="dxa"/>
          </w:tcPr>
          <w:p w14:paraId="256F8D46"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Discrepancy item in the work order originally rejecting the part.</w:t>
            </w:r>
          </w:p>
        </w:tc>
      </w:tr>
      <w:tr w:rsidR="003C7083" w:rsidRPr="00042AC1" w14:paraId="43742D89" w14:textId="77777777" w:rsidTr="008E6729">
        <w:tc>
          <w:tcPr>
            <w:tcW w:w="1980" w:type="dxa"/>
          </w:tcPr>
          <w:p w14:paraId="56707AB2"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Inspector/Mech</w:t>
            </w:r>
          </w:p>
        </w:tc>
        <w:tc>
          <w:tcPr>
            <w:tcW w:w="7380" w:type="dxa"/>
          </w:tcPr>
          <w:p w14:paraId="341FCFD0"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Signature required of the QA inspector or the mechanic condemning the part. </w:t>
            </w:r>
          </w:p>
        </w:tc>
      </w:tr>
      <w:tr w:rsidR="003C7083" w:rsidRPr="00042AC1" w14:paraId="662E6035" w14:textId="77777777" w:rsidTr="008E6729">
        <w:tc>
          <w:tcPr>
            <w:tcW w:w="1980" w:type="dxa"/>
          </w:tcPr>
          <w:p w14:paraId="5B03CBD7"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Cert Type &amp; No</w:t>
            </w:r>
          </w:p>
        </w:tc>
        <w:tc>
          <w:tcPr>
            <w:tcW w:w="7380" w:type="dxa"/>
          </w:tcPr>
          <w:p w14:paraId="3BAFE699"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Enter the applicable repair station number if signing for an HFS operated repair station.</w:t>
            </w:r>
          </w:p>
        </w:tc>
      </w:tr>
    </w:tbl>
    <w:p w14:paraId="1C2DCF49" w14:textId="77777777" w:rsidR="007C59E0" w:rsidRDefault="007C59E0" w:rsidP="007C59E0">
      <w:pPr>
        <w:ind w:firstLine="720"/>
      </w:pPr>
    </w:p>
    <w:p w14:paraId="2475EAEE" w14:textId="77777777" w:rsidR="007C59E0" w:rsidRPr="00FA19EA" w:rsidRDefault="007C59E0" w:rsidP="007C59E0">
      <w:pPr>
        <w:rPr>
          <w:rFonts w:ascii="Arial" w:hAnsi="Arial" w:cs="Arial"/>
          <w:sz w:val="20"/>
          <w:szCs w:val="20"/>
        </w:rPr>
      </w:pPr>
    </w:p>
    <w:p w14:paraId="5AC263E8" w14:textId="77777777" w:rsidR="007C59E0" w:rsidRDefault="007C59E0" w:rsidP="007C59E0">
      <w:pPr>
        <w:rPr>
          <w:rFonts w:ascii="Arial" w:hAnsi="Arial" w:cs="Arial"/>
          <w:b/>
        </w:rPr>
      </w:pPr>
    </w:p>
    <w:p w14:paraId="50B9969B" w14:textId="77777777" w:rsidR="000443C4" w:rsidRDefault="000443C4">
      <w:pPr>
        <w:rPr>
          <w:rFonts w:ascii="Arial" w:hAnsi="Arial" w:cs="Arial"/>
          <w:b/>
        </w:rPr>
        <w:sectPr w:rsidR="000443C4" w:rsidSect="00E0392E">
          <w:headerReference w:type="default" r:id="rId39"/>
          <w:pgSz w:w="12240" w:h="15840" w:code="1"/>
          <w:pgMar w:top="576" w:right="720" w:bottom="576" w:left="1008" w:header="576" w:footer="720" w:gutter="0"/>
          <w:pgNumType w:chapStyle="1"/>
          <w:cols w:space="720"/>
          <w:docGrid w:linePitch="326"/>
        </w:sectPr>
      </w:pPr>
    </w:p>
    <w:p w14:paraId="31E9FC85" w14:textId="77777777" w:rsidR="00C80907" w:rsidRPr="00496356" w:rsidRDefault="004A6174" w:rsidP="00B82D86">
      <w:pPr>
        <w:pStyle w:val="Heading2"/>
      </w:pPr>
      <w:bookmarkStart w:id="38" w:name="_Toc341161498"/>
      <w:bookmarkStart w:id="39" w:name="_Toc72760361"/>
      <w:r>
        <w:lastRenderedPageBreak/>
        <w:t>I</w:t>
      </w:r>
      <w:r w:rsidR="00D521A3">
        <w:t xml:space="preserve">dentification Tag </w:t>
      </w:r>
      <w:r>
        <w:t>-</w:t>
      </w:r>
      <w:r w:rsidR="00C80907" w:rsidRPr="00496356">
        <w:t xml:space="preserve"> FORM M</w:t>
      </w:r>
      <w:r w:rsidR="00EC04D6">
        <w:t xml:space="preserve">HI </w:t>
      </w:r>
      <w:r w:rsidR="00C80907" w:rsidRPr="00496356">
        <w:t>00</w:t>
      </w:r>
      <w:bookmarkEnd w:id="38"/>
      <w:r w:rsidR="00EC04D6">
        <w:t>8</w:t>
      </w:r>
      <w:bookmarkEnd w:id="39"/>
      <w:r w:rsidR="00C80907" w:rsidRPr="00496356">
        <w:t xml:space="preserve"> </w:t>
      </w:r>
    </w:p>
    <w:p w14:paraId="7889362E" w14:textId="649C8107" w:rsidR="00C80907" w:rsidRPr="00496356" w:rsidRDefault="00736B6E" w:rsidP="00C80907">
      <w:pPr>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43232" behindDoc="0" locked="0" layoutInCell="1" allowOverlap="1" wp14:anchorId="630ED5F6" wp14:editId="489F9C6B">
                <wp:simplePos x="0" y="0"/>
                <wp:positionH relativeFrom="column">
                  <wp:posOffset>6430571</wp:posOffset>
                </wp:positionH>
                <wp:positionV relativeFrom="paragraph">
                  <wp:posOffset>110016</wp:posOffset>
                </wp:positionV>
                <wp:extent cx="0" cy="4590415"/>
                <wp:effectExtent l="0" t="0" r="38100" b="19685"/>
                <wp:wrapNone/>
                <wp:docPr id="13" name="Straight Connector 13"/>
                <wp:cNvGraphicFramePr/>
                <a:graphic xmlns:a="http://schemas.openxmlformats.org/drawingml/2006/main">
                  <a:graphicData uri="http://schemas.microsoft.com/office/word/2010/wordprocessingShape">
                    <wps:wsp>
                      <wps:cNvCnPr/>
                      <wps:spPr>
                        <a:xfrm>
                          <a:off x="0" y="0"/>
                          <a:ext cx="0" cy="459041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ADABB0" id="Straight Connector 13"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506.35pt,8.65pt" to="506.35pt,3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" strokecolor="black [3213]" strokeweight="1pt"/>
            </w:pict>
          </mc:Fallback>
        </mc:AlternateContent>
      </w:r>
      <w:r w:rsidR="00756BE8">
        <w:rPr>
          <w:rFonts w:ascii="Arial" w:hAnsi="Arial" w:cs="Arial"/>
          <w:noProof/>
          <w:sz w:val="20"/>
          <w:szCs w:val="20"/>
        </w:rPr>
        <w:drawing>
          <wp:inline distT="0" distB="0" distL="0" distR="0" wp14:anchorId="62494EB2" wp14:editId="315CFC0D">
            <wp:extent cx="2962275" cy="4695825"/>
            <wp:effectExtent l="19050" t="0" r="9525" b="0"/>
            <wp:docPr id="37" name="Picture 36" descr="MHI-008 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I-008 front.jpg"/>
                    <pic:cNvPicPr/>
                  </pic:nvPicPr>
                  <pic:blipFill>
                    <a:blip r:embed="rId40" cstate="print"/>
                    <a:stretch>
                      <a:fillRect/>
                    </a:stretch>
                  </pic:blipFill>
                  <pic:spPr>
                    <a:xfrm>
                      <a:off x="0" y="0"/>
                      <a:ext cx="2962275" cy="4695825"/>
                    </a:xfrm>
                    <a:prstGeom prst="rect">
                      <a:avLst/>
                    </a:prstGeom>
                  </pic:spPr>
                </pic:pic>
              </a:graphicData>
            </a:graphic>
          </wp:inline>
        </w:drawing>
      </w:r>
      <w:r>
        <w:rPr>
          <w:rFonts w:ascii="Arial" w:hAnsi="Arial" w:cs="Arial"/>
          <w:noProof/>
          <w:sz w:val="20"/>
          <w:szCs w:val="20"/>
        </w:rPr>
        <w:drawing>
          <wp:inline distT="0" distB="0" distL="0" distR="0" wp14:anchorId="67930743" wp14:editId="53440B90">
            <wp:extent cx="2519917" cy="4590917"/>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1">
                      <a:grayscl/>
                      <a:extLst>
                        <a:ext uri="{BEBA8EAE-BF5A-486C-A8C5-ECC9F3942E4B}">
                          <a14:imgProps xmlns:a14="http://schemas.microsoft.com/office/drawing/2010/main">
                            <a14:imgLayer r:embed="rId42">
                              <a14:imgEffect>
                                <a14:colorTemperature colorTemp="115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2531770" cy="4612511"/>
                    </a:xfrm>
                    <a:prstGeom prst="rect">
                      <a:avLst/>
                    </a:prstGeom>
                  </pic:spPr>
                </pic:pic>
              </a:graphicData>
            </a:graphic>
          </wp:inline>
        </w:drawing>
      </w:r>
    </w:p>
    <w:p w14:paraId="42F087EF" w14:textId="77777777" w:rsidR="00C80907" w:rsidRPr="00496356" w:rsidRDefault="00C80907" w:rsidP="00C80907">
      <w:pPr>
        <w:jc w:val="both"/>
        <w:rPr>
          <w:rFonts w:ascii="Arial" w:hAnsi="Arial" w:cs="Arial"/>
          <w:sz w:val="20"/>
          <w:szCs w:val="20"/>
        </w:rPr>
      </w:pPr>
    </w:p>
    <w:p w14:paraId="209BB42B" w14:textId="77777777" w:rsidR="00EC04D6" w:rsidRDefault="00EC04D6">
      <w:pPr>
        <w:rPr>
          <w:rFonts w:ascii="Arial" w:hAnsi="Arial" w:cs="Arial"/>
          <w:b/>
          <w:sz w:val="20"/>
          <w:szCs w:val="20"/>
        </w:rPr>
      </w:pPr>
      <w:bookmarkStart w:id="40" w:name="_Toc301422236"/>
    </w:p>
    <w:p w14:paraId="105B8F05" w14:textId="77777777" w:rsidR="00EC04D6" w:rsidRDefault="00EC04D6">
      <w:pPr>
        <w:rPr>
          <w:rFonts w:ascii="Arial" w:hAnsi="Arial" w:cs="Arial"/>
          <w:b/>
          <w:sz w:val="20"/>
          <w:szCs w:val="20"/>
        </w:rPr>
      </w:pPr>
    </w:p>
    <w:p w14:paraId="238A6B8A" w14:textId="77777777" w:rsidR="00EC04D6" w:rsidRDefault="00EC04D6">
      <w:pPr>
        <w:rPr>
          <w:rFonts w:ascii="Arial" w:hAnsi="Arial" w:cs="Arial"/>
          <w:b/>
          <w:sz w:val="20"/>
          <w:szCs w:val="20"/>
        </w:rPr>
      </w:pPr>
    </w:p>
    <w:p w14:paraId="104C53DE" w14:textId="77777777" w:rsidR="00EC04D6" w:rsidRDefault="00EC04D6">
      <w:pPr>
        <w:rPr>
          <w:rFonts w:ascii="Arial" w:hAnsi="Arial" w:cs="Arial"/>
          <w:b/>
          <w:sz w:val="20"/>
          <w:szCs w:val="20"/>
        </w:rPr>
      </w:pPr>
    </w:p>
    <w:p w14:paraId="5B3A311B" w14:textId="77777777" w:rsidR="00EC04D6" w:rsidRDefault="00EC04D6">
      <w:pPr>
        <w:rPr>
          <w:rFonts w:ascii="Arial" w:hAnsi="Arial" w:cs="Arial"/>
          <w:b/>
          <w:sz w:val="20"/>
          <w:szCs w:val="20"/>
        </w:rPr>
      </w:pPr>
    </w:p>
    <w:p w14:paraId="627AC142" w14:textId="77777777" w:rsidR="00EC04D6" w:rsidRDefault="00EC04D6">
      <w:pPr>
        <w:rPr>
          <w:rFonts w:ascii="Arial" w:hAnsi="Arial" w:cs="Arial"/>
          <w:b/>
          <w:sz w:val="20"/>
          <w:szCs w:val="20"/>
        </w:rPr>
      </w:pPr>
    </w:p>
    <w:p w14:paraId="1A54E2C3" w14:textId="77777777" w:rsidR="00EC04D6" w:rsidRDefault="00EC04D6">
      <w:pPr>
        <w:rPr>
          <w:rFonts w:ascii="Arial" w:hAnsi="Arial" w:cs="Arial"/>
          <w:b/>
          <w:sz w:val="20"/>
          <w:szCs w:val="20"/>
        </w:rPr>
      </w:pPr>
    </w:p>
    <w:p w14:paraId="458C07E4" w14:textId="77777777" w:rsidR="00EC04D6" w:rsidRDefault="00EC04D6">
      <w:pPr>
        <w:rPr>
          <w:rFonts w:ascii="Arial" w:hAnsi="Arial" w:cs="Arial"/>
          <w:b/>
          <w:sz w:val="20"/>
          <w:szCs w:val="20"/>
        </w:rPr>
      </w:pPr>
    </w:p>
    <w:p w14:paraId="28178062" w14:textId="77777777" w:rsidR="00EC04D6" w:rsidRDefault="00EC04D6">
      <w:pPr>
        <w:rPr>
          <w:rFonts w:ascii="Arial" w:hAnsi="Arial" w:cs="Arial"/>
          <w:b/>
          <w:sz w:val="20"/>
          <w:szCs w:val="20"/>
        </w:rPr>
      </w:pPr>
    </w:p>
    <w:p w14:paraId="28A4FF2D" w14:textId="77777777" w:rsidR="00EC04D6" w:rsidRDefault="00EC04D6">
      <w:pPr>
        <w:rPr>
          <w:rFonts w:ascii="Arial" w:hAnsi="Arial" w:cs="Arial"/>
          <w:b/>
          <w:sz w:val="20"/>
          <w:szCs w:val="20"/>
        </w:rPr>
      </w:pPr>
    </w:p>
    <w:p w14:paraId="5CDE3770" w14:textId="77777777" w:rsidR="00EC04D6" w:rsidRDefault="00EC04D6">
      <w:pPr>
        <w:rPr>
          <w:rFonts w:ascii="Arial" w:hAnsi="Arial" w:cs="Arial"/>
          <w:b/>
          <w:sz w:val="20"/>
          <w:szCs w:val="20"/>
        </w:rPr>
      </w:pPr>
    </w:p>
    <w:p w14:paraId="5401B893" w14:textId="77777777" w:rsidR="00EC04D6" w:rsidRDefault="00EC04D6">
      <w:pPr>
        <w:rPr>
          <w:rFonts w:ascii="Arial" w:hAnsi="Arial" w:cs="Arial"/>
          <w:b/>
          <w:sz w:val="20"/>
          <w:szCs w:val="20"/>
        </w:rPr>
      </w:pPr>
    </w:p>
    <w:p w14:paraId="6112C707" w14:textId="77777777" w:rsidR="00EC04D6" w:rsidRDefault="00EC04D6">
      <w:pPr>
        <w:rPr>
          <w:rFonts w:ascii="Arial" w:hAnsi="Arial" w:cs="Arial"/>
          <w:b/>
          <w:sz w:val="20"/>
          <w:szCs w:val="20"/>
        </w:rPr>
      </w:pPr>
    </w:p>
    <w:p w14:paraId="286A3967" w14:textId="77777777" w:rsidR="00EC04D6" w:rsidRDefault="00EC04D6">
      <w:pPr>
        <w:rPr>
          <w:rFonts w:ascii="Arial" w:hAnsi="Arial" w:cs="Arial"/>
          <w:b/>
          <w:sz w:val="20"/>
          <w:szCs w:val="20"/>
        </w:rPr>
      </w:pPr>
    </w:p>
    <w:p w14:paraId="0E28E070" w14:textId="77777777" w:rsidR="00EC04D6" w:rsidRDefault="00EC04D6">
      <w:pPr>
        <w:rPr>
          <w:rFonts w:ascii="Arial" w:hAnsi="Arial" w:cs="Arial"/>
          <w:b/>
          <w:sz w:val="20"/>
          <w:szCs w:val="20"/>
        </w:rPr>
      </w:pPr>
    </w:p>
    <w:p w14:paraId="5136EF1F" w14:textId="77777777" w:rsidR="00EC04D6" w:rsidRDefault="00EC04D6">
      <w:pPr>
        <w:rPr>
          <w:rFonts w:ascii="Arial" w:hAnsi="Arial" w:cs="Arial"/>
          <w:b/>
          <w:sz w:val="20"/>
          <w:szCs w:val="20"/>
        </w:rPr>
      </w:pPr>
    </w:p>
    <w:p w14:paraId="43804836" w14:textId="77777777" w:rsidR="00EC04D6" w:rsidRDefault="00EC04D6">
      <w:pPr>
        <w:rPr>
          <w:rFonts w:ascii="Arial" w:hAnsi="Arial" w:cs="Arial"/>
          <w:b/>
          <w:sz w:val="20"/>
          <w:szCs w:val="20"/>
        </w:rPr>
      </w:pPr>
    </w:p>
    <w:p w14:paraId="2B5F1231" w14:textId="77777777" w:rsidR="00EC04D6" w:rsidRDefault="00EC04D6">
      <w:pPr>
        <w:rPr>
          <w:rFonts w:ascii="Arial" w:hAnsi="Arial" w:cs="Arial"/>
          <w:b/>
          <w:sz w:val="20"/>
          <w:szCs w:val="20"/>
        </w:rPr>
      </w:pPr>
    </w:p>
    <w:p w14:paraId="79499BB8" w14:textId="77777777" w:rsidR="005D53B5" w:rsidRDefault="005D53B5" w:rsidP="00C80907">
      <w:pPr>
        <w:jc w:val="both"/>
        <w:rPr>
          <w:rFonts w:ascii="Arial" w:hAnsi="Arial" w:cs="Arial"/>
          <w:b/>
          <w:sz w:val="20"/>
          <w:szCs w:val="20"/>
        </w:rPr>
      </w:pPr>
    </w:p>
    <w:p w14:paraId="17E7CB58" w14:textId="77777777" w:rsidR="00C80907" w:rsidRPr="00F1444C" w:rsidRDefault="00C80907" w:rsidP="00C80907">
      <w:pPr>
        <w:jc w:val="both"/>
        <w:rPr>
          <w:rFonts w:ascii="Arial" w:hAnsi="Arial" w:cs="Arial"/>
          <w:b/>
        </w:rPr>
      </w:pPr>
      <w:r w:rsidRPr="00F1444C">
        <w:rPr>
          <w:rFonts w:ascii="Arial" w:hAnsi="Arial" w:cs="Arial"/>
          <w:b/>
        </w:rPr>
        <w:t>Instructions: White Identification Tags</w:t>
      </w:r>
      <w:bookmarkEnd w:id="40"/>
    </w:p>
    <w:p w14:paraId="3270BF38" w14:textId="77777777" w:rsidR="00C80907" w:rsidRPr="00496356" w:rsidRDefault="00C80907" w:rsidP="00C80907">
      <w:pPr>
        <w:jc w:val="both"/>
        <w:rPr>
          <w:rFonts w:ascii="Arial" w:hAnsi="Arial" w:cs="Arial"/>
          <w:b/>
          <w:sz w:val="20"/>
          <w:szCs w:val="20"/>
        </w:rPr>
      </w:pPr>
    </w:p>
    <w:p w14:paraId="2A648F6D" w14:textId="77777777" w:rsidR="00C80907" w:rsidRPr="00496356" w:rsidRDefault="00C80907" w:rsidP="00C80907">
      <w:pPr>
        <w:pStyle w:val="BodyTwo"/>
        <w:ind w:left="0"/>
        <w:jc w:val="both"/>
        <w:rPr>
          <w:sz w:val="20"/>
          <w:szCs w:val="20"/>
        </w:rPr>
      </w:pPr>
      <w:r w:rsidRPr="00496356">
        <w:rPr>
          <w:sz w:val="20"/>
          <w:szCs w:val="20"/>
        </w:rPr>
        <w:t xml:space="preserve">This tag shall be utilized to identify articles or shelving/storage units as required. It is initiated by a mechanic. This tag may be discarded when the component(s) is reinstalled on the same aircraft or identification tag is replaced by a component record </w:t>
      </w:r>
      <w:r w:rsidR="00DF100C">
        <w:rPr>
          <w:sz w:val="20"/>
          <w:szCs w:val="20"/>
        </w:rPr>
        <w:t>card</w:t>
      </w:r>
      <w:r w:rsidRPr="00496356">
        <w:rPr>
          <w:sz w:val="20"/>
          <w:szCs w:val="20"/>
        </w:rPr>
        <w:t xml:space="preserve"> (form </w:t>
      </w:r>
      <w:r w:rsidR="00BB2238">
        <w:rPr>
          <w:sz w:val="20"/>
          <w:szCs w:val="20"/>
        </w:rPr>
        <w:t>MHI</w:t>
      </w:r>
      <w:r w:rsidR="004A6174">
        <w:rPr>
          <w:sz w:val="20"/>
          <w:szCs w:val="20"/>
        </w:rPr>
        <w:t xml:space="preserve"> 006</w:t>
      </w:r>
      <w:r w:rsidRPr="00496356">
        <w:rPr>
          <w:sz w:val="20"/>
          <w:szCs w:val="20"/>
        </w:rPr>
        <w:t xml:space="preserve">). </w:t>
      </w:r>
    </w:p>
    <w:p w14:paraId="6EDF1865" w14:textId="77777777" w:rsidR="00C80907" w:rsidRPr="00496356" w:rsidRDefault="00C80907" w:rsidP="00C80907">
      <w:pPr>
        <w:pStyle w:val="BodyTwo"/>
        <w:jc w:val="both"/>
        <w:rPr>
          <w:sz w:val="20"/>
          <w:szCs w:val="20"/>
        </w:rPr>
      </w:pPr>
    </w:p>
    <w:tbl>
      <w:tblPr>
        <w:tblW w:w="0" w:type="auto"/>
        <w:tblInd w:w="417" w:type="dxa"/>
        <w:tblLook w:val="04A0" w:firstRow="1" w:lastRow="0" w:firstColumn="1" w:lastColumn="0" w:noHBand="0" w:noVBand="1"/>
      </w:tblPr>
      <w:tblGrid>
        <w:gridCol w:w="2340"/>
        <w:gridCol w:w="6390"/>
      </w:tblGrid>
      <w:tr w:rsidR="00C80907" w:rsidRPr="00496356" w14:paraId="3BCE6CB1" w14:textId="77777777" w:rsidTr="002D1576">
        <w:tc>
          <w:tcPr>
            <w:tcW w:w="2340" w:type="dxa"/>
          </w:tcPr>
          <w:p w14:paraId="7FB7C5AF" w14:textId="77777777" w:rsidR="00C80907" w:rsidRPr="00496356" w:rsidRDefault="00C80907" w:rsidP="00042AC1">
            <w:pPr>
              <w:pStyle w:val="BodyTwo"/>
              <w:ind w:left="0"/>
              <w:jc w:val="right"/>
              <w:rPr>
                <w:b/>
                <w:sz w:val="20"/>
                <w:szCs w:val="20"/>
              </w:rPr>
            </w:pPr>
            <w:r w:rsidRPr="00496356">
              <w:rPr>
                <w:b/>
                <w:sz w:val="20"/>
                <w:szCs w:val="20"/>
              </w:rPr>
              <w:t xml:space="preserve">Work Order No. </w:t>
            </w:r>
          </w:p>
        </w:tc>
        <w:tc>
          <w:tcPr>
            <w:tcW w:w="6390" w:type="dxa"/>
          </w:tcPr>
          <w:p w14:paraId="4827D976" w14:textId="77777777" w:rsidR="00C80907" w:rsidRPr="00496356" w:rsidRDefault="00C80907" w:rsidP="004A6174">
            <w:pPr>
              <w:pStyle w:val="BodyTwo"/>
              <w:ind w:left="0"/>
              <w:jc w:val="both"/>
              <w:rPr>
                <w:sz w:val="20"/>
                <w:szCs w:val="20"/>
              </w:rPr>
            </w:pPr>
            <w:r w:rsidRPr="00496356">
              <w:rPr>
                <w:sz w:val="20"/>
                <w:szCs w:val="20"/>
              </w:rPr>
              <w:t xml:space="preserve">Enter work order No. from applicable form </w:t>
            </w:r>
            <w:r w:rsidR="00BB2238">
              <w:rPr>
                <w:sz w:val="20"/>
                <w:szCs w:val="20"/>
              </w:rPr>
              <w:t>MHI</w:t>
            </w:r>
            <w:r w:rsidR="004A6174">
              <w:rPr>
                <w:sz w:val="20"/>
                <w:szCs w:val="20"/>
              </w:rPr>
              <w:t xml:space="preserve"> 002</w:t>
            </w:r>
            <w:r w:rsidRPr="00496356">
              <w:rPr>
                <w:sz w:val="20"/>
                <w:szCs w:val="20"/>
              </w:rPr>
              <w:t>.</w:t>
            </w:r>
          </w:p>
        </w:tc>
      </w:tr>
      <w:tr w:rsidR="00C80907" w:rsidRPr="00496356" w14:paraId="063820C4" w14:textId="77777777" w:rsidTr="002D1576">
        <w:tc>
          <w:tcPr>
            <w:tcW w:w="2340" w:type="dxa"/>
          </w:tcPr>
          <w:p w14:paraId="792CA08F" w14:textId="77777777" w:rsidR="00C80907" w:rsidRPr="00496356" w:rsidRDefault="00C80907" w:rsidP="00042AC1">
            <w:pPr>
              <w:pStyle w:val="BodyTwo"/>
              <w:ind w:left="0"/>
              <w:jc w:val="right"/>
              <w:rPr>
                <w:b/>
                <w:sz w:val="20"/>
                <w:szCs w:val="20"/>
              </w:rPr>
            </w:pPr>
            <w:r w:rsidRPr="00496356">
              <w:rPr>
                <w:b/>
                <w:sz w:val="20"/>
                <w:szCs w:val="20"/>
              </w:rPr>
              <w:t xml:space="preserve">Item No. </w:t>
            </w:r>
          </w:p>
        </w:tc>
        <w:tc>
          <w:tcPr>
            <w:tcW w:w="6390" w:type="dxa"/>
          </w:tcPr>
          <w:p w14:paraId="40187B1F" w14:textId="77777777" w:rsidR="00C80907" w:rsidRPr="00496356" w:rsidRDefault="00C80907" w:rsidP="002F0309">
            <w:pPr>
              <w:pStyle w:val="BodyTwo"/>
              <w:ind w:left="0"/>
              <w:jc w:val="both"/>
              <w:rPr>
                <w:sz w:val="20"/>
                <w:szCs w:val="20"/>
              </w:rPr>
            </w:pPr>
            <w:r w:rsidRPr="00496356">
              <w:rPr>
                <w:sz w:val="20"/>
                <w:szCs w:val="20"/>
              </w:rPr>
              <w:t xml:space="preserve">Enter discrepancy item number from form </w:t>
            </w:r>
            <w:r w:rsidR="00BB2238">
              <w:rPr>
                <w:sz w:val="20"/>
                <w:szCs w:val="20"/>
              </w:rPr>
              <w:t>MHI</w:t>
            </w:r>
            <w:r w:rsidR="008B5CFF">
              <w:rPr>
                <w:sz w:val="20"/>
                <w:szCs w:val="20"/>
              </w:rPr>
              <w:t xml:space="preserve"> 005</w:t>
            </w:r>
            <w:r w:rsidRPr="00496356">
              <w:rPr>
                <w:sz w:val="20"/>
                <w:szCs w:val="20"/>
              </w:rPr>
              <w:t>.</w:t>
            </w:r>
          </w:p>
        </w:tc>
      </w:tr>
      <w:tr w:rsidR="00C80907" w:rsidRPr="00496356" w14:paraId="45A8AE04" w14:textId="77777777" w:rsidTr="002D1576">
        <w:tc>
          <w:tcPr>
            <w:tcW w:w="2340" w:type="dxa"/>
          </w:tcPr>
          <w:p w14:paraId="324DC423" w14:textId="77777777" w:rsidR="00C80907" w:rsidRPr="00496356" w:rsidRDefault="00C80907" w:rsidP="00042AC1">
            <w:pPr>
              <w:pStyle w:val="BodyTwo"/>
              <w:ind w:left="0"/>
              <w:jc w:val="right"/>
              <w:rPr>
                <w:b/>
                <w:sz w:val="20"/>
                <w:szCs w:val="20"/>
              </w:rPr>
            </w:pPr>
            <w:r w:rsidRPr="00496356">
              <w:rPr>
                <w:b/>
                <w:sz w:val="20"/>
                <w:szCs w:val="20"/>
              </w:rPr>
              <w:t xml:space="preserve">P/N Description </w:t>
            </w:r>
          </w:p>
        </w:tc>
        <w:tc>
          <w:tcPr>
            <w:tcW w:w="6390" w:type="dxa"/>
          </w:tcPr>
          <w:p w14:paraId="6C6A50BF" w14:textId="77777777" w:rsidR="00C80907" w:rsidRPr="00496356" w:rsidRDefault="00C80907" w:rsidP="002D1576">
            <w:pPr>
              <w:pStyle w:val="BodyTwo"/>
              <w:ind w:left="0"/>
              <w:jc w:val="both"/>
              <w:rPr>
                <w:sz w:val="20"/>
                <w:szCs w:val="20"/>
              </w:rPr>
            </w:pPr>
            <w:r w:rsidRPr="00496356">
              <w:rPr>
                <w:sz w:val="20"/>
                <w:szCs w:val="20"/>
              </w:rPr>
              <w:t>Enter part number of article and describe.</w:t>
            </w:r>
          </w:p>
        </w:tc>
      </w:tr>
      <w:tr w:rsidR="00C80907" w:rsidRPr="00496356" w14:paraId="6065E139" w14:textId="77777777" w:rsidTr="002D1576">
        <w:tc>
          <w:tcPr>
            <w:tcW w:w="2340" w:type="dxa"/>
          </w:tcPr>
          <w:p w14:paraId="7328A864" w14:textId="77777777" w:rsidR="00C80907" w:rsidRPr="00496356" w:rsidRDefault="00C80907" w:rsidP="00042AC1">
            <w:pPr>
              <w:pStyle w:val="BodyTwo"/>
              <w:ind w:left="0"/>
              <w:jc w:val="right"/>
              <w:rPr>
                <w:b/>
                <w:sz w:val="20"/>
                <w:szCs w:val="20"/>
              </w:rPr>
            </w:pPr>
            <w:r w:rsidRPr="00496356">
              <w:rPr>
                <w:b/>
                <w:sz w:val="20"/>
                <w:szCs w:val="20"/>
              </w:rPr>
              <w:t>&amp; S/N</w:t>
            </w:r>
          </w:p>
        </w:tc>
        <w:tc>
          <w:tcPr>
            <w:tcW w:w="6390" w:type="dxa"/>
          </w:tcPr>
          <w:p w14:paraId="79D0F577" w14:textId="77777777" w:rsidR="00C80907" w:rsidRPr="00496356" w:rsidRDefault="00C80907" w:rsidP="002D1576">
            <w:pPr>
              <w:pStyle w:val="BodyTwo"/>
              <w:ind w:left="0"/>
              <w:jc w:val="both"/>
              <w:rPr>
                <w:sz w:val="20"/>
                <w:szCs w:val="20"/>
              </w:rPr>
            </w:pPr>
            <w:r w:rsidRPr="00496356">
              <w:rPr>
                <w:sz w:val="20"/>
                <w:szCs w:val="20"/>
              </w:rPr>
              <w:t>Enter article serial number.</w:t>
            </w:r>
          </w:p>
        </w:tc>
      </w:tr>
      <w:tr w:rsidR="00C80907" w:rsidRPr="00496356" w14:paraId="0261AADC" w14:textId="77777777" w:rsidTr="002D1576">
        <w:tc>
          <w:tcPr>
            <w:tcW w:w="2340" w:type="dxa"/>
          </w:tcPr>
          <w:p w14:paraId="3F7E1F73" w14:textId="77777777" w:rsidR="00C80907" w:rsidRPr="00496356" w:rsidRDefault="00C80907" w:rsidP="00042AC1">
            <w:pPr>
              <w:pStyle w:val="BodyTwo"/>
              <w:ind w:left="0"/>
              <w:jc w:val="right"/>
              <w:rPr>
                <w:b/>
                <w:sz w:val="20"/>
                <w:szCs w:val="20"/>
              </w:rPr>
            </w:pPr>
            <w:r w:rsidRPr="00496356">
              <w:rPr>
                <w:b/>
                <w:sz w:val="20"/>
                <w:szCs w:val="20"/>
              </w:rPr>
              <w:t>Removed from N#/S/N</w:t>
            </w:r>
          </w:p>
        </w:tc>
        <w:tc>
          <w:tcPr>
            <w:tcW w:w="6390" w:type="dxa"/>
          </w:tcPr>
          <w:p w14:paraId="64894D27" w14:textId="77777777" w:rsidR="00C80907" w:rsidRPr="00496356" w:rsidRDefault="00C80907" w:rsidP="002D1576">
            <w:pPr>
              <w:pStyle w:val="BodyTwo"/>
              <w:ind w:left="0"/>
              <w:jc w:val="both"/>
              <w:rPr>
                <w:sz w:val="20"/>
                <w:szCs w:val="20"/>
              </w:rPr>
            </w:pPr>
            <w:r w:rsidRPr="00496356">
              <w:rPr>
                <w:sz w:val="20"/>
                <w:szCs w:val="20"/>
              </w:rPr>
              <w:t>Enter next higher assembly information.</w:t>
            </w:r>
          </w:p>
        </w:tc>
      </w:tr>
    </w:tbl>
    <w:p w14:paraId="77E47DA7" w14:textId="77777777" w:rsidR="00C80907" w:rsidRPr="00496356" w:rsidRDefault="00C80907" w:rsidP="00C80907">
      <w:pPr>
        <w:jc w:val="both"/>
        <w:rPr>
          <w:rFonts w:ascii="Arial" w:hAnsi="Arial" w:cs="Arial"/>
          <w:sz w:val="20"/>
          <w:szCs w:val="20"/>
        </w:rPr>
      </w:pPr>
    </w:p>
    <w:p w14:paraId="13B577AB" w14:textId="77777777" w:rsidR="00C80907" w:rsidRPr="00496356" w:rsidRDefault="00C80907" w:rsidP="00C80907">
      <w:pPr>
        <w:pStyle w:val="BodyOne"/>
        <w:jc w:val="both"/>
        <w:rPr>
          <w:sz w:val="20"/>
          <w:szCs w:val="20"/>
        </w:rPr>
      </w:pPr>
      <w:r w:rsidRPr="00496356">
        <w:rPr>
          <w:sz w:val="20"/>
          <w:szCs w:val="20"/>
        </w:rPr>
        <w:t xml:space="preserve">Side One: </w:t>
      </w:r>
      <w:r w:rsidRPr="008B4DB8">
        <w:rPr>
          <w:b/>
          <w:bCs/>
          <w:sz w:val="20"/>
          <w:szCs w:val="20"/>
        </w:rPr>
        <w:t>ITEMS REMOVED FROM AIRCRAFT / ASSEMBLY</w:t>
      </w:r>
      <w:r w:rsidRPr="00496356">
        <w:rPr>
          <w:sz w:val="20"/>
          <w:szCs w:val="20"/>
        </w:rPr>
        <w:t xml:space="preserve">  </w:t>
      </w:r>
    </w:p>
    <w:p w14:paraId="33BC993D" w14:textId="77777777" w:rsidR="00C80907" w:rsidRPr="00496356" w:rsidRDefault="00C80907" w:rsidP="00C80907">
      <w:pPr>
        <w:pStyle w:val="BodyOne"/>
        <w:jc w:val="both"/>
        <w:rPr>
          <w:sz w:val="20"/>
          <w:szCs w:val="20"/>
        </w:rPr>
      </w:pPr>
    </w:p>
    <w:p w14:paraId="654F82E3" w14:textId="1689E6CA" w:rsidR="00C80907" w:rsidRPr="00496356" w:rsidRDefault="00364ECF" w:rsidP="00C80907">
      <w:pPr>
        <w:pStyle w:val="BodyTwo"/>
        <w:ind w:left="0"/>
        <w:jc w:val="both"/>
        <w:rPr>
          <w:sz w:val="20"/>
          <w:szCs w:val="20"/>
        </w:rPr>
      </w:pPr>
      <w:r>
        <w:rPr>
          <w:noProof/>
          <w:sz w:val="20"/>
          <w:szCs w:val="20"/>
        </w:rPr>
        <mc:AlternateContent>
          <mc:Choice Requires="wps">
            <w:drawing>
              <wp:anchor distT="0" distB="0" distL="114300" distR="114300" simplePos="0" relativeHeight="251731968" behindDoc="0" locked="0" layoutInCell="1" allowOverlap="1" wp14:anchorId="6151F464" wp14:editId="46BDF3A3">
                <wp:simplePos x="0" y="0"/>
                <wp:positionH relativeFrom="column">
                  <wp:posOffset>6821769</wp:posOffset>
                </wp:positionH>
                <wp:positionV relativeFrom="paragraph">
                  <wp:posOffset>303614</wp:posOffset>
                </wp:positionV>
                <wp:extent cx="0" cy="258792"/>
                <wp:effectExtent l="0" t="0" r="38100" b="27305"/>
                <wp:wrapNone/>
                <wp:docPr id="141" name="Straight Connector 141"/>
                <wp:cNvGraphicFramePr/>
                <a:graphic xmlns:a="http://schemas.openxmlformats.org/drawingml/2006/main">
                  <a:graphicData uri="http://schemas.microsoft.com/office/word/2010/wordprocessingShape">
                    <wps:wsp>
                      <wps:cNvCnPr/>
                      <wps:spPr>
                        <a:xfrm>
                          <a:off x="0" y="0"/>
                          <a:ext cx="0" cy="25879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42CA12" id="Straight Connector 141"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537.15pt,23.9pt" to="537.1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" strokecolor="black [3213]" strokeweight="1pt"/>
            </w:pict>
          </mc:Fallback>
        </mc:AlternateContent>
      </w:r>
      <w:r w:rsidR="00C80907" w:rsidRPr="00496356">
        <w:rPr>
          <w:sz w:val="20"/>
          <w:szCs w:val="20"/>
        </w:rPr>
        <w:t xml:space="preserve">With the information on this side completed, the tag shall be attached to indicate a serviceable article’s removal from an aircraft "for maintenance convenience only”. This shall be attached to the individual item. Should the individual articles labeled with an "Identification Tag,” form </w:t>
      </w:r>
      <w:r w:rsidR="00BB2238">
        <w:rPr>
          <w:sz w:val="20"/>
          <w:szCs w:val="20"/>
        </w:rPr>
        <w:t>MHI</w:t>
      </w:r>
      <w:r w:rsidR="004A6174">
        <w:rPr>
          <w:sz w:val="20"/>
          <w:szCs w:val="20"/>
        </w:rPr>
        <w:t xml:space="preserve"> 008</w:t>
      </w:r>
      <w:r w:rsidR="00C80907" w:rsidRPr="00496356">
        <w:rPr>
          <w:sz w:val="20"/>
          <w:szCs w:val="20"/>
        </w:rPr>
        <w:t xml:space="preserve">, require any maintenance, </w:t>
      </w:r>
      <w:r w:rsidR="005A0953">
        <w:rPr>
          <w:sz w:val="20"/>
          <w:szCs w:val="20"/>
        </w:rPr>
        <w:t>enter a w</w:t>
      </w:r>
      <w:r w:rsidRPr="00496356">
        <w:rPr>
          <w:sz w:val="20"/>
          <w:szCs w:val="20"/>
        </w:rPr>
        <w:t>ork order</w:t>
      </w:r>
      <w:r>
        <w:rPr>
          <w:sz w:val="20"/>
          <w:szCs w:val="20"/>
        </w:rPr>
        <w:t xml:space="preserve"> discrepancy card</w:t>
      </w:r>
      <w:r w:rsidRPr="00496356">
        <w:rPr>
          <w:sz w:val="20"/>
          <w:szCs w:val="20"/>
        </w:rPr>
        <w:t xml:space="preserve"> </w:t>
      </w:r>
      <w:r w:rsidR="00C80907" w:rsidRPr="00496356">
        <w:rPr>
          <w:sz w:val="20"/>
          <w:szCs w:val="20"/>
        </w:rPr>
        <w:t xml:space="preserve">entry on form </w:t>
      </w:r>
      <w:r w:rsidR="00BB2238">
        <w:rPr>
          <w:sz w:val="20"/>
          <w:szCs w:val="20"/>
        </w:rPr>
        <w:t>MHI</w:t>
      </w:r>
      <w:r w:rsidR="004A6174">
        <w:rPr>
          <w:sz w:val="20"/>
          <w:szCs w:val="20"/>
        </w:rPr>
        <w:t xml:space="preserve"> 005</w:t>
      </w:r>
      <w:r w:rsidR="00C80907" w:rsidRPr="00496356">
        <w:rPr>
          <w:sz w:val="20"/>
          <w:szCs w:val="20"/>
        </w:rPr>
        <w:t xml:space="preserve">. If the removed article is not to be reinstalled on the original aircraft, it requires the article to be tagged with a component record tag (form </w:t>
      </w:r>
      <w:r w:rsidR="00BB2238">
        <w:rPr>
          <w:sz w:val="20"/>
          <w:szCs w:val="20"/>
        </w:rPr>
        <w:t>MHI</w:t>
      </w:r>
      <w:r w:rsidR="004A6174">
        <w:rPr>
          <w:sz w:val="20"/>
          <w:szCs w:val="20"/>
        </w:rPr>
        <w:t xml:space="preserve"> 006</w:t>
      </w:r>
      <w:r w:rsidR="00C80907" w:rsidRPr="00496356">
        <w:rPr>
          <w:sz w:val="20"/>
          <w:szCs w:val="20"/>
        </w:rPr>
        <w:t>).</w:t>
      </w:r>
    </w:p>
    <w:p w14:paraId="365D347A" w14:textId="77777777" w:rsidR="00C80907" w:rsidRPr="00496356" w:rsidRDefault="00C80907" w:rsidP="00C80907">
      <w:pPr>
        <w:pStyle w:val="BodyTwo"/>
        <w:ind w:left="0"/>
        <w:jc w:val="both"/>
        <w:rPr>
          <w:sz w:val="20"/>
          <w:szCs w:val="20"/>
        </w:rPr>
      </w:pPr>
      <w:r w:rsidRPr="00496356">
        <w:rPr>
          <w:b/>
          <w:sz w:val="20"/>
          <w:szCs w:val="20"/>
        </w:rPr>
        <w:t>NOTE:</w:t>
      </w:r>
      <w:r w:rsidRPr="00496356">
        <w:rPr>
          <w:sz w:val="20"/>
          <w:szCs w:val="20"/>
        </w:rPr>
        <w:t xml:space="preserve"> No item removed and tagged with a white </w:t>
      </w:r>
      <w:hyperlink w:anchor="IdentificationTagWhite" w:history="1">
        <w:r w:rsidRPr="00496356">
          <w:rPr>
            <w:rStyle w:val="Hyperlink"/>
            <w:color w:val="auto"/>
            <w:sz w:val="20"/>
            <w:szCs w:val="20"/>
          </w:rPr>
          <w:t>Identification Tag</w:t>
        </w:r>
      </w:hyperlink>
      <w:r w:rsidRPr="00496356">
        <w:rPr>
          <w:sz w:val="20"/>
          <w:szCs w:val="20"/>
        </w:rPr>
        <w:t xml:space="preserve">, </w:t>
      </w:r>
      <w:r w:rsidR="00C94FEA">
        <w:rPr>
          <w:sz w:val="20"/>
          <w:szCs w:val="20"/>
        </w:rPr>
        <w:t xml:space="preserve">form </w:t>
      </w:r>
      <w:r w:rsidR="00BB2238">
        <w:rPr>
          <w:sz w:val="20"/>
          <w:szCs w:val="20"/>
        </w:rPr>
        <w:t>MHI</w:t>
      </w:r>
      <w:r w:rsidR="00C94FEA">
        <w:rPr>
          <w:sz w:val="20"/>
          <w:szCs w:val="20"/>
        </w:rPr>
        <w:t xml:space="preserve"> 008</w:t>
      </w:r>
      <w:r w:rsidRPr="00496356">
        <w:rPr>
          <w:sz w:val="20"/>
          <w:szCs w:val="20"/>
        </w:rPr>
        <w:t xml:space="preserve"> will be reinstalled unless the item is deemed “serviceable” by an appropriately rated mechanic.</w:t>
      </w:r>
    </w:p>
    <w:p w14:paraId="30B30962" w14:textId="77777777" w:rsidR="00C80907" w:rsidRPr="00496356" w:rsidRDefault="00C80907" w:rsidP="00C80907">
      <w:pPr>
        <w:pStyle w:val="BodyOne"/>
        <w:jc w:val="both"/>
        <w:rPr>
          <w:sz w:val="20"/>
          <w:szCs w:val="20"/>
        </w:rPr>
      </w:pPr>
    </w:p>
    <w:p w14:paraId="5F7BBF01" w14:textId="77777777" w:rsidR="00C80907" w:rsidRPr="008B4DB8" w:rsidRDefault="00C80907" w:rsidP="00C80907">
      <w:pPr>
        <w:pStyle w:val="BodyOne"/>
        <w:jc w:val="both"/>
        <w:rPr>
          <w:b/>
          <w:bCs/>
          <w:sz w:val="20"/>
          <w:szCs w:val="20"/>
        </w:rPr>
      </w:pPr>
      <w:r w:rsidRPr="00496356">
        <w:rPr>
          <w:sz w:val="20"/>
          <w:szCs w:val="20"/>
        </w:rPr>
        <w:t xml:space="preserve">Side Two: </w:t>
      </w:r>
      <w:r w:rsidRPr="008B4DB8">
        <w:rPr>
          <w:b/>
          <w:bCs/>
          <w:sz w:val="20"/>
          <w:szCs w:val="20"/>
        </w:rPr>
        <w:t xml:space="preserve">ALL ITEMS PLACED ON OR IN THIS STORAGE UNIT SIDE </w:t>
      </w:r>
    </w:p>
    <w:p w14:paraId="295B715E" w14:textId="77777777" w:rsidR="00C80907" w:rsidRPr="00496356" w:rsidRDefault="00C80907" w:rsidP="00C80907">
      <w:pPr>
        <w:ind w:right="18"/>
        <w:jc w:val="both"/>
        <w:rPr>
          <w:rFonts w:ascii="Arial" w:hAnsi="Arial" w:cs="Arial"/>
          <w:sz w:val="20"/>
          <w:szCs w:val="20"/>
        </w:rPr>
      </w:pPr>
    </w:p>
    <w:p w14:paraId="3418DB1F" w14:textId="77777777" w:rsidR="00C80907" w:rsidRPr="00496356" w:rsidRDefault="00C80907" w:rsidP="00C80907">
      <w:pPr>
        <w:pStyle w:val="BodyTwo"/>
        <w:ind w:left="0"/>
        <w:jc w:val="both"/>
        <w:rPr>
          <w:sz w:val="20"/>
          <w:szCs w:val="20"/>
        </w:rPr>
      </w:pPr>
      <w:r w:rsidRPr="00496356">
        <w:rPr>
          <w:sz w:val="20"/>
          <w:szCs w:val="20"/>
        </w:rPr>
        <w:t>With the information on this side completed, the tag shall be utilized to identify shelves, racks and containers.</w:t>
      </w:r>
    </w:p>
    <w:p w14:paraId="389B020A" w14:textId="77777777" w:rsidR="00C80907" w:rsidRDefault="00C80907" w:rsidP="00C80907">
      <w:pPr>
        <w:pStyle w:val="BodyTwo"/>
        <w:ind w:left="0"/>
        <w:jc w:val="both"/>
        <w:rPr>
          <w:sz w:val="20"/>
          <w:szCs w:val="20"/>
        </w:rPr>
      </w:pPr>
      <w:r w:rsidRPr="00496356">
        <w:rPr>
          <w:sz w:val="20"/>
          <w:szCs w:val="20"/>
        </w:rPr>
        <w:t>In the case of cabin interiors (seats, upholstery, etc.), empennage or fuselage cowls, inspection/access panels, hardware, and other similar items, such parts must be serviceable and will be segregated on shelves, racks or in containers labeled as appropriate with one identification tag.</w:t>
      </w:r>
    </w:p>
    <w:p w14:paraId="2EC865EE" w14:textId="77777777" w:rsidR="00F83E68" w:rsidRDefault="00F83E68">
      <w:pPr>
        <w:rPr>
          <w:sz w:val="20"/>
          <w:szCs w:val="20"/>
        </w:rPr>
      </w:pPr>
      <w:r>
        <w:rPr>
          <w:sz w:val="20"/>
          <w:szCs w:val="20"/>
        </w:rPr>
        <w:br w:type="page"/>
      </w:r>
    </w:p>
    <w:p w14:paraId="3558BDC1" w14:textId="7D3FEF15" w:rsidR="00F83E68" w:rsidRPr="00496356" w:rsidRDefault="00F83E68" w:rsidP="00F83E68">
      <w:pPr>
        <w:pStyle w:val="Heading2"/>
      </w:pPr>
      <w:bookmarkStart w:id="41" w:name="_Toc72760362"/>
      <w:r>
        <w:lastRenderedPageBreak/>
        <w:t xml:space="preserve">Receiving Inspection Log </w:t>
      </w:r>
      <w:r w:rsidRPr="00496356">
        <w:t xml:space="preserve">– FORM </w:t>
      </w:r>
      <w:r>
        <w:t>MHI 009</w:t>
      </w:r>
      <w:bookmarkEnd w:id="41"/>
    </w:p>
    <w:p w14:paraId="0FC3DD42" w14:textId="77777777" w:rsidR="00F83E68" w:rsidRDefault="00F83E68">
      <w:pPr>
        <w:rPr>
          <w:sz w:val="20"/>
          <w:szCs w:val="20"/>
        </w:rPr>
      </w:pPr>
    </w:p>
    <w:p w14:paraId="29D9DD62" w14:textId="77777777" w:rsidR="00F83E68" w:rsidRDefault="00F83E68">
      <w:pPr>
        <w:rPr>
          <w:sz w:val="20"/>
          <w:szCs w:val="20"/>
        </w:rPr>
      </w:pPr>
    </w:p>
    <w:p w14:paraId="276285F4" w14:textId="740B4547" w:rsidR="00F83E68" w:rsidRDefault="00B037D4" w:rsidP="00F83E68">
      <w:pPr>
        <w:jc w:val="center"/>
        <w:rPr>
          <w:sz w:val="20"/>
          <w:szCs w:val="20"/>
        </w:rPr>
      </w:pPr>
      <w:r>
        <w:rPr>
          <w:noProof/>
        </w:rPr>
        <mc:AlternateContent>
          <mc:Choice Requires="wps">
            <w:drawing>
              <wp:anchor distT="0" distB="0" distL="114300" distR="114300" simplePos="0" relativeHeight="251763712" behindDoc="0" locked="0" layoutInCell="1" allowOverlap="1" wp14:anchorId="6F6DB8D0" wp14:editId="09A38A36">
                <wp:simplePos x="0" y="0"/>
                <wp:positionH relativeFrom="column">
                  <wp:posOffset>6903720</wp:posOffset>
                </wp:positionH>
                <wp:positionV relativeFrom="paragraph">
                  <wp:posOffset>180975</wp:posOffset>
                </wp:positionV>
                <wp:extent cx="0" cy="4610100"/>
                <wp:effectExtent l="0" t="0" r="38100" b="19050"/>
                <wp:wrapNone/>
                <wp:docPr id="24" name="Straight Connector 24"/>
                <wp:cNvGraphicFramePr/>
                <a:graphic xmlns:a="http://schemas.openxmlformats.org/drawingml/2006/main">
                  <a:graphicData uri="http://schemas.microsoft.com/office/word/2010/wordprocessingShape">
                    <wps:wsp>
                      <wps:cNvCnPr/>
                      <wps:spPr>
                        <a:xfrm>
                          <a:off x="0" y="0"/>
                          <a:ext cx="0" cy="46101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5CBCCF" id="Straight Connector 24" o:spid="_x0000_s1026" style="position:absolute;z-index:251763712;visibility:visible;mso-wrap-style:square;mso-wrap-distance-left:9pt;mso-wrap-distance-top:0;mso-wrap-distance-right:9pt;mso-wrap-distance-bottom:0;mso-position-horizontal:absolute;mso-position-horizontal-relative:text;mso-position-vertical:absolute;mso-position-vertical-relative:text" from="543.6pt,14.25pt" to="543.6pt,37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" strokecolor="black [3213]" strokeweight="1pt"/>
            </w:pict>
          </mc:Fallback>
        </mc:AlternateContent>
      </w:r>
      <w:r w:rsidR="00F83E68">
        <w:rPr>
          <w:noProof/>
        </w:rPr>
        <w:drawing>
          <wp:inline distT="0" distB="0" distL="0" distR="0" wp14:anchorId="21500EDD" wp14:editId="69EBFBE5">
            <wp:extent cx="6675120" cy="488886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675120" cy="4888865"/>
                    </a:xfrm>
                    <a:prstGeom prst="rect">
                      <a:avLst/>
                    </a:prstGeom>
                  </pic:spPr>
                </pic:pic>
              </a:graphicData>
            </a:graphic>
          </wp:inline>
        </w:drawing>
      </w:r>
    </w:p>
    <w:p w14:paraId="330A09FF" w14:textId="77777777" w:rsidR="00F83E68" w:rsidRDefault="00F83E68" w:rsidP="00F83E68">
      <w:pPr>
        <w:jc w:val="center"/>
        <w:rPr>
          <w:sz w:val="20"/>
          <w:szCs w:val="20"/>
        </w:rPr>
      </w:pPr>
    </w:p>
    <w:p w14:paraId="443E733C" w14:textId="77777777" w:rsidR="00F83E68" w:rsidRDefault="00F83E68">
      <w:pPr>
        <w:rPr>
          <w:sz w:val="20"/>
          <w:szCs w:val="20"/>
        </w:rPr>
      </w:pPr>
      <w:r>
        <w:rPr>
          <w:sz w:val="20"/>
          <w:szCs w:val="20"/>
        </w:rPr>
        <w:br w:type="page"/>
      </w:r>
    </w:p>
    <w:p w14:paraId="3C97FD23" w14:textId="77777777" w:rsidR="00F83E68" w:rsidRDefault="00F83E68" w:rsidP="00F83E68">
      <w:pPr>
        <w:rPr>
          <w:sz w:val="20"/>
          <w:szCs w:val="20"/>
        </w:rPr>
      </w:pPr>
    </w:p>
    <w:p w14:paraId="2DD70D05" w14:textId="77777777" w:rsidR="00F83E68" w:rsidRPr="005463C4" w:rsidRDefault="00F83E68" w:rsidP="00F83E68">
      <w:pPr>
        <w:rPr>
          <w:rFonts w:ascii="Arial" w:hAnsi="Arial" w:cs="Arial"/>
          <w:b/>
        </w:rPr>
      </w:pPr>
      <w:r w:rsidRPr="005463C4">
        <w:rPr>
          <w:rFonts w:ascii="Arial" w:hAnsi="Arial" w:cs="Arial"/>
          <w:b/>
        </w:rPr>
        <w:t>Instructions: Receiving Inspection Log</w:t>
      </w:r>
    </w:p>
    <w:p w14:paraId="2E1B4279" w14:textId="77777777" w:rsidR="00F83E68" w:rsidRPr="005463C4" w:rsidRDefault="00F83E68" w:rsidP="00F83E68">
      <w:pPr>
        <w:rPr>
          <w:rFonts w:ascii="Arial" w:hAnsi="Arial" w:cs="Arial"/>
          <w:sz w:val="20"/>
          <w:szCs w:val="20"/>
        </w:rPr>
      </w:pPr>
    </w:p>
    <w:p w14:paraId="66D1E4A3" w14:textId="77777777" w:rsidR="00F83E68" w:rsidRPr="005463C4" w:rsidRDefault="00F83E68" w:rsidP="00F83E68">
      <w:pPr>
        <w:pStyle w:val="BodyOne"/>
        <w:rPr>
          <w:sz w:val="20"/>
          <w:szCs w:val="20"/>
        </w:rPr>
      </w:pPr>
      <w:r w:rsidRPr="005463C4">
        <w:rPr>
          <w:sz w:val="20"/>
          <w:szCs w:val="20"/>
        </w:rPr>
        <w:t xml:space="preserve">This form provides a record of articles received into the repair station. It is initiated by an incoming/receiving Inspector. The form is to be archived in the incoming and receiving area. </w:t>
      </w:r>
    </w:p>
    <w:p w14:paraId="1D3D2266" w14:textId="77777777" w:rsidR="00F83E68" w:rsidRPr="005463C4" w:rsidRDefault="00F83E68" w:rsidP="00F83E68">
      <w:pPr>
        <w:tabs>
          <w:tab w:val="left" w:pos="1155"/>
        </w:tabs>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41184" behindDoc="0" locked="0" layoutInCell="1" allowOverlap="1" wp14:anchorId="5754AED6" wp14:editId="66C4197D">
                <wp:simplePos x="0" y="0"/>
                <wp:positionH relativeFrom="column">
                  <wp:posOffset>6691023</wp:posOffset>
                </wp:positionH>
                <wp:positionV relativeFrom="paragraph">
                  <wp:posOffset>133378</wp:posOffset>
                </wp:positionV>
                <wp:extent cx="0" cy="1232452"/>
                <wp:effectExtent l="0" t="0" r="38100" b="25400"/>
                <wp:wrapNone/>
                <wp:docPr id="20" name="Straight Connector 20"/>
                <wp:cNvGraphicFramePr/>
                <a:graphic xmlns:a="http://schemas.openxmlformats.org/drawingml/2006/main">
                  <a:graphicData uri="http://schemas.microsoft.com/office/word/2010/wordprocessingShape">
                    <wps:wsp>
                      <wps:cNvCnPr/>
                      <wps:spPr>
                        <a:xfrm>
                          <a:off x="0" y="0"/>
                          <a:ext cx="0" cy="123245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2D70DC" id="Straight Connector 20"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526.85pt,10.5pt" to="526.85pt,1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" strokecolor="black [3213]" strokeweight="1pt"/>
            </w:pict>
          </mc:Fallback>
        </mc:AlternateContent>
      </w:r>
      <w:r w:rsidRPr="005463C4">
        <w:rPr>
          <w:rFonts w:ascii="Arial" w:hAnsi="Arial" w:cs="Arial"/>
          <w:sz w:val="20"/>
          <w:szCs w:val="20"/>
        </w:rPr>
        <w:tab/>
      </w:r>
    </w:p>
    <w:tbl>
      <w:tblPr>
        <w:tblW w:w="0" w:type="auto"/>
        <w:tblInd w:w="461" w:type="dxa"/>
        <w:tblLook w:val="04A0" w:firstRow="1" w:lastRow="0" w:firstColumn="1" w:lastColumn="0" w:noHBand="0" w:noVBand="1"/>
      </w:tblPr>
      <w:tblGrid>
        <w:gridCol w:w="2157"/>
        <w:gridCol w:w="7894"/>
      </w:tblGrid>
      <w:tr w:rsidR="00F83E68" w:rsidRPr="005463C4" w14:paraId="5D4266BE" w14:textId="77777777" w:rsidTr="00E34DA7">
        <w:tc>
          <w:tcPr>
            <w:tcW w:w="2157" w:type="dxa"/>
          </w:tcPr>
          <w:p w14:paraId="4D5D6D15" w14:textId="77777777" w:rsidR="00F83E68" w:rsidRPr="005463C4" w:rsidRDefault="00F83E68" w:rsidP="00E34DA7">
            <w:pPr>
              <w:jc w:val="right"/>
              <w:rPr>
                <w:rFonts w:ascii="Arial" w:hAnsi="Arial" w:cs="Arial"/>
                <w:b/>
                <w:sz w:val="20"/>
                <w:szCs w:val="20"/>
              </w:rPr>
            </w:pPr>
            <w:r>
              <w:rPr>
                <w:rFonts w:ascii="Arial" w:hAnsi="Arial" w:cs="Arial"/>
                <w:b/>
                <w:sz w:val="20"/>
                <w:szCs w:val="20"/>
              </w:rPr>
              <w:t>Date Received</w:t>
            </w:r>
            <w:r w:rsidRPr="005463C4">
              <w:rPr>
                <w:rFonts w:ascii="Arial" w:hAnsi="Arial" w:cs="Arial"/>
                <w:b/>
                <w:sz w:val="20"/>
                <w:szCs w:val="20"/>
              </w:rPr>
              <w:t xml:space="preserve"> </w:t>
            </w:r>
          </w:p>
        </w:tc>
        <w:tc>
          <w:tcPr>
            <w:tcW w:w="7894" w:type="dxa"/>
          </w:tcPr>
          <w:p w14:paraId="142EAA27" w14:textId="77777777" w:rsidR="00F83E68" w:rsidRPr="005463C4" w:rsidRDefault="00F83E68" w:rsidP="00E34DA7">
            <w:pPr>
              <w:rPr>
                <w:rFonts w:ascii="Arial" w:hAnsi="Arial" w:cs="Arial"/>
                <w:sz w:val="20"/>
                <w:szCs w:val="20"/>
              </w:rPr>
            </w:pPr>
            <w:r w:rsidRPr="005463C4">
              <w:rPr>
                <w:rFonts w:ascii="Arial" w:hAnsi="Arial" w:cs="Arial"/>
                <w:sz w:val="20"/>
                <w:szCs w:val="20"/>
              </w:rPr>
              <w:t>Supplying vendor name as stated on invoice.</w:t>
            </w:r>
          </w:p>
        </w:tc>
      </w:tr>
      <w:tr w:rsidR="00F83E68" w:rsidRPr="005463C4" w14:paraId="00FD9BC1" w14:textId="77777777" w:rsidTr="00E34DA7">
        <w:tc>
          <w:tcPr>
            <w:tcW w:w="2157" w:type="dxa"/>
          </w:tcPr>
          <w:p w14:paraId="576C794A" w14:textId="77777777" w:rsidR="00F83E68" w:rsidRPr="005463C4" w:rsidRDefault="00F83E68" w:rsidP="00E34DA7">
            <w:pPr>
              <w:jc w:val="right"/>
              <w:rPr>
                <w:rFonts w:ascii="Arial" w:hAnsi="Arial" w:cs="Arial"/>
                <w:b/>
                <w:sz w:val="20"/>
                <w:szCs w:val="20"/>
              </w:rPr>
            </w:pPr>
            <w:r w:rsidRPr="005463C4">
              <w:rPr>
                <w:rFonts w:ascii="Arial" w:hAnsi="Arial" w:cs="Arial"/>
                <w:b/>
                <w:sz w:val="20"/>
                <w:szCs w:val="20"/>
              </w:rPr>
              <w:t>PO#</w:t>
            </w:r>
          </w:p>
        </w:tc>
        <w:tc>
          <w:tcPr>
            <w:tcW w:w="7894" w:type="dxa"/>
          </w:tcPr>
          <w:p w14:paraId="7775E5CB" w14:textId="77777777" w:rsidR="00F83E68" w:rsidRPr="005463C4" w:rsidRDefault="00F83E68" w:rsidP="00E34DA7">
            <w:pPr>
              <w:rPr>
                <w:rFonts w:ascii="Arial" w:hAnsi="Arial" w:cs="Arial"/>
                <w:sz w:val="20"/>
                <w:szCs w:val="20"/>
              </w:rPr>
            </w:pPr>
            <w:r w:rsidRPr="005463C4">
              <w:rPr>
                <w:rFonts w:ascii="Arial" w:hAnsi="Arial" w:cs="Arial"/>
                <w:sz w:val="20"/>
                <w:szCs w:val="20"/>
              </w:rPr>
              <w:t>PO number as stated on invoice.</w:t>
            </w:r>
          </w:p>
        </w:tc>
      </w:tr>
      <w:tr w:rsidR="00F83E68" w:rsidRPr="005463C4" w14:paraId="7789967E" w14:textId="77777777" w:rsidTr="00E34DA7">
        <w:tc>
          <w:tcPr>
            <w:tcW w:w="2157" w:type="dxa"/>
          </w:tcPr>
          <w:p w14:paraId="1C4CEA19" w14:textId="77777777" w:rsidR="00F83E68" w:rsidRPr="005463C4" w:rsidRDefault="00F83E68" w:rsidP="00E34DA7">
            <w:pPr>
              <w:jc w:val="right"/>
              <w:rPr>
                <w:rFonts w:ascii="Arial" w:hAnsi="Arial" w:cs="Arial"/>
                <w:b/>
                <w:sz w:val="20"/>
                <w:szCs w:val="20"/>
              </w:rPr>
            </w:pPr>
            <w:r w:rsidRPr="005463C4">
              <w:rPr>
                <w:rFonts w:ascii="Arial" w:hAnsi="Arial" w:cs="Arial"/>
                <w:b/>
                <w:sz w:val="20"/>
                <w:szCs w:val="20"/>
              </w:rPr>
              <w:t>Part #</w:t>
            </w:r>
          </w:p>
        </w:tc>
        <w:tc>
          <w:tcPr>
            <w:tcW w:w="7894" w:type="dxa"/>
          </w:tcPr>
          <w:p w14:paraId="4DBD704A" w14:textId="77777777" w:rsidR="00F83E68" w:rsidRPr="005463C4" w:rsidRDefault="00F83E68" w:rsidP="00E34DA7">
            <w:pPr>
              <w:rPr>
                <w:rFonts w:ascii="Arial" w:hAnsi="Arial" w:cs="Arial"/>
                <w:sz w:val="20"/>
                <w:szCs w:val="20"/>
              </w:rPr>
            </w:pPr>
            <w:r w:rsidRPr="005463C4">
              <w:rPr>
                <w:rFonts w:ascii="Arial" w:hAnsi="Arial" w:cs="Arial"/>
                <w:sz w:val="20"/>
                <w:szCs w:val="20"/>
              </w:rPr>
              <w:t>Number of part.</w:t>
            </w:r>
          </w:p>
        </w:tc>
      </w:tr>
      <w:tr w:rsidR="00F83E68" w:rsidRPr="005463C4" w14:paraId="0ADB588F" w14:textId="77777777" w:rsidTr="00E34DA7">
        <w:tc>
          <w:tcPr>
            <w:tcW w:w="2157" w:type="dxa"/>
          </w:tcPr>
          <w:p w14:paraId="745F4C91" w14:textId="77777777" w:rsidR="00F83E68" w:rsidRPr="005463C4" w:rsidRDefault="00F83E68" w:rsidP="00E34DA7">
            <w:pPr>
              <w:jc w:val="right"/>
              <w:rPr>
                <w:rFonts w:ascii="Arial" w:hAnsi="Arial" w:cs="Arial"/>
                <w:b/>
                <w:sz w:val="20"/>
                <w:szCs w:val="20"/>
              </w:rPr>
            </w:pPr>
            <w:r w:rsidRPr="005463C4">
              <w:rPr>
                <w:rFonts w:ascii="Arial" w:hAnsi="Arial" w:cs="Arial"/>
                <w:b/>
                <w:sz w:val="20"/>
                <w:szCs w:val="20"/>
              </w:rPr>
              <w:t>Serial #</w:t>
            </w:r>
          </w:p>
        </w:tc>
        <w:tc>
          <w:tcPr>
            <w:tcW w:w="7894" w:type="dxa"/>
          </w:tcPr>
          <w:p w14:paraId="07094CFE" w14:textId="77777777" w:rsidR="00F83E68" w:rsidRPr="005463C4" w:rsidRDefault="00F83E68" w:rsidP="00E34DA7">
            <w:pPr>
              <w:rPr>
                <w:rFonts w:ascii="Arial" w:hAnsi="Arial" w:cs="Arial"/>
                <w:sz w:val="20"/>
                <w:szCs w:val="20"/>
              </w:rPr>
            </w:pPr>
            <w:r w:rsidRPr="005463C4">
              <w:rPr>
                <w:rFonts w:ascii="Arial" w:hAnsi="Arial" w:cs="Arial"/>
                <w:sz w:val="20"/>
                <w:szCs w:val="20"/>
              </w:rPr>
              <w:t>Serial number affixed to part.</w:t>
            </w:r>
          </w:p>
        </w:tc>
      </w:tr>
      <w:tr w:rsidR="00F83E68" w:rsidRPr="005463C4" w14:paraId="1DE606E3" w14:textId="77777777" w:rsidTr="00E34DA7">
        <w:tc>
          <w:tcPr>
            <w:tcW w:w="2157" w:type="dxa"/>
          </w:tcPr>
          <w:p w14:paraId="1BE126D7" w14:textId="77777777" w:rsidR="00F83E68" w:rsidRPr="005463C4" w:rsidRDefault="00F83E68" w:rsidP="00E34DA7">
            <w:pPr>
              <w:jc w:val="right"/>
              <w:rPr>
                <w:rFonts w:ascii="Arial" w:hAnsi="Arial" w:cs="Arial"/>
                <w:b/>
                <w:sz w:val="20"/>
                <w:szCs w:val="20"/>
              </w:rPr>
            </w:pPr>
            <w:r w:rsidRPr="005463C4">
              <w:rPr>
                <w:rFonts w:ascii="Arial" w:hAnsi="Arial" w:cs="Arial"/>
                <w:b/>
                <w:sz w:val="20"/>
                <w:szCs w:val="20"/>
              </w:rPr>
              <w:t>QTY</w:t>
            </w:r>
          </w:p>
        </w:tc>
        <w:tc>
          <w:tcPr>
            <w:tcW w:w="7894" w:type="dxa"/>
          </w:tcPr>
          <w:p w14:paraId="279BC51F" w14:textId="77777777" w:rsidR="00F83E68" w:rsidRPr="005463C4" w:rsidRDefault="00F83E68" w:rsidP="00E34DA7">
            <w:pPr>
              <w:rPr>
                <w:rFonts w:ascii="Arial" w:hAnsi="Arial" w:cs="Arial"/>
                <w:sz w:val="20"/>
                <w:szCs w:val="20"/>
              </w:rPr>
            </w:pPr>
            <w:r w:rsidRPr="005463C4">
              <w:rPr>
                <w:rFonts w:ascii="Arial" w:hAnsi="Arial" w:cs="Arial"/>
                <w:sz w:val="20"/>
                <w:szCs w:val="20"/>
              </w:rPr>
              <w:t>Total number of parts received as stated on invoice.</w:t>
            </w:r>
          </w:p>
        </w:tc>
      </w:tr>
      <w:tr w:rsidR="00F83E68" w:rsidRPr="005463C4" w14:paraId="1003532C" w14:textId="77777777" w:rsidTr="00E34DA7">
        <w:tc>
          <w:tcPr>
            <w:tcW w:w="2157" w:type="dxa"/>
          </w:tcPr>
          <w:p w14:paraId="1CA2F707" w14:textId="77777777" w:rsidR="00F83E68" w:rsidRPr="005463C4" w:rsidRDefault="00F83E68" w:rsidP="00E34DA7">
            <w:pPr>
              <w:jc w:val="right"/>
              <w:rPr>
                <w:rFonts w:ascii="Arial" w:hAnsi="Arial" w:cs="Arial"/>
                <w:b/>
                <w:sz w:val="20"/>
                <w:szCs w:val="20"/>
              </w:rPr>
            </w:pPr>
            <w:r>
              <w:rPr>
                <w:rFonts w:ascii="Arial" w:hAnsi="Arial" w:cs="Arial"/>
                <w:b/>
                <w:sz w:val="20"/>
                <w:szCs w:val="20"/>
              </w:rPr>
              <w:t>Description</w:t>
            </w:r>
            <w:r w:rsidRPr="005463C4">
              <w:rPr>
                <w:rFonts w:ascii="Arial" w:hAnsi="Arial" w:cs="Arial"/>
                <w:b/>
                <w:sz w:val="20"/>
                <w:szCs w:val="20"/>
              </w:rPr>
              <w:t xml:space="preserve"> </w:t>
            </w:r>
          </w:p>
        </w:tc>
        <w:tc>
          <w:tcPr>
            <w:tcW w:w="7894" w:type="dxa"/>
          </w:tcPr>
          <w:p w14:paraId="32EB82BD" w14:textId="77777777" w:rsidR="00F83E68" w:rsidRPr="005463C4" w:rsidRDefault="00F83E68" w:rsidP="00E34DA7">
            <w:pPr>
              <w:tabs>
                <w:tab w:val="left" w:pos="360"/>
              </w:tabs>
              <w:ind w:right="18"/>
              <w:jc w:val="both"/>
              <w:rPr>
                <w:rFonts w:ascii="Arial" w:hAnsi="Arial" w:cs="Arial"/>
                <w:sz w:val="20"/>
                <w:szCs w:val="20"/>
              </w:rPr>
            </w:pPr>
            <w:r w:rsidRPr="005463C4">
              <w:rPr>
                <w:rFonts w:ascii="Arial" w:hAnsi="Arial" w:cs="Arial"/>
                <w:sz w:val="20"/>
                <w:szCs w:val="20"/>
              </w:rPr>
              <w:t>As stated on invoice.</w:t>
            </w:r>
          </w:p>
        </w:tc>
      </w:tr>
      <w:tr w:rsidR="00F83E68" w:rsidRPr="005463C4" w14:paraId="76E967C9" w14:textId="77777777" w:rsidTr="00E34DA7">
        <w:tc>
          <w:tcPr>
            <w:tcW w:w="2157" w:type="dxa"/>
          </w:tcPr>
          <w:p w14:paraId="6A9A6F89" w14:textId="77777777" w:rsidR="00F83E68" w:rsidRPr="005463C4" w:rsidRDefault="00F83E68" w:rsidP="00E34DA7">
            <w:pPr>
              <w:jc w:val="right"/>
              <w:rPr>
                <w:rFonts w:ascii="Arial" w:hAnsi="Arial" w:cs="Arial"/>
                <w:b/>
                <w:sz w:val="20"/>
                <w:szCs w:val="20"/>
              </w:rPr>
            </w:pPr>
            <w:r w:rsidRPr="005463C4">
              <w:rPr>
                <w:rFonts w:ascii="Arial" w:hAnsi="Arial" w:cs="Arial"/>
                <w:b/>
                <w:sz w:val="20"/>
                <w:szCs w:val="20"/>
              </w:rPr>
              <w:t xml:space="preserve">Shelf Life </w:t>
            </w:r>
          </w:p>
        </w:tc>
        <w:tc>
          <w:tcPr>
            <w:tcW w:w="7894" w:type="dxa"/>
          </w:tcPr>
          <w:p w14:paraId="41B5CF95" w14:textId="77777777" w:rsidR="00F83E68" w:rsidRPr="005463C4" w:rsidRDefault="00F83E68" w:rsidP="00E34DA7">
            <w:pPr>
              <w:tabs>
                <w:tab w:val="left" w:pos="360"/>
              </w:tabs>
              <w:ind w:right="18"/>
              <w:jc w:val="both"/>
              <w:rPr>
                <w:rFonts w:ascii="Arial" w:hAnsi="Arial" w:cs="Arial"/>
                <w:sz w:val="20"/>
                <w:szCs w:val="20"/>
              </w:rPr>
            </w:pPr>
            <w:r w:rsidRPr="005463C4">
              <w:rPr>
                <w:rFonts w:ascii="Arial" w:hAnsi="Arial" w:cs="Arial"/>
                <w:sz w:val="20"/>
                <w:szCs w:val="20"/>
              </w:rPr>
              <w:t>Indicate YES or NO whether shelf life is limited.</w:t>
            </w:r>
          </w:p>
        </w:tc>
      </w:tr>
      <w:tr w:rsidR="00F83E68" w:rsidRPr="005463C4" w14:paraId="350942D8" w14:textId="77777777" w:rsidTr="00E34DA7">
        <w:tc>
          <w:tcPr>
            <w:tcW w:w="2157" w:type="dxa"/>
          </w:tcPr>
          <w:p w14:paraId="733F6FFF" w14:textId="77777777" w:rsidR="00F83E68" w:rsidRPr="005463C4" w:rsidRDefault="00F83E68" w:rsidP="00E34DA7">
            <w:pPr>
              <w:jc w:val="right"/>
              <w:rPr>
                <w:rFonts w:ascii="Arial" w:hAnsi="Arial" w:cs="Arial"/>
                <w:b/>
                <w:sz w:val="20"/>
                <w:szCs w:val="20"/>
              </w:rPr>
            </w:pPr>
            <w:proofErr w:type="spellStart"/>
            <w:r w:rsidRPr="005463C4">
              <w:rPr>
                <w:rFonts w:ascii="Arial" w:hAnsi="Arial" w:cs="Arial"/>
                <w:b/>
                <w:sz w:val="20"/>
                <w:szCs w:val="20"/>
              </w:rPr>
              <w:t>Maint</w:t>
            </w:r>
            <w:proofErr w:type="spellEnd"/>
            <w:r w:rsidRPr="005463C4">
              <w:rPr>
                <w:rFonts w:ascii="Arial" w:hAnsi="Arial" w:cs="Arial"/>
                <w:b/>
                <w:sz w:val="20"/>
                <w:szCs w:val="20"/>
              </w:rPr>
              <w:t xml:space="preserve"> Release </w:t>
            </w:r>
          </w:p>
        </w:tc>
        <w:tc>
          <w:tcPr>
            <w:tcW w:w="7894" w:type="dxa"/>
          </w:tcPr>
          <w:p w14:paraId="63B86BB7" w14:textId="77777777" w:rsidR="00F83E68" w:rsidRPr="005463C4" w:rsidRDefault="00F83E68" w:rsidP="00E34DA7">
            <w:pPr>
              <w:rPr>
                <w:rFonts w:ascii="Arial" w:hAnsi="Arial" w:cs="Arial"/>
                <w:sz w:val="20"/>
                <w:szCs w:val="20"/>
              </w:rPr>
            </w:pPr>
            <w:r w:rsidRPr="005463C4">
              <w:rPr>
                <w:rFonts w:ascii="Arial" w:hAnsi="Arial" w:cs="Arial"/>
                <w:sz w:val="20"/>
                <w:szCs w:val="20"/>
              </w:rPr>
              <w:t>Indicate YES or NO whether maintenance release was supplied with unit.</w:t>
            </w:r>
          </w:p>
        </w:tc>
      </w:tr>
      <w:tr w:rsidR="00F83E68" w:rsidRPr="005463C4" w14:paraId="328C7618" w14:textId="77777777" w:rsidTr="00E34DA7">
        <w:tc>
          <w:tcPr>
            <w:tcW w:w="2157" w:type="dxa"/>
          </w:tcPr>
          <w:p w14:paraId="3F561982" w14:textId="77777777" w:rsidR="00F83E68" w:rsidRPr="005463C4" w:rsidRDefault="00F83E68" w:rsidP="00E34DA7">
            <w:pPr>
              <w:jc w:val="right"/>
              <w:rPr>
                <w:rFonts w:ascii="Arial" w:hAnsi="Arial" w:cs="Arial"/>
                <w:b/>
                <w:sz w:val="20"/>
                <w:szCs w:val="20"/>
              </w:rPr>
            </w:pPr>
            <w:r w:rsidRPr="005463C4">
              <w:rPr>
                <w:rFonts w:ascii="Arial" w:hAnsi="Arial" w:cs="Arial"/>
                <w:b/>
                <w:sz w:val="20"/>
                <w:szCs w:val="20"/>
              </w:rPr>
              <w:t xml:space="preserve">Insp Initial </w:t>
            </w:r>
          </w:p>
        </w:tc>
        <w:tc>
          <w:tcPr>
            <w:tcW w:w="7894" w:type="dxa"/>
          </w:tcPr>
          <w:p w14:paraId="651D5D2D" w14:textId="77777777" w:rsidR="00F83E68" w:rsidRPr="005463C4" w:rsidRDefault="00F83E68" w:rsidP="00E34DA7">
            <w:pPr>
              <w:rPr>
                <w:rFonts w:ascii="Arial" w:hAnsi="Arial" w:cs="Arial"/>
                <w:sz w:val="20"/>
                <w:szCs w:val="20"/>
              </w:rPr>
            </w:pPr>
            <w:r w:rsidRPr="005463C4">
              <w:rPr>
                <w:rFonts w:ascii="Arial" w:hAnsi="Arial" w:cs="Arial"/>
                <w:sz w:val="20"/>
                <w:szCs w:val="20"/>
              </w:rPr>
              <w:t>Initials of incoming and receiving inspector completing the inspection.</w:t>
            </w:r>
          </w:p>
        </w:tc>
      </w:tr>
      <w:tr w:rsidR="00F83E68" w:rsidRPr="005463C4" w14:paraId="71940A1B" w14:textId="77777777" w:rsidTr="00E34DA7">
        <w:tc>
          <w:tcPr>
            <w:tcW w:w="2157" w:type="dxa"/>
          </w:tcPr>
          <w:p w14:paraId="519B3C07" w14:textId="77777777" w:rsidR="00F83E68" w:rsidRPr="005463C4" w:rsidRDefault="00F83E68" w:rsidP="00E34DA7">
            <w:pPr>
              <w:jc w:val="right"/>
              <w:rPr>
                <w:rFonts w:ascii="Arial" w:hAnsi="Arial" w:cs="Arial"/>
                <w:b/>
                <w:sz w:val="20"/>
                <w:szCs w:val="20"/>
              </w:rPr>
            </w:pPr>
          </w:p>
        </w:tc>
        <w:tc>
          <w:tcPr>
            <w:tcW w:w="7894" w:type="dxa"/>
          </w:tcPr>
          <w:p w14:paraId="4B5AB30E" w14:textId="77777777" w:rsidR="00F83E68" w:rsidRPr="005463C4" w:rsidRDefault="00F83E68" w:rsidP="00E34DA7">
            <w:pPr>
              <w:rPr>
                <w:rFonts w:ascii="Arial" w:hAnsi="Arial" w:cs="Arial"/>
                <w:sz w:val="20"/>
                <w:szCs w:val="20"/>
              </w:rPr>
            </w:pPr>
          </w:p>
        </w:tc>
      </w:tr>
    </w:tbl>
    <w:p w14:paraId="2DAA01F1" w14:textId="5E59F850" w:rsidR="00C80907" w:rsidRDefault="00C80907" w:rsidP="00F83E68">
      <w:pPr>
        <w:rPr>
          <w:rFonts w:ascii="Arial" w:hAnsi="Arial" w:cs="Arial"/>
          <w:sz w:val="20"/>
          <w:szCs w:val="20"/>
        </w:rPr>
      </w:pPr>
      <w:r>
        <w:rPr>
          <w:sz w:val="20"/>
          <w:szCs w:val="20"/>
        </w:rPr>
        <w:br w:type="page"/>
      </w:r>
    </w:p>
    <w:p w14:paraId="2B3940B6" w14:textId="7348099E" w:rsidR="00C80907" w:rsidRDefault="00CE62E9" w:rsidP="00B82D86">
      <w:pPr>
        <w:pStyle w:val="Heading2"/>
      </w:pPr>
      <w:bookmarkStart w:id="42" w:name="_Toc341161502"/>
      <w:bookmarkStart w:id="43" w:name="_Toc72760363"/>
      <w:r w:rsidRPr="00496356">
        <w:lastRenderedPageBreak/>
        <w:t>N</w:t>
      </w:r>
      <w:r>
        <w:t>on-Destructive</w:t>
      </w:r>
      <w:r w:rsidR="00D521A3">
        <w:t xml:space="preserve"> Testing Parts Tag</w:t>
      </w:r>
      <w:r w:rsidR="00C80907" w:rsidRPr="00496356">
        <w:t xml:space="preserve"> – FORM </w:t>
      </w:r>
      <w:bookmarkEnd w:id="42"/>
      <w:r w:rsidR="00BB2238">
        <w:t>MHI</w:t>
      </w:r>
      <w:r w:rsidR="000627BA">
        <w:t xml:space="preserve"> 010</w:t>
      </w:r>
      <w:bookmarkEnd w:id="43"/>
    </w:p>
    <w:p w14:paraId="2DA5F334" w14:textId="526FCEA8" w:rsidR="000443C4" w:rsidRDefault="000443C4" w:rsidP="000443C4"/>
    <w:p w14:paraId="2657E8C9" w14:textId="158A3420" w:rsidR="000443C4" w:rsidRDefault="000443C4" w:rsidP="000443C4"/>
    <w:p w14:paraId="71FE5F94" w14:textId="46A59432" w:rsidR="000443C4" w:rsidRDefault="000443C4" w:rsidP="000443C4"/>
    <w:p w14:paraId="59331D80" w14:textId="77777777" w:rsidR="000443C4" w:rsidRPr="000443C4" w:rsidRDefault="000443C4" w:rsidP="000443C4"/>
    <w:p w14:paraId="4E7454CB" w14:textId="77777777" w:rsidR="00C80907" w:rsidRDefault="00756BE8" w:rsidP="006A709D">
      <w:pPr>
        <w:jc w:val="center"/>
        <w:rPr>
          <w:rFonts w:ascii="Arial" w:hAnsi="Arial" w:cs="Arial"/>
          <w:sz w:val="20"/>
          <w:szCs w:val="20"/>
        </w:rPr>
      </w:pPr>
      <w:r>
        <w:rPr>
          <w:rFonts w:ascii="Arial" w:hAnsi="Arial" w:cs="Arial"/>
          <w:noProof/>
          <w:sz w:val="20"/>
          <w:szCs w:val="20"/>
        </w:rPr>
        <w:drawing>
          <wp:inline distT="0" distB="0" distL="0" distR="0" wp14:anchorId="731CDC0A" wp14:editId="353261DF">
            <wp:extent cx="2705100" cy="5410200"/>
            <wp:effectExtent l="19050" t="0" r="0" b="0"/>
            <wp:docPr id="39" name="Picture 38" descr="MHI-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I-010.jpg"/>
                    <pic:cNvPicPr/>
                  </pic:nvPicPr>
                  <pic:blipFill>
                    <a:blip r:embed="rId44" cstate="print"/>
                    <a:stretch>
                      <a:fillRect/>
                    </a:stretch>
                  </pic:blipFill>
                  <pic:spPr>
                    <a:xfrm>
                      <a:off x="0" y="0"/>
                      <a:ext cx="2705100" cy="5410200"/>
                    </a:xfrm>
                    <a:prstGeom prst="rect">
                      <a:avLst/>
                    </a:prstGeom>
                  </pic:spPr>
                </pic:pic>
              </a:graphicData>
            </a:graphic>
          </wp:inline>
        </w:drawing>
      </w:r>
    </w:p>
    <w:p w14:paraId="5FE5BEF2" w14:textId="77777777" w:rsidR="000627BA" w:rsidRPr="00496356" w:rsidRDefault="000627BA" w:rsidP="00C80907">
      <w:pPr>
        <w:jc w:val="both"/>
        <w:rPr>
          <w:rFonts w:ascii="Arial" w:hAnsi="Arial" w:cs="Arial"/>
          <w:sz w:val="20"/>
          <w:szCs w:val="20"/>
        </w:rPr>
      </w:pPr>
    </w:p>
    <w:p w14:paraId="0BDB2388" w14:textId="77777777" w:rsidR="00E629D7" w:rsidRDefault="00E629D7">
      <w:pPr>
        <w:rPr>
          <w:rFonts w:ascii="Arial" w:hAnsi="Arial" w:cs="Arial"/>
          <w:sz w:val="20"/>
          <w:szCs w:val="20"/>
        </w:rPr>
      </w:pPr>
      <w:r>
        <w:rPr>
          <w:rFonts w:ascii="Arial" w:hAnsi="Arial" w:cs="Arial"/>
          <w:sz w:val="20"/>
          <w:szCs w:val="20"/>
        </w:rPr>
        <w:br w:type="page"/>
      </w:r>
    </w:p>
    <w:p w14:paraId="70EED52C" w14:textId="77777777" w:rsidR="00C80907" w:rsidRPr="00496356" w:rsidRDefault="00C80907" w:rsidP="00C80907">
      <w:pPr>
        <w:jc w:val="both"/>
        <w:rPr>
          <w:rFonts w:ascii="Arial" w:hAnsi="Arial" w:cs="Arial"/>
          <w:sz w:val="20"/>
          <w:szCs w:val="20"/>
        </w:rPr>
      </w:pPr>
    </w:p>
    <w:p w14:paraId="1574DEBD" w14:textId="7D9BE7FD" w:rsidR="00C80907" w:rsidRPr="00F1444C" w:rsidRDefault="00C80907" w:rsidP="00C80907">
      <w:pPr>
        <w:jc w:val="both"/>
        <w:rPr>
          <w:rFonts w:ascii="Arial" w:hAnsi="Arial" w:cs="Arial"/>
          <w:b/>
        </w:rPr>
      </w:pPr>
      <w:r w:rsidRPr="00F1444C">
        <w:rPr>
          <w:rFonts w:ascii="Arial" w:hAnsi="Arial" w:cs="Arial"/>
          <w:b/>
        </w:rPr>
        <w:t xml:space="preserve">Instructions: </w:t>
      </w:r>
      <w:r w:rsidR="004C40A8" w:rsidRPr="00F1444C">
        <w:rPr>
          <w:rFonts w:ascii="Arial" w:hAnsi="Arial" w:cs="Arial"/>
          <w:b/>
        </w:rPr>
        <w:t>Non-Destructive</w:t>
      </w:r>
      <w:r w:rsidRPr="00F1444C">
        <w:rPr>
          <w:rFonts w:ascii="Arial" w:hAnsi="Arial" w:cs="Arial"/>
          <w:b/>
        </w:rPr>
        <w:t xml:space="preserve"> Testing Parts Tag</w:t>
      </w:r>
    </w:p>
    <w:p w14:paraId="3F91C5E9" w14:textId="77777777" w:rsidR="00C80907" w:rsidRPr="00496356" w:rsidRDefault="00C80907" w:rsidP="00C80907">
      <w:pPr>
        <w:pStyle w:val="BodyOne"/>
        <w:jc w:val="both"/>
        <w:rPr>
          <w:sz w:val="20"/>
          <w:szCs w:val="20"/>
        </w:rPr>
      </w:pPr>
    </w:p>
    <w:p w14:paraId="56625FE6" w14:textId="77777777" w:rsidR="00C80907" w:rsidRPr="00496356" w:rsidRDefault="00C80907" w:rsidP="00C80907">
      <w:pPr>
        <w:pStyle w:val="BodyOne"/>
        <w:jc w:val="both"/>
        <w:rPr>
          <w:sz w:val="20"/>
          <w:szCs w:val="20"/>
        </w:rPr>
      </w:pPr>
      <w:r w:rsidRPr="00496356">
        <w:rPr>
          <w:sz w:val="20"/>
          <w:szCs w:val="20"/>
        </w:rPr>
        <w:t xml:space="preserve">This tag is used to identify articles leaving an </w:t>
      </w:r>
      <w:r w:rsidR="00BB2238">
        <w:rPr>
          <w:sz w:val="20"/>
          <w:szCs w:val="20"/>
        </w:rPr>
        <w:t>MHI</w:t>
      </w:r>
      <w:r w:rsidRPr="00496356">
        <w:rPr>
          <w:sz w:val="20"/>
          <w:szCs w:val="20"/>
        </w:rPr>
        <w:t xml:space="preserve"> repair station for non-destructive testing. It is initiated by a mechanic.  After work is performed by the vendor this form is no longer required for the work order package. </w:t>
      </w:r>
    </w:p>
    <w:p w14:paraId="1705D5BF" w14:textId="77777777" w:rsidR="00C80907" w:rsidRPr="00496356" w:rsidRDefault="00C80907" w:rsidP="00C80907">
      <w:pPr>
        <w:pStyle w:val="BodyOne"/>
        <w:jc w:val="both"/>
        <w:rPr>
          <w:sz w:val="20"/>
          <w:szCs w:val="20"/>
        </w:rPr>
      </w:pPr>
    </w:p>
    <w:tbl>
      <w:tblPr>
        <w:tblW w:w="0" w:type="auto"/>
        <w:tblInd w:w="1008" w:type="dxa"/>
        <w:tblLook w:val="04A0" w:firstRow="1" w:lastRow="0" w:firstColumn="1" w:lastColumn="0" w:noHBand="0" w:noVBand="1"/>
      </w:tblPr>
      <w:tblGrid>
        <w:gridCol w:w="1170"/>
        <w:gridCol w:w="7380"/>
      </w:tblGrid>
      <w:tr w:rsidR="00C80907" w:rsidRPr="00496356" w14:paraId="72FA7CCB" w14:textId="77777777" w:rsidTr="002D1576">
        <w:tc>
          <w:tcPr>
            <w:tcW w:w="1170" w:type="dxa"/>
          </w:tcPr>
          <w:p w14:paraId="55E5B609" w14:textId="77777777" w:rsidR="00C80907" w:rsidRPr="000627BA" w:rsidRDefault="00C80907" w:rsidP="002D1576">
            <w:pPr>
              <w:pStyle w:val="BodyOne"/>
              <w:jc w:val="both"/>
              <w:rPr>
                <w:b/>
                <w:sz w:val="20"/>
                <w:szCs w:val="20"/>
              </w:rPr>
            </w:pPr>
            <w:r w:rsidRPr="000627BA">
              <w:rPr>
                <w:b/>
                <w:sz w:val="20"/>
                <w:szCs w:val="20"/>
              </w:rPr>
              <w:t>WO #</w:t>
            </w:r>
          </w:p>
        </w:tc>
        <w:tc>
          <w:tcPr>
            <w:tcW w:w="7380" w:type="dxa"/>
          </w:tcPr>
          <w:p w14:paraId="68855334" w14:textId="77777777" w:rsidR="00C80907" w:rsidRPr="000627BA" w:rsidRDefault="00C80907" w:rsidP="002D1576">
            <w:pPr>
              <w:pStyle w:val="BodyOne"/>
              <w:jc w:val="both"/>
              <w:rPr>
                <w:bCs/>
                <w:iCs/>
                <w:sz w:val="20"/>
                <w:szCs w:val="20"/>
              </w:rPr>
            </w:pPr>
            <w:r w:rsidRPr="000627BA">
              <w:rPr>
                <w:bCs/>
                <w:iCs/>
                <w:sz w:val="20"/>
                <w:szCs w:val="20"/>
              </w:rPr>
              <w:t xml:space="preserve">Assigned work Order number from form </w:t>
            </w:r>
            <w:r w:rsidR="00BB2238">
              <w:rPr>
                <w:bCs/>
                <w:iCs/>
                <w:sz w:val="20"/>
                <w:szCs w:val="20"/>
              </w:rPr>
              <w:t>MHI</w:t>
            </w:r>
            <w:r w:rsidR="00C00E2B">
              <w:rPr>
                <w:bCs/>
                <w:iCs/>
                <w:sz w:val="20"/>
                <w:szCs w:val="20"/>
              </w:rPr>
              <w:t xml:space="preserve"> 002</w:t>
            </w:r>
            <w:r w:rsidRPr="000627BA">
              <w:rPr>
                <w:bCs/>
                <w:iCs/>
                <w:sz w:val="20"/>
                <w:szCs w:val="20"/>
              </w:rPr>
              <w:t>.</w:t>
            </w:r>
          </w:p>
          <w:p w14:paraId="5DD5ED39" w14:textId="77777777" w:rsidR="00C80907" w:rsidRPr="000627BA" w:rsidRDefault="00C80907" w:rsidP="002D1576">
            <w:pPr>
              <w:pStyle w:val="BodyOne"/>
              <w:jc w:val="both"/>
              <w:rPr>
                <w:sz w:val="20"/>
                <w:szCs w:val="20"/>
              </w:rPr>
            </w:pPr>
          </w:p>
        </w:tc>
      </w:tr>
      <w:tr w:rsidR="00C80907" w:rsidRPr="00496356" w14:paraId="1C8FB84F" w14:textId="77777777" w:rsidTr="002D1576">
        <w:tc>
          <w:tcPr>
            <w:tcW w:w="1170" w:type="dxa"/>
          </w:tcPr>
          <w:p w14:paraId="0E9276D4" w14:textId="77777777" w:rsidR="00C80907" w:rsidRPr="000627BA" w:rsidRDefault="00C80907" w:rsidP="002D1576">
            <w:pPr>
              <w:pStyle w:val="BodyOne"/>
              <w:jc w:val="both"/>
              <w:rPr>
                <w:b/>
                <w:sz w:val="20"/>
                <w:szCs w:val="20"/>
              </w:rPr>
            </w:pPr>
            <w:r w:rsidRPr="000627BA">
              <w:rPr>
                <w:b/>
                <w:sz w:val="20"/>
                <w:szCs w:val="20"/>
              </w:rPr>
              <w:t>N#</w:t>
            </w:r>
          </w:p>
        </w:tc>
        <w:tc>
          <w:tcPr>
            <w:tcW w:w="7380" w:type="dxa"/>
          </w:tcPr>
          <w:p w14:paraId="23E558E4" w14:textId="77777777" w:rsidR="00C80907" w:rsidRPr="000627BA" w:rsidRDefault="00C80907" w:rsidP="002D1576">
            <w:pPr>
              <w:pStyle w:val="BodyOne"/>
              <w:jc w:val="both"/>
              <w:rPr>
                <w:bCs/>
                <w:iCs/>
                <w:sz w:val="20"/>
                <w:szCs w:val="20"/>
              </w:rPr>
            </w:pPr>
            <w:r w:rsidRPr="000627BA">
              <w:rPr>
                <w:bCs/>
                <w:iCs/>
                <w:sz w:val="20"/>
                <w:szCs w:val="20"/>
              </w:rPr>
              <w:t>Aircraft’s registration number.</w:t>
            </w:r>
          </w:p>
          <w:p w14:paraId="308FED4F" w14:textId="77777777" w:rsidR="00C80907" w:rsidRPr="000627BA" w:rsidRDefault="00C80907" w:rsidP="002D1576">
            <w:pPr>
              <w:pStyle w:val="BodyOne"/>
              <w:jc w:val="both"/>
              <w:rPr>
                <w:sz w:val="20"/>
                <w:szCs w:val="20"/>
              </w:rPr>
            </w:pPr>
          </w:p>
        </w:tc>
      </w:tr>
      <w:tr w:rsidR="00C80907" w:rsidRPr="00496356" w14:paraId="3D8CDF7E" w14:textId="77777777" w:rsidTr="002D1576">
        <w:tc>
          <w:tcPr>
            <w:tcW w:w="1170" w:type="dxa"/>
          </w:tcPr>
          <w:p w14:paraId="509E628D" w14:textId="77777777" w:rsidR="00C80907" w:rsidRPr="000627BA" w:rsidRDefault="00C80907" w:rsidP="002D1576">
            <w:pPr>
              <w:pStyle w:val="BodyOne"/>
              <w:jc w:val="both"/>
              <w:rPr>
                <w:b/>
                <w:sz w:val="20"/>
                <w:szCs w:val="20"/>
              </w:rPr>
            </w:pPr>
            <w:r w:rsidRPr="000627BA">
              <w:rPr>
                <w:b/>
                <w:sz w:val="20"/>
                <w:szCs w:val="20"/>
              </w:rPr>
              <w:t xml:space="preserve">Name </w:t>
            </w:r>
          </w:p>
        </w:tc>
        <w:tc>
          <w:tcPr>
            <w:tcW w:w="7380" w:type="dxa"/>
          </w:tcPr>
          <w:p w14:paraId="6737895F" w14:textId="77777777" w:rsidR="00C80907" w:rsidRPr="000627BA" w:rsidRDefault="00C80907" w:rsidP="002D1576">
            <w:pPr>
              <w:pStyle w:val="BodyOne"/>
              <w:jc w:val="both"/>
              <w:rPr>
                <w:bCs/>
                <w:iCs/>
                <w:sz w:val="20"/>
                <w:szCs w:val="20"/>
              </w:rPr>
            </w:pPr>
            <w:r w:rsidRPr="000627BA">
              <w:rPr>
                <w:bCs/>
                <w:iCs/>
                <w:sz w:val="20"/>
                <w:szCs w:val="20"/>
              </w:rPr>
              <w:t>The given nomenclature/name of the article (</w:t>
            </w:r>
            <w:proofErr w:type="gramStart"/>
            <w:r w:rsidRPr="000627BA">
              <w:rPr>
                <w:bCs/>
                <w:iCs/>
                <w:sz w:val="20"/>
                <w:szCs w:val="20"/>
              </w:rPr>
              <w:t>i.e.</w:t>
            </w:r>
            <w:proofErr w:type="gramEnd"/>
            <w:r w:rsidRPr="000627BA">
              <w:rPr>
                <w:bCs/>
                <w:iCs/>
                <w:sz w:val="20"/>
                <w:szCs w:val="20"/>
              </w:rPr>
              <w:t xml:space="preserve"> “Sun Gear”).</w:t>
            </w:r>
          </w:p>
          <w:p w14:paraId="589DECA8" w14:textId="77777777" w:rsidR="00C80907" w:rsidRPr="000627BA" w:rsidRDefault="00C80907" w:rsidP="002D1576">
            <w:pPr>
              <w:pStyle w:val="BodyOne"/>
              <w:jc w:val="both"/>
              <w:rPr>
                <w:sz w:val="20"/>
                <w:szCs w:val="20"/>
              </w:rPr>
            </w:pPr>
          </w:p>
        </w:tc>
      </w:tr>
      <w:tr w:rsidR="00C80907" w:rsidRPr="00496356" w14:paraId="1A087EB7" w14:textId="77777777" w:rsidTr="002D1576">
        <w:tc>
          <w:tcPr>
            <w:tcW w:w="1170" w:type="dxa"/>
          </w:tcPr>
          <w:p w14:paraId="6066C548" w14:textId="77777777" w:rsidR="00C80907" w:rsidRPr="000627BA" w:rsidRDefault="00C80907" w:rsidP="002D1576">
            <w:pPr>
              <w:pStyle w:val="BodyOne"/>
              <w:jc w:val="both"/>
              <w:rPr>
                <w:b/>
                <w:sz w:val="20"/>
                <w:szCs w:val="20"/>
              </w:rPr>
            </w:pPr>
            <w:r w:rsidRPr="000627BA">
              <w:rPr>
                <w:b/>
                <w:sz w:val="20"/>
                <w:szCs w:val="20"/>
              </w:rPr>
              <w:t>P/N</w:t>
            </w:r>
          </w:p>
        </w:tc>
        <w:tc>
          <w:tcPr>
            <w:tcW w:w="7380" w:type="dxa"/>
          </w:tcPr>
          <w:p w14:paraId="61AB3332" w14:textId="77777777" w:rsidR="00C80907" w:rsidRPr="000627BA" w:rsidRDefault="00C80907" w:rsidP="002D1576">
            <w:pPr>
              <w:pStyle w:val="BodyOne"/>
              <w:jc w:val="both"/>
              <w:rPr>
                <w:bCs/>
                <w:iCs/>
                <w:sz w:val="20"/>
                <w:szCs w:val="20"/>
              </w:rPr>
            </w:pPr>
            <w:r w:rsidRPr="000627BA">
              <w:rPr>
                <w:bCs/>
                <w:iCs/>
                <w:sz w:val="20"/>
                <w:szCs w:val="20"/>
              </w:rPr>
              <w:t>Part number of the article.</w:t>
            </w:r>
          </w:p>
          <w:p w14:paraId="7FD7EF69" w14:textId="77777777" w:rsidR="00C80907" w:rsidRPr="000627BA" w:rsidRDefault="00C80907" w:rsidP="002D1576">
            <w:pPr>
              <w:pStyle w:val="BodyOne"/>
              <w:jc w:val="both"/>
              <w:rPr>
                <w:sz w:val="20"/>
                <w:szCs w:val="20"/>
              </w:rPr>
            </w:pPr>
          </w:p>
        </w:tc>
      </w:tr>
      <w:tr w:rsidR="00C80907" w:rsidRPr="00496356" w14:paraId="066FB1A6" w14:textId="77777777" w:rsidTr="002D1576">
        <w:tc>
          <w:tcPr>
            <w:tcW w:w="1170" w:type="dxa"/>
          </w:tcPr>
          <w:p w14:paraId="52F1F7CA" w14:textId="77777777" w:rsidR="00C80907" w:rsidRPr="000627BA" w:rsidRDefault="00C80907" w:rsidP="002D1576">
            <w:pPr>
              <w:pStyle w:val="BodyOne"/>
              <w:jc w:val="both"/>
              <w:rPr>
                <w:b/>
                <w:sz w:val="20"/>
                <w:szCs w:val="20"/>
              </w:rPr>
            </w:pPr>
            <w:r w:rsidRPr="000627BA">
              <w:rPr>
                <w:b/>
                <w:sz w:val="20"/>
                <w:szCs w:val="20"/>
              </w:rPr>
              <w:t>S/N</w:t>
            </w:r>
          </w:p>
        </w:tc>
        <w:tc>
          <w:tcPr>
            <w:tcW w:w="7380" w:type="dxa"/>
          </w:tcPr>
          <w:p w14:paraId="27BBDAE6" w14:textId="77777777" w:rsidR="00C80907" w:rsidRPr="000627BA" w:rsidRDefault="00C80907" w:rsidP="002D1576">
            <w:pPr>
              <w:pStyle w:val="BodyText"/>
              <w:spacing w:before="0" w:beforeAutospacing="0" w:after="0" w:afterAutospacing="0"/>
              <w:jc w:val="both"/>
              <w:rPr>
                <w:rFonts w:ascii="Arial" w:hAnsi="Arial" w:cs="Arial"/>
                <w:bCs/>
                <w:iCs/>
                <w:sz w:val="20"/>
                <w:szCs w:val="20"/>
              </w:rPr>
            </w:pPr>
            <w:r w:rsidRPr="000627BA">
              <w:rPr>
                <w:rFonts w:ascii="Arial" w:hAnsi="Arial" w:cs="Arial"/>
                <w:bCs/>
                <w:iCs/>
                <w:sz w:val="20"/>
                <w:szCs w:val="20"/>
              </w:rPr>
              <w:t>Serial number of the article. If there is no serial number use “</w:t>
            </w:r>
            <w:r w:rsidR="00C00E2B">
              <w:rPr>
                <w:rFonts w:ascii="Arial" w:hAnsi="Arial" w:cs="Arial"/>
                <w:bCs/>
                <w:iCs/>
                <w:sz w:val="20"/>
                <w:szCs w:val="20"/>
              </w:rPr>
              <w:t>NA</w:t>
            </w:r>
            <w:r w:rsidRPr="000627BA">
              <w:rPr>
                <w:rFonts w:ascii="Arial" w:hAnsi="Arial" w:cs="Arial"/>
                <w:bCs/>
                <w:iCs/>
                <w:sz w:val="20"/>
                <w:szCs w:val="20"/>
              </w:rPr>
              <w:t>”.</w:t>
            </w:r>
          </w:p>
          <w:p w14:paraId="6CC96D36" w14:textId="77777777" w:rsidR="00C80907" w:rsidRPr="000627BA" w:rsidRDefault="00C80907" w:rsidP="00C00E2B">
            <w:pPr>
              <w:pStyle w:val="BodyText"/>
              <w:spacing w:before="0" w:beforeAutospacing="0" w:after="0" w:afterAutospacing="0"/>
              <w:jc w:val="center"/>
              <w:rPr>
                <w:rFonts w:ascii="Arial" w:hAnsi="Arial" w:cs="Arial"/>
                <w:sz w:val="20"/>
                <w:szCs w:val="20"/>
              </w:rPr>
            </w:pPr>
          </w:p>
        </w:tc>
      </w:tr>
      <w:tr w:rsidR="00C80907" w:rsidRPr="00496356" w14:paraId="546A099B" w14:textId="77777777" w:rsidTr="002D1576">
        <w:tc>
          <w:tcPr>
            <w:tcW w:w="1170" w:type="dxa"/>
          </w:tcPr>
          <w:p w14:paraId="05FED8B1" w14:textId="77777777" w:rsidR="00C80907" w:rsidRPr="000627BA" w:rsidRDefault="00C80907" w:rsidP="002D1576">
            <w:pPr>
              <w:pStyle w:val="BodyOne"/>
              <w:jc w:val="both"/>
              <w:rPr>
                <w:b/>
                <w:sz w:val="20"/>
                <w:szCs w:val="20"/>
              </w:rPr>
            </w:pPr>
            <w:proofErr w:type="spellStart"/>
            <w:r w:rsidRPr="000627BA">
              <w:rPr>
                <w:b/>
                <w:sz w:val="20"/>
                <w:szCs w:val="20"/>
              </w:rPr>
              <w:t>MPI</w:t>
            </w:r>
            <w:proofErr w:type="spellEnd"/>
          </w:p>
        </w:tc>
        <w:tc>
          <w:tcPr>
            <w:tcW w:w="7380" w:type="dxa"/>
          </w:tcPr>
          <w:p w14:paraId="1CCBB84C" w14:textId="77777777" w:rsidR="00C80907" w:rsidRPr="000627BA" w:rsidRDefault="00C80907" w:rsidP="002D1576">
            <w:pPr>
              <w:pStyle w:val="BodyOne"/>
              <w:jc w:val="both"/>
              <w:rPr>
                <w:bCs/>
                <w:iCs/>
                <w:sz w:val="20"/>
                <w:szCs w:val="20"/>
              </w:rPr>
            </w:pPr>
            <w:r w:rsidRPr="000627BA">
              <w:rPr>
                <w:bCs/>
                <w:iCs/>
                <w:sz w:val="20"/>
                <w:szCs w:val="20"/>
              </w:rPr>
              <w:t>X on line indicating if a magnetic particle inspection is required.</w:t>
            </w:r>
          </w:p>
          <w:p w14:paraId="4E6A05B7" w14:textId="77777777" w:rsidR="00C80907" w:rsidRPr="000627BA" w:rsidRDefault="00C80907" w:rsidP="002D1576">
            <w:pPr>
              <w:pStyle w:val="BodyOne"/>
              <w:jc w:val="both"/>
              <w:rPr>
                <w:sz w:val="20"/>
                <w:szCs w:val="20"/>
              </w:rPr>
            </w:pPr>
          </w:p>
        </w:tc>
      </w:tr>
      <w:tr w:rsidR="00C80907" w:rsidRPr="00496356" w14:paraId="13806B1A" w14:textId="77777777" w:rsidTr="002D1576">
        <w:trPr>
          <w:trHeight w:val="80"/>
        </w:trPr>
        <w:tc>
          <w:tcPr>
            <w:tcW w:w="1170" w:type="dxa"/>
          </w:tcPr>
          <w:p w14:paraId="02FF6E22" w14:textId="77777777" w:rsidR="00C80907" w:rsidRPr="000627BA" w:rsidRDefault="00C80907" w:rsidP="002D1576">
            <w:pPr>
              <w:pStyle w:val="BodyOne"/>
              <w:jc w:val="both"/>
              <w:rPr>
                <w:b/>
                <w:sz w:val="20"/>
                <w:szCs w:val="20"/>
              </w:rPr>
            </w:pPr>
            <w:proofErr w:type="spellStart"/>
            <w:r w:rsidRPr="000627BA">
              <w:rPr>
                <w:b/>
                <w:sz w:val="20"/>
                <w:szCs w:val="20"/>
              </w:rPr>
              <w:t>FPI</w:t>
            </w:r>
            <w:proofErr w:type="spellEnd"/>
            <w:r w:rsidRPr="000627BA">
              <w:rPr>
                <w:b/>
                <w:sz w:val="20"/>
                <w:szCs w:val="20"/>
              </w:rPr>
              <w:t xml:space="preserve"> </w:t>
            </w:r>
          </w:p>
        </w:tc>
        <w:tc>
          <w:tcPr>
            <w:tcW w:w="7380" w:type="dxa"/>
          </w:tcPr>
          <w:p w14:paraId="1C30B445" w14:textId="77777777" w:rsidR="00C80907" w:rsidRPr="000627BA" w:rsidRDefault="00C80907" w:rsidP="002D1576">
            <w:pPr>
              <w:pStyle w:val="BodyText"/>
              <w:spacing w:before="0" w:beforeAutospacing="0" w:after="0" w:afterAutospacing="0"/>
              <w:jc w:val="both"/>
              <w:rPr>
                <w:rFonts w:ascii="Arial" w:hAnsi="Arial" w:cs="Arial"/>
                <w:sz w:val="20"/>
                <w:szCs w:val="20"/>
              </w:rPr>
            </w:pPr>
            <w:r w:rsidRPr="000627BA">
              <w:rPr>
                <w:rFonts w:ascii="Arial" w:hAnsi="Arial" w:cs="Arial"/>
                <w:bCs/>
                <w:iCs/>
                <w:sz w:val="20"/>
                <w:szCs w:val="20"/>
              </w:rPr>
              <w:t>X on line indicating if a fluorescent penetrant inspection is required.</w:t>
            </w:r>
          </w:p>
        </w:tc>
      </w:tr>
    </w:tbl>
    <w:p w14:paraId="4099791F" w14:textId="77777777" w:rsidR="001F241A" w:rsidRDefault="001F241A">
      <w:r>
        <w:br w:type="page"/>
      </w:r>
    </w:p>
    <w:p w14:paraId="5AC86856" w14:textId="77777777" w:rsidR="008B2513" w:rsidRDefault="006A709D" w:rsidP="00B82D86">
      <w:pPr>
        <w:pStyle w:val="Heading2"/>
      </w:pPr>
      <w:bookmarkStart w:id="44" w:name="_Toc341161501"/>
      <w:r>
        <w:lastRenderedPageBreak/>
        <w:t xml:space="preserve"> </w:t>
      </w:r>
      <w:bookmarkStart w:id="45" w:name="_Toc72760364"/>
      <w:r w:rsidR="00C80907" w:rsidRPr="00496356">
        <w:t>NDT I</w:t>
      </w:r>
      <w:r w:rsidR="00D521A3">
        <w:t>nventory Log</w:t>
      </w:r>
      <w:r w:rsidR="00C80907" w:rsidRPr="00496356">
        <w:t xml:space="preserve"> – FORM </w:t>
      </w:r>
      <w:bookmarkEnd w:id="44"/>
      <w:r w:rsidR="00BB2238">
        <w:t>MHI</w:t>
      </w:r>
      <w:r w:rsidR="00F67B2C">
        <w:t xml:space="preserve"> 011</w:t>
      </w:r>
      <w:bookmarkEnd w:id="45"/>
    </w:p>
    <w:p w14:paraId="55578F6C" w14:textId="77777777" w:rsidR="00C80907" w:rsidRPr="00C80907" w:rsidRDefault="007C6E85" w:rsidP="00EB187C">
      <w:r>
        <w:rPr>
          <w:noProof/>
        </w:rPr>
        <w:drawing>
          <wp:inline distT="0" distB="0" distL="0" distR="0" wp14:anchorId="68E173C3" wp14:editId="2C22F22F">
            <wp:extent cx="6029325" cy="7448550"/>
            <wp:effectExtent l="19050" t="0" r="9525" b="0"/>
            <wp:docPr id="3" name="Picture 2" descr="Capture - NDT Lo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NDT Log.GIF"/>
                    <pic:cNvPicPr/>
                  </pic:nvPicPr>
                  <pic:blipFill>
                    <a:blip r:embed="rId45" cstate="print"/>
                    <a:stretch>
                      <a:fillRect/>
                    </a:stretch>
                  </pic:blipFill>
                  <pic:spPr>
                    <a:xfrm>
                      <a:off x="0" y="0"/>
                      <a:ext cx="6029325" cy="7448550"/>
                    </a:xfrm>
                    <a:prstGeom prst="rect">
                      <a:avLst/>
                    </a:prstGeom>
                  </pic:spPr>
                </pic:pic>
              </a:graphicData>
            </a:graphic>
          </wp:inline>
        </w:drawing>
      </w:r>
    </w:p>
    <w:p w14:paraId="1B25F675" w14:textId="77777777" w:rsidR="00F1444C" w:rsidRDefault="00F1444C" w:rsidP="00C80907">
      <w:pPr>
        <w:jc w:val="both"/>
        <w:rPr>
          <w:rFonts w:ascii="Arial" w:hAnsi="Arial" w:cs="Arial"/>
          <w:b/>
          <w:sz w:val="20"/>
          <w:szCs w:val="20"/>
        </w:rPr>
      </w:pPr>
    </w:p>
    <w:p w14:paraId="1A6CA047" w14:textId="3015DAF3" w:rsidR="00C80907" w:rsidRPr="00F1444C" w:rsidRDefault="00C80907" w:rsidP="00C80907">
      <w:pPr>
        <w:jc w:val="both"/>
        <w:rPr>
          <w:rFonts w:ascii="Arial" w:hAnsi="Arial" w:cs="Arial"/>
          <w:b/>
        </w:rPr>
      </w:pPr>
      <w:r w:rsidRPr="00F1444C">
        <w:rPr>
          <w:rFonts w:ascii="Arial" w:hAnsi="Arial" w:cs="Arial"/>
          <w:b/>
        </w:rPr>
        <w:lastRenderedPageBreak/>
        <w:t xml:space="preserve">Instructions: </w:t>
      </w:r>
      <w:r w:rsidR="00364ECF" w:rsidRPr="00F1444C">
        <w:rPr>
          <w:rFonts w:ascii="Arial" w:hAnsi="Arial" w:cs="Arial"/>
          <w:b/>
        </w:rPr>
        <w:t>Non-Destructive</w:t>
      </w:r>
      <w:r w:rsidRPr="00F1444C">
        <w:rPr>
          <w:rFonts w:ascii="Arial" w:hAnsi="Arial" w:cs="Arial"/>
          <w:b/>
        </w:rPr>
        <w:t xml:space="preserve"> Testing (NDT) Inventory Log</w:t>
      </w:r>
    </w:p>
    <w:p w14:paraId="544D78FE" w14:textId="77777777" w:rsidR="00C80907" w:rsidRPr="00496356" w:rsidRDefault="00C80907" w:rsidP="00C80907">
      <w:pPr>
        <w:jc w:val="both"/>
        <w:rPr>
          <w:rFonts w:ascii="Arial" w:hAnsi="Arial" w:cs="Arial"/>
          <w:sz w:val="20"/>
          <w:szCs w:val="20"/>
        </w:rPr>
      </w:pPr>
    </w:p>
    <w:p w14:paraId="3B2780C4" w14:textId="77777777" w:rsidR="00C80907" w:rsidRPr="00496356" w:rsidRDefault="00C80907" w:rsidP="00C80907">
      <w:pPr>
        <w:pStyle w:val="BodyOne"/>
        <w:jc w:val="both"/>
        <w:rPr>
          <w:sz w:val="20"/>
          <w:szCs w:val="20"/>
        </w:rPr>
      </w:pPr>
      <w:r w:rsidRPr="00496356">
        <w:rPr>
          <w:sz w:val="20"/>
          <w:szCs w:val="20"/>
        </w:rPr>
        <w:t xml:space="preserve">This form is an inventory log of articles sent for non-destructive testing. It is initiated by a mechanic. It will be archived with the work order package. </w:t>
      </w:r>
    </w:p>
    <w:p w14:paraId="7583A688" w14:textId="77777777" w:rsidR="00C80907" w:rsidRPr="00496356" w:rsidRDefault="00C80907" w:rsidP="00C80907">
      <w:pPr>
        <w:jc w:val="both"/>
        <w:rPr>
          <w:rFonts w:ascii="Arial" w:hAnsi="Arial" w:cs="Arial"/>
          <w:sz w:val="20"/>
          <w:szCs w:val="20"/>
        </w:rPr>
      </w:pPr>
    </w:p>
    <w:p w14:paraId="5698AC9C" w14:textId="77777777" w:rsidR="00C80907" w:rsidRPr="00496356" w:rsidRDefault="00C80907" w:rsidP="00C80907">
      <w:pPr>
        <w:pStyle w:val="BodyOne"/>
        <w:jc w:val="both"/>
        <w:rPr>
          <w:sz w:val="20"/>
          <w:szCs w:val="20"/>
        </w:rPr>
      </w:pPr>
      <w:r w:rsidRPr="00496356">
        <w:rPr>
          <w:b/>
          <w:sz w:val="20"/>
          <w:szCs w:val="20"/>
        </w:rPr>
        <w:t>Note:</w:t>
      </w:r>
      <w:r w:rsidRPr="00496356">
        <w:rPr>
          <w:sz w:val="20"/>
          <w:szCs w:val="20"/>
        </w:rPr>
        <w:t xml:space="preserve"> Leave no blanks – use ‘N/A’ if not required or not applicable. </w:t>
      </w:r>
    </w:p>
    <w:p w14:paraId="3A22CA98" w14:textId="77777777" w:rsidR="00C80907" w:rsidRPr="00496356" w:rsidRDefault="00C80907" w:rsidP="00C80907">
      <w:pPr>
        <w:jc w:val="both"/>
        <w:rPr>
          <w:rFonts w:ascii="Arial" w:hAnsi="Arial" w:cs="Arial"/>
          <w:sz w:val="20"/>
          <w:szCs w:val="20"/>
        </w:rPr>
      </w:pPr>
    </w:p>
    <w:tbl>
      <w:tblPr>
        <w:tblW w:w="9360" w:type="dxa"/>
        <w:tblInd w:w="828" w:type="dxa"/>
        <w:tblLook w:val="04A0" w:firstRow="1" w:lastRow="0" w:firstColumn="1" w:lastColumn="0" w:noHBand="0" w:noVBand="1"/>
      </w:tblPr>
      <w:tblGrid>
        <w:gridCol w:w="1710"/>
        <w:gridCol w:w="7650"/>
      </w:tblGrid>
      <w:tr w:rsidR="00C80907" w:rsidRPr="00496356" w14:paraId="1D4E1A81" w14:textId="77777777" w:rsidTr="002D1576">
        <w:tc>
          <w:tcPr>
            <w:tcW w:w="1710" w:type="dxa"/>
          </w:tcPr>
          <w:p w14:paraId="63C2EE9A"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W/O #</w:t>
            </w:r>
          </w:p>
        </w:tc>
        <w:tc>
          <w:tcPr>
            <w:tcW w:w="7650" w:type="dxa"/>
          </w:tcPr>
          <w:p w14:paraId="48486B6D" w14:textId="77777777" w:rsidR="00C80907" w:rsidRPr="00496356" w:rsidRDefault="00C80907" w:rsidP="00537A12">
            <w:pPr>
              <w:jc w:val="both"/>
              <w:rPr>
                <w:rFonts w:ascii="Arial" w:hAnsi="Arial" w:cs="Arial"/>
                <w:sz w:val="20"/>
                <w:szCs w:val="20"/>
              </w:rPr>
            </w:pPr>
            <w:r w:rsidRPr="00496356">
              <w:rPr>
                <w:rFonts w:ascii="Arial" w:hAnsi="Arial" w:cs="Arial"/>
                <w:sz w:val="20"/>
                <w:szCs w:val="20"/>
              </w:rPr>
              <w:t xml:space="preserve">Work order number assigned on form </w:t>
            </w:r>
            <w:r w:rsidR="00BB2238">
              <w:rPr>
                <w:rFonts w:ascii="Arial" w:hAnsi="Arial" w:cs="Arial"/>
                <w:sz w:val="20"/>
                <w:szCs w:val="20"/>
              </w:rPr>
              <w:t>MHI</w:t>
            </w:r>
            <w:r w:rsidR="00537A12">
              <w:rPr>
                <w:rFonts w:ascii="Arial" w:hAnsi="Arial" w:cs="Arial"/>
                <w:sz w:val="20"/>
                <w:szCs w:val="20"/>
              </w:rPr>
              <w:t xml:space="preserve"> 002</w:t>
            </w:r>
          </w:p>
        </w:tc>
      </w:tr>
      <w:tr w:rsidR="00C80907" w:rsidRPr="00496356" w14:paraId="1D49746F" w14:textId="77777777" w:rsidTr="002D1576">
        <w:tc>
          <w:tcPr>
            <w:tcW w:w="1710" w:type="dxa"/>
          </w:tcPr>
          <w:p w14:paraId="585B7B89" w14:textId="77777777" w:rsidR="00C80907" w:rsidRPr="00496356" w:rsidRDefault="00C80907" w:rsidP="00042AC1">
            <w:pPr>
              <w:jc w:val="right"/>
              <w:rPr>
                <w:rFonts w:ascii="Arial" w:hAnsi="Arial" w:cs="Arial"/>
                <w:b/>
                <w:sz w:val="20"/>
                <w:szCs w:val="20"/>
              </w:rPr>
            </w:pPr>
          </w:p>
        </w:tc>
        <w:tc>
          <w:tcPr>
            <w:tcW w:w="7650" w:type="dxa"/>
          </w:tcPr>
          <w:p w14:paraId="489F2B35" w14:textId="77777777" w:rsidR="00C80907" w:rsidRPr="00496356" w:rsidRDefault="00C80907" w:rsidP="002D1576">
            <w:pPr>
              <w:jc w:val="both"/>
              <w:rPr>
                <w:rFonts w:ascii="Arial" w:hAnsi="Arial" w:cs="Arial"/>
                <w:sz w:val="20"/>
                <w:szCs w:val="20"/>
              </w:rPr>
            </w:pPr>
          </w:p>
        </w:tc>
      </w:tr>
      <w:tr w:rsidR="00C80907" w:rsidRPr="00496356" w14:paraId="1C6A4A0E" w14:textId="77777777" w:rsidTr="002D1576">
        <w:tc>
          <w:tcPr>
            <w:tcW w:w="1710" w:type="dxa"/>
          </w:tcPr>
          <w:p w14:paraId="26049A8C"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Type </w:t>
            </w:r>
          </w:p>
        </w:tc>
        <w:tc>
          <w:tcPr>
            <w:tcW w:w="7650" w:type="dxa"/>
          </w:tcPr>
          <w:p w14:paraId="19A9A6A2"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Aircraft type (</w:t>
            </w:r>
            <w:proofErr w:type="gramStart"/>
            <w:r w:rsidRPr="00496356">
              <w:rPr>
                <w:rFonts w:ascii="Arial" w:hAnsi="Arial" w:cs="Arial"/>
                <w:sz w:val="20"/>
                <w:szCs w:val="20"/>
              </w:rPr>
              <w:t>i.e.</w:t>
            </w:r>
            <w:proofErr w:type="gramEnd"/>
            <w:r w:rsidRPr="00496356">
              <w:rPr>
                <w:rFonts w:ascii="Arial" w:hAnsi="Arial" w:cs="Arial"/>
                <w:sz w:val="20"/>
                <w:szCs w:val="20"/>
              </w:rPr>
              <w:t xml:space="preserve"> “Bell 407”). </w:t>
            </w:r>
          </w:p>
        </w:tc>
      </w:tr>
      <w:tr w:rsidR="00C80907" w:rsidRPr="00496356" w14:paraId="45D979E8" w14:textId="77777777" w:rsidTr="002D1576">
        <w:tc>
          <w:tcPr>
            <w:tcW w:w="1710" w:type="dxa"/>
          </w:tcPr>
          <w:p w14:paraId="34A7AD37"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A/C N#</w:t>
            </w:r>
          </w:p>
        </w:tc>
        <w:tc>
          <w:tcPr>
            <w:tcW w:w="7650" w:type="dxa"/>
          </w:tcPr>
          <w:p w14:paraId="1FACDE51"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registration number. </w:t>
            </w:r>
          </w:p>
        </w:tc>
      </w:tr>
      <w:tr w:rsidR="00C80907" w:rsidRPr="00496356" w14:paraId="5F799C00" w14:textId="77777777" w:rsidTr="002D1576">
        <w:tc>
          <w:tcPr>
            <w:tcW w:w="1710" w:type="dxa"/>
          </w:tcPr>
          <w:p w14:paraId="432680C3"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S/N </w:t>
            </w:r>
          </w:p>
        </w:tc>
        <w:tc>
          <w:tcPr>
            <w:tcW w:w="7650" w:type="dxa"/>
          </w:tcPr>
          <w:p w14:paraId="37269D9F"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serial number. </w:t>
            </w:r>
          </w:p>
        </w:tc>
      </w:tr>
      <w:tr w:rsidR="00C80907" w:rsidRPr="00496356" w14:paraId="7050E4A0" w14:textId="77777777" w:rsidTr="002D1576">
        <w:tc>
          <w:tcPr>
            <w:tcW w:w="1710" w:type="dxa"/>
          </w:tcPr>
          <w:p w14:paraId="57629187"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w:t>
            </w:r>
            <w:proofErr w:type="spellStart"/>
            <w:r w:rsidRPr="00496356">
              <w:rPr>
                <w:rFonts w:ascii="Arial" w:hAnsi="Arial" w:cs="Arial"/>
                <w:b/>
                <w:sz w:val="20"/>
                <w:szCs w:val="20"/>
              </w:rPr>
              <w:t>T.T</w:t>
            </w:r>
            <w:proofErr w:type="spellEnd"/>
            <w:r w:rsidRPr="00496356">
              <w:rPr>
                <w:rFonts w:ascii="Arial" w:hAnsi="Arial" w:cs="Arial"/>
                <w:b/>
                <w:sz w:val="20"/>
                <w:szCs w:val="20"/>
              </w:rPr>
              <w:t xml:space="preserve">. </w:t>
            </w:r>
          </w:p>
        </w:tc>
        <w:tc>
          <w:tcPr>
            <w:tcW w:w="7650" w:type="dxa"/>
          </w:tcPr>
          <w:p w14:paraId="7B75C699"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total time. </w:t>
            </w:r>
          </w:p>
        </w:tc>
      </w:tr>
      <w:tr w:rsidR="00C80907" w:rsidRPr="00496356" w14:paraId="3997D037" w14:textId="77777777" w:rsidTr="002D1576">
        <w:tc>
          <w:tcPr>
            <w:tcW w:w="1710" w:type="dxa"/>
          </w:tcPr>
          <w:p w14:paraId="6A5FB081"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Date </w:t>
            </w:r>
          </w:p>
        </w:tc>
        <w:tc>
          <w:tcPr>
            <w:tcW w:w="7650" w:type="dxa"/>
          </w:tcPr>
          <w:p w14:paraId="740331BB"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Date the form was initiated. </w:t>
            </w:r>
          </w:p>
        </w:tc>
      </w:tr>
      <w:tr w:rsidR="00C80907" w:rsidRPr="00496356" w14:paraId="3C507B60" w14:textId="77777777" w:rsidTr="002D1576">
        <w:tc>
          <w:tcPr>
            <w:tcW w:w="1710" w:type="dxa"/>
          </w:tcPr>
          <w:p w14:paraId="101B9C6F"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Assembly </w:t>
            </w:r>
          </w:p>
        </w:tc>
        <w:tc>
          <w:tcPr>
            <w:tcW w:w="7650" w:type="dxa"/>
          </w:tcPr>
          <w:p w14:paraId="0E4D089F"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Higher assembly’s nomenclature, if applicable (</w:t>
            </w:r>
            <w:proofErr w:type="gramStart"/>
            <w:r w:rsidRPr="00496356">
              <w:rPr>
                <w:rFonts w:ascii="Arial" w:hAnsi="Arial" w:cs="Arial"/>
                <w:sz w:val="20"/>
                <w:szCs w:val="20"/>
              </w:rPr>
              <w:t>i.e.</w:t>
            </w:r>
            <w:proofErr w:type="gramEnd"/>
            <w:r w:rsidRPr="00496356">
              <w:rPr>
                <w:rFonts w:ascii="Arial" w:hAnsi="Arial" w:cs="Arial"/>
                <w:sz w:val="20"/>
                <w:szCs w:val="20"/>
              </w:rPr>
              <w:t xml:space="preserve"> “Main Transmission”).</w:t>
            </w:r>
          </w:p>
        </w:tc>
      </w:tr>
      <w:tr w:rsidR="00C80907" w:rsidRPr="00496356" w14:paraId="7C38D0B6" w14:textId="77777777" w:rsidTr="002D1576">
        <w:tc>
          <w:tcPr>
            <w:tcW w:w="1710" w:type="dxa"/>
          </w:tcPr>
          <w:p w14:paraId="7699F3E1"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S/N</w:t>
            </w:r>
          </w:p>
        </w:tc>
        <w:tc>
          <w:tcPr>
            <w:tcW w:w="7650" w:type="dxa"/>
          </w:tcPr>
          <w:p w14:paraId="0B2DEF0F"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Serial number of the higher assembly, if applicable.</w:t>
            </w:r>
          </w:p>
        </w:tc>
      </w:tr>
      <w:tr w:rsidR="00C80907" w:rsidRPr="00496356" w14:paraId="37341E2B" w14:textId="77777777" w:rsidTr="002D1576">
        <w:tc>
          <w:tcPr>
            <w:tcW w:w="1710" w:type="dxa"/>
          </w:tcPr>
          <w:p w14:paraId="2AABD426"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Qty</w:t>
            </w:r>
          </w:p>
        </w:tc>
        <w:tc>
          <w:tcPr>
            <w:tcW w:w="7650" w:type="dxa"/>
          </w:tcPr>
          <w:p w14:paraId="1CF67D5D"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Number/quantity of pieces for the given article.</w:t>
            </w:r>
          </w:p>
        </w:tc>
      </w:tr>
      <w:tr w:rsidR="00C80907" w:rsidRPr="00496356" w14:paraId="673DB15E" w14:textId="77777777" w:rsidTr="002D1576">
        <w:tc>
          <w:tcPr>
            <w:tcW w:w="1710" w:type="dxa"/>
          </w:tcPr>
          <w:p w14:paraId="6576391A"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Nomenclature </w:t>
            </w:r>
          </w:p>
        </w:tc>
        <w:tc>
          <w:tcPr>
            <w:tcW w:w="7650" w:type="dxa"/>
          </w:tcPr>
          <w:p w14:paraId="0379805A"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Given nomenclature of the article (</w:t>
            </w:r>
            <w:proofErr w:type="gramStart"/>
            <w:r w:rsidRPr="00496356">
              <w:rPr>
                <w:rFonts w:ascii="Arial" w:hAnsi="Arial" w:cs="Arial"/>
                <w:sz w:val="20"/>
                <w:szCs w:val="20"/>
              </w:rPr>
              <w:t>i.e.</w:t>
            </w:r>
            <w:proofErr w:type="gramEnd"/>
            <w:r w:rsidRPr="00496356">
              <w:rPr>
                <w:rFonts w:ascii="Arial" w:hAnsi="Arial" w:cs="Arial"/>
                <w:sz w:val="20"/>
                <w:szCs w:val="20"/>
              </w:rPr>
              <w:t xml:space="preserve"> “Sun Gear”).</w:t>
            </w:r>
          </w:p>
        </w:tc>
      </w:tr>
      <w:tr w:rsidR="00C80907" w:rsidRPr="00496356" w14:paraId="61204C86" w14:textId="77777777" w:rsidTr="002D1576">
        <w:tc>
          <w:tcPr>
            <w:tcW w:w="1710" w:type="dxa"/>
          </w:tcPr>
          <w:p w14:paraId="44CA5796"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Part Number </w:t>
            </w:r>
          </w:p>
        </w:tc>
        <w:tc>
          <w:tcPr>
            <w:tcW w:w="7650" w:type="dxa"/>
          </w:tcPr>
          <w:p w14:paraId="218EF9AC"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Enter the part number of the article. </w:t>
            </w:r>
          </w:p>
          <w:p w14:paraId="050D0FB5" w14:textId="77777777" w:rsidR="00C80907" w:rsidRPr="00496356" w:rsidRDefault="00C80907" w:rsidP="002D1576">
            <w:pPr>
              <w:jc w:val="both"/>
              <w:rPr>
                <w:rFonts w:ascii="Arial" w:hAnsi="Arial" w:cs="Arial"/>
                <w:sz w:val="20"/>
                <w:szCs w:val="20"/>
              </w:rPr>
            </w:pPr>
          </w:p>
        </w:tc>
      </w:tr>
      <w:tr w:rsidR="00C80907" w:rsidRPr="00496356" w14:paraId="2E5803C9" w14:textId="77777777" w:rsidTr="002D1576">
        <w:tc>
          <w:tcPr>
            <w:tcW w:w="1710" w:type="dxa"/>
          </w:tcPr>
          <w:p w14:paraId="2F248C3E"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Serial Number </w:t>
            </w:r>
          </w:p>
        </w:tc>
        <w:tc>
          <w:tcPr>
            <w:tcW w:w="7650" w:type="dxa"/>
          </w:tcPr>
          <w:p w14:paraId="2824FF04"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Enter the serial number of the article. If there no serial number, use “</w:t>
            </w:r>
            <w:proofErr w:type="spellStart"/>
            <w:r w:rsidRPr="00496356">
              <w:rPr>
                <w:rFonts w:ascii="Arial" w:hAnsi="Arial" w:cs="Arial"/>
                <w:sz w:val="20"/>
                <w:szCs w:val="20"/>
              </w:rPr>
              <w:t>NSN</w:t>
            </w:r>
            <w:proofErr w:type="spellEnd"/>
            <w:r w:rsidRPr="00496356">
              <w:rPr>
                <w:rFonts w:ascii="Arial" w:hAnsi="Arial" w:cs="Arial"/>
                <w:sz w:val="20"/>
                <w:szCs w:val="20"/>
              </w:rPr>
              <w:t>” (“No Serial Number”).</w:t>
            </w:r>
          </w:p>
        </w:tc>
      </w:tr>
      <w:tr w:rsidR="00C80907" w:rsidRPr="00496356" w14:paraId="447FE0FC" w14:textId="77777777" w:rsidTr="002D1576">
        <w:tc>
          <w:tcPr>
            <w:tcW w:w="1710" w:type="dxa"/>
          </w:tcPr>
          <w:p w14:paraId="01960CDE" w14:textId="77777777" w:rsidR="00C80907" w:rsidRPr="00496356" w:rsidRDefault="00C80907" w:rsidP="00042AC1">
            <w:pPr>
              <w:jc w:val="right"/>
              <w:rPr>
                <w:rFonts w:ascii="Arial" w:hAnsi="Arial" w:cs="Arial"/>
                <w:b/>
                <w:sz w:val="20"/>
                <w:szCs w:val="20"/>
              </w:rPr>
            </w:pPr>
            <w:proofErr w:type="spellStart"/>
            <w:r w:rsidRPr="00496356">
              <w:rPr>
                <w:rFonts w:ascii="Arial" w:hAnsi="Arial" w:cs="Arial"/>
                <w:b/>
                <w:sz w:val="20"/>
                <w:szCs w:val="20"/>
              </w:rPr>
              <w:t>MPI</w:t>
            </w:r>
            <w:proofErr w:type="spellEnd"/>
            <w:r w:rsidRPr="00496356">
              <w:rPr>
                <w:rFonts w:ascii="Arial" w:hAnsi="Arial" w:cs="Arial"/>
                <w:b/>
                <w:sz w:val="20"/>
                <w:szCs w:val="20"/>
              </w:rPr>
              <w:t xml:space="preserve"> </w:t>
            </w:r>
          </w:p>
        </w:tc>
        <w:tc>
          <w:tcPr>
            <w:tcW w:w="7650" w:type="dxa"/>
          </w:tcPr>
          <w:p w14:paraId="747841C4"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“X” in the appropriate box if this type of inspection is required for the article.</w:t>
            </w:r>
          </w:p>
        </w:tc>
      </w:tr>
      <w:tr w:rsidR="00C80907" w:rsidRPr="00496356" w14:paraId="211DDCA0" w14:textId="77777777" w:rsidTr="002D1576">
        <w:tc>
          <w:tcPr>
            <w:tcW w:w="1710" w:type="dxa"/>
          </w:tcPr>
          <w:p w14:paraId="78E6EE66" w14:textId="77777777" w:rsidR="00C80907" w:rsidRPr="00496356" w:rsidRDefault="00C80907" w:rsidP="00042AC1">
            <w:pPr>
              <w:jc w:val="right"/>
              <w:rPr>
                <w:rFonts w:ascii="Arial" w:hAnsi="Arial" w:cs="Arial"/>
                <w:b/>
                <w:sz w:val="20"/>
                <w:szCs w:val="20"/>
              </w:rPr>
            </w:pPr>
            <w:proofErr w:type="spellStart"/>
            <w:r w:rsidRPr="00496356">
              <w:rPr>
                <w:rFonts w:ascii="Arial" w:hAnsi="Arial" w:cs="Arial"/>
                <w:b/>
                <w:sz w:val="20"/>
                <w:szCs w:val="20"/>
              </w:rPr>
              <w:t>FPI</w:t>
            </w:r>
            <w:proofErr w:type="spellEnd"/>
            <w:r w:rsidRPr="00496356">
              <w:rPr>
                <w:rFonts w:ascii="Arial" w:hAnsi="Arial" w:cs="Arial"/>
                <w:b/>
                <w:sz w:val="20"/>
                <w:szCs w:val="20"/>
              </w:rPr>
              <w:t xml:space="preserve"> </w:t>
            </w:r>
          </w:p>
        </w:tc>
        <w:tc>
          <w:tcPr>
            <w:tcW w:w="7650" w:type="dxa"/>
          </w:tcPr>
          <w:p w14:paraId="4E54AA80"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“X” in the appropriate box if this type of inspection is required for the article.</w:t>
            </w:r>
          </w:p>
        </w:tc>
      </w:tr>
      <w:tr w:rsidR="00C80907" w:rsidRPr="00496356" w14:paraId="404798C6" w14:textId="77777777" w:rsidTr="002D1576">
        <w:tc>
          <w:tcPr>
            <w:tcW w:w="1710" w:type="dxa"/>
          </w:tcPr>
          <w:p w14:paraId="11A59DBA"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Performed By </w:t>
            </w:r>
          </w:p>
        </w:tc>
        <w:tc>
          <w:tcPr>
            <w:tcW w:w="7650" w:type="dxa"/>
          </w:tcPr>
          <w:p w14:paraId="19A09382" w14:textId="77777777" w:rsidR="00C80907" w:rsidRPr="00496356" w:rsidRDefault="00C80907" w:rsidP="002D1576">
            <w:pPr>
              <w:jc w:val="both"/>
              <w:rPr>
                <w:rFonts w:ascii="Arial" w:hAnsi="Arial" w:cs="Arial"/>
                <w:i/>
                <w:sz w:val="20"/>
                <w:szCs w:val="20"/>
              </w:rPr>
            </w:pPr>
            <w:r w:rsidRPr="00496356">
              <w:rPr>
                <w:rFonts w:ascii="Arial" w:hAnsi="Arial" w:cs="Arial"/>
                <w:i/>
                <w:sz w:val="20"/>
                <w:szCs w:val="20"/>
              </w:rPr>
              <w:t xml:space="preserve">For vendor use only. </w:t>
            </w:r>
          </w:p>
        </w:tc>
      </w:tr>
      <w:tr w:rsidR="00C80907" w:rsidRPr="00496356" w14:paraId="5F1CA06D" w14:textId="77777777" w:rsidTr="002D1576">
        <w:tc>
          <w:tcPr>
            <w:tcW w:w="1710" w:type="dxa"/>
          </w:tcPr>
          <w:p w14:paraId="15BCC6C3"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Work Order #</w:t>
            </w:r>
          </w:p>
        </w:tc>
        <w:tc>
          <w:tcPr>
            <w:tcW w:w="7650" w:type="dxa"/>
          </w:tcPr>
          <w:p w14:paraId="0621F0B9" w14:textId="77777777" w:rsidR="00C80907" w:rsidRPr="00496356" w:rsidRDefault="00C80907" w:rsidP="002D1576">
            <w:pPr>
              <w:jc w:val="both"/>
              <w:rPr>
                <w:rFonts w:ascii="Arial" w:hAnsi="Arial" w:cs="Arial"/>
                <w:sz w:val="20"/>
                <w:szCs w:val="20"/>
              </w:rPr>
            </w:pPr>
            <w:r w:rsidRPr="00496356">
              <w:rPr>
                <w:rFonts w:ascii="Arial" w:hAnsi="Arial" w:cs="Arial"/>
                <w:i/>
                <w:sz w:val="20"/>
                <w:szCs w:val="20"/>
              </w:rPr>
              <w:t xml:space="preserve">For vendor use only. </w:t>
            </w:r>
          </w:p>
        </w:tc>
      </w:tr>
      <w:tr w:rsidR="00C80907" w:rsidRPr="00496356" w14:paraId="0949AD29" w14:textId="77777777" w:rsidTr="002D1576">
        <w:tc>
          <w:tcPr>
            <w:tcW w:w="1710" w:type="dxa"/>
          </w:tcPr>
          <w:p w14:paraId="684370C7"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Accepted By </w:t>
            </w:r>
          </w:p>
        </w:tc>
        <w:tc>
          <w:tcPr>
            <w:tcW w:w="7650" w:type="dxa"/>
          </w:tcPr>
          <w:p w14:paraId="7E4A73CE" w14:textId="77777777" w:rsidR="00C80907" w:rsidRPr="00496356" w:rsidRDefault="00C80907" w:rsidP="002D1576">
            <w:pPr>
              <w:jc w:val="both"/>
              <w:rPr>
                <w:rFonts w:ascii="Arial" w:hAnsi="Arial" w:cs="Arial"/>
                <w:sz w:val="20"/>
                <w:szCs w:val="20"/>
              </w:rPr>
            </w:pPr>
            <w:r w:rsidRPr="00496356">
              <w:rPr>
                <w:rFonts w:ascii="Arial" w:hAnsi="Arial" w:cs="Arial"/>
                <w:i/>
                <w:sz w:val="20"/>
                <w:szCs w:val="20"/>
              </w:rPr>
              <w:t xml:space="preserve">For vendor use only. </w:t>
            </w:r>
          </w:p>
        </w:tc>
      </w:tr>
      <w:tr w:rsidR="00C80907" w:rsidRPr="00496356" w14:paraId="7671E0D6" w14:textId="77777777" w:rsidTr="002D1576">
        <w:tc>
          <w:tcPr>
            <w:tcW w:w="1710" w:type="dxa"/>
          </w:tcPr>
          <w:p w14:paraId="6A84B32B"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Notes</w:t>
            </w:r>
          </w:p>
        </w:tc>
        <w:tc>
          <w:tcPr>
            <w:tcW w:w="7650" w:type="dxa"/>
          </w:tcPr>
          <w:p w14:paraId="7FDA5813"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Use this space to note anything unusual or noteworthy. If no notes, enter “N/A”.</w:t>
            </w:r>
          </w:p>
        </w:tc>
      </w:tr>
      <w:tr w:rsidR="00C80907" w:rsidRPr="00496356" w14:paraId="51E77D78" w14:textId="77777777" w:rsidTr="002D1576">
        <w:tc>
          <w:tcPr>
            <w:tcW w:w="1710" w:type="dxa"/>
          </w:tcPr>
          <w:p w14:paraId="09CB6F67"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Received, Inspected By </w:t>
            </w:r>
          </w:p>
        </w:tc>
        <w:tc>
          <w:tcPr>
            <w:tcW w:w="7650" w:type="dxa"/>
          </w:tcPr>
          <w:p w14:paraId="5C7D670E"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Individual(s) receiving and inspecting the article must sign/date here.</w:t>
            </w:r>
          </w:p>
        </w:tc>
      </w:tr>
    </w:tbl>
    <w:p w14:paraId="38C54853" w14:textId="77777777" w:rsidR="00C80907" w:rsidRDefault="00C80907" w:rsidP="00EB187C"/>
    <w:p w14:paraId="037468EE" w14:textId="77777777" w:rsidR="00C80907" w:rsidRDefault="00C80907" w:rsidP="00C80907">
      <w:pPr>
        <w:rPr>
          <w:rFonts w:ascii="Arial" w:hAnsi="Arial" w:cs="Arial"/>
          <w:sz w:val="20"/>
          <w:szCs w:val="20"/>
        </w:rPr>
      </w:pPr>
      <w:r>
        <w:br w:type="page"/>
      </w:r>
    </w:p>
    <w:p w14:paraId="4CAAC9A5" w14:textId="5D94ABC3" w:rsidR="00F83E68" w:rsidRDefault="0029310D" w:rsidP="00F83E68">
      <w:pPr>
        <w:pStyle w:val="Heading2"/>
      </w:pPr>
      <w:bookmarkStart w:id="46" w:name="_Toc72760365"/>
      <w:r>
        <w:rPr>
          <w:noProof/>
        </w:rPr>
        <w:lastRenderedPageBreak/>
        <mc:AlternateContent>
          <mc:Choice Requires="wps">
            <w:drawing>
              <wp:anchor distT="0" distB="0" distL="114300" distR="114300" simplePos="0" relativeHeight="251767808" behindDoc="0" locked="0" layoutInCell="1" allowOverlap="1" wp14:anchorId="2B8E46F6" wp14:editId="1FEF9C2C">
                <wp:simplePos x="0" y="0"/>
                <wp:positionH relativeFrom="column">
                  <wp:posOffset>6692265</wp:posOffset>
                </wp:positionH>
                <wp:positionV relativeFrom="paragraph">
                  <wp:posOffset>-109220</wp:posOffset>
                </wp:positionV>
                <wp:extent cx="0" cy="295275"/>
                <wp:effectExtent l="0" t="0" r="38100" b="28575"/>
                <wp:wrapNone/>
                <wp:docPr id="140" name="Straight Connector 140"/>
                <wp:cNvGraphicFramePr/>
                <a:graphic xmlns:a="http://schemas.openxmlformats.org/drawingml/2006/main">
                  <a:graphicData uri="http://schemas.microsoft.com/office/word/2010/wordprocessingShape">
                    <wps:wsp>
                      <wps:cNvCnPr/>
                      <wps:spPr>
                        <a:xfrm>
                          <a:off x="0" y="0"/>
                          <a:ext cx="0" cy="29527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E4E72F" id="Straight Connector 140" o:spid="_x0000_s1026" style="position:absolute;z-index:251767808;visibility:visible;mso-wrap-style:square;mso-wrap-distance-left:9pt;mso-wrap-distance-top:0;mso-wrap-distance-right:9pt;mso-wrap-distance-bottom:0;mso-position-horizontal:absolute;mso-position-horizontal-relative:text;mso-position-vertical:absolute;mso-position-vertical-relative:text" from="526.95pt,-8.6pt" to="526.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" strokecolor="black [3040]" strokeweight="1.5pt"/>
            </w:pict>
          </mc:Fallback>
        </mc:AlternateContent>
      </w:r>
      <w:proofErr w:type="gramStart"/>
      <w:r w:rsidR="00F83E68">
        <w:t>Shelf Life</w:t>
      </w:r>
      <w:proofErr w:type="gramEnd"/>
      <w:r w:rsidR="00F83E68">
        <w:t xml:space="preserve"> Audit – FORM MHI 012</w:t>
      </w:r>
      <w:bookmarkEnd w:id="46"/>
    </w:p>
    <w:p w14:paraId="2DC9FD07" w14:textId="04B81BF8" w:rsidR="00C80907" w:rsidRDefault="00C80907" w:rsidP="00DB5046">
      <w:pPr>
        <w:jc w:val="center"/>
        <w:rPr>
          <w:rFonts w:ascii="Arial" w:hAnsi="Arial" w:cs="Arial"/>
          <w:b/>
        </w:rPr>
      </w:pPr>
    </w:p>
    <w:p w14:paraId="6FC6A115" w14:textId="77777777" w:rsidR="00F83E68" w:rsidRDefault="00F83E68" w:rsidP="00F83E68"/>
    <w:p w14:paraId="321E920C" w14:textId="77777777" w:rsidR="00F83E68" w:rsidRDefault="00F83E68" w:rsidP="00F83E68">
      <w:r>
        <w:rPr>
          <w:noProof/>
        </w:rPr>
        <w:drawing>
          <wp:inline distT="0" distB="0" distL="0" distR="0" wp14:anchorId="01FFDAEC" wp14:editId="4F7E369F">
            <wp:extent cx="6675120" cy="2592815"/>
            <wp:effectExtent l="19050" t="0" r="0" b="0"/>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srcRect/>
                    <a:stretch>
                      <a:fillRect/>
                    </a:stretch>
                  </pic:blipFill>
                  <pic:spPr bwMode="auto">
                    <a:xfrm>
                      <a:off x="0" y="0"/>
                      <a:ext cx="6675120" cy="2592815"/>
                    </a:xfrm>
                    <a:prstGeom prst="rect">
                      <a:avLst/>
                    </a:prstGeom>
                    <a:noFill/>
                    <a:ln w="9525">
                      <a:noFill/>
                      <a:miter lim="800000"/>
                      <a:headEnd/>
                      <a:tailEnd/>
                    </a:ln>
                  </pic:spPr>
                </pic:pic>
              </a:graphicData>
            </a:graphic>
          </wp:inline>
        </w:drawing>
      </w:r>
    </w:p>
    <w:p w14:paraId="59D5B418" w14:textId="77777777" w:rsidR="00F83E68" w:rsidRDefault="00F83E68" w:rsidP="00F83E68"/>
    <w:p w14:paraId="766ADF79" w14:textId="77777777" w:rsidR="00F83E68" w:rsidRPr="00946A0C" w:rsidRDefault="00F83E68" w:rsidP="00F83E68">
      <w:pPr>
        <w:rPr>
          <w:rFonts w:ascii="Arial" w:hAnsi="Arial" w:cs="Arial"/>
          <w:b/>
        </w:rPr>
      </w:pPr>
      <w:r w:rsidRPr="00946A0C">
        <w:rPr>
          <w:rFonts w:ascii="Arial" w:hAnsi="Arial" w:cs="Arial"/>
          <w:b/>
        </w:rPr>
        <w:t xml:space="preserve">Instructions: </w:t>
      </w:r>
      <w:proofErr w:type="gramStart"/>
      <w:r w:rsidRPr="00946A0C">
        <w:rPr>
          <w:rFonts w:ascii="Arial" w:hAnsi="Arial" w:cs="Arial"/>
          <w:b/>
        </w:rPr>
        <w:t>Shelf Life</w:t>
      </w:r>
      <w:proofErr w:type="gramEnd"/>
      <w:r w:rsidRPr="00946A0C">
        <w:rPr>
          <w:rFonts w:ascii="Arial" w:hAnsi="Arial" w:cs="Arial"/>
          <w:b/>
        </w:rPr>
        <w:t xml:space="preserve"> Audit Sheet</w:t>
      </w:r>
    </w:p>
    <w:p w14:paraId="7D0C0E3A" w14:textId="77777777" w:rsidR="00F83E68" w:rsidRPr="00946A0C" w:rsidRDefault="00F83E68" w:rsidP="00F83E68">
      <w:pPr>
        <w:rPr>
          <w:rFonts w:ascii="Arial" w:hAnsi="Arial" w:cs="Arial"/>
          <w:sz w:val="20"/>
          <w:szCs w:val="20"/>
        </w:rPr>
      </w:pPr>
    </w:p>
    <w:p w14:paraId="528ACF37" w14:textId="4B5EFC5A" w:rsidR="00F83E68" w:rsidRPr="00946A0C" w:rsidRDefault="00F83E68" w:rsidP="00F83E68">
      <w:pPr>
        <w:pStyle w:val="BodyOne"/>
        <w:rPr>
          <w:sz w:val="20"/>
          <w:szCs w:val="20"/>
        </w:rPr>
      </w:pPr>
      <w:r w:rsidRPr="00946A0C">
        <w:rPr>
          <w:sz w:val="20"/>
          <w:szCs w:val="20"/>
        </w:rPr>
        <w:t xml:space="preserve">This form documents that an audit of </w:t>
      </w:r>
      <w:proofErr w:type="gramStart"/>
      <w:r w:rsidRPr="00946A0C">
        <w:rPr>
          <w:sz w:val="20"/>
          <w:szCs w:val="20"/>
        </w:rPr>
        <w:t>shelf life</w:t>
      </w:r>
      <w:proofErr w:type="gramEnd"/>
      <w:r w:rsidRPr="00946A0C">
        <w:rPr>
          <w:sz w:val="20"/>
          <w:szCs w:val="20"/>
        </w:rPr>
        <w:t xml:space="preserve"> items in the storage unit was performed. It will be initiated by the person responsible for monitoring </w:t>
      </w:r>
      <w:r>
        <w:rPr>
          <w:sz w:val="20"/>
          <w:szCs w:val="20"/>
        </w:rPr>
        <w:t xml:space="preserve">MHI </w:t>
      </w:r>
      <w:r w:rsidRPr="00946A0C">
        <w:rPr>
          <w:sz w:val="20"/>
          <w:szCs w:val="20"/>
        </w:rPr>
        <w:t xml:space="preserve">operated repair station </w:t>
      </w:r>
      <w:proofErr w:type="gramStart"/>
      <w:r w:rsidRPr="00946A0C">
        <w:rPr>
          <w:sz w:val="20"/>
          <w:szCs w:val="20"/>
        </w:rPr>
        <w:t>shelf life</w:t>
      </w:r>
      <w:proofErr w:type="gramEnd"/>
      <w:r w:rsidRPr="00946A0C">
        <w:rPr>
          <w:sz w:val="20"/>
          <w:szCs w:val="20"/>
        </w:rPr>
        <w:t xml:space="preserve"> products. </w:t>
      </w:r>
      <w:proofErr w:type="gramStart"/>
      <w:r w:rsidRPr="00946A0C">
        <w:rPr>
          <w:sz w:val="20"/>
          <w:szCs w:val="20"/>
        </w:rPr>
        <w:t xml:space="preserve">Shelf </w:t>
      </w:r>
      <w:r w:rsidR="00C14595">
        <w:rPr>
          <w:sz w:val="20"/>
          <w:szCs w:val="20"/>
        </w:rPr>
        <w:t>l</w:t>
      </w:r>
      <w:r w:rsidRPr="00946A0C">
        <w:rPr>
          <w:sz w:val="20"/>
          <w:szCs w:val="20"/>
        </w:rPr>
        <w:t>ife</w:t>
      </w:r>
      <w:proofErr w:type="gramEnd"/>
      <w:r w:rsidRPr="00946A0C">
        <w:rPr>
          <w:sz w:val="20"/>
          <w:szCs w:val="20"/>
        </w:rPr>
        <w:t xml:space="preserve"> audits are to be conducted by the end of each month. This form will be discarded upon initiation of a new, annu</w:t>
      </w:r>
      <w:r>
        <w:rPr>
          <w:sz w:val="20"/>
          <w:szCs w:val="20"/>
        </w:rPr>
        <w:t>a</w:t>
      </w:r>
      <w:r w:rsidRPr="00946A0C">
        <w:rPr>
          <w:sz w:val="20"/>
          <w:szCs w:val="20"/>
        </w:rPr>
        <w:t xml:space="preserve">l form. </w:t>
      </w:r>
    </w:p>
    <w:p w14:paraId="323C4C78" w14:textId="77777777" w:rsidR="00F83E68" w:rsidRPr="00946A0C" w:rsidRDefault="00F83E68" w:rsidP="00F83E68">
      <w:pPr>
        <w:rPr>
          <w:rFonts w:ascii="Arial" w:hAnsi="Arial" w:cs="Arial"/>
          <w:sz w:val="20"/>
          <w:szCs w:val="20"/>
        </w:rPr>
      </w:pPr>
    </w:p>
    <w:tbl>
      <w:tblPr>
        <w:tblW w:w="0" w:type="auto"/>
        <w:tblInd w:w="1188" w:type="dxa"/>
        <w:tblLook w:val="04A0" w:firstRow="1" w:lastRow="0" w:firstColumn="1" w:lastColumn="0" w:noHBand="0" w:noVBand="1"/>
      </w:tblPr>
      <w:tblGrid>
        <w:gridCol w:w="1170"/>
        <w:gridCol w:w="7200"/>
      </w:tblGrid>
      <w:tr w:rsidR="00F83E68" w:rsidRPr="00946A0C" w14:paraId="6ABA6442" w14:textId="77777777" w:rsidTr="00E34DA7">
        <w:tc>
          <w:tcPr>
            <w:tcW w:w="1170" w:type="dxa"/>
          </w:tcPr>
          <w:p w14:paraId="4E4E691D" w14:textId="77777777" w:rsidR="00F83E68" w:rsidRPr="00946A0C" w:rsidRDefault="00F83E68" w:rsidP="00E34DA7">
            <w:pPr>
              <w:rPr>
                <w:rFonts w:ascii="Arial" w:hAnsi="Arial" w:cs="Arial"/>
                <w:b/>
                <w:sz w:val="20"/>
                <w:szCs w:val="20"/>
              </w:rPr>
            </w:pPr>
            <w:r w:rsidRPr="00946A0C">
              <w:rPr>
                <w:rFonts w:ascii="Arial" w:hAnsi="Arial" w:cs="Arial"/>
                <w:b/>
                <w:sz w:val="20"/>
                <w:szCs w:val="20"/>
              </w:rPr>
              <w:t xml:space="preserve">Date </w:t>
            </w:r>
          </w:p>
        </w:tc>
        <w:tc>
          <w:tcPr>
            <w:tcW w:w="7200" w:type="dxa"/>
          </w:tcPr>
          <w:p w14:paraId="31236F5A" w14:textId="77777777" w:rsidR="00F83E68" w:rsidRPr="00946A0C" w:rsidRDefault="00F83E68" w:rsidP="00E34DA7">
            <w:pPr>
              <w:rPr>
                <w:rFonts w:ascii="Arial" w:hAnsi="Arial" w:cs="Arial"/>
                <w:sz w:val="20"/>
                <w:szCs w:val="20"/>
              </w:rPr>
            </w:pPr>
            <w:r w:rsidRPr="00946A0C">
              <w:rPr>
                <w:rFonts w:ascii="Arial" w:hAnsi="Arial" w:cs="Arial"/>
                <w:sz w:val="20"/>
                <w:szCs w:val="20"/>
              </w:rPr>
              <w:t xml:space="preserve">Day the audit is accomplished for the appropriate month. </w:t>
            </w:r>
          </w:p>
          <w:p w14:paraId="3773A62A" w14:textId="77777777" w:rsidR="00F83E68" w:rsidRPr="00946A0C" w:rsidRDefault="00F83E68" w:rsidP="00E34DA7">
            <w:pPr>
              <w:rPr>
                <w:rFonts w:ascii="Arial" w:hAnsi="Arial" w:cs="Arial"/>
                <w:sz w:val="20"/>
                <w:szCs w:val="20"/>
              </w:rPr>
            </w:pPr>
          </w:p>
        </w:tc>
      </w:tr>
      <w:tr w:rsidR="00F83E68" w:rsidRPr="00946A0C" w14:paraId="6E14C20B" w14:textId="77777777" w:rsidTr="00E34DA7">
        <w:tc>
          <w:tcPr>
            <w:tcW w:w="1170" w:type="dxa"/>
          </w:tcPr>
          <w:p w14:paraId="0BA5315D" w14:textId="77777777" w:rsidR="00F83E68" w:rsidRPr="00946A0C" w:rsidRDefault="00F83E68" w:rsidP="00E34DA7">
            <w:pPr>
              <w:rPr>
                <w:rFonts w:ascii="Arial" w:hAnsi="Arial" w:cs="Arial"/>
                <w:b/>
                <w:sz w:val="20"/>
                <w:szCs w:val="20"/>
              </w:rPr>
            </w:pPr>
            <w:r w:rsidRPr="00946A0C">
              <w:rPr>
                <w:rFonts w:ascii="Arial" w:hAnsi="Arial" w:cs="Arial"/>
                <w:b/>
                <w:sz w:val="20"/>
                <w:szCs w:val="20"/>
              </w:rPr>
              <w:t xml:space="preserve">Name </w:t>
            </w:r>
          </w:p>
        </w:tc>
        <w:tc>
          <w:tcPr>
            <w:tcW w:w="7200" w:type="dxa"/>
          </w:tcPr>
          <w:p w14:paraId="5B637A26" w14:textId="77777777" w:rsidR="00F83E68" w:rsidRPr="00946A0C" w:rsidRDefault="00F83E68" w:rsidP="00E34DA7">
            <w:pPr>
              <w:rPr>
                <w:rFonts w:ascii="Arial" w:hAnsi="Arial" w:cs="Arial"/>
                <w:sz w:val="20"/>
                <w:szCs w:val="20"/>
              </w:rPr>
            </w:pPr>
            <w:r w:rsidRPr="00946A0C">
              <w:rPr>
                <w:rFonts w:ascii="Arial" w:hAnsi="Arial" w:cs="Arial"/>
                <w:sz w:val="20"/>
                <w:szCs w:val="20"/>
              </w:rPr>
              <w:t xml:space="preserve">Printed name of individual performing the audit. </w:t>
            </w:r>
          </w:p>
          <w:p w14:paraId="1251FAF2" w14:textId="77777777" w:rsidR="00F83E68" w:rsidRPr="00946A0C" w:rsidRDefault="00F83E68" w:rsidP="00E34DA7">
            <w:pPr>
              <w:rPr>
                <w:rFonts w:ascii="Arial" w:hAnsi="Arial" w:cs="Arial"/>
                <w:sz w:val="20"/>
                <w:szCs w:val="20"/>
              </w:rPr>
            </w:pPr>
          </w:p>
        </w:tc>
      </w:tr>
      <w:tr w:rsidR="00F83E68" w:rsidRPr="00946A0C" w14:paraId="1141832E" w14:textId="77777777" w:rsidTr="00E34DA7">
        <w:tc>
          <w:tcPr>
            <w:tcW w:w="1170" w:type="dxa"/>
          </w:tcPr>
          <w:p w14:paraId="2D651FAD" w14:textId="77777777" w:rsidR="00F83E68" w:rsidRPr="00946A0C" w:rsidRDefault="00F83E68" w:rsidP="00E34DA7">
            <w:pPr>
              <w:rPr>
                <w:rFonts w:ascii="Arial" w:hAnsi="Arial" w:cs="Arial"/>
                <w:b/>
                <w:sz w:val="20"/>
                <w:szCs w:val="20"/>
              </w:rPr>
            </w:pPr>
            <w:r w:rsidRPr="00946A0C">
              <w:rPr>
                <w:rFonts w:ascii="Arial" w:hAnsi="Arial" w:cs="Arial"/>
                <w:b/>
                <w:sz w:val="20"/>
                <w:szCs w:val="20"/>
              </w:rPr>
              <w:t xml:space="preserve">Initials </w:t>
            </w:r>
          </w:p>
        </w:tc>
        <w:tc>
          <w:tcPr>
            <w:tcW w:w="7200" w:type="dxa"/>
          </w:tcPr>
          <w:p w14:paraId="1B7CF71B" w14:textId="77777777" w:rsidR="00F83E68" w:rsidRPr="00946A0C" w:rsidRDefault="00F83E68" w:rsidP="00E34DA7">
            <w:pPr>
              <w:rPr>
                <w:rFonts w:ascii="Arial" w:hAnsi="Arial" w:cs="Arial"/>
                <w:sz w:val="20"/>
                <w:szCs w:val="20"/>
              </w:rPr>
            </w:pPr>
            <w:r w:rsidRPr="00946A0C">
              <w:rPr>
                <w:rFonts w:ascii="Arial" w:hAnsi="Arial" w:cs="Arial"/>
                <w:sz w:val="20"/>
                <w:szCs w:val="20"/>
              </w:rPr>
              <w:t xml:space="preserve">Individual’s initials. </w:t>
            </w:r>
          </w:p>
          <w:p w14:paraId="242096AF" w14:textId="77777777" w:rsidR="00F83E68" w:rsidRPr="00946A0C" w:rsidRDefault="00F83E68" w:rsidP="00E34DA7">
            <w:pPr>
              <w:rPr>
                <w:rFonts w:ascii="Arial" w:hAnsi="Arial" w:cs="Arial"/>
                <w:sz w:val="20"/>
                <w:szCs w:val="20"/>
              </w:rPr>
            </w:pPr>
          </w:p>
        </w:tc>
      </w:tr>
      <w:tr w:rsidR="00F83E68" w:rsidRPr="00946A0C" w14:paraId="45CA5C25" w14:textId="77777777" w:rsidTr="00E34DA7">
        <w:tc>
          <w:tcPr>
            <w:tcW w:w="1170" w:type="dxa"/>
          </w:tcPr>
          <w:p w14:paraId="195239C1" w14:textId="77777777" w:rsidR="00F83E68" w:rsidRPr="00946A0C" w:rsidRDefault="00F83E68" w:rsidP="00E34DA7">
            <w:pPr>
              <w:rPr>
                <w:rFonts w:ascii="Arial" w:hAnsi="Arial" w:cs="Arial"/>
                <w:b/>
                <w:sz w:val="20"/>
                <w:szCs w:val="20"/>
              </w:rPr>
            </w:pPr>
            <w:r w:rsidRPr="00946A0C">
              <w:rPr>
                <w:rFonts w:ascii="Arial" w:hAnsi="Arial" w:cs="Arial"/>
                <w:b/>
                <w:sz w:val="20"/>
                <w:szCs w:val="20"/>
              </w:rPr>
              <w:t xml:space="preserve">Results </w:t>
            </w:r>
          </w:p>
        </w:tc>
        <w:tc>
          <w:tcPr>
            <w:tcW w:w="7200" w:type="dxa"/>
          </w:tcPr>
          <w:p w14:paraId="027E63E1" w14:textId="77777777" w:rsidR="00F83E68" w:rsidRPr="00946A0C" w:rsidRDefault="00F83E68" w:rsidP="00E34DA7">
            <w:pPr>
              <w:rPr>
                <w:rFonts w:ascii="Arial" w:hAnsi="Arial" w:cs="Arial"/>
                <w:sz w:val="20"/>
                <w:szCs w:val="20"/>
              </w:rPr>
            </w:pPr>
            <w:r w:rsidRPr="00946A0C">
              <w:rPr>
                <w:rFonts w:ascii="Arial" w:hAnsi="Arial" w:cs="Arial"/>
                <w:sz w:val="20"/>
                <w:szCs w:val="20"/>
              </w:rPr>
              <w:t xml:space="preserve">Brief description of results. </w:t>
            </w:r>
          </w:p>
        </w:tc>
      </w:tr>
    </w:tbl>
    <w:p w14:paraId="7F3DD420" w14:textId="77777777" w:rsidR="00F83E68" w:rsidRDefault="00F83E68" w:rsidP="00F83E68">
      <w:pPr>
        <w:rPr>
          <w:rFonts w:ascii="Arial" w:hAnsi="Arial" w:cs="Arial"/>
        </w:rPr>
      </w:pPr>
    </w:p>
    <w:p w14:paraId="07E77F62" w14:textId="7D2750B5" w:rsidR="00F030F7" w:rsidRDefault="00F030F7">
      <w:pPr>
        <w:rPr>
          <w:rFonts w:ascii="Arial" w:hAnsi="Arial" w:cs="Arial"/>
          <w:b/>
        </w:rPr>
      </w:pPr>
      <w:r>
        <w:rPr>
          <w:rFonts w:ascii="Arial" w:hAnsi="Arial" w:cs="Arial"/>
          <w:b/>
        </w:rPr>
        <w:br w:type="page"/>
      </w:r>
    </w:p>
    <w:p w14:paraId="79DA3AC4" w14:textId="1F6C7C9B" w:rsidR="00F83E68" w:rsidRDefault="00615DF9" w:rsidP="00F83E68">
      <w:pPr>
        <w:pStyle w:val="Heading2"/>
      </w:pPr>
      <w:bookmarkStart w:id="47" w:name="_Toc72760366"/>
      <w:bookmarkStart w:id="48" w:name="ShelfLifeAuditSheet"/>
      <w:r>
        <w:rPr>
          <w:noProof/>
        </w:rPr>
        <w:lastRenderedPageBreak/>
        <mc:AlternateContent>
          <mc:Choice Requires="wps">
            <w:drawing>
              <wp:anchor distT="0" distB="0" distL="114300" distR="114300" simplePos="0" relativeHeight="251768832" behindDoc="0" locked="0" layoutInCell="1" allowOverlap="1" wp14:anchorId="1FF512D0" wp14:editId="726DC78D">
                <wp:simplePos x="0" y="0"/>
                <wp:positionH relativeFrom="column">
                  <wp:posOffset>6530340</wp:posOffset>
                </wp:positionH>
                <wp:positionV relativeFrom="paragraph">
                  <wp:posOffset>-99695</wp:posOffset>
                </wp:positionV>
                <wp:extent cx="0" cy="381000"/>
                <wp:effectExtent l="0" t="0" r="38100" b="19050"/>
                <wp:wrapNone/>
                <wp:docPr id="143" name="Straight Connector 143"/>
                <wp:cNvGraphicFramePr/>
                <a:graphic xmlns:a="http://schemas.openxmlformats.org/drawingml/2006/main">
                  <a:graphicData uri="http://schemas.microsoft.com/office/word/2010/wordprocessingShape">
                    <wps:wsp>
                      <wps:cNvCnPr/>
                      <wps:spPr>
                        <a:xfrm>
                          <a:off x="0" y="0"/>
                          <a:ext cx="0" cy="3810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E3C6CE" id="Straight Connector 143" o:spid="_x0000_s1026" style="position:absolute;z-index:251768832;visibility:visible;mso-wrap-style:square;mso-wrap-distance-left:9pt;mso-wrap-distance-top:0;mso-wrap-distance-right:9pt;mso-wrap-distance-bottom:0;mso-position-horizontal:absolute;mso-position-horizontal-relative:text;mso-position-vertical:absolute;mso-position-vertical-relative:text" from="514.2pt,-7.85pt" to="514.2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" strokecolor="black [3040]" strokeweight="1.5pt"/>
            </w:pict>
          </mc:Fallback>
        </mc:AlternateContent>
      </w:r>
      <w:r w:rsidR="00F83E68">
        <w:t>Inventory Part Receiving Label – FORM MHI 013 (Fairbanks Only)</w:t>
      </w:r>
      <w:bookmarkEnd w:id="47"/>
    </w:p>
    <w:p w14:paraId="382B8609" w14:textId="77777777" w:rsidR="003C6D01" w:rsidRDefault="003C6D01" w:rsidP="003C6D01"/>
    <w:bookmarkEnd w:id="48"/>
    <w:p w14:paraId="78C1E7C6" w14:textId="2615A4DB" w:rsidR="00C80907" w:rsidRDefault="00C80907" w:rsidP="00C80907"/>
    <w:p w14:paraId="65372AE7" w14:textId="77777777" w:rsidR="00F67CF2" w:rsidRDefault="00F67CF2" w:rsidP="00F67CF2">
      <w:pPr>
        <w:jc w:val="center"/>
        <w:rPr>
          <w:rFonts w:ascii="Arial" w:hAnsi="Arial" w:cs="Arial"/>
        </w:rPr>
      </w:pPr>
      <w:r>
        <w:rPr>
          <w:rFonts w:ascii="Arial" w:hAnsi="Arial" w:cs="Arial"/>
          <w:noProof/>
        </w:rPr>
        <w:drawing>
          <wp:inline distT="0" distB="0" distL="0" distR="0" wp14:anchorId="42FF1CBF" wp14:editId="4FFEB39C">
            <wp:extent cx="4165600" cy="2921000"/>
            <wp:effectExtent l="19050" t="0" r="6350" b="0"/>
            <wp:docPr id="5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cstate="print"/>
                    <a:srcRect/>
                    <a:stretch>
                      <a:fillRect/>
                    </a:stretch>
                  </pic:blipFill>
                  <pic:spPr bwMode="auto">
                    <a:xfrm>
                      <a:off x="0" y="0"/>
                      <a:ext cx="4165600" cy="2921000"/>
                    </a:xfrm>
                    <a:prstGeom prst="rect">
                      <a:avLst/>
                    </a:prstGeom>
                    <a:noFill/>
                    <a:ln w="9525">
                      <a:noFill/>
                      <a:miter lim="800000"/>
                      <a:headEnd/>
                      <a:tailEnd/>
                    </a:ln>
                  </pic:spPr>
                </pic:pic>
              </a:graphicData>
            </a:graphic>
          </wp:inline>
        </w:drawing>
      </w:r>
    </w:p>
    <w:p w14:paraId="1075CB4B" w14:textId="77777777" w:rsidR="00F67CF2" w:rsidRDefault="00F67CF2">
      <w:pPr>
        <w:rPr>
          <w:rFonts w:ascii="Arial" w:hAnsi="Arial" w:cs="Arial"/>
        </w:rPr>
      </w:pPr>
    </w:p>
    <w:p w14:paraId="1204BAE4" w14:textId="77777777" w:rsidR="00F67CF2" w:rsidRDefault="00F67CF2">
      <w:pPr>
        <w:rPr>
          <w:rFonts w:ascii="Arial" w:hAnsi="Arial" w:cs="Arial"/>
        </w:rPr>
      </w:pPr>
    </w:p>
    <w:p w14:paraId="5A826A9C" w14:textId="77777777" w:rsidR="00F67CF2" w:rsidRDefault="00F67CF2">
      <w:pPr>
        <w:rPr>
          <w:rFonts w:ascii="Arial" w:hAnsi="Arial" w:cs="Arial"/>
        </w:rPr>
      </w:pPr>
    </w:p>
    <w:p w14:paraId="5840BBD6" w14:textId="77777777" w:rsidR="00F67CF2" w:rsidRPr="00946A0C" w:rsidRDefault="00F67CF2" w:rsidP="00F67CF2">
      <w:pPr>
        <w:rPr>
          <w:rFonts w:ascii="Arial" w:hAnsi="Arial" w:cs="Arial"/>
          <w:b/>
        </w:rPr>
      </w:pPr>
      <w:r w:rsidRPr="00946A0C">
        <w:rPr>
          <w:rFonts w:ascii="Arial" w:hAnsi="Arial" w:cs="Arial"/>
          <w:b/>
        </w:rPr>
        <w:t xml:space="preserve">Instructions: </w:t>
      </w:r>
      <w:r>
        <w:rPr>
          <w:rFonts w:ascii="Arial" w:hAnsi="Arial" w:cs="Arial"/>
          <w:b/>
        </w:rPr>
        <w:t>Inventory Part Receiving Label</w:t>
      </w:r>
    </w:p>
    <w:p w14:paraId="4672E06D" w14:textId="77777777" w:rsidR="00F67CF2" w:rsidRPr="00946A0C" w:rsidRDefault="00F67CF2" w:rsidP="00F67CF2">
      <w:pPr>
        <w:rPr>
          <w:rFonts w:ascii="Arial" w:hAnsi="Arial" w:cs="Arial"/>
          <w:sz w:val="20"/>
          <w:szCs w:val="20"/>
        </w:rPr>
      </w:pPr>
    </w:p>
    <w:p w14:paraId="40188DB7" w14:textId="55D6BA80" w:rsidR="00F67CF2" w:rsidRPr="00946A0C" w:rsidRDefault="00F67CF2" w:rsidP="00F67CF2">
      <w:pPr>
        <w:pStyle w:val="BodyOne"/>
        <w:rPr>
          <w:sz w:val="20"/>
          <w:szCs w:val="20"/>
        </w:rPr>
      </w:pPr>
      <w:r>
        <w:rPr>
          <w:sz w:val="20"/>
          <w:szCs w:val="20"/>
        </w:rPr>
        <w:t>This form is placed in parts department after a</w:t>
      </w:r>
      <w:r w:rsidR="00E97D57">
        <w:rPr>
          <w:sz w:val="20"/>
          <w:szCs w:val="20"/>
        </w:rPr>
        <w:t>n</w:t>
      </w:r>
      <w:r>
        <w:rPr>
          <w:sz w:val="20"/>
          <w:szCs w:val="20"/>
        </w:rPr>
        <w:t xml:space="preserve"> incoming and receiving inspection has been performed</w:t>
      </w:r>
      <w:r w:rsidRPr="00946A0C">
        <w:rPr>
          <w:sz w:val="20"/>
          <w:szCs w:val="20"/>
        </w:rPr>
        <w:t>.</w:t>
      </w:r>
      <w:r>
        <w:rPr>
          <w:sz w:val="20"/>
          <w:szCs w:val="20"/>
        </w:rPr>
        <w:t xml:space="preserve"> </w:t>
      </w:r>
      <w:r w:rsidRPr="00946A0C">
        <w:rPr>
          <w:sz w:val="20"/>
          <w:szCs w:val="20"/>
        </w:rPr>
        <w:t xml:space="preserve"> </w:t>
      </w:r>
    </w:p>
    <w:p w14:paraId="09017056" w14:textId="77777777" w:rsidR="00F67CF2" w:rsidRPr="00946A0C" w:rsidRDefault="00F67CF2" w:rsidP="00F67CF2">
      <w:pPr>
        <w:rPr>
          <w:rFonts w:ascii="Arial" w:hAnsi="Arial" w:cs="Arial"/>
          <w:sz w:val="20"/>
          <w:szCs w:val="20"/>
        </w:rPr>
      </w:pPr>
    </w:p>
    <w:tbl>
      <w:tblPr>
        <w:tblW w:w="0" w:type="auto"/>
        <w:tblInd w:w="828" w:type="dxa"/>
        <w:tblLook w:val="04A0" w:firstRow="1" w:lastRow="0" w:firstColumn="1" w:lastColumn="0" w:noHBand="0" w:noVBand="1"/>
      </w:tblPr>
      <w:tblGrid>
        <w:gridCol w:w="2880"/>
        <w:gridCol w:w="5997"/>
      </w:tblGrid>
      <w:tr w:rsidR="00F67CF2" w:rsidRPr="00946A0C" w14:paraId="63A41FA6" w14:textId="77777777" w:rsidTr="00F67CF2">
        <w:tc>
          <w:tcPr>
            <w:tcW w:w="2880" w:type="dxa"/>
          </w:tcPr>
          <w:p w14:paraId="173F5854" w14:textId="77777777" w:rsidR="00F67CF2" w:rsidRPr="00946A0C" w:rsidRDefault="00F67CF2" w:rsidP="00F67CF2">
            <w:pPr>
              <w:ind w:left="-108"/>
              <w:jc w:val="right"/>
              <w:rPr>
                <w:rFonts w:ascii="Arial" w:hAnsi="Arial" w:cs="Arial"/>
                <w:b/>
                <w:sz w:val="20"/>
                <w:szCs w:val="20"/>
              </w:rPr>
            </w:pPr>
            <w:r>
              <w:rPr>
                <w:rFonts w:ascii="Arial" w:hAnsi="Arial" w:cs="Arial"/>
                <w:b/>
                <w:sz w:val="20"/>
                <w:szCs w:val="20"/>
              </w:rPr>
              <w:t>P/N</w:t>
            </w:r>
          </w:p>
        </w:tc>
        <w:tc>
          <w:tcPr>
            <w:tcW w:w="5997" w:type="dxa"/>
          </w:tcPr>
          <w:p w14:paraId="742C541F" w14:textId="77777777" w:rsidR="00F67CF2" w:rsidRPr="00946A0C" w:rsidRDefault="00F67CF2" w:rsidP="009B3CF5">
            <w:pPr>
              <w:rPr>
                <w:rFonts w:ascii="Arial" w:hAnsi="Arial" w:cs="Arial"/>
                <w:sz w:val="20"/>
                <w:szCs w:val="20"/>
              </w:rPr>
            </w:pPr>
            <w:r>
              <w:rPr>
                <w:rFonts w:ascii="Arial" w:hAnsi="Arial" w:cs="Arial"/>
                <w:sz w:val="20"/>
                <w:szCs w:val="20"/>
              </w:rPr>
              <w:t>Manufacturer Part Number</w:t>
            </w:r>
          </w:p>
        </w:tc>
      </w:tr>
      <w:tr w:rsidR="00F67CF2" w:rsidRPr="00946A0C" w14:paraId="19CEF85D" w14:textId="77777777" w:rsidTr="00F67CF2">
        <w:tc>
          <w:tcPr>
            <w:tcW w:w="2880" w:type="dxa"/>
          </w:tcPr>
          <w:p w14:paraId="2A5EFCD8" w14:textId="77777777" w:rsidR="00F67CF2" w:rsidRPr="00946A0C" w:rsidRDefault="00F67CF2" w:rsidP="00F67CF2">
            <w:pPr>
              <w:ind w:left="-108"/>
              <w:jc w:val="right"/>
              <w:rPr>
                <w:rFonts w:ascii="Arial" w:hAnsi="Arial" w:cs="Arial"/>
                <w:b/>
                <w:sz w:val="20"/>
                <w:szCs w:val="20"/>
              </w:rPr>
            </w:pPr>
            <w:r>
              <w:rPr>
                <w:rFonts w:ascii="Arial" w:hAnsi="Arial" w:cs="Arial"/>
                <w:b/>
                <w:sz w:val="20"/>
                <w:szCs w:val="20"/>
              </w:rPr>
              <w:t>Description</w:t>
            </w:r>
          </w:p>
        </w:tc>
        <w:tc>
          <w:tcPr>
            <w:tcW w:w="5997" w:type="dxa"/>
          </w:tcPr>
          <w:p w14:paraId="1916C6A2" w14:textId="77777777" w:rsidR="00F67CF2" w:rsidRPr="00946A0C" w:rsidRDefault="00F67CF2" w:rsidP="009B3CF5">
            <w:pPr>
              <w:rPr>
                <w:rFonts w:ascii="Arial" w:hAnsi="Arial" w:cs="Arial"/>
                <w:sz w:val="20"/>
                <w:szCs w:val="20"/>
              </w:rPr>
            </w:pPr>
            <w:r>
              <w:rPr>
                <w:rFonts w:ascii="Arial" w:hAnsi="Arial" w:cs="Arial"/>
                <w:sz w:val="20"/>
                <w:szCs w:val="20"/>
              </w:rPr>
              <w:t>Nomenclature of Part</w:t>
            </w:r>
          </w:p>
        </w:tc>
      </w:tr>
      <w:tr w:rsidR="00F67CF2" w:rsidRPr="00946A0C" w14:paraId="2BC070A2" w14:textId="77777777" w:rsidTr="00F67CF2">
        <w:tc>
          <w:tcPr>
            <w:tcW w:w="2880" w:type="dxa"/>
          </w:tcPr>
          <w:p w14:paraId="341AD483" w14:textId="77777777" w:rsidR="00F67CF2" w:rsidRPr="00946A0C" w:rsidRDefault="00F67CF2" w:rsidP="00F67CF2">
            <w:pPr>
              <w:ind w:left="-108"/>
              <w:jc w:val="right"/>
              <w:rPr>
                <w:rFonts w:ascii="Arial" w:hAnsi="Arial" w:cs="Arial"/>
                <w:b/>
                <w:sz w:val="20"/>
                <w:szCs w:val="20"/>
              </w:rPr>
            </w:pPr>
            <w:r>
              <w:rPr>
                <w:rFonts w:ascii="Arial" w:hAnsi="Arial" w:cs="Arial"/>
                <w:b/>
                <w:sz w:val="20"/>
                <w:szCs w:val="20"/>
              </w:rPr>
              <w:t>S/N</w:t>
            </w:r>
          </w:p>
        </w:tc>
        <w:tc>
          <w:tcPr>
            <w:tcW w:w="5997" w:type="dxa"/>
          </w:tcPr>
          <w:p w14:paraId="04577F6F" w14:textId="77777777" w:rsidR="00F67CF2" w:rsidRPr="00946A0C" w:rsidRDefault="00F67CF2" w:rsidP="009B3CF5">
            <w:pPr>
              <w:rPr>
                <w:rFonts w:ascii="Arial" w:hAnsi="Arial" w:cs="Arial"/>
                <w:sz w:val="20"/>
                <w:szCs w:val="20"/>
              </w:rPr>
            </w:pPr>
            <w:r>
              <w:rPr>
                <w:rFonts w:ascii="Arial" w:hAnsi="Arial" w:cs="Arial"/>
                <w:sz w:val="20"/>
                <w:szCs w:val="20"/>
              </w:rPr>
              <w:t>Serial Number if one present</w:t>
            </w:r>
          </w:p>
        </w:tc>
      </w:tr>
      <w:tr w:rsidR="00F67CF2" w:rsidRPr="00946A0C" w14:paraId="54C89980" w14:textId="77777777" w:rsidTr="00F67CF2">
        <w:tc>
          <w:tcPr>
            <w:tcW w:w="2880" w:type="dxa"/>
          </w:tcPr>
          <w:p w14:paraId="10ADD03F" w14:textId="77777777" w:rsidR="00F67CF2" w:rsidRPr="00946A0C" w:rsidRDefault="00F67CF2" w:rsidP="00F67CF2">
            <w:pPr>
              <w:ind w:left="-108"/>
              <w:jc w:val="right"/>
              <w:rPr>
                <w:rFonts w:ascii="Arial" w:hAnsi="Arial" w:cs="Arial"/>
                <w:b/>
                <w:sz w:val="20"/>
                <w:szCs w:val="20"/>
              </w:rPr>
            </w:pPr>
            <w:r>
              <w:rPr>
                <w:rFonts w:ascii="Arial" w:hAnsi="Arial" w:cs="Arial"/>
                <w:b/>
                <w:sz w:val="20"/>
                <w:szCs w:val="20"/>
              </w:rPr>
              <w:t>L/B</w:t>
            </w:r>
          </w:p>
        </w:tc>
        <w:tc>
          <w:tcPr>
            <w:tcW w:w="5997" w:type="dxa"/>
          </w:tcPr>
          <w:p w14:paraId="771AA8BF" w14:textId="77777777" w:rsidR="00F67CF2" w:rsidRPr="00946A0C" w:rsidRDefault="00995B0A" w:rsidP="009B3CF5">
            <w:pPr>
              <w:rPr>
                <w:rFonts w:ascii="Arial" w:hAnsi="Arial" w:cs="Arial"/>
                <w:sz w:val="20"/>
                <w:szCs w:val="20"/>
              </w:rPr>
            </w:pPr>
            <w:r>
              <w:rPr>
                <w:rFonts w:ascii="Arial" w:hAnsi="Arial" w:cs="Arial"/>
                <w:sz w:val="20"/>
                <w:szCs w:val="20"/>
              </w:rPr>
              <w:t>Lot or Batch Number</w:t>
            </w:r>
          </w:p>
        </w:tc>
      </w:tr>
      <w:tr w:rsidR="00F67CF2" w:rsidRPr="00946A0C" w14:paraId="78B6FD51" w14:textId="77777777" w:rsidTr="00F67CF2">
        <w:tc>
          <w:tcPr>
            <w:tcW w:w="2880" w:type="dxa"/>
          </w:tcPr>
          <w:p w14:paraId="2EB5B5EB" w14:textId="77777777" w:rsidR="00F67CF2" w:rsidRPr="00946A0C" w:rsidRDefault="00F67CF2" w:rsidP="00F67CF2">
            <w:pPr>
              <w:ind w:left="-108"/>
              <w:jc w:val="right"/>
              <w:rPr>
                <w:rFonts w:ascii="Arial" w:hAnsi="Arial" w:cs="Arial"/>
                <w:b/>
                <w:sz w:val="20"/>
                <w:szCs w:val="20"/>
              </w:rPr>
            </w:pPr>
            <w:r>
              <w:rPr>
                <w:rFonts w:ascii="Arial" w:hAnsi="Arial" w:cs="Arial"/>
                <w:b/>
                <w:sz w:val="20"/>
                <w:szCs w:val="20"/>
              </w:rPr>
              <w:t>Location</w:t>
            </w:r>
          </w:p>
        </w:tc>
        <w:tc>
          <w:tcPr>
            <w:tcW w:w="5997" w:type="dxa"/>
          </w:tcPr>
          <w:p w14:paraId="0C10B9DD" w14:textId="77777777" w:rsidR="00F67CF2" w:rsidRPr="00946A0C" w:rsidRDefault="00F67CF2" w:rsidP="009B3CF5">
            <w:pPr>
              <w:rPr>
                <w:rFonts w:ascii="Arial" w:hAnsi="Arial" w:cs="Arial"/>
                <w:sz w:val="20"/>
                <w:szCs w:val="20"/>
              </w:rPr>
            </w:pPr>
            <w:r>
              <w:rPr>
                <w:rFonts w:ascii="Arial" w:hAnsi="Arial" w:cs="Arial"/>
                <w:sz w:val="20"/>
                <w:szCs w:val="20"/>
              </w:rPr>
              <w:t>What location on the parts shelf</w:t>
            </w:r>
          </w:p>
        </w:tc>
      </w:tr>
      <w:tr w:rsidR="00F67CF2" w:rsidRPr="00946A0C" w14:paraId="46323BDC" w14:textId="77777777" w:rsidTr="00F67CF2">
        <w:tc>
          <w:tcPr>
            <w:tcW w:w="2880" w:type="dxa"/>
          </w:tcPr>
          <w:p w14:paraId="1F2108CF" w14:textId="77777777" w:rsidR="00F67CF2" w:rsidRPr="00946A0C" w:rsidRDefault="00F67CF2" w:rsidP="00F67CF2">
            <w:pPr>
              <w:ind w:left="-108"/>
              <w:jc w:val="right"/>
              <w:rPr>
                <w:rFonts w:ascii="Arial" w:hAnsi="Arial" w:cs="Arial"/>
                <w:b/>
                <w:sz w:val="20"/>
                <w:szCs w:val="20"/>
              </w:rPr>
            </w:pPr>
            <w:proofErr w:type="gramStart"/>
            <w:r>
              <w:rPr>
                <w:rFonts w:ascii="Arial" w:hAnsi="Arial" w:cs="Arial"/>
                <w:b/>
                <w:sz w:val="20"/>
                <w:szCs w:val="20"/>
              </w:rPr>
              <w:t>Shelf Life</w:t>
            </w:r>
            <w:proofErr w:type="gramEnd"/>
            <w:r>
              <w:rPr>
                <w:rFonts w:ascii="Arial" w:hAnsi="Arial" w:cs="Arial"/>
                <w:b/>
                <w:sz w:val="20"/>
                <w:szCs w:val="20"/>
              </w:rPr>
              <w:t xml:space="preserve"> Expiration Date</w:t>
            </w:r>
          </w:p>
        </w:tc>
        <w:tc>
          <w:tcPr>
            <w:tcW w:w="5997" w:type="dxa"/>
          </w:tcPr>
          <w:p w14:paraId="515BB4C1" w14:textId="77777777" w:rsidR="00F67CF2" w:rsidRPr="00946A0C" w:rsidRDefault="00F67CF2" w:rsidP="009B3CF5">
            <w:pPr>
              <w:rPr>
                <w:rFonts w:ascii="Arial" w:hAnsi="Arial" w:cs="Arial"/>
                <w:sz w:val="20"/>
                <w:szCs w:val="20"/>
              </w:rPr>
            </w:pPr>
            <w:r>
              <w:rPr>
                <w:rFonts w:ascii="Arial" w:hAnsi="Arial" w:cs="Arial"/>
                <w:sz w:val="20"/>
                <w:szCs w:val="20"/>
              </w:rPr>
              <w:t>Enter date expires if item has a shelf life</w:t>
            </w:r>
          </w:p>
        </w:tc>
      </w:tr>
      <w:tr w:rsidR="00F67CF2" w:rsidRPr="00946A0C" w14:paraId="7E498DD3" w14:textId="77777777" w:rsidTr="00F67CF2">
        <w:tc>
          <w:tcPr>
            <w:tcW w:w="2880" w:type="dxa"/>
          </w:tcPr>
          <w:p w14:paraId="102F4868" w14:textId="77777777" w:rsidR="00F67CF2" w:rsidRPr="00946A0C" w:rsidRDefault="00F67CF2" w:rsidP="00F67CF2">
            <w:pPr>
              <w:ind w:left="-108"/>
              <w:jc w:val="right"/>
              <w:rPr>
                <w:rFonts w:ascii="Arial" w:hAnsi="Arial" w:cs="Arial"/>
                <w:b/>
                <w:sz w:val="20"/>
                <w:szCs w:val="20"/>
              </w:rPr>
            </w:pPr>
            <w:r>
              <w:rPr>
                <w:rFonts w:ascii="Arial" w:hAnsi="Arial" w:cs="Arial"/>
                <w:b/>
                <w:sz w:val="20"/>
                <w:szCs w:val="20"/>
              </w:rPr>
              <w:t>Date</w:t>
            </w:r>
          </w:p>
        </w:tc>
        <w:tc>
          <w:tcPr>
            <w:tcW w:w="5997" w:type="dxa"/>
          </w:tcPr>
          <w:p w14:paraId="00F97D53" w14:textId="77777777" w:rsidR="00F67CF2" w:rsidRPr="00946A0C" w:rsidRDefault="00F67CF2" w:rsidP="009B3CF5">
            <w:pPr>
              <w:rPr>
                <w:rFonts w:ascii="Arial" w:hAnsi="Arial" w:cs="Arial"/>
                <w:sz w:val="20"/>
                <w:szCs w:val="20"/>
              </w:rPr>
            </w:pPr>
            <w:r>
              <w:rPr>
                <w:rFonts w:ascii="Arial" w:hAnsi="Arial" w:cs="Arial"/>
                <w:sz w:val="20"/>
                <w:szCs w:val="20"/>
              </w:rPr>
              <w:t>Date the incoming/receiving inspection performed</w:t>
            </w:r>
          </w:p>
        </w:tc>
      </w:tr>
      <w:tr w:rsidR="00F67CF2" w:rsidRPr="00946A0C" w14:paraId="6EAD7212" w14:textId="77777777" w:rsidTr="00F67CF2">
        <w:tc>
          <w:tcPr>
            <w:tcW w:w="2880" w:type="dxa"/>
          </w:tcPr>
          <w:p w14:paraId="66D2CC17" w14:textId="77777777" w:rsidR="00F67CF2" w:rsidRPr="00946A0C" w:rsidRDefault="00F67CF2" w:rsidP="00F67CF2">
            <w:pPr>
              <w:jc w:val="right"/>
              <w:rPr>
                <w:rFonts w:ascii="Arial" w:hAnsi="Arial" w:cs="Arial"/>
                <w:b/>
                <w:sz w:val="20"/>
                <w:szCs w:val="20"/>
              </w:rPr>
            </w:pPr>
            <w:r>
              <w:rPr>
                <w:rFonts w:ascii="Arial" w:hAnsi="Arial" w:cs="Arial"/>
                <w:b/>
                <w:sz w:val="20"/>
                <w:szCs w:val="20"/>
              </w:rPr>
              <w:t>Signature</w:t>
            </w:r>
          </w:p>
        </w:tc>
        <w:tc>
          <w:tcPr>
            <w:tcW w:w="5997" w:type="dxa"/>
          </w:tcPr>
          <w:p w14:paraId="3FEC7E13" w14:textId="77777777" w:rsidR="00F67CF2" w:rsidRPr="00946A0C" w:rsidRDefault="00F67CF2" w:rsidP="009B3CF5">
            <w:pPr>
              <w:rPr>
                <w:rFonts w:ascii="Arial" w:hAnsi="Arial" w:cs="Arial"/>
                <w:sz w:val="20"/>
                <w:szCs w:val="20"/>
              </w:rPr>
            </w:pPr>
            <w:r>
              <w:rPr>
                <w:rFonts w:ascii="Arial" w:hAnsi="Arial" w:cs="Arial"/>
                <w:sz w:val="20"/>
                <w:szCs w:val="20"/>
              </w:rPr>
              <w:t>Signature of person performing the incoming/receiving inspection</w:t>
            </w:r>
          </w:p>
        </w:tc>
      </w:tr>
    </w:tbl>
    <w:p w14:paraId="0EFE0E35" w14:textId="77777777" w:rsidR="00F67CF2" w:rsidRDefault="00F67CF2" w:rsidP="00F67CF2">
      <w:pPr>
        <w:rPr>
          <w:rFonts w:ascii="Arial" w:hAnsi="Arial" w:cs="Arial"/>
        </w:rPr>
      </w:pPr>
    </w:p>
    <w:p w14:paraId="4373CFDC" w14:textId="77777777" w:rsidR="00F67CF2" w:rsidRDefault="00F67CF2">
      <w:pPr>
        <w:rPr>
          <w:rFonts w:ascii="Arial" w:hAnsi="Arial" w:cs="Arial"/>
        </w:rPr>
      </w:pPr>
    </w:p>
    <w:p w14:paraId="4CFA0523" w14:textId="77777777" w:rsidR="00F67CF2" w:rsidRDefault="00F67CF2">
      <w:pPr>
        <w:rPr>
          <w:rFonts w:ascii="Arial" w:hAnsi="Arial" w:cs="Arial"/>
        </w:rPr>
      </w:pPr>
    </w:p>
    <w:p w14:paraId="2EA3DDDE" w14:textId="77777777" w:rsidR="00F67CF2" w:rsidRDefault="00F67CF2">
      <w:pPr>
        <w:rPr>
          <w:rFonts w:ascii="Arial" w:hAnsi="Arial" w:cs="Arial"/>
        </w:rPr>
      </w:pPr>
    </w:p>
    <w:p w14:paraId="5F83526E" w14:textId="77777777" w:rsidR="00F67CF2" w:rsidRDefault="00F67CF2">
      <w:pPr>
        <w:rPr>
          <w:rFonts w:ascii="Arial" w:hAnsi="Arial" w:cs="Arial"/>
        </w:rPr>
      </w:pPr>
    </w:p>
    <w:p w14:paraId="7DD22E72" w14:textId="77777777" w:rsidR="004C40A8" w:rsidRDefault="004C40A8">
      <w:pPr>
        <w:rPr>
          <w:rFonts w:ascii="Arial" w:hAnsi="Arial" w:cs="Arial"/>
        </w:rPr>
        <w:sectPr w:rsidR="004C40A8" w:rsidSect="00E0392E">
          <w:headerReference w:type="default" r:id="rId48"/>
          <w:pgSz w:w="12240" w:h="15840" w:code="1"/>
          <w:pgMar w:top="576" w:right="720" w:bottom="576" w:left="1008" w:header="576" w:footer="720" w:gutter="0"/>
          <w:pgNumType w:chapStyle="1"/>
          <w:cols w:space="720"/>
          <w:docGrid w:linePitch="326"/>
        </w:sectPr>
      </w:pPr>
    </w:p>
    <w:bookmarkStart w:id="49" w:name="_Toc72489400"/>
    <w:bookmarkStart w:id="50" w:name="_Toc72760367"/>
    <w:bookmarkStart w:id="51" w:name="_Toc341161507"/>
    <w:p w14:paraId="6A64ACF4" w14:textId="236549E8" w:rsidR="00543B2E" w:rsidRDefault="00AF79E2" w:rsidP="00543B2E">
      <w:pPr>
        <w:pStyle w:val="Heading2"/>
      </w:pPr>
      <w:r>
        <w:rPr>
          <w:noProof/>
        </w:rPr>
        <w:lastRenderedPageBreak/>
        <mc:AlternateContent>
          <mc:Choice Requires="wps">
            <w:drawing>
              <wp:anchor distT="0" distB="0" distL="114300" distR="114300" simplePos="0" relativeHeight="251756544" behindDoc="0" locked="0" layoutInCell="1" allowOverlap="1" wp14:anchorId="7FD1085E" wp14:editId="69948680">
                <wp:simplePos x="0" y="0"/>
                <wp:positionH relativeFrom="column">
                  <wp:posOffset>6473101</wp:posOffset>
                </wp:positionH>
                <wp:positionV relativeFrom="paragraph">
                  <wp:posOffset>17263</wp:posOffset>
                </wp:positionV>
                <wp:extent cx="57017" cy="5603358"/>
                <wp:effectExtent l="0" t="0" r="19685" b="35560"/>
                <wp:wrapNone/>
                <wp:docPr id="31" name="Straight Connector 31"/>
                <wp:cNvGraphicFramePr/>
                <a:graphic xmlns:a="http://schemas.openxmlformats.org/drawingml/2006/main">
                  <a:graphicData uri="http://schemas.microsoft.com/office/word/2010/wordprocessingShape">
                    <wps:wsp>
                      <wps:cNvCnPr/>
                      <wps:spPr>
                        <a:xfrm flipH="1">
                          <a:off x="0" y="0"/>
                          <a:ext cx="57017" cy="560335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74B069" id="Straight Connector 31" o:spid="_x0000_s1026" style="position:absolute;flip:x;z-index:251756544;visibility:visible;mso-wrap-style:square;mso-wrap-distance-left:9pt;mso-wrap-distance-top:0;mso-wrap-distance-right:9pt;mso-wrap-distance-bottom:0;mso-position-horizontal:absolute;mso-position-horizontal-relative:text;mso-position-vertical:absolute;mso-position-vertical-relative:text" from="509.7pt,1.35pt" to="514.2pt,4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" strokecolor="black [3213]" strokeweight="1pt"/>
            </w:pict>
          </mc:Fallback>
        </mc:AlternateContent>
      </w:r>
      <w:r w:rsidR="00543B2E">
        <w:rPr>
          <w:noProof/>
        </w:rPr>
        <w:t>Inventory Part Receiving Label – FORM MHI 01</w:t>
      </w:r>
      <w:r w:rsidR="001A6472">
        <w:rPr>
          <w:noProof/>
        </w:rPr>
        <w:t>4</w:t>
      </w:r>
      <w:r w:rsidR="00543B2E">
        <w:rPr>
          <w:noProof/>
        </w:rPr>
        <w:t xml:space="preserve"> (Homer Only)</w:t>
      </w:r>
      <w:bookmarkEnd w:id="49"/>
      <w:bookmarkEnd w:id="50"/>
    </w:p>
    <w:p w14:paraId="65DAE010" w14:textId="37E04BEB" w:rsidR="0043648B" w:rsidRDefault="0043648B" w:rsidP="00A96933">
      <w:pPr>
        <w:jc w:val="center"/>
      </w:pPr>
    </w:p>
    <w:p w14:paraId="10C037F4" w14:textId="30390476" w:rsidR="00543B2E" w:rsidRDefault="00543B2E" w:rsidP="00A96933">
      <w:pPr>
        <w:jc w:val="center"/>
      </w:pPr>
    </w:p>
    <w:p w14:paraId="683E4968" w14:textId="41A7DFDF" w:rsidR="00543B2E" w:rsidRDefault="00543B2E" w:rsidP="00A96933">
      <w:pPr>
        <w:jc w:val="center"/>
      </w:pPr>
    </w:p>
    <w:p w14:paraId="5091F9DE" w14:textId="5FD6DCA8" w:rsidR="00543B2E" w:rsidRDefault="00543B2E" w:rsidP="00543B2E">
      <w:pPr>
        <w:ind w:right="702"/>
        <w:jc w:val="center"/>
      </w:pPr>
      <w:r>
        <w:rPr>
          <w:noProof/>
        </w:rPr>
        <w:drawing>
          <wp:inline distT="0" distB="0" distL="0" distR="0" wp14:anchorId="7FE6BD25" wp14:editId="51F31FF6">
            <wp:extent cx="3390900" cy="2552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390900" cy="2552700"/>
                    </a:xfrm>
                    <a:prstGeom prst="rect">
                      <a:avLst/>
                    </a:prstGeom>
                  </pic:spPr>
                </pic:pic>
              </a:graphicData>
            </a:graphic>
          </wp:inline>
        </w:drawing>
      </w:r>
    </w:p>
    <w:p w14:paraId="18D2B023" w14:textId="7497B97B" w:rsidR="0043648B" w:rsidRDefault="0043648B"/>
    <w:p w14:paraId="65BBFEE3" w14:textId="33F71B2D" w:rsidR="00A96933" w:rsidRDefault="00A96933"/>
    <w:p w14:paraId="3C0BAE19" w14:textId="77777777" w:rsidR="00522E98" w:rsidRPr="00946A0C" w:rsidRDefault="00522E98" w:rsidP="00522E98">
      <w:pPr>
        <w:rPr>
          <w:rFonts w:ascii="Arial" w:hAnsi="Arial" w:cs="Arial"/>
          <w:b/>
        </w:rPr>
      </w:pPr>
      <w:r w:rsidRPr="00946A0C">
        <w:rPr>
          <w:rFonts w:ascii="Arial" w:hAnsi="Arial" w:cs="Arial"/>
          <w:b/>
        </w:rPr>
        <w:t xml:space="preserve">Instructions: </w:t>
      </w:r>
      <w:r>
        <w:rPr>
          <w:rFonts w:ascii="Arial" w:hAnsi="Arial" w:cs="Arial"/>
          <w:b/>
        </w:rPr>
        <w:t>Inventory Part Receiving Label</w:t>
      </w:r>
    </w:p>
    <w:p w14:paraId="2722D37E" w14:textId="77777777" w:rsidR="00522E98" w:rsidRPr="00946A0C" w:rsidRDefault="00522E98" w:rsidP="00522E98">
      <w:pPr>
        <w:rPr>
          <w:rFonts w:ascii="Arial" w:hAnsi="Arial" w:cs="Arial"/>
          <w:sz w:val="20"/>
          <w:szCs w:val="20"/>
        </w:rPr>
      </w:pPr>
    </w:p>
    <w:p w14:paraId="7E185D84" w14:textId="77777777" w:rsidR="00522E98" w:rsidRPr="00946A0C" w:rsidRDefault="00522E98" w:rsidP="00522E98">
      <w:pPr>
        <w:pStyle w:val="BodyOne"/>
        <w:rPr>
          <w:sz w:val="20"/>
          <w:szCs w:val="20"/>
        </w:rPr>
      </w:pPr>
      <w:r>
        <w:rPr>
          <w:sz w:val="20"/>
          <w:szCs w:val="20"/>
        </w:rPr>
        <w:t>This form is placed in parts department after an incoming and receiving inspection has been performed</w:t>
      </w:r>
      <w:r w:rsidRPr="00946A0C">
        <w:rPr>
          <w:sz w:val="20"/>
          <w:szCs w:val="20"/>
        </w:rPr>
        <w:t>.</w:t>
      </w:r>
      <w:r>
        <w:rPr>
          <w:sz w:val="20"/>
          <w:szCs w:val="20"/>
        </w:rPr>
        <w:t xml:space="preserve"> </w:t>
      </w:r>
      <w:r w:rsidRPr="00946A0C">
        <w:rPr>
          <w:sz w:val="20"/>
          <w:szCs w:val="20"/>
        </w:rPr>
        <w:t xml:space="preserve"> </w:t>
      </w:r>
    </w:p>
    <w:p w14:paraId="07C87B81" w14:textId="77777777" w:rsidR="00522E98" w:rsidRPr="00946A0C" w:rsidRDefault="00522E98" w:rsidP="00522E98">
      <w:pPr>
        <w:rPr>
          <w:rFonts w:ascii="Arial" w:hAnsi="Arial" w:cs="Arial"/>
          <w:sz w:val="20"/>
          <w:szCs w:val="20"/>
        </w:rPr>
      </w:pPr>
    </w:p>
    <w:tbl>
      <w:tblPr>
        <w:tblW w:w="0" w:type="auto"/>
        <w:tblInd w:w="828" w:type="dxa"/>
        <w:tblLook w:val="04A0" w:firstRow="1" w:lastRow="0" w:firstColumn="1" w:lastColumn="0" w:noHBand="0" w:noVBand="1"/>
      </w:tblPr>
      <w:tblGrid>
        <w:gridCol w:w="2880"/>
        <w:gridCol w:w="5997"/>
      </w:tblGrid>
      <w:tr w:rsidR="00522E98" w:rsidRPr="00946A0C" w14:paraId="55DD9A90" w14:textId="77777777" w:rsidTr="00404698">
        <w:tc>
          <w:tcPr>
            <w:tcW w:w="2880" w:type="dxa"/>
          </w:tcPr>
          <w:p w14:paraId="3136C2BB" w14:textId="77777777" w:rsidR="00522E98" w:rsidRPr="00946A0C" w:rsidRDefault="00522E98" w:rsidP="00404698">
            <w:pPr>
              <w:ind w:left="-108"/>
              <w:jc w:val="right"/>
              <w:rPr>
                <w:rFonts w:ascii="Arial" w:hAnsi="Arial" w:cs="Arial"/>
                <w:b/>
                <w:sz w:val="20"/>
                <w:szCs w:val="20"/>
              </w:rPr>
            </w:pPr>
            <w:r>
              <w:rPr>
                <w:rFonts w:ascii="Arial" w:hAnsi="Arial" w:cs="Arial"/>
                <w:b/>
                <w:sz w:val="20"/>
                <w:szCs w:val="20"/>
              </w:rPr>
              <w:t>P/N</w:t>
            </w:r>
          </w:p>
        </w:tc>
        <w:tc>
          <w:tcPr>
            <w:tcW w:w="5997" w:type="dxa"/>
          </w:tcPr>
          <w:p w14:paraId="1CD9429F" w14:textId="77777777" w:rsidR="00522E98" w:rsidRPr="00946A0C" w:rsidRDefault="00522E98" w:rsidP="00404698">
            <w:pPr>
              <w:rPr>
                <w:rFonts w:ascii="Arial" w:hAnsi="Arial" w:cs="Arial"/>
                <w:sz w:val="20"/>
                <w:szCs w:val="20"/>
              </w:rPr>
            </w:pPr>
            <w:r>
              <w:rPr>
                <w:rFonts w:ascii="Arial" w:hAnsi="Arial" w:cs="Arial"/>
                <w:sz w:val="20"/>
                <w:szCs w:val="20"/>
              </w:rPr>
              <w:t>Manufacturer Part Number</w:t>
            </w:r>
          </w:p>
        </w:tc>
      </w:tr>
      <w:tr w:rsidR="00522E98" w:rsidRPr="00946A0C" w14:paraId="4C814E53" w14:textId="77777777" w:rsidTr="00404698">
        <w:tc>
          <w:tcPr>
            <w:tcW w:w="2880" w:type="dxa"/>
          </w:tcPr>
          <w:p w14:paraId="317F671F" w14:textId="77777777" w:rsidR="00522E98" w:rsidRPr="00946A0C" w:rsidRDefault="00522E98" w:rsidP="00404698">
            <w:pPr>
              <w:ind w:left="-108"/>
              <w:jc w:val="right"/>
              <w:rPr>
                <w:rFonts w:ascii="Arial" w:hAnsi="Arial" w:cs="Arial"/>
                <w:b/>
                <w:sz w:val="20"/>
                <w:szCs w:val="20"/>
              </w:rPr>
            </w:pPr>
            <w:r>
              <w:rPr>
                <w:rFonts w:ascii="Arial" w:hAnsi="Arial" w:cs="Arial"/>
                <w:b/>
                <w:sz w:val="20"/>
                <w:szCs w:val="20"/>
              </w:rPr>
              <w:t>Description</w:t>
            </w:r>
          </w:p>
        </w:tc>
        <w:tc>
          <w:tcPr>
            <w:tcW w:w="5997" w:type="dxa"/>
          </w:tcPr>
          <w:p w14:paraId="7FA3DDCF" w14:textId="77777777" w:rsidR="00522E98" w:rsidRPr="00946A0C" w:rsidRDefault="00522E98" w:rsidP="00404698">
            <w:pPr>
              <w:rPr>
                <w:rFonts w:ascii="Arial" w:hAnsi="Arial" w:cs="Arial"/>
                <w:sz w:val="20"/>
                <w:szCs w:val="20"/>
              </w:rPr>
            </w:pPr>
            <w:r>
              <w:rPr>
                <w:rFonts w:ascii="Arial" w:hAnsi="Arial" w:cs="Arial"/>
                <w:sz w:val="20"/>
                <w:szCs w:val="20"/>
              </w:rPr>
              <w:t>Nomenclature of Part</w:t>
            </w:r>
          </w:p>
        </w:tc>
      </w:tr>
      <w:tr w:rsidR="00522E98" w:rsidRPr="00946A0C" w14:paraId="2619BF31" w14:textId="77777777" w:rsidTr="00404698">
        <w:tc>
          <w:tcPr>
            <w:tcW w:w="2880" w:type="dxa"/>
          </w:tcPr>
          <w:p w14:paraId="17A6B75F" w14:textId="77777777" w:rsidR="00522E98" w:rsidRPr="00946A0C" w:rsidRDefault="00522E98" w:rsidP="00404698">
            <w:pPr>
              <w:ind w:left="-108"/>
              <w:jc w:val="right"/>
              <w:rPr>
                <w:rFonts w:ascii="Arial" w:hAnsi="Arial" w:cs="Arial"/>
                <w:b/>
                <w:sz w:val="20"/>
                <w:szCs w:val="20"/>
              </w:rPr>
            </w:pPr>
            <w:r>
              <w:rPr>
                <w:rFonts w:ascii="Arial" w:hAnsi="Arial" w:cs="Arial"/>
                <w:b/>
                <w:sz w:val="20"/>
                <w:szCs w:val="20"/>
              </w:rPr>
              <w:t>S/N</w:t>
            </w:r>
          </w:p>
        </w:tc>
        <w:tc>
          <w:tcPr>
            <w:tcW w:w="5997" w:type="dxa"/>
          </w:tcPr>
          <w:p w14:paraId="71D57C98" w14:textId="77777777" w:rsidR="00522E98" w:rsidRPr="00946A0C" w:rsidRDefault="00522E98" w:rsidP="00404698">
            <w:pPr>
              <w:rPr>
                <w:rFonts w:ascii="Arial" w:hAnsi="Arial" w:cs="Arial"/>
                <w:sz w:val="20"/>
                <w:szCs w:val="20"/>
              </w:rPr>
            </w:pPr>
            <w:r>
              <w:rPr>
                <w:rFonts w:ascii="Arial" w:hAnsi="Arial" w:cs="Arial"/>
                <w:sz w:val="20"/>
                <w:szCs w:val="20"/>
              </w:rPr>
              <w:t>Serial Number if one present</w:t>
            </w:r>
          </w:p>
        </w:tc>
      </w:tr>
      <w:tr w:rsidR="00522E98" w:rsidRPr="00946A0C" w14:paraId="07A88FDB" w14:textId="77777777" w:rsidTr="00404698">
        <w:tc>
          <w:tcPr>
            <w:tcW w:w="2880" w:type="dxa"/>
          </w:tcPr>
          <w:p w14:paraId="44C88AE6" w14:textId="77777777" w:rsidR="00522E98" w:rsidRPr="00946A0C" w:rsidRDefault="00522E98" w:rsidP="00404698">
            <w:pPr>
              <w:ind w:left="-108"/>
              <w:jc w:val="right"/>
              <w:rPr>
                <w:rFonts w:ascii="Arial" w:hAnsi="Arial" w:cs="Arial"/>
                <w:b/>
                <w:sz w:val="20"/>
                <w:szCs w:val="20"/>
              </w:rPr>
            </w:pPr>
            <w:r>
              <w:rPr>
                <w:rFonts w:ascii="Arial" w:hAnsi="Arial" w:cs="Arial"/>
                <w:b/>
                <w:sz w:val="20"/>
                <w:szCs w:val="20"/>
              </w:rPr>
              <w:t>L/B</w:t>
            </w:r>
          </w:p>
        </w:tc>
        <w:tc>
          <w:tcPr>
            <w:tcW w:w="5997" w:type="dxa"/>
          </w:tcPr>
          <w:p w14:paraId="5C857A10" w14:textId="77777777" w:rsidR="00522E98" w:rsidRPr="00946A0C" w:rsidRDefault="00522E98" w:rsidP="00404698">
            <w:pPr>
              <w:rPr>
                <w:rFonts w:ascii="Arial" w:hAnsi="Arial" w:cs="Arial"/>
                <w:sz w:val="20"/>
                <w:szCs w:val="20"/>
              </w:rPr>
            </w:pPr>
            <w:r>
              <w:rPr>
                <w:rFonts w:ascii="Arial" w:hAnsi="Arial" w:cs="Arial"/>
                <w:sz w:val="20"/>
                <w:szCs w:val="20"/>
              </w:rPr>
              <w:t>Lot or Batch Number</w:t>
            </w:r>
          </w:p>
        </w:tc>
      </w:tr>
      <w:tr w:rsidR="00522E98" w:rsidRPr="00946A0C" w14:paraId="3FC006FF" w14:textId="77777777" w:rsidTr="00404698">
        <w:tc>
          <w:tcPr>
            <w:tcW w:w="2880" w:type="dxa"/>
          </w:tcPr>
          <w:p w14:paraId="68A38871" w14:textId="77777777" w:rsidR="00522E98" w:rsidRPr="00946A0C" w:rsidRDefault="00522E98" w:rsidP="00404698">
            <w:pPr>
              <w:ind w:left="-108"/>
              <w:jc w:val="right"/>
              <w:rPr>
                <w:rFonts w:ascii="Arial" w:hAnsi="Arial" w:cs="Arial"/>
                <w:b/>
                <w:sz w:val="20"/>
                <w:szCs w:val="20"/>
              </w:rPr>
            </w:pPr>
            <w:r>
              <w:rPr>
                <w:rFonts w:ascii="Arial" w:hAnsi="Arial" w:cs="Arial"/>
                <w:b/>
                <w:sz w:val="20"/>
                <w:szCs w:val="20"/>
              </w:rPr>
              <w:t>Location</w:t>
            </w:r>
          </w:p>
        </w:tc>
        <w:tc>
          <w:tcPr>
            <w:tcW w:w="5997" w:type="dxa"/>
          </w:tcPr>
          <w:p w14:paraId="64B6469E" w14:textId="77777777" w:rsidR="00522E98" w:rsidRPr="00946A0C" w:rsidRDefault="00522E98" w:rsidP="00404698">
            <w:pPr>
              <w:rPr>
                <w:rFonts w:ascii="Arial" w:hAnsi="Arial" w:cs="Arial"/>
                <w:sz w:val="20"/>
                <w:szCs w:val="20"/>
              </w:rPr>
            </w:pPr>
            <w:r>
              <w:rPr>
                <w:rFonts w:ascii="Arial" w:hAnsi="Arial" w:cs="Arial"/>
                <w:sz w:val="20"/>
                <w:szCs w:val="20"/>
              </w:rPr>
              <w:t>What location on the parts shelf</w:t>
            </w:r>
          </w:p>
        </w:tc>
      </w:tr>
      <w:tr w:rsidR="00522E98" w:rsidRPr="00946A0C" w14:paraId="1771EDDA" w14:textId="77777777" w:rsidTr="00404698">
        <w:tc>
          <w:tcPr>
            <w:tcW w:w="2880" w:type="dxa"/>
          </w:tcPr>
          <w:p w14:paraId="44D9382F" w14:textId="6879CC5E" w:rsidR="00522E98" w:rsidRPr="00946A0C" w:rsidRDefault="00522E98" w:rsidP="00404698">
            <w:pPr>
              <w:ind w:left="-108"/>
              <w:jc w:val="right"/>
              <w:rPr>
                <w:rFonts w:ascii="Arial" w:hAnsi="Arial" w:cs="Arial"/>
                <w:b/>
                <w:sz w:val="20"/>
                <w:szCs w:val="20"/>
              </w:rPr>
            </w:pPr>
            <w:r>
              <w:rPr>
                <w:rFonts w:ascii="Arial" w:hAnsi="Arial" w:cs="Arial"/>
                <w:b/>
                <w:sz w:val="20"/>
                <w:szCs w:val="20"/>
              </w:rPr>
              <w:t>Expiration</w:t>
            </w:r>
          </w:p>
        </w:tc>
        <w:tc>
          <w:tcPr>
            <w:tcW w:w="5997" w:type="dxa"/>
          </w:tcPr>
          <w:p w14:paraId="5C4D2ADB" w14:textId="77777777" w:rsidR="00522E98" w:rsidRPr="00946A0C" w:rsidRDefault="00522E98" w:rsidP="00404698">
            <w:pPr>
              <w:rPr>
                <w:rFonts w:ascii="Arial" w:hAnsi="Arial" w:cs="Arial"/>
                <w:sz w:val="20"/>
                <w:szCs w:val="20"/>
              </w:rPr>
            </w:pPr>
            <w:r>
              <w:rPr>
                <w:rFonts w:ascii="Arial" w:hAnsi="Arial" w:cs="Arial"/>
                <w:sz w:val="20"/>
                <w:szCs w:val="20"/>
              </w:rPr>
              <w:t>Enter date expires if item has a shelf life</w:t>
            </w:r>
          </w:p>
        </w:tc>
      </w:tr>
      <w:tr w:rsidR="00522E98" w:rsidRPr="00946A0C" w14:paraId="1EF3AAAA" w14:textId="77777777" w:rsidTr="00404698">
        <w:tc>
          <w:tcPr>
            <w:tcW w:w="2880" w:type="dxa"/>
          </w:tcPr>
          <w:p w14:paraId="00DA991B" w14:textId="2B93D3FF" w:rsidR="00522E98" w:rsidRDefault="00522E98" w:rsidP="00404698">
            <w:pPr>
              <w:ind w:left="-108"/>
              <w:jc w:val="right"/>
              <w:rPr>
                <w:rFonts w:ascii="Arial" w:hAnsi="Arial" w:cs="Arial"/>
                <w:b/>
                <w:sz w:val="20"/>
                <w:szCs w:val="20"/>
              </w:rPr>
            </w:pPr>
            <w:r>
              <w:rPr>
                <w:rFonts w:ascii="Arial" w:hAnsi="Arial" w:cs="Arial"/>
                <w:b/>
                <w:sz w:val="20"/>
                <w:szCs w:val="20"/>
              </w:rPr>
              <w:t>Cost</w:t>
            </w:r>
          </w:p>
        </w:tc>
        <w:tc>
          <w:tcPr>
            <w:tcW w:w="5997" w:type="dxa"/>
          </w:tcPr>
          <w:p w14:paraId="5D303F27" w14:textId="666EB240" w:rsidR="00522E98" w:rsidRDefault="00522E98" w:rsidP="00404698">
            <w:pPr>
              <w:rPr>
                <w:rFonts w:ascii="Arial" w:hAnsi="Arial" w:cs="Arial"/>
                <w:sz w:val="20"/>
                <w:szCs w:val="20"/>
              </w:rPr>
            </w:pPr>
            <w:r>
              <w:rPr>
                <w:rFonts w:ascii="Arial" w:hAnsi="Arial" w:cs="Arial"/>
                <w:sz w:val="20"/>
                <w:szCs w:val="20"/>
              </w:rPr>
              <w:t>Optional</w:t>
            </w:r>
          </w:p>
        </w:tc>
      </w:tr>
      <w:tr w:rsidR="00522E98" w:rsidRPr="00946A0C" w14:paraId="53BA6FCF" w14:textId="77777777" w:rsidTr="00404698">
        <w:tc>
          <w:tcPr>
            <w:tcW w:w="2880" w:type="dxa"/>
          </w:tcPr>
          <w:p w14:paraId="08BE72F4" w14:textId="77777777" w:rsidR="00522E98" w:rsidRPr="00946A0C" w:rsidRDefault="00522E98" w:rsidP="00404698">
            <w:pPr>
              <w:ind w:left="-108"/>
              <w:jc w:val="right"/>
              <w:rPr>
                <w:rFonts w:ascii="Arial" w:hAnsi="Arial" w:cs="Arial"/>
                <w:b/>
                <w:sz w:val="20"/>
                <w:szCs w:val="20"/>
              </w:rPr>
            </w:pPr>
            <w:r>
              <w:rPr>
                <w:rFonts w:ascii="Arial" w:hAnsi="Arial" w:cs="Arial"/>
                <w:b/>
                <w:sz w:val="20"/>
                <w:szCs w:val="20"/>
              </w:rPr>
              <w:t>Date</w:t>
            </w:r>
          </w:p>
        </w:tc>
        <w:tc>
          <w:tcPr>
            <w:tcW w:w="5997" w:type="dxa"/>
          </w:tcPr>
          <w:p w14:paraId="0D4CBB4F" w14:textId="77777777" w:rsidR="00522E98" w:rsidRPr="00946A0C" w:rsidRDefault="00522E98" w:rsidP="00404698">
            <w:pPr>
              <w:rPr>
                <w:rFonts w:ascii="Arial" w:hAnsi="Arial" w:cs="Arial"/>
                <w:sz w:val="20"/>
                <w:szCs w:val="20"/>
              </w:rPr>
            </w:pPr>
            <w:r>
              <w:rPr>
                <w:rFonts w:ascii="Arial" w:hAnsi="Arial" w:cs="Arial"/>
                <w:sz w:val="20"/>
                <w:szCs w:val="20"/>
              </w:rPr>
              <w:t>Date the incoming/receiving inspection performed</w:t>
            </w:r>
          </w:p>
        </w:tc>
      </w:tr>
      <w:tr w:rsidR="00522E98" w:rsidRPr="00946A0C" w14:paraId="07509823" w14:textId="77777777" w:rsidTr="00404698">
        <w:tc>
          <w:tcPr>
            <w:tcW w:w="2880" w:type="dxa"/>
          </w:tcPr>
          <w:p w14:paraId="32603530" w14:textId="77777777" w:rsidR="00522E98" w:rsidRPr="00946A0C" w:rsidRDefault="00522E98" w:rsidP="00404698">
            <w:pPr>
              <w:jc w:val="right"/>
              <w:rPr>
                <w:rFonts w:ascii="Arial" w:hAnsi="Arial" w:cs="Arial"/>
                <w:b/>
                <w:sz w:val="20"/>
                <w:szCs w:val="20"/>
              </w:rPr>
            </w:pPr>
            <w:r>
              <w:rPr>
                <w:rFonts w:ascii="Arial" w:hAnsi="Arial" w:cs="Arial"/>
                <w:b/>
                <w:sz w:val="20"/>
                <w:szCs w:val="20"/>
              </w:rPr>
              <w:t>Signature</w:t>
            </w:r>
          </w:p>
        </w:tc>
        <w:tc>
          <w:tcPr>
            <w:tcW w:w="5997" w:type="dxa"/>
          </w:tcPr>
          <w:p w14:paraId="2FE535E0" w14:textId="77777777" w:rsidR="00522E98" w:rsidRPr="00946A0C" w:rsidRDefault="00522E98" w:rsidP="00404698">
            <w:pPr>
              <w:rPr>
                <w:rFonts w:ascii="Arial" w:hAnsi="Arial" w:cs="Arial"/>
                <w:sz w:val="20"/>
                <w:szCs w:val="20"/>
              </w:rPr>
            </w:pPr>
            <w:r>
              <w:rPr>
                <w:rFonts w:ascii="Arial" w:hAnsi="Arial" w:cs="Arial"/>
                <w:sz w:val="20"/>
                <w:szCs w:val="20"/>
              </w:rPr>
              <w:t>Signature of person performing the incoming/receiving inspection</w:t>
            </w:r>
          </w:p>
        </w:tc>
      </w:tr>
    </w:tbl>
    <w:p w14:paraId="39E92E50" w14:textId="77777777" w:rsidR="00522E98" w:rsidRDefault="00522E98" w:rsidP="00522E98">
      <w:pPr>
        <w:rPr>
          <w:rFonts w:ascii="Arial" w:hAnsi="Arial" w:cs="Arial"/>
        </w:rPr>
      </w:pPr>
    </w:p>
    <w:p w14:paraId="782E31F0" w14:textId="77777777" w:rsidR="00A96933" w:rsidRDefault="00A96933"/>
    <w:p w14:paraId="1F3EBE79" w14:textId="77777777" w:rsidR="00A96933" w:rsidRDefault="00A96933"/>
    <w:p w14:paraId="451DEC37" w14:textId="77777777" w:rsidR="00A96933" w:rsidRDefault="00A96933"/>
    <w:p w14:paraId="27FBE607" w14:textId="77777777" w:rsidR="00A96933" w:rsidRDefault="00A96933"/>
    <w:p w14:paraId="05B4718A" w14:textId="77777777" w:rsidR="00A96933" w:rsidRDefault="00A96933"/>
    <w:p w14:paraId="76746A2F" w14:textId="77777777" w:rsidR="00A96933" w:rsidRDefault="00A96933"/>
    <w:p w14:paraId="6B1A8FF9" w14:textId="48D3C260" w:rsidR="00A96933" w:rsidRDefault="00A96933" w:rsidP="00A96933">
      <w:pPr>
        <w:jc w:val="center"/>
      </w:pPr>
    </w:p>
    <w:p w14:paraId="751229E2" w14:textId="77777777" w:rsidR="00A96933" w:rsidRDefault="00A96933"/>
    <w:p w14:paraId="54DDA8A1" w14:textId="2C9E8874" w:rsidR="00A96933" w:rsidRDefault="00A96933"/>
    <w:p w14:paraId="58E59FC8" w14:textId="2DF4FC39" w:rsidR="007E45D7" w:rsidRDefault="007E45D7"/>
    <w:p w14:paraId="2A7CEED3" w14:textId="15E2DF82" w:rsidR="007E45D7" w:rsidRDefault="007E45D7"/>
    <w:p w14:paraId="7481A4DC" w14:textId="77777777" w:rsidR="007E45D7" w:rsidRDefault="007E45D7" w:rsidP="00A96933">
      <w:pPr>
        <w:pStyle w:val="BodyOne"/>
        <w:rPr>
          <w:sz w:val="16"/>
          <w:szCs w:val="16"/>
        </w:rPr>
        <w:sectPr w:rsidR="007E45D7" w:rsidSect="004C40A8">
          <w:pgSz w:w="12240" w:h="15840" w:code="1"/>
          <w:pgMar w:top="576" w:right="720" w:bottom="576" w:left="1008" w:header="576" w:footer="720" w:gutter="0"/>
          <w:pgNumType w:chapStyle="1"/>
          <w:cols w:space="720"/>
          <w:docGrid w:linePitch="326"/>
        </w:sectPr>
      </w:pPr>
    </w:p>
    <w:p w14:paraId="7C609319" w14:textId="1024F2C2" w:rsidR="00A96933" w:rsidRPr="005D53B5" w:rsidRDefault="00A96933" w:rsidP="00A96933">
      <w:pPr>
        <w:pStyle w:val="BodyOne"/>
        <w:rPr>
          <w:sz w:val="16"/>
          <w:szCs w:val="16"/>
        </w:rPr>
      </w:pPr>
    </w:p>
    <w:p w14:paraId="53432137" w14:textId="640F88B8" w:rsidR="00C80907" w:rsidRPr="00496356" w:rsidRDefault="00615DF9" w:rsidP="00B82D86">
      <w:pPr>
        <w:pStyle w:val="Heading2"/>
      </w:pPr>
      <w:bookmarkStart w:id="52" w:name="_Toc72760368"/>
      <w:r>
        <w:rPr>
          <w:noProof/>
        </w:rPr>
        <mc:AlternateContent>
          <mc:Choice Requires="wps">
            <w:drawing>
              <wp:anchor distT="0" distB="0" distL="114300" distR="114300" simplePos="0" relativeHeight="251769856" behindDoc="0" locked="0" layoutInCell="1" allowOverlap="1" wp14:anchorId="42FCF1C1" wp14:editId="4110FB1F">
                <wp:simplePos x="0" y="0"/>
                <wp:positionH relativeFrom="column">
                  <wp:posOffset>6227445</wp:posOffset>
                </wp:positionH>
                <wp:positionV relativeFrom="paragraph">
                  <wp:posOffset>21590</wp:posOffset>
                </wp:positionV>
                <wp:extent cx="0" cy="285750"/>
                <wp:effectExtent l="0" t="0" r="38100" b="19050"/>
                <wp:wrapNone/>
                <wp:docPr id="145" name="Straight Connector 145"/>
                <wp:cNvGraphicFramePr/>
                <a:graphic xmlns:a="http://schemas.openxmlformats.org/drawingml/2006/main">
                  <a:graphicData uri="http://schemas.microsoft.com/office/word/2010/wordprocessingShape">
                    <wps:wsp>
                      <wps:cNvCnPr/>
                      <wps:spPr>
                        <a:xfrm>
                          <a:off x="0" y="0"/>
                          <a:ext cx="0" cy="28575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3D1B3F" id="Straight Connector 145"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490.35pt,1.7pt" to="490.3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" strokecolor="black [3040]" strokeweight="1.5pt"/>
            </w:pict>
          </mc:Fallback>
        </mc:AlternateContent>
      </w:r>
      <w:r w:rsidR="00C80907" w:rsidRPr="00496356">
        <w:t>S</w:t>
      </w:r>
      <w:r w:rsidR="00A4200D">
        <w:t>ummary of Employment</w:t>
      </w:r>
      <w:r w:rsidR="00D21761">
        <w:t xml:space="preserve"> </w:t>
      </w:r>
      <w:r w:rsidR="00C80907" w:rsidRPr="00496356">
        <w:t xml:space="preserve">– FORM </w:t>
      </w:r>
      <w:bookmarkEnd w:id="51"/>
      <w:r w:rsidR="00BB2238">
        <w:t>MHI</w:t>
      </w:r>
      <w:r w:rsidR="00836129">
        <w:t xml:space="preserve"> 01</w:t>
      </w:r>
      <w:r w:rsidR="001A6472">
        <w:t>5</w:t>
      </w:r>
      <w:bookmarkEnd w:id="52"/>
    </w:p>
    <w:p w14:paraId="515E1A10" w14:textId="77777777" w:rsidR="00E56F8B" w:rsidRDefault="00E56F8B" w:rsidP="00E56F8B">
      <w:pPr>
        <w:rPr>
          <w:rFonts w:cs="Arial"/>
        </w:rPr>
      </w:pPr>
    </w:p>
    <w:p w14:paraId="221AC4E9" w14:textId="77777777" w:rsidR="00E56F8B" w:rsidRDefault="00E56F8B" w:rsidP="00E56F8B">
      <w:pPr>
        <w:rPr>
          <w:rFonts w:cs="Arial"/>
        </w:rPr>
      </w:pPr>
    </w:p>
    <w:p w14:paraId="7800E41A" w14:textId="72237FB6" w:rsidR="00E56F8B" w:rsidRPr="00042AC1" w:rsidRDefault="00793811" w:rsidP="00E56F8B">
      <w:pPr>
        <w:rPr>
          <w:rFonts w:ascii="Arial" w:hAnsi="Arial" w:cs="Arial"/>
        </w:rPr>
      </w:pPr>
      <w:r w:rsidRPr="00042AC1">
        <w:rPr>
          <w:rFonts w:ascii="Arial" w:hAnsi="Arial" w:cs="Arial"/>
        </w:rPr>
        <w:t>Name: _</w:t>
      </w:r>
      <w:r w:rsidR="00E56F8B" w:rsidRPr="00042AC1">
        <w:rPr>
          <w:rFonts w:ascii="Arial" w:hAnsi="Arial" w:cs="Arial"/>
        </w:rPr>
        <w:t>____________________________________________________________</w:t>
      </w:r>
    </w:p>
    <w:p w14:paraId="553BA1E5" w14:textId="77777777" w:rsidR="00E56F8B" w:rsidRPr="00042AC1" w:rsidRDefault="00E56F8B" w:rsidP="00E56F8B">
      <w:pPr>
        <w:rPr>
          <w:rFonts w:ascii="Arial" w:hAnsi="Arial" w:cs="Arial"/>
        </w:rPr>
      </w:pPr>
    </w:p>
    <w:p w14:paraId="6BBEB01F" w14:textId="77777777" w:rsidR="00E56F8B" w:rsidRPr="00042AC1" w:rsidRDefault="00E56F8B" w:rsidP="00E56F8B">
      <w:pPr>
        <w:rPr>
          <w:rFonts w:ascii="Arial" w:hAnsi="Arial" w:cs="Arial"/>
        </w:rPr>
      </w:pPr>
      <w:r w:rsidRPr="00042AC1">
        <w:rPr>
          <w:rFonts w:ascii="Arial" w:hAnsi="Arial" w:cs="Arial"/>
        </w:rPr>
        <w:t>Scope of Assignment:  Maritime Helicopters Maintenance</w:t>
      </w:r>
    </w:p>
    <w:p w14:paraId="0D777E9D" w14:textId="77777777" w:rsidR="00E56F8B" w:rsidRPr="00042AC1" w:rsidRDefault="00E56F8B" w:rsidP="00E56F8B">
      <w:pPr>
        <w:rPr>
          <w:rFonts w:ascii="Arial" w:hAnsi="Arial" w:cs="Arial"/>
        </w:rPr>
      </w:pPr>
    </w:p>
    <w:p w14:paraId="3C410F7F" w14:textId="05C1C748" w:rsidR="00E56F8B" w:rsidRPr="00042AC1" w:rsidRDefault="00E56F8B" w:rsidP="00E56F8B">
      <w:pPr>
        <w:rPr>
          <w:rFonts w:ascii="Arial" w:hAnsi="Arial" w:cs="Arial"/>
        </w:rPr>
      </w:pPr>
      <w:r w:rsidRPr="00042AC1">
        <w:rPr>
          <w:rFonts w:ascii="Arial" w:hAnsi="Arial" w:cs="Arial"/>
        </w:rPr>
        <w:t xml:space="preserve">Present </w:t>
      </w:r>
      <w:r w:rsidR="00793811" w:rsidRPr="00042AC1">
        <w:rPr>
          <w:rFonts w:ascii="Arial" w:hAnsi="Arial" w:cs="Arial"/>
        </w:rPr>
        <w:t>Title: _</w:t>
      </w:r>
      <w:r w:rsidRPr="00042AC1">
        <w:rPr>
          <w:rFonts w:ascii="Arial" w:hAnsi="Arial" w:cs="Arial"/>
        </w:rPr>
        <w:t>_______________________________________________________</w:t>
      </w:r>
    </w:p>
    <w:p w14:paraId="26FC5966" w14:textId="77777777" w:rsidR="00E56F8B" w:rsidRPr="00042AC1" w:rsidRDefault="00E56F8B" w:rsidP="00E56F8B">
      <w:pPr>
        <w:rPr>
          <w:rFonts w:ascii="Arial" w:hAnsi="Arial" w:cs="Arial"/>
        </w:rPr>
      </w:pPr>
    </w:p>
    <w:p w14:paraId="39FE64DD" w14:textId="2F17AEDA" w:rsidR="00E56F8B" w:rsidRPr="00042AC1" w:rsidRDefault="00522E98" w:rsidP="00E56F8B">
      <w:pPr>
        <w:rPr>
          <w:rFonts w:ascii="Arial" w:hAnsi="Arial" w:cs="Arial"/>
        </w:rPr>
      </w:pPr>
      <w:r w:rsidRPr="00042AC1">
        <w:rPr>
          <w:rFonts w:ascii="Arial" w:hAnsi="Arial" w:cs="Arial"/>
        </w:rPr>
        <w:t>Year</w:t>
      </w:r>
      <w:r>
        <w:rPr>
          <w:rFonts w:ascii="Arial" w:hAnsi="Arial" w:cs="Arial"/>
        </w:rPr>
        <w:t>s</w:t>
      </w:r>
      <w:r w:rsidRPr="00042AC1">
        <w:rPr>
          <w:rFonts w:ascii="Arial" w:hAnsi="Arial" w:cs="Arial"/>
        </w:rPr>
        <w:t>’ experience</w:t>
      </w:r>
      <w:r w:rsidR="00E56F8B" w:rsidRPr="00042AC1">
        <w:rPr>
          <w:rFonts w:ascii="Arial" w:hAnsi="Arial" w:cs="Arial"/>
        </w:rPr>
        <w:t xml:space="preserve"> in this type </w:t>
      </w:r>
      <w:r w:rsidR="00793811" w:rsidRPr="00042AC1">
        <w:rPr>
          <w:rFonts w:ascii="Arial" w:hAnsi="Arial" w:cs="Arial"/>
        </w:rPr>
        <w:t>work: _</w:t>
      </w:r>
      <w:r w:rsidR="00E56F8B" w:rsidRPr="00042AC1">
        <w:rPr>
          <w:rFonts w:ascii="Arial" w:hAnsi="Arial" w:cs="Arial"/>
        </w:rPr>
        <w:t>_____________________________________</w:t>
      </w:r>
    </w:p>
    <w:p w14:paraId="6F703EB6" w14:textId="77777777" w:rsidR="00E56F8B" w:rsidRPr="00042AC1" w:rsidRDefault="00E56F8B" w:rsidP="00E56F8B">
      <w:pPr>
        <w:rPr>
          <w:rFonts w:ascii="Arial" w:hAnsi="Arial" w:cs="Arial"/>
        </w:rPr>
      </w:pPr>
    </w:p>
    <w:p w14:paraId="4022B072" w14:textId="73C8CA75" w:rsidR="00E56F8B" w:rsidRPr="00042AC1" w:rsidRDefault="00E56F8B" w:rsidP="00E56F8B">
      <w:pPr>
        <w:rPr>
          <w:rFonts w:ascii="Arial" w:hAnsi="Arial" w:cs="Arial"/>
        </w:rPr>
      </w:pPr>
      <w:r w:rsidRPr="00042AC1">
        <w:rPr>
          <w:rFonts w:ascii="Arial" w:hAnsi="Arial" w:cs="Arial"/>
        </w:rPr>
        <w:t>Past employment record: (at least 5 years)</w:t>
      </w:r>
    </w:p>
    <w:p w14:paraId="0DD7E7A6" w14:textId="77777777" w:rsidR="00E56F8B" w:rsidRPr="00042AC1" w:rsidRDefault="00E56F8B" w:rsidP="00E56F8B">
      <w:pPr>
        <w:rPr>
          <w:rFonts w:ascii="Arial" w:hAnsi="Arial" w:cs="Arial"/>
          <w:b/>
          <w:szCs w:val="22"/>
        </w:rPr>
      </w:pPr>
    </w:p>
    <w:tbl>
      <w:tblPr>
        <w:tblStyle w:val="TableGrid"/>
        <w:tblW w:w="0" w:type="auto"/>
        <w:tblLook w:val="04A0" w:firstRow="1" w:lastRow="0" w:firstColumn="1" w:lastColumn="0" w:noHBand="0" w:noVBand="1"/>
      </w:tblPr>
      <w:tblGrid>
        <w:gridCol w:w="1915"/>
        <w:gridCol w:w="1915"/>
        <w:gridCol w:w="1915"/>
        <w:gridCol w:w="1915"/>
        <w:gridCol w:w="1916"/>
      </w:tblGrid>
      <w:tr w:rsidR="00E56F8B" w:rsidRPr="00042AC1" w14:paraId="0D25B6E5" w14:textId="77777777" w:rsidTr="0085317A">
        <w:trPr>
          <w:trHeight w:val="576"/>
        </w:trPr>
        <w:tc>
          <w:tcPr>
            <w:tcW w:w="1915" w:type="dxa"/>
            <w:vAlign w:val="center"/>
          </w:tcPr>
          <w:p w14:paraId="2EDE83CD" w14:textId="77777777" w:rsidR="00E56F8B" w:rsidRPr="00042AC1" w:rsidRDefault="00E56F8B" w:rsidP="0085317A">
            <w:pPr>
              <w:jc w:val="center"/>
              <w:rPr>
                <w:rFonts w:cs="Arial"/>
              </w:rPr>
            </w:pPr>
            <w:r w:rsidRPr="00042AC1">
              <w:rPr>
                <w:rFonts w:cs="Arial"/>
              </w:rPr>
              <w:t>From:</w:t>
            </w:r>
          </w:p>
        </w:tc>
        <w:tc>
          <w:tcPr>
            <w:tcW w:w="1915" w:type="dxa"/>
            <w:vAlign w:val="center"/>
          </w:tcPr>
          <w:p w14:paraId="297327AA" w14:textId="77777777" w:rsidR="00E56F8B" w:rsidRPr="00042AC1" w:rsidRDefault="00E56F8B" w:rsidP="0085317A">
            <w:pPr>
              <w:jc w:val="center"/>
              <w:rPr>
                <w:rFonts w:cs="Arial"/>
              </w:rPr>
            </w:pPr>
            <w:r w:rsidRPr="00042AC1">
              <w:rPr>
                <w:rFonts w:cs="Arial"/>
              </w:rPr>
              <w:t>To:</w:t>
            </w:r>
          </w:p>
        </w:tc>
        <w:tc>
          <w:tcPr>
            <w:tcW w:w="1915" w:type="dxa"/>
            <w:vAlign w:val="center"/>
          </w:tcPr>
          <w:p w14:paraId="41C57694" w14:textId="77777777" w:rsidR="00E56F8B" w:rsidRPr="00042AC1" w:rsidRDefault="00E56F8B" w:rsidP="0085317A">
            <w:pPr>
              <w:jc w:val="center"/>
              <w:rPr>
                <w:rFonts w:cs="Arial"/>
              </w:rPr>
            </w:pPr>
            <w:r w:rsidRPr="00042AC1">
              <w:rPr>
                <w:rFonts w:cs="Arial"/>
              </w:rPr>
              <w:t>Place:</w:t>
            </w:r>
          </w:p>
        </w:tc>
        <w:tc>
          <w:tcPr>
            <w:tcW w:w="1915" w:type="dxa"/>
            <w:vAlign w:val="center"/>
          </w:tcPr>
          <w:p w14:paraId="4F62F317" w14:textId="77777777" w:rsidR="00E56F8B" w:rsidRPr="00042AC1" w:rsidRDefault="00E56F8B" w:rsidP="0085317A">
            <w:pPr>
              <w:jc w:val="center"/>
              <w:rPr>
                <w:rFonts w:cs="Arial"/>
              </w:rPr>
            </w:pPr>
            <w:r w:rsidRPr="00042AC1">
              <w:rPr>
                <w:rFonts w:cs="Arial"/>
              </w:rPr>
              <w:t>Type of Work</w:t>
            </w:r>
          </w:p>
        </w:tc>
        <w:tc>
          <w:tcPr>
            <w:tcW w:w="1916" w:type="dxa"/>
            <w:vAlign w:val="center"/>
          </w:tcPr>
          <w:p w14:paraId="2214A5B4" w14:textId="77777777" w:rsidR="00E56F8B" w:rsidRPr="00042AC1" w:rsidRDefault="00E56F8B" w:rsidP="0085317A">
            <w:pPr>
              <w:jc w:val="center"/>
              <w:rPr>
                <w:rFonts w:cs="Arial"/>
              </w:rPr>
            </w:pPr>
            <w:r w:rsidRPr="00042AC1">
              <w:rPr>
                <w:rFonts w:cs="Arial"/>
              </w:rPr>
              <w:t>Position</w:t>
            </w:r>
          </w:p>
        </w:tc>
      </w:tr>
      <w:tr w:rsidR="00E56F8B" w:rsidRPr="00042AC1" w14:paraId="77BF409B" w14:textId="77777777" w:rsidTr="0085317A">
        <w:trPr>
          <w:trHeight w:val="576"/>
        </w:trPr>
        <w:tc>
          <w:tcPr>
            <w:tcW w:w="1915" w:type="dxa"/>
          </w:tcPr>
          <w:p w14:paraId="7AE6341F" w14:textId="77777777" w:rsidR="00E56F8B" w:rsidRPr="00042AC1" w:rsidRDefault="00E56F8B" w:rsidP="0085317A">
            <w:pPr>
              <w:rPr>
                <w:rFonts w:cs="Arial"/>
              </w:rPr>
            </w:pPr>
          </w:p>
        </w:tc>
        <w:tc>
          <w:tcPr>
            <w:tcW w:w="1915" w:type="dxa"/>
          </w:tcPr>
          <w:p w14:paraId="6C6A8DA8" w14:textId="77777777" w:rsidR="00E56F8B" w:rsidRPr="00042AC1" w:rsidRDefault="00E56F8B" w:rsidP="0085317A">
            <w:pPr>
              <w:rPr>
                <w:rFonts w:cs="Arial"/>
              </w:rPr>
            </w:pPr>
          </w:p>
        </w:tc>
        <w:tc>
          <w:tcPr>
            <w:tcW w:w="1915" w:type="dxa"/>
          </w:tcPr>
          <w:p w14:paraId="4EC964BC" w14:textId="77777777" w:rsidR="00E56F8B" w:rsidRPr="00042AC1" w:rsidRDefault="00E56F8B" w:rsidP="0085317A">
            <w:pPr>
              <w:rPr>
                <w:rFonts w:cs="Arial"/>
              </w:rPr>
            </w:pPr>
          </w:p>
        </w:tc>
        <w:tc>
          <w:tcPr>
            <w:tcW w:w="1915" w:type="dxa"/>
          </w:tcPr>
          <w:p w14:paraId="1F2A6022" w14:textId="77777777" w:rsidR="00E56F8B" w:rsidRPr="00042AC1" w:rsidRDefault="00E56F8B" w:rsidP="0085317A">
            <w:pPr>
              <w:rPr>
                <w:rFonts w:cs="Arial"/>
              </w:rPr>
            </w:pPr>
          </w:p>
        </w:tc>
        <w:tc>
          <w:tcPr>
            <w:tcW w:w="1916" w:type="dxa"/>
          </w:tcPr>
          <w:p w14:paraId="37B6B80B" w14:textId="77777777" w:rsidR="00E56F8B" w:rsidRPr="00042AC1" w:rsidRDefault="00E56F8B" w:rsidP="0085317A">
            <w:pPr>
              <w:rPr>
                <w:rFonts w:cs="Arial"/>
              </w:rPr>
            </w:pPr>
          </w:p>
        </w:tc>
      </w:tr>
      <w:tr w:rsidR="00E56F8B" w:rsidRPr="00042AC1" w14:paraId="773A1C76" w14:textId="77777777" w:rsidTr="0085317A">
        <w:trPr>
          <w:trHeight w:val="576"/>
        </w:trPr>
        <w:tc>
          <w:tcPr>
            <w:tcW w:w="1915" w:type="dxa"/>
          </w:tcPr>
          <w:p w14:paraId="7F1E6680" w14:textId="77777777" w:rsidR="00E56F8B" w:rsidRPr="00042AC1" w:rsidRDefault="00E56F8B" w:rsidP="0085317A">
            <w:pPr>
              <w:rPr>
                <w:rFonts w:cs="Arial"/>
              </w:rPr>
            </w:pPr>
          </w:p>
        </w:tc>
        <w:tc>
          <w:tcPr>
            <w:tcW w:w="1915" w:type="dxa"/>
          </w:tcPr>
          <w:p w14:paraId="4C4F47CB" w14:textId="77777777" w:rsidR="00E56F8B" w:rsidRPr="00042AC1" w:rsidRDefault="00E56F8B" w:rsidP="0085317A">
            <w:pPr>
              <w:rPr>
                <w:rFonts w:cs="Arial"/>
              </w:rPr>
            </w:pPr>
          </w:p>
        </w:tc>
        <w:tc>
          <w:tcPr>
            <w:tcW w:w="1915" w:type="dxa"/>
          </w:tcPr>
          <w:p w14:paraId="18820400" w14:textId="77777777" w:rsidR="00E56F8B" w:rsidRPr="00042AC1" w:rsidRDefault="00E56F8B" w:rsidP="0085317A">
            <w:pPr>
              <w:rPr>
                <w:rFonts w:cs="Arial"/>
              </w:rPr>
            </w:pPr>
          </w:p>
        </w:tc>
        <w:tc>
          <w:tcPr>
            <w:tcW w:w="1915" w:type="dxa"/>
          </w:tcPr>
          <w:p w14:paraId="4EE031E4" w14:textId="77777777" w:rsidR="00E56F8B" w:rsidRPr="00042AC1" w:rsidRDefault="00E56F8B" w:rsidP="0085317A">
            <w:pPr>
              <w:rPr>
                <w:rFonts w:cs="Arial"/>
              </w:rPr>
            </w:pPr>
          </w:p>
        </w:tc>
        <w:tc>
          <w:tcPr>
            <w:tcW w:w="1916" w:type="dxa"/>
          </w:tcPr>
          <w:p w14:paraId="09E6D305" w14:textId="77777777" w:rsidR="00E56F8B" w:rsidRPr="00042AC1" w:rsidRDefault="00E56F8B" w:rsidP="0085317A">
            <w:pPr>
              <w:rPr>
                <w:rFonts w:cs="Arial"/>
              </w:rPr>
            </w:pPr>
          </w:p>
        </w:tc>
      </w:tr>
      <w:tr w:rsidR="00E56F8B" w:rsidRPr="00042AC1" w14:paraId="475AF959" w14:textId="77777777" w:rsidTr="0085317A">
        <w:trPr>
          <w:trHeight w:val="576"/>
        </w:trPr>
        <w:tc>
          <w:tcPr>
            <w:tcW w:w="1915" w:type="dxa"/>
          </w:tcPr>
          <w:p w14:paraId="0B62DD2C" w14:textId="77777777" w:rsidR="00E56F8B" w:rsidRPr="00042AC1" w:rsidRDefault="00E56F8B" w:rsidP="0085317A">
            <w:pPr>
              <w:rPr>
                <w:rFonts w:cs="Arial"/>
              </w:rPr>
            </w:pPr>
          </w:p>
        </w:tc>
        <w:tc>
          <w:tcPr>
            <w:tcW w:w="1915" w:type="dxa"/>
          </w:tcPr>
          <w:p w14:paraId="6ACB8FAA" w14:textId="77777777" w:rsidR="00E56F8B" w:rsidRPr="00042AC1" w:rsidRDefault="00E56F8B" w:rsidP="0085317A">
            <w:pPr>
              <w:rPr>
                <w:rFonts w:cs="Arial"/>
              </w:rPr>
            </w:pPr>
          </w:p>
        </w:tc>
        <w:tc>
          <w:tcPr>
            <w:tcW w:w="1915" w:type="dxa"/>
          </w:tcPr>
          <w:p w14:paraId="1E534CD1" w14:textId="77777777" w:rsidR="00E56F8B" w:rsidRPr="00042AC1" w:rsidRDefault="00E56F8B" w:rsidP="0085317A">
            <w:pPr>
              <w:rPr>
                <w:rFonts w:cs="Arial"/>
              </w:rPr>
            </w:pPr>
          </w:p>
        </w:tc>
        <w:tc>
          <w:tcPr>
            <w:tcW w:w="1915" w:type="dxa"/>
          </w:tcPr>
          <w:p w14:paraId="7CB6C2AB" w14:textId="77777777" w:rsidR="00E56F8B" w:rsidRPr="00042AC1" w:rsidRDefault="00E56F8B" w:rsidP="0085317A">
            <w:pPr>
              <w:rPr>
                <w:rFonts w:cs="Arial"/>
              </w:rPr>
            </w:pPr>
          </w:p>
        </w:tc>
        <w:tc>
          <w:tcPr>
            <w:tcW w:w="1916" w:type="dxa"/>
          </w:tcPr>
          <w:p w14:paraId="0A5704AC" w14:textId="77777777" w:rsidR="00E56F8B" w:rsidRPr="00042AC1" w:rsidRDefault="00E56F8B" w:rsidP="0085317A">
            <w:pPr>
              <w:rPr>
                <w:rFonts w:cs="Arial"/>
              </w:rPr>
            </w:pPr>
          </w:p>
        </w:tc>
      </w:tr>
      <w:tr w:rsidR="00E56F8B" w:rsidRPr="00042AC1" w14:paraId="422C3CBF" w14:textId="77777777" w:rsidTr="0085317A">
        <w:trPr>
          <w:trHeight w:val="576"/>
        </w:trPr>
        <w:tc>
          <w:tcPr>
            <w:tcW w:w="1915" w:type="dxa"/>
          </w:tcPr>
          <w:p w14:paraId="081CB463" w14:textId="77777777" w:rsidR="00E56F8B" w:rsidRPr="00042AC1" w:rsidRDefault="00E56F8B" w:rsidP="0085317A">
            <w:pPr>
              <w:rPr>
                <w:rFonts w:cs="Arial"/>
              </w:rPr>
            </w:pPr>
          </w:p>
        </w:tc>
        <w:tc>
          <w:tcPr>
            <w:tcW w:w="1915" w:type="dxa"/>
          </w:tcPr>
          <w:p w14:paraId="5040E067" w14:textId="77777777" w:rsidR="00E56F8B" w:rsidRPr="00042AC1" w:rsidRDefault="00E56F8B" w:rsidP="0085317A">
            <w:pPr>
              <w:rPr>
                <w:rFonts w:cs="Arial"/>
              </w:rPr>
            </w:pPr>
          </w:p>
        </w:tc>
        <w:tc>
          <w:tcPr>
            <w:tcW w:w="1915" w:type="dxa"/>
          </w:tcPr>
          <w:p w14:paraId="63EDB039" w14:textId="77777777" w:rsidR="00E56F8B" w:rsidRPr="00042AC1" w:rsidRDefault="00E56F8B" w:rsidP="0085317A">
            <w:pPr>
              <w:rPr>
                <w:rFonts w:cs="Arial"/>
              </w:rPr>
            </w:pPr>
          </w:p>
        </w:tc>
        <w:tc>
          <w:tcPr>
            <w:tcW w:w="1915" w:type="dxa"/>
          </w:tcPr>
          <w:p w14:paraId="308E6E9F" w14:textId="77777777" w:rsidR="00E56F8B" w:rsidRPr="00042AC1" w:rsidRDefault="00E56F8B" w:rsidP="0085317A">
            <w:pPr>
              <w:rPr>
                <w:rFonts w:cs="Arial"/>
              </w:rPr>
            </w:pPr>
          </w:p>
        </w:tc>
        <w:tc>
          <w:tcPr>
            <w:tcW w:w="1916" w:type="dxa"/>
          </w:tcPr>
          <w:p w14:paraId="6336A386" w14:textId="77777777" w:rsidR="00E56F8B" w:rsidRPr="00042AC1" w:rsidRDefault="00E56F8B" w:rsidP="0085317A">
            <w:pPr>
              <w:rPr>
                <w:rFonts w:cs="Arial"/>
              </w:rPr>
            </w:pPr>
          </w:p>
        </w:tc>
      </w:tr>
      <w:tr w:rsidR="00E56F8B" w:rsidRPr="00042AC1" w14:paraId="094AEA6B" w14:textId="77777777" w:rsidTr="0085317A">
        <w:trPr>
          <w:trHeight w:val="576"/>
        </w:trPr>
        <w:tc>
          <w:tcPr>
            <w:tcW w:w="1915" w:type="dxa"/>
          </w:tcPr>
          <w:p w14:paraId="362348E6" w14:textId="77777777" w:rsidR="00E56F8B" w:rsidRPr="00042AC1" w:rsidRDefault="00E56F8B" w:rsidP="0085317A">
            <w:pPr>
              <w:rPr>
                <w:rFonts w:cs="Arial"/>
              </w:rPr>
            </w:pPr>
          </w:p>
        </w:tc>
        <w:tc>
          <w:tcPr>
            <w:tcW w:w="1915" w:type="dxa"/>
          </w:tcPr>
          <w:p w14:paraId="02B06D69" w14:textId="77777777" w:rsidR="00E56F8B" w:rsidRPr="00042AC1" w:rsidRDefault="00E56F8B" w:rsidP="0085317A">
            <w:pPr>
              <w:rPr>
                <w:rFonts w:cs="Arial"/>
              </w:rPr>
            </w:pPr>
          </w:p>
        </w:tc>
        <w:tc>
          <w:tcPr>
            <w:tcW w:w="1915" w:type="dxa"/>
          </w:tcPr>
          <w:p w14:paraId="4561FE0E" w14:textId="77777777" w:rsidR="00E56F8B" w:rsidRPr="00042AC1" w:rsidRDefault="00E56F8B" w:rsidP="0085317A">
            <w:pPr>
              <w:rPr>
                <w:rFonts w:cs="Arial"/>
              </w:rPr>
            </w:pPr>
          </w:p>
        </w:tc>
        <w:tc>
          <w:tcPr>
            <w:tcW w:w="1915" w:type="dxa"/>
          </w:tcPr>
          <w:p w14:paraId="5B5C3FAB" w14:textId="77777777" w:rsidR="00E56F8B" w:rsidRPr="00042AC1" w:rsidRDefault="00E56F8B" w:rsidP="0085317A">
            <w:pPr>
              <w:rPr>
                <w:rFonts w:cs="Arial"/>
              </w:rPr>
            </w:pPr>
          </w:p>
        </w:tc>
        <w:tc>
          <w:tcPr>
            <w:tcW w:w="1916" w:type="dxa"/>
          </w:tcPr>
          <w:p w14:paraId="7D037921" w14:textId="77777777" w:rsidR="00E56F8B" w:rsidRPr="00042AC1" w:rsidRDefault="00E56F8B" w:rsidP="0085317A">
            <w:pPr>
              <w:rPr>
                <w:rFonts w:cs="Arial"/>
              </w:rPr>
            </w:pPr>
          </w:p>
        </w:tc>
      </w:tr>
      <w:tr w:rsidR="00E56F8B" w:rsidRPr="00042AC1" w14:paraId="55B9387C" w14:textId="77777777" w:rsidTr="0085317A">
        <w:trPr>
          <w:trHeight w:val="576"/>
        </w:trPr>
        <w:tc>
          <w:tcPr>
            <w:tcW w:w="1915" w:type="dxa"/>
          </w:tcPr>
          <w:p w14:paraId="1A0FAF10" w14:textId="77777777" w:rsidR="00E56F8B" w:rsidRPr="00042AC1" w:rsidRDefault="00E56F8B" w:rsidP="0085317A">
            <w:pPr>
              <w:rPr>
                <w:rFonts w:cs="Arial"/>
              </w:rPr>
            </w:pPr>
          </w:p>
        </w:tc>
        <w:tc>
          <w:tcPr>
            <w:tcW w:w="1915" w:type="dxa"/>
          </w:tcPr>
          <w:p w14:paraId="66BBC862" w14:textId="77777777" w:rsidR="00E56F8B" w:rsidRPr="00042AC1" w:rsidRDefault="00E56F8B" w:rsidP="0085317A">
            <w:pPr>
              <w:rPr>
                <w:rFonts w:cs="Arial"/>
              </w:rPr>
            </w:pPr>
          </w:p>
        </w:tc>
        <w:tc>
          <w:tcPr>
            <w:tcW w:w="1915" w:type="dxa"/>
          </w:tcPr>
          <w:p w14:paraId="4D03540F" w14:textId="77777777" w:rsidR="00E56F8B" w:rsidRPr="00042AC1" w:rsidRDefault="00E56F8B" w:rsidP="0085317A">
            <w:pPr>
              <w:rPr>
                <w:rFonts w:cs="Arial"/>
              </w:rPr>
            </w:pPr>
          </w:p>
        </w:tc>
        <w:tc>
          <w:tcPr>
            <w:tcW w:w="1915" w:type="dxa"/>
          </w:tcPr>
          <w:p w14:paraId="13BC91FA" w14:textId="77777777" w:rsidR="00E56F8B" w:rsidRPr="00042AC1" w:rsidRDefault="00E56F8B" w:rsidP="0085317A">
            <w:pPr>
              <w:rPr>
                <w:rFonts w:cs="Arial"/>
              </w:rPr>
            </w:pPr>
          </w:p>
        </w:tc>
        <w:tc>
          <w:tcPr>
            <w:tcW w:w="1916" w:type="dxa"/>
          </w:tcPr>
          <w:p w14:paraId="4438E515" w14:textId="77777777" w:rsidR="00E56F8B" w:rsidRPr="00042AC1" w:rsidRDefault="00E56F8B" w:rsidP="0085317A">
            <w:pPr>
              <w:rPr>
                <w:rFonts w:cs="Arial"/>
              </w:rPr>
            </w:pPr>
          </w:p>
        </w:tc>
      </w:tr>
      <w:tr w:rsidR="00E56F8B" w:rsidRPr="00042AC1" w14:paraId="3094FE88" w14:textId="77777777" w:rsidTr="0085317A">
        <w:trPr>
          <w:trHeight w:val="576"/>
        </w:trPr>
        <w:tc>
          <w:tcPr>
            <w:tcW w:w="1915" w:type="dxa"/>
          </w:tcPr>
          <w:p w14:paraId="3DB8CF6E" w14:textId="77777777" w:rsidR="00E56F8B" w:rsidRPr="00042AC1" w:rsidRDefault="00E56F8B" w:rsidP="0085317A">
            <w:pPr>
              <w:rPr>
                <w:rFonts w:cs="Arial"/>
              </w:rPr>
            </w:pPr>
          </w:p>
        </w:tc>
        <w:tc>
          <w:tcPr>
            <w:tcW w:w="1915" w:type="dxa"/>
          </w:tcPr>
          <w:p w14:paraId="75FA7564" w14:textId="77777777" w:rsidR="00E56F8B" w:rsidRPr="00042AC1" w:rsidRDefault="00E56F8B" w:rsidP="0085317A">
            <w:pPr>
              <w:rPr>
                <w:rFonts w:cs="Arial"/>
              </w:rPr>
            </w:pPr>
          </w:p>
        </w:tc>
        <w:tc>
          <w:tcPr>
            <w:tcW w:w="1915" w:type="dxa"/>
          </w:tcPr>
          <w:p w14:paraId="247673A4" w14:textId="77777777" w:rsidR="00E56F8B" w:rsidRPr="00042AC1" w:rsidRDefault="00E56F8B" w:rsidP="0085317A">
            <w:pPr>
              <w:rPr>
                <w:rFonts w:cs="Arial"/>
              </w:rPr>
            </w:pPr>
          </w:p>
        </w:tc>
        <w:tc>
          <w:tcPr>
            <w:tcW w:w="1915" w:type="dxa"/>
          </w:tcPr>
          <w:p w14:paraId="6F3F2D39" w14:textId="77777777" w:rsidR="00E56F8B" w:rsidRPr="00042AC1" w:rsidRDefault="00E56F8B" w:rsidP="0085317A">
            <w:pPr>
              <w:rPr>
                <w:rFonts w:cs="Arial"/>
              </w:rPr>
            </w:pPr>
          </w:p>
        </w:tc>
        <w:tc>
          <w:tcPr>
            <w:tcW w:w="1916" w:type="dxa"/>
          </w:tcPr>
          <w:p w14:paraId="65B6CAF5" w14:textId="77777777" w:rsidR="00E56F8B" w:rsidRPr="00042AC1" w:rsidRDefault="00E56F8B" w:rsidP="0085317A">
            <w:pPr>
              <w:rPr>
                <w:rFonts w:cs="Arial"/>
              </w:rPr>
            </w:pPr>
          </w:p>
        </w:tc>
      </w:tr>
    </w:tbl>
    <w:p w14:paraId="5EF585F7" w14:textId="77777777" w:rsidR="00E56F8B" w:rsidRPr="00042AC1" w:rsidRDefault="00E56F8B" w:rsidP="00E56F8B">
      <w:pPr>
        <w:rPr>
          <w:rFonts w:ascii="Arial" w:hAnsi="Arial" w:cs="Arial"/>
          <w:b/>
          <w:szCs w:val="22"/>
        </w:rPr>
      </w:pPr>
    </w:p>
    <w:p w14:paraId="0C21376A" w14:textId="77777777" w:rsidR="00E56F8B" w:rsidRPr="00042AC1" w:rsidRDefault="00E56F8B" w:rsidP="00E56F8B">
      <w:pPr>
        <w:rPr>
          <w:rFonts w:ascii="Arial" w:hAnsi="Arial" w:cs="Arial"/>
        </w:rPr>
      </w:pPr>
      <w:r w:rsidRPr="00042AC1">
        <w:rPr>
          <w:rFonts w:ascii="Arial" w:hAnsi="Arial" w:cs="Arial"/>
        </w:rPr>
        <w:t xml:space="preserve">Authorized to sign: </w:t>
      </w:r>
      <w:r w:rsidRPr="00042AC1">
        <w:rPr>
          <w:rFonts w:ascii="Arial" w:hAnsi="Arial" w:cs="Arial"/>
          <w:u w:val="single"/>
        </w:rPr>
        <w:t xml:space="preserve">  All Inspections &amp; Maintenance per MHI Inspection Procedures Manual</w:t>
      </w:r>
    </w:p>
    <w:p w14:paraId="71579973" w14:textId="77777777" w:rsidR="00E56F8B" w:rsidRPr="00042AC1" w:rsidRDefault="00E56F8B" w:rsidP="00E56F8B">
      <w:pPr>
        <w:rPr>
          <w:rFonts w:ascii="Arial" w:hAnsi="Arial" w:cs="Arial"/>
        </w:rPr>
      </w:pPr>
    </w:p>
    <w:p w14:paraId="48A6B69B" w14:textId="77777777" w:rsidR="00E56F8B" w:rsidRPr="00042AC1" w:rsidRDefault="00E56F8B" w:rsidP="00E56F8B">
      <w:pPr>
        <w:rPr>
          <w:rFonts w:ascii="Arial" w:hAnsi="Arial" w:cs="Arial"/>
        </w:rPr>
      </w:pPr>
      <w:r w:rsidRPr="00042AC1">
        <w:rPr>
          <w:rFonts w:ascii="Arial" w:hAnsi="Arial" w:cs="Arial"/>
        </w:rPr>
        <w:t>Type and number of FAA Certificate(s) now held:</w:t>
      </w:r>
    </w:p>
    <w:p w14:paraId="3EB82C74" w14:textId="77777777" w:rsidR="00E56F8B" w:rsidRPr="00042AC1" w:rsidRDefault="00E56F8B" w:rsidP="00E56F8B">
      <w:pPr>
        <w:pStyle w:val="ListParagraph"/>
        <w:rPr>
          <w:rFonts w:ascii="Arial" w:hAnsi="Arial" w:cs="Arial"/>
        </w:rPr>
      </w:pPr>
    </w:p>
    <w:p w14:paraId="3A8E374E" w14:textId="77777777" w:rsidR="00E56F8B" w:rsidRPr="00042AC1" w:rsidRDefault="00E56F8B" w:rsidP="00E56F8B">
      <w:pPr>
        <w:rPr>
          <w:rFonts w:ascii="Arial" w:hAnsi="Arial" w:cs="Arial"/>
        </w:rPr>
      </w:pPr>
      <w:r w:rsidRPr="00042AC1">
        <w:rPr>
          <w:rFonts w:ascii="Arial" w:hAnsi="Arial" w:cs="Arial"/>
        </w:rPr>
        <w:t>1.   ____________________________________________________________________________</w:t>
      </w:r>
    </w:p>
    <w:p w14:paraId="7CEC8B04" w14:textId="77777777" w:rsidR="00E56F8B" w:rsidRPr="00042AC1" w:rsidRDefault="00E56F8B" w:rsidP="00E56F8B">
      <w:pPr>
        <w:rPr>
          <w:rFonts w:ascii="Arial" w:hAnsi="Arial" w:cs="Arial"/>
        </w:rPr>
      </w:pPr>
    </w:p>
    <w:p w14:paraId="199E16EF" w14:textId="77777777" w:rsidR="00E56F8B" w:rsidRPr="00042AC1" w:rsidRDefault="00E56F8B" w:rsidP="00E56F8B">
      <w:pPr>
        <w:rPr>
          <w:rFonts w:ascii="Arial" w:hAnsi="Arial" w:cs="Arial"/>
        </w:rPr>
      </w:pPr>
      <w:r w:rsidRPr="00042AC1">
        <w:rPr>
          <w:rFonts w:ascii="Arial" w:hAnsi="Arial" w:cs="Arial"/>
        </w:rPr>
        <w:t>2.  ____________________________________________________________________________</w:t>
      </w:r>
    </w:p>
    <w:p w14:paraId="60E299AD" w14:textId="77777777" w:rsidR="00E56F8B" w:rsidRPr="00042AC1" w:rsidRDefault="00E56F8B" w:rsidP="00E56F8B">
      <w:pPr>
        <w:rPr>
          <w:rFonts w:ascii="Arial" w:hAnsi="Arial" w:cs="Arial"/>
        </w:rPr>
      </w:pPr>
    </w:p>
    <w:p w14:paraId="702E6D4B" w14:textId="77777777" w:rsidR="00E56F8B" w:rsidRPr="00042AC1" w:rsidRDefault="00E56F8B" w:rsidP="00E56F8B">
      <w:pPr>
        <w:rPr>
          <w:rFonts w:ascii="Arial" w:hAnsi="Arial" w:cs="Arial"/>
        </w:rPr>
      </w:pPr>
      <w:r w:rsidRPr="00042AC1">
        <w:rPr>
          <w:rFonts w:ascii="Arial" w:hAnsi="Arial" w:cs="Arial"/>
        </w:rPr>
        <w:t>3.  ____________________________________________________________________________</w:t>
      </w:r>
    </w:p>
    <w:p w14:paraId="4023C238" w14:textId="77777777" w:rsidR="00836129" w:rsidRDefault="00836129">
      <w:pPr>
        <w:rPr>
          <w:rFonts w:ascii="Arial" w:hAnsi="Arial" w:cs="Arial"/>
          <w:noProof/>
          <w:sz w:val="20"/>
          <w:szCs w:val="20"/>
        </w:rPr>
      </w:pPr>
    </w:p>
    <w:p w14:paraId="36DEAE71" w14:textId="77777777" w:rsidR="00C80907" w:rsidRPr="00496356" w:rsidRDefault="00C80907" w:rsidP="00C80907">
      <w:pPr>
        <w:ind w:firstLine="360"/>
        <w:jc w:val="both"/>
        <w:rPr>
          <w:rFonts w:ascii="Arial" w:hAnsi="Arial" w:cs="Arial"/>
          <w:sz w:val="20"/>
          <w:szCs w:val="20"/>
        </w:rPr>
      </w:pPr>
    </w:p>
    <w:p w14:paraId="17D70590" w14:textId="77777777" w:rsidR="00C80907" w:rsidRPr="00496356" w:rsidRDefault="00C80907" w:rsidP="00C80907">
      <w:pPr>
        <w:jc w:val="both"/>
        <w:rPr>
          <w:rFonts w:ascii="Arial" w:hAnsi="Arial" w:cs="Arial"/>
          <w:sz w:val="20"/>
          <w:szCs w:val="20"/>
        </w:rPr>
      </w:pPr>
    </w:p>
    <w:p w14:paraId="2EFD16FE" w14:textId="77777777" w:rsidR="001C5107" w:rsidRDefault="001C5107" w:rsidP="00C80907">
      <w:pPr>
        <w:jc w:val="both"/>
        <w:rPr>
          <w:rFonts w:ascii="Arial" w:hAnsi="Arial" w:cs="Arial"/>
          <w:b/>
          <w:sz w:val="20"/>
          <w:szCs w:val="20"/>
        </w:rPr>
      </w:pPr>
    </w:p>
    <w:p w14:paraId="3E67D229" w14:textId="77777777" w:rsidR="00C80907" w:rsidRPr="00F1444C" w:rsidRDefault="00C80907" w:rsidP="00C80907">
      <w:pPr>
        <w:jc w:val="both"/>
        <w:rPr>
          <w:rFonts w:ascii="Arial" w:hAnsi="Arial" w:cs="Arial"/>
          <w:b/>
        </w:rPr>
      </w:pPr>
      <w:r w:rsidRPr="00F1444C">
        <w:rPr>
          <w:rFonts w:ascii="Arial" w:hAnsi="Arial" w:cs="Arial"/>
          <w:b/>
        </w:rPr>
        <w:t>Instructions: Summary of Employment</w:t>
      </w:r>
    </w:p>
    <w:p w14:paraId="2FF6381A" w14:textId="77777777" w:rsidR="00C80907" w:rsidRPr="00496356" w:rsidRDefault="00C80907" w:rsidP="00C80907">
      <w:pPr>
        <w:jc w:val="both"/>
        <w:rPr>
          <w:rFonts w:ascii="Arial" w:hAnsi="Arial" w:cs="Arial"/>
          <w:b/>
          <w:sz w:val="20"/>
          <w:szCs w:val="20"/>
        </w:rPr>
      </w:pPr>
    </w:p>
    <w:p w14:paraId="13D302AF" w14:textId="77777777" w:rsidR="001C5107" w:rsidRDefault="001C5107" w:rsidP="00C80907">
      <w:pPr>
        <w:pStyle w:val="BodyOne"/>
        <w:jc w:val="both"/>
        <w:rPr>
          <w:sz w:val="20"/>
          <w:szCs w:val="20"/>
        </w:rPr>
      </w:pPr>
    </w:p>
    <w:p w14:paraId="211AA0C2" w14:textId="77777777" w:rsidR="00C80907" w:rsidRPr="00496356" w:rsidRDefault="00C80907" w:rsidP="00C80907">
      <w:pPr>
        <w:pStyle w:val="BodyOne"/>
        <w:jc w:val="both"/>
        <w:rPr>
          <w:sz w:val="20"/>
          <w:szCs w:val="20"/>
        </w:rPr>
      </w:pPr>
      <w:r w:rsidRPr="00496356">
        <w:rPr>
          <w:sz w:val="20"/>
          <w:szCs w:val="20"/>
        </w:rPr>
        <w:t>This form shall be utilized to capture information required by Title 14 CFR §145.161(a)(4) for management, supervisory, inspection, and return to service personnel. For all other repair station positions, this is optional. T</w:t>
      </w:r>
      <w:r w:rsidR="002F0309">
        <w:rPr>
          <w:sz w:val="20"/>
          <w:szCs w:val="20"/>
        </w:rPr>
        <w:t>his shall be maintained by the Chief I</w:t>
      </w:r>
      <w:r w:rsidRPr="00496356">
        <w:rPr>
          <w:sz w:val="20"/>
          <w:szCs w:val="20"/>
        </w:rPr>
        <w:t xml:space="preserve">nspector during the individual’s period of employment. </w:t>
      </w:r>
    </w:p>
    <w:p w14:paraId="1595FA43" w14:textId="77777777" w:rsidR="00C80907" w:rsidRPr="00496356" w:rsidRDefault="00C80907" w:rsidP="00C80907">
      <w:pPr>
        <w:pStyle w:val="BodyOne"/>
        <w:jc w:val="both"/>
        <w:rPr>
          <w:sz w:val="20"/>
          <w:szCs w:val="20"/>
        </w:rPr>
      </w:pPr>
    </w:p>
    <w:tbl>
      <w:tblPr>
        <w:tblW w:w="0" w:type="auto"/>
        <w:tblInd w:w="1008" w:type="dxa"/>
        <w:tblLook w:val="04A0" w:firstRow="1" w:lastRow="0" w:firstColumn="1" w:lastColumn="0" w:noHBand="0" w:noVBand="1"/>
      </w:tblPr>
      <w:tblGrid>
        <w:gridCol w:w="2520"/>
        <w:gridCol w:w="6120"/>
      </w:tblGrid>
      <w:tr w:rsidR="00C80907" w:rsidRPr="00496356" w14:paraId="53A64051" w14:textId="77777777" w:rsidTr="00B74C6F">
        <w:tc>
          <w:tcPr>
            <w:tcW w:w="2520" w:type="dxa"/>
          </w:tcPr>
          <w:p w14:paraId="35AE9044"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Employee Name</w:t>
            </w:r>
          </w:p>
        </w:tc>
        <w:tc>
          <w:tcPr>
            <w:tcW w:w="6120" w:type="dxa"/>
          </w:tcPr>
          <w:p w14:paraId="04E155D3"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Name </w:t>
            </w:r>
          </w:p>
        </w:tc>
      </w:tr>
      <w:tr w:rsidR="00B74C6F" w:rsidRPr="00496356" w14:paraId="450826EE" w14:textId="77777777" w:rsidTr="00B74C6F">
        <w:tc>
          <w:tcPr>
            <w:tcW w:w="2520" w:type="dxa"/>
          </w:tcPr>
          <w:p w14:paraId="2BFE33E6" w14:textId="77777777"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Scope </w:t>
            </w:r>
          </w:p>
        </w:tc>
        <w:tc>
          <w:tcPr>
            <w:tcW w:w="6120" w:type="dxa"/>
          </w:tcPr>
          <w:p w14:paraId="5219DB8A" w14:textId="77777777" w:rsidR="00B74C6F" w:rsidRPr="00496356" w:rsidRDefault="00B74C6F" w:rsidP="002D1576">
            <w:pPr>
              <w:jc w:val="both"/>
              <w:rPr>
                <w:rFonts w:ascii="Arial" w:hAnsi="Arial" w:cs="Arial"/>
                <w:sz w:val="20"/>
                <w:szCs w:val="20"/>
              </w:rPr>
            </w:pPr>
            <w:r w:rsidRPr="00496356">
              <w:rPr>
                <w:rFonts w:ascii="Arial" w:hAnsi="Arial" w:cs="Arial"/>
                <w:sz w:val="20"/>
                <w:szCs w:val="20"/>
              </w:rPr>
              <w:t>Define scope of present employment.</w:t>
            </w:r>
          </w:p>
        </w:tc>
      </w:tr>
      <w:tr w:rsidR="00B74C6F" w:rsidRPr="00496356" w14:paraId="5B01F1A7" w14:textId="77777777" w:rsidTr="00B74C6F">
        <w:tc>
          <w:tcPr>
            <w:tcW w:w="2520" w:type="dxa"/>
          </w:tcPr>
          <w:p w14:paraId="64CA6495" w14:textId="77777777"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Employee Title </w:t>
            </w:r>
          </w:p>
        </w:tc>
        <w:tc>
          <w:tcPr>
            <w:tcW w:w="6120" w:type="dxa"/>
          </w:tcPr>
          <w:p w14:paraId="43818617" w14:textId="77777777" w:rsidR="00B74C6F" w:rsidRPr="00496356" w:rsidRDefault="00B74C6F" w:rsidP="002D1576">
            <w:pPr>
              <w:jc w:val="both"/>
              <w:rPr>
                <w:rFonts w:ascii="Arial" w:hAnsi="Arial" w:cs="Arial"/>
                <w:sz w:val="20"/>
                <w:szCs w:val="20"/>
              </w:rPr>
            </w:pPr>
            <w:r w:rsidRPr="00496356">
              <w:rPr>
                <w:rFonts w:ascii="Arial" w:hAnsi="Arial" w:cs="Arial"/>
                <w:sz w:val="20"/>
                <w:szCs w:val="20"/>
              </w:rPr>
              <w:t xml:space="preserve">Title </w:t>
            </w:r>
          </w:p>
        </w:tc>
      </w:tr>
      <w:tr w:rsidR="00B74C6F" w:rsidRPr="00496356" w14:paraId="3FE87789" w14:textId="77777777" w:rsidTr="00B74C6F">
        <w:tc>
          <w:tcPr>
            <w:tcW w:w="2520" w:type="dxa"/>
          </w:tcPr>
          <w:p w14:paraId="74A07093" w14:textId="77777777" w:rsidR="00B74C6F" w:rsidRPr="00496356" w:rsidRDefault="00B74C6F" w:rsidP="00042AC1">
            <w:pPr>
              <w:jc w:val="right"/>
              <w:rPr>
                <w:rFonts w:ascii="Arial" w:hAnsi="Arial" w:cs="Arial"/>
                <w:b/>
                <w:sz w:val="20"/>
                <w:szCs w:val="20"/>
              </w:rPr>
            </w:pPr>
            <w:r>
              <w:rPr>
                <w:rFonts w:ascii="Arial" w:hAnsi="Arial" w:cs="Arial"/>
                <w:b/>
                <w:sz w:val="20"/>
                <w:szCs w:val="20"/>
              </w:rPr>
              <w:t>Experience</w:t>
            </w:r>
          </w:p>
        </w:tc>
        <w:tc>
          <w:tcPr>
            <w:tcW w:w="6120" w:type="dxa"/>
          </w:tcPr>
          <w:p w14:paraId="4A0BC099" w14:textId="77777777" w:rsidR="00B74C6F" w:rsidRPr="00496356" w:rsidRDefault="00B74C6F" w:rsidP="002D1576">
            <w:pPr>
              <w:jc w:val="both"/>
              <w:rPr>
                <w:rFonts w:ascii="Arial" w:hAnsi="Arial" w:cs="Arial"/>
                <w:sz w:val="20"/>
                <w:szCs w:val="20"/>
              </w:rPr>
            </w:pPr>
            <w:r>
              <w:rPr>
                <w:rFonts w:ascii="Arial" w:hAnsi="Arial" w:cs="Arial"/>
                <w:sz w:val="20"/>
                <w:szCs w:val="20"/>
              </w:rPr>
              <w:t>Number of years in this type of work</w:t>
            </w:r>
          </w:p>
        </w:tc>
      </w:tr>
      <w:tr w:rsidR="00B74C6F" w:rsidRPr="00496356" w14:paraId="3255D5B9" w14:textId="77777777" w:rsidTr="00B74C6F">
        <w:tc>
          <w:tcPr>
            <w:tcW w:w="2520" w:type="dxa"/>
          </w:tcPr>
          <w:p w14:paraId="543EA753" w14:textId="77777777" w:rsidR="00B74C6F" w:rsidRDefault="00B74C6F" w:rsidP="00042AC1">
            <w:pPr>
              <w:jc w:val="right"/>
              <w:rPr>
                <w:rFonts w:ascii="Arial" w:hAnsi="Arial" w:cs="Arial"/>
                <w:b/>
                <w:sz w:val="20"/>
                <w:szCs w:val="20"/>
              </w:rPr>
            </w:pPr>
            <w:r>
              <w:rPr>
                <w:rFonts w:ascii="Arial" w:hAnsi="Arial" w:cs="Arial"/>
                <w:b/>
                <w:sz w:val="20"/>
                <w:szCs w:val="20"/>
              </w:rPr>
              <w:t>Past Employment</w:t>
            </w:r>
          </w:p>
        </w:tc>
        <w:tc>
          <w:tcPr>
            <w:tcW w:w="6120" w:type="dxa"/>
          </w:tcPr>
          <w:p w14:paraId="02A5EBDB" w14:textId="77777777" w:rsidR="00B74C6F" w:rsidRDefault="00B74C6F" w:rsidP="002D1576">
            <w:pPr>
              <w:jc w:val="both"/>
              <w:rPr>
                <w:rFonts w:ascii="Arial" w:hAnsi="Arial" w:cs="Arial"/>
                <w:sz w:val="20"/>
                <w:szCs w:val="20"/>
              </w:rPr>
            </w:pPr>
            <w:r>
              <w:rPr>
                <w:rFonts w:ascii="Arial" w:hAnsi="Arial" w:cs="Arial"/>
                <w:sz w:val="20"/>
                <w:szCs w:val="20"/>
              </w:rPr>
              <w:t>Enter past 5 years of experience</w:t>
            </w:r>
          </w:p>
        </w:tc>
      </w:tr>
      <w:tr w:rsidR="00B74C6F" w:rsidRPr="00496356" w14:paraId="58EF5958" w14:textId="77777777" w:rsidTr="00B74C6F">
        <w:tc>
          <w:tcPr>
            <w:tcW w:w="2520" w:type="dxa"/>
          </w:tcPr>
          <w:p w14:paraId="21F4F7A6" w14:textId="77777777" w:rsidR="00B74C6F" w:rsidRPr="00496356" w:rsidRDefault="00B74C6F" w:rsidP="00042AC1">
            <w:pPr>
              <w:jc w:val="right"/>
              <w:rPr>
                <w:rFonts w:ascii="Arial" w:hAnsi="Arial" w:cs="Arial"/>
                <w:b/>
                <w:sz w:val="20"/>
                <w:szCs w:val="20"/>
              </w:rPr>
            </w:pPr>
            <w:r w:rsidRPr="00496356">
              <w:rPr>
                <w:rFonts w:ascii="Arial" w:hAnsi="Arial" w:cs="Arial"/>
                <w:b/>
                <w:sz w:val="20"/>
                <w:szCs w:val="20"/>
              </w:rPr>
              <w:t>Dates of Employ</w:t>
            </w:r>
          </w:p>
        </w:tc>
        <w:tc>
          <w:tcPr>
            <w:tcW w:w="6120" w:type="dxa"/>
          </w:tcPr>
          <w:p w14:paraId="4DCD52D3" w14:textId="77777777" w:rsidR="00B74C6F" w:rsidRPr="00496356" w:rsidRDefault="00B74C6F" w:rsidP="00C36F72">
            <w:pPr>
              <w:jc w:val="both"/>
              <w:rPr>
                <w:rFonts w:ascii="Arial" w:hAnsi="Arial" w:cs="Arial"/>
                <w:sz w:val="20"/>
                <w:szCs w:val="20"/>
              </w:rPr>
            </w:pPr>
            <w:r w:rsidRPr="00496356">
              <w:rPr>
                <w:rFonts w:ascii="Arial" w:hAnsi="Arial" w:cs="Arial"/>
                <w:sz w:val="20"/>
                <w:szCs w:val="20"/>
              </w:rPr>
              <w:t xml:space="preserve">Dates of previous employment </w:t>
            </w:r>
          </w:p>
        </w:tc>
      </w:tr>
      <w:tr w:rsidR="00B74C6F" w:rsidRPr="00496356" w14:paraId="2291860F" w14:textId="77777777" w:rsidTr="00B74C6F">
        <w:tc>
          <w:tcPr>
            <w:tcW w:w="2520" w:type="dxa"/>
          </w:tcPr>
          <w:p w14:paraId="71436600" w14:textId="77777777" w:rsidR="00B74C6F" w:rsidRPr="00496356" w:rsidRDefault="00B74C6F" w:rsidP="00F1444C">
            <w:pPr>
              <w:jc w:val="right"/>
              <w:rPr>
                <w:rFonts w:ascii="Arial" w:hAnsi="Arial" w:cs="Arial"/>
                <w:b/>
                <w:sz w:val="20"/>
                <w:szCs w:val="20"/>
              </w:rPr>
            </w:pPr>
            <w:r w:rsidRPr="00496356">
              <w:rPr>
                <w:rFonts w:ascii="Arial" w:hAnsi="Arial" w:cs="Arial"/>
                <w:b/>
                <w:sz w:val="20"/>
                <w:szCs w:val="20"/>
              </w:rPr>
              <w:t xml:space="preserve">Type of </w:t>
            </w:r>
            <w:proofErr w:type="spellStart"/>
            <w:r w:rsidRPr="00496356">
              <w:rPr>
                <w:rFonts w:ascii="Arial" w:hAnsi="Arial" w:cs="Arial"/>
                <w:b/>
                <w:sz w:val="20"/>
                <w:szCs w:val="20"/>
              </w:rPr>
              <w:t>M</w:t>
            </w:r>
            <w:r w:rsidR="00F1444C">
              <w:rPr>
                <w:rFonts w:ascii="Arial" w:hAnsi="Arial" w:cs="Arial"/>
                <w:b/>
                <w:sz w:val="20"/>
                <w:szCs w:val="20"/>
              </w:rPr>
              <w:t>ait</w:t>
            </w:r>
            <w:proofErr w:type="spellEnd"/>
            <w:r w:rsidRPr="00496356">
              <w:rPr>
                <w:rFonts w:ascii="Arial" w:hAnsi="Arial" w:cs="Arial"/>
                <w:b/>
                <w:sz w:val="20"/>
                <w:szCs w:val="20"/>
              </w:rPr>
              <w:t xml:space="preserve"> Performed</w:t>
            </w:r>
          </w:p>
        </w:tc>
        <w:tc>
          <w:tcPr>
            <w:tcW w:w="6120" w:type="dxa"/>
          </w:tcPr>
          <w:p w14:paraId="41ACF075" w14:textId="57C64530" w:rsidR="00B74C6F" w:rsidRPr="00496356" w:rsidRDefault="00B74C6F" w:rsidP="00C36F72">
            <w:pPr>
              <w:jc w:val="both"/>
              <w:rPr>
                <w:rFonts w:ascii="Arial" w:hAnsi="Arial" w:cs="Arial"/>
                <w:sz w:val="20"/>
                <w:szCs w:val="20"/>
              </w:rPr>
            </w:pPr>
            <w:r w:rsidRPr="00496356">
              <w:rPr>
                <w:rFonts w:ascii="Arial" w:hAnsi="Arial" w:cs="Arial"/>
                <w:sz w:val="20"/>
                <w:szCs w:val="20"/>
              </w:rPr>
              <w:t xml:space="preserve">Types of maintenance work performed (attach </w:t>
            </w:r>
            <w:r w:rsidR="001965F6" w:rsidRPr="00496356">
              <w:rPr>
                <w:rFonts w:ascii="Arial" w:hAnsi="Arial" w:cs="Arial"/>
                <w:sz w:val="20"/>
                <w:szCs w:val="20"/>
              </w:rPr>
              <w:t>add ’l</w:t>
            </w:r>
            <w:r w:rsidRPr="00496356">
              <w:rPr>
                <w:rFonts w:ascii="Arial" w:hAnsi="Arial" w:cs="Arial"/>
                <w:sz w:val="20"/>
                <w:szCs w:val="20"/>
              </w:rPr>
              <w:t xml:space="preserve"> sheets) </w:t>
            </w:r>
          </w:p>
        </w:tc>
      </w:tr>
      <w:tr w:rsidR="00B74C6F" w:rsidRPr="00496356" w14:paraId="5EFE7610" w14:textId="77777777" w:rsidTr="00B74C6F">
        <w:tc>
          <w:tcPr>
            <w:tcW w:w="2520" w:type="dxa"/>
          </w:tcPr>
          <w:p w14:paraId="43D0A0DA" w14:textId="77777777" w:rsidR="00B74C6F" w:rsidRPr="00496356" w:rsidRDefault="00B74C6F" w:rsidP="00042AC1">
            <w:pPr>
              <w:jc w:val="right"/>
              <w:rPr>
                <w:rFonts w:ascii="Arial" w:hAnsi="Arial" w:cs="Arial"/>
                <w:b/>
                <w:sz w:val="20"/>
                <w:szCs w:val="20"/>
              </w:rPr>
            </w:pPr>
            <w:r>
              <w:rPr>
                <w:rFonts w:ascii="Arial" w:hAnsi="Arial" w:cs="Arial"/>
                <w:b/>
                <w:sz w:val="20"/>
                <w:szCs w:val="20"/>
              </w:rPr>
              <w:t xml:space="preserve">Type </w:t>
            </w:r>
            <w:r w:rsidRPr="00496356">
              <w:rPr>
                <w:rFonts w:ascii="Arial" w:hAnsi="Arial" w:cs="Arial"/>
                <w:b/>
                <w:sz w:val="20"/>
                <w:szCs w:val="20"/>
              </w:rPr>
              <w:t>FAA Certification</w:t>
            </w:r>
          </w:p>
        </w:tc>
        <w:tc>
          <w:tcPr>
            <w:tcW w:w="6120" w:type="dxa"/>
          </w:tcPr>
          <w:p w14:paraId="35B795E6" w14:textId="77777777" w:rsidR="00B74C6F" w:rsidRPr="00496356" w:rsidRDefault="00B74C6F" w:rsidP="00C36F72">
            <w:pPr>
              <w:jc w:val="both"/>
              <w:rPr>
                <w:rFonts w:ascii="Arial" w:hAnsi="Arial" w:cs="Arial"/>
                <w:sz w:val="20"/>
                <w:szCs w:val="20"/>
              </w:rPr>
            </w:pPr>
            <w:r w:rsidRPr="00496356">
              <w:rPr>
                <w:rFonts w:ascii="Arial" w:hAnsi="Arial" w:cs="Arial"/>
                <w:sz w:val="20"/>
                <w:szCs w:val="20"/>
              </w:rPr>
              <w:t>FAA Certificates currently held (A&amp;P, IA, Repairman, etc.)</w:t>
            </w:r>
          </w:p>
        </w:tc>
      </w:tr>
      <w:tr w:rsidR="00B74C6F" w:rsidRPr="00496356" w14:paraId="215EB983" w14:textId="77777777" w:rsidTr="00B74C6F">
        <w:tc>
          <w:tcPr>
            <w:tcW w:w="2520" w:type="dxa"/>
          </w:tcPr>
          <w:p w14:paraId="63043806" w14:textId="77777777"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Cert Number </w:t>
            </w:r>
          </w:p>
        </w:tc>
        <w:tc>
          <w:tcPr>
            <w:tcW w:w="6120" w:type="dxa"/>
          </w:tcPr>
          <w:p w14:paraId="33E633D1" w14:textId="77777777" w:rsidR="00B74C6F" w:rsidRPr="00496356" w:rsidRDefault="00B74C6F" w:rsidP="00C36F72">
            <w:pPr>
              <w:jc w:val="both"/>
              <w:rPr>
                <w:rFonts w:ascii="Arial" w:hAnsi="Arial" w:cs="Arial"/>
                <w:sz w:val="20"/>
                <w:szCs w:val="20"/>
              </w:rPr>
            </w:pPr>
            <w:r w:rsidRPr="00496356">
              <w:rPr>
                <w:rFonts w:ascii="Arial" w:hAnsi="Arial" w:cs="Arial"/>
                <w:sz w:val="20"/>
                <w:szCs w:val="20"/>
              </w:rPr>
              <w:t xml:space="preserve">Certification Numbers </w:t>
            </w:r>
          </w:p>
        </w:tc>
      </w:tr>
      <w:tr w:rsidR="00B74C6F" w:rsidRPr="00496356" w14:paraId="29100BAE" w14:textId="77777777" w:rsidTr="00B74C6F">
        <w:tc>
          <w:tcPr>
            <w:tcW w:w="2520" w:type="dxa"/>
          </w:tcPr>
          <w:p w14:paraId="49FF8F3C" w14:textId="77777777" w:rsidR="00B74C6F" w:rsidRDefault="00B74C6F" w:rsidP="00B74C6F">
            <w:pPr>
              <w:jc w:val="both"/>
              <w:rPr>
                <w:rFonts w:ascii="Arial" w:hAnsi="Arial" w:cs="Arial"/>
                <w:b/>
                <w:sz w:val="20"/>
                <w:szCs w:val="20"/>
              </w:rPr>
            </w:pPr>
          </w:p>
        </w:tc>
        <w:tc>
          <w:tcPr>
            <w:tcW w:w="6120" w:type="dxa"/>
          </w:tcPr>
          <w:p w14:paraId="6C26D6EC" w14:textId="77777777" w:rsidR="00B74C6F" w:rsidRDefault="00B74C6F" w:rsidP="002D1576">
            <w:pPr>
              <w:jc w:val="both"/>
              <w:rPr>
                <w:rFonts w:ascii="Arial" w:hAnsi="Arial" w:cs="Arial"/>
                <w:sz w:val="20"/>
                <w:szCs w:val="20"/>
              </w:rPr>
            </w:pPr>
          </w:p>
        </w:tc>
      </w:tr>
      <w:tr w:rsidR="00B74C6F" w:rsidRPr="00496356" w14:paraId="10FE1F12" w14:textId="77777777" w:rsidTr="00B74C6F">
        <w:tc>
          <w:tcPr>
            <w:tcW w:w="2520" w:type="dxa"/>
          </w:tcPr>
          <w:p w14:paraId="679CD412" w14:textId="77777777" w:rsidR="00B74C6F" w:rsidRPr="00496356" w:rsidRDefault="00B74C6F" w:rsidP="002D1576">
            <w:pPr>
              <w:jc w:val="both"/>
              <w:rPr>
                <w:rFonts w:ascii="Arial" w:hAnsi="Arial" w:cs="Arial"/>
                <w:b/>
                <w:sz w:val="20"/>
                <w:szCs w:val="20"/>
              </w:rPr>
            </w:pPr>
          </w:p>
        </w:tc>
        <w:tc>
          <w:tcPr>
            <w:tcW w:w="6120" w:type="dxa"/>
          </w:tcPr>
          <w:p w14:paraId="0680A9C8" w14:textId="77777777" w:rsidR="00B74C6F" w:rsidRPr="00496356" w:rsidRDefault="00B74C6F" w:rsidP="002D1576">
            <w:pPr>
              <w:jc w:val="both"/>
              <w:rPr>
                <w:rFonts w:ascii="Arial" w:hAnsi="Arial" w:cs="Arial"/>
                <w:sz w:val="20"/>
                <w:szCs w:val="20"/>
              </w:rPr>
            </w:pPr>
          </w:p>
        </w:tc>
      </w:tr>
      <w:tr w:rsidR="00B74C6F" w:rsidRPr="00496356" w14:paraId="44FE670E" w14:textId="77777777" w:rsidTr="00B74C6F">
        <w:tc>
          <w:tcPr>
            <w:tcW w:w="2520" w:type="dxa"/>
          </w:tcPr>
          <w:p w14:paraId="7FFABEF7" w14:textId="77777777" w:rsidR="00B74C6F" w:rsidRPr="00496356" w:rsidRDefault="00B74C6F" w:rsidP="002D1576">
            <w:pPr>
              <w:jc w:val="both"/>
              <w:rPr>
                <w:rFonts w:ascii="Arial" w:hAnsi="Arial" w:cs="Arial"/>
                <w:b/>
                <w:sz w:val="20"/>
                <w:szCs w:val="20"/>
              </w:rPr>
            </w:pPr>
          </w:p>
        </w:tc>
        <w:tc>
          <w:tcPr>
            <w:tcW w:w="6120" w:type="dxa"/>
          </w:tcPr>
          <w:p w14:paraId="517D0A3B" w14:textId="77777777" w:rsidR="00B74C6F" w:rsidRPr="00496356" w:rsidRDefault="00B74C6F" w:rsidP="002D1576">
            <w:pPr>
              <w:jc w:val="both"/>
              <w:rPr>
                <w:rFonts w:ascii="Arial" w:hAnsi="Arial" w:cs="Arial"/>
                <w:sz w:val="20"/>
                <w:szCs w:val="20"/>
              </w:rPr>
            </w:pPr>
          </w:p>
        </w:tc>
      </w:tr>
    </w:tbl>
    <w:p w14:paraId="4D38B3C0" w14:textId="77777777" w:rsidR="001A6472" w:rsidRDefault="00C80907" w:rsidP="001A6472">
      <w:pPr>
        <w:ind w:left="360"/>
        <w:rPr>
          <w:rFonts w:ascii="Arial" w:hAnsi="Arial" w:cs="Arial"/>
          <w:sz w:val="20"/>
          <w:szCs w:val="20"/>
        </w:rPr>
      </w:pPr>
      <w:r w:rsidRPr="00496356">
        <w:rPr>
          <w:rFonts w:ascii="Arial" w:hAnsi="Arial" w:cs="Arial"/>
          <w:sz w:val="20"/>
          <w:szCs w:val="20"/>
        </w:rPr>
        <w:br w:type="page"/>
      </w:r>
    </w:p>
    <w:p w14:paraId="2C65E541" w14:textId="6D62D331" w:rsidR="001A6472" w:rsidRPr="00496356" w:rsidRDefault="00615DF9" w:rsidP="001A6472">
      <w:pPr>
        <w:pStyle w:val="Heading2"/>
      </w:pPr>
      <w:bookmarkStart w:id="53" w:name="_Toc72760369"/>
      <w:r>
        <w:rPr>
          <w:noProof/>
        </w:rPr>
        <w:lastRenderedPageBreak/>
        <mc:AlternateContent>
          <mc:Choice Requires="wps">
            <w:drawing>
              <wp:anchor distT="0" distB="0" distL="114300" distR="114300" simplePos="0" relativeHeight="251770880" behindDoc="0" locked="0" layoutInCell="1" allowOverlap="1" wp14:anchorId="034D006E" wp14:editId="398CDFD9">
                <wp:simplePos x="0" y="0"/>
                <wp:positionH relativeFrom="column">
                  <wp:posOffset>6427470</wp:posOffset>
                </wp:positionH>
                <wp:positionV relativeFrom="paragraph">
                  <wp:posOffset>-42545</wp:posOffset>
                </wp:positionV>
                <wp:extent cx="0" cy="266700"/>
                <wp:effectExtent l="0" t="0" r="38100" b="19050"/>
                <wp:wrapNone/>
                <wp:docPr id="146" name="Straight Connector 146"/>
                <wp:cNvGraphicFramePr/>
                <a:graphic xmlns:a="http://schemas.openxmlformats.org/drawingml/2006/main">
                  <a:graphicData uri="http://schemas.microsoft.com/office/word/2010/wordprocessingShape">
                    <wps:wsp>
                      <wps:cNvCnPr/>
                      <wps:spPr>
                        <a:xfrm>
                          <a:off x="0" y="0"/>
                          <a:ext cx="0" cy="2667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BA340A" id="Straight Connector 146" o:spid="_x0000_s1026" style="position:absolute;z-index:251770880;visibility:visible;mso-wrap-style:square;mso-wrap-distance-left:9pt;mso-wrap-distance-top:0;mso-wrap-distance-right:9pt;mso-wrap-distance-bottom:0;mso-position-horizontal:absolute;mso-position-horizontal-relative:text;mso-position-vertical:absolute;mso-position-vertical-relative:text" from="506.1pt,-3.35pt" to="506.1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" strokecolor="black [3040]" strokeweight="1.5pt"/>
            </w:pict>
          </mc:Fallback>
        </mc:AlternateContent>
      </w:r>
      <w:r w:rsidR="001A6472" w:rsidRPr="00A45F9A">
        <w:t>C</w:t>
      </w:r>
      <w:r w:rsidR="001A6472">
        <w:t>alibration Sticker</w:t>
      </w:r>
      <w:r w:rsidR="001A6472" w:rsidRPr="00A45F9A">
        <w:t xml:space="preserve"> (sample) </w:t>
      </w:r>
      <w:r w:rsidR="001A6472" w:rsidRPr="00496356">
        <w:t xml:space="preserve">– FORM </w:t>
      </w:r>
      <w:r w:rsidR="001A6472">
        <w:t>MHI 016</w:t>
      </w:r>
      <w:bookmarkEnd w:id="53"/>
    </w:p>
    <w:p w14:paraId="3295F45F" w14:textId="77777777" w:rsidR="001A6472" w:rsidRDefault="001A6472" w:rsidP="001A6472">
      <w:pPr>
        <w:ind w:left="360"/>
        <w:rPr>
          <w:rFonts w:ascii="Arial" w:hAnsi="Arial" w:cs="Arial"/>
          <w:sz w:val="20"/>
          <w:szCs w:val="20"/>
        </w:rPr>
      </w:pPr>
    </w:p>
    <w:p w14:paraId="7174E79B" w14:textId="77777777" w:rsidR="001A6472" w:rsidRDefault="001A6472" w:rsidP="001A6472">
      <w:pPr>
        <w:ind w:left="360"/>
        <w:rPr>
          <w:rFonts w:ascii="Arial" w:hAnsi="Arial" w:cs="Arial"/>
          <w:sz w:val="20"/>
          <w:szCs w:val="20"/>
        </w:rPr>
      </w:pPr>
    </w:p>
    <w:p w14:paraId="143FA415" w14:textId="77777777" w:rsidR="001A6472" w:rsidRDefault="001A6472" w:rsidP="001A6472">
      <w:pPr>
        <w:ind w:left="360"/>
        <w:rPr>
          <w:rFonts w:ascii="Arial" w:hAnsi="Arial" w:cs="Arial"/>
          <w:sz w:val="20"/>
          <w:szCs w:val="20"/>
        </w:rPr>
      </w:pPr>
    </w:p>
    <w:p w14:paraId="07D25975" w14:textId="77777777" w:rsidR="001A6472" w:rsidRDefault="001A6472" w:rsidP="001A6472">
      <w:pPr>
        <w:ind w:left="360"/>
        <w:rPr>
          <w:rFonts w:ascii="Arial" w:hAnsi="Arial" w:cs="Arial"/>
          <w:sz w:val="20"/>
          <w:szCs w:val="20"/>
        </w:rPr>
      </w:pPr>
    </w:p>
    <w:p w14:paraId="129D50F9" w14:textId="68866B61" w:rsidR="001A6472" w:rsidRPr="00A45F9A" w:rsidRDefault="001A6472" w:rsidP="001A6472">
      <w:pPr>
        <w:ind w:left="360"/>
      </w:pPr>
      <w:r>
        <w:rPr>
          <w:noProof/>
        </w:rPr>
        <w:drawing>
          <wp:inline distT="0" distB="0" distL="0" distR="0" wp14:anchorId="7E2287D2" wp14:editId="0DC177E2">
            <wp:extent cx="2905125" cy="1466850"/>
            <wp:effectExtent l="19050" t="0" r="9525" b="0"/>
            <wp:docPr id="33" name="Picture 8" descr="Capture - Calibration Stick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alibration Sticker.GIF"/>
                    <pic:cNvPicPr/>
                  </pic:nvPicPr>
                  <pic:blipFill>
                    <a:blip r:embed="rId50" cstate="print"/>
                    <a:stretch>
                      <a:fillRect/>
                    </a:stretch>
                  </pic:blipFill>
                  <pic:spPr>
                    <a:xfrm>
                      <a:off x="0" y="0"/>
                      <a:ext cx="2905125" cy="1466850"/>
                    </a:xfrm>
                    <a:prstGeom prst="rect">
                      <a:avLst/>
                    </a:prstGeom>
                  </pic:spPr>
                </pic:pic>
              </a:graphicData>
            </a:graphic>
          </wp:inline>
        </w:drawing>
      </w:r>
      <w:r>
        <w:br w:type="textWrapping" w:clear="all"/>
      </w:r>
    </w:p>
    <w:p w14:paraId="38381FB3" w14:textId="77777777" w:rsidR="001A6472" w:rsidRDefault="001A6472" w:rsidP="001A6472">
      <w:pPr>
        <w:rPr>
          <w:rFonts w:ascii="Arial" w:hAnsi="Arial" w:cs="Arial"/>
          <w:b/>
        </w:rPr>
      </w:pPr>
    </w:p>
    <w:p w14:paraId="5C24D531" w14:textId="77777777" w:rsidR="001A6472" w:rsidRDefault="001A6472" w:rsidP="001A6472">
      <w:pPr>
        <w:rPr>
          <w:rFonts w:ascii="Arial" w:hAnsi="Arial" w:cs="Arial"/>
          <w:b/>
        </w:rPr>
      </w:pPr>
    </w:p>
    <w:p w14:paraId="0C13975D" w14:textId="77777777" w:rsidR="001A6472" w:rsidRPr="00A45F9A" w:rsidRDefault="001A6472" w:rsidP="001A6472">
      <w:pPr>
        <w:rPr>
          <w:rFonts w:ascii="Arial" w:hAnsi="Arial" w:cs="Arial"/>
          <w:b/>
        </w:rPr>
      </w:pPr>
      <w:r w:rsidRPr="00A45F9A">
        <w:rPr>
          <w:rFonts w:ascii="Arial" w:hAnsi="Arial" w:cs="Arial"/>
          <w:b/>
        </w:rPr>
        <w:t xml:space="preserve">Instructions: Calibration </w:t>
      </w:r>
      <w:r>
        <w:rPr>
          <w:rFonts w:ascii="Arial" w:hAnsi="Arial" w:cs="Arial"/>
          <w:b/>
        </w:rPr>
        <w:t>Sticker</w:t>
      </w:r>
    </w:p>
    <w:p w14:paraId="66A2871A" w14:textId="77777777" w:rsidR="001A6472" w:rsidRPr="00A45F9A" w:rsidRDefault="001A6472" w:rsidP="001A6472">
      <w:pPr>
        <w:rPr>
          <w:rFonts w:ascii="Arial" w:hAnsi="Arial" w:cs="Arial"/>
          <w:sz w:val="20"/>
          <w:szCs w:val="20"/>
        </w:rPr>
      </w:pPr>
    </w:p>
    <w:p w14:paraId="0425D2C1" w14:textId="77777777" w:rsidR="001A6472" w:rsidRPr="00A45F9A" w:rsidRDefault="001A6472" w:rsidP="001A6472">
      <w:pPr>
        <w:pStyle w:val="BodyOne"/>
        <w:jc w:val="both"/>
        <w:rPr>
          <w:sz w:val="20"/>
          <w:szCs w:val="20"/>
        </w:rPr>
      </w:pPr>
      <w:r w:rsidRPr="00A45F9A">
        <w:rPr>
          <w:sz w:val="20"/>
          <w:szCs w:val="20"/>
        </w:rPr>
        <w:t xml:space="preserve">This </w:t>
      </w:r>
      <w:r>
        <w:rPr>
          <w:sz w:val="20"/>
          <w:szCs w:val="20"/>
        </w:rPr>
        <w:t>is</w:t>
      </w:r>
      <w:r w:rsidRPr="00A45F9A">
        <w:rPr>
          <w:sz w:val="20"/>
          <w:szCs w:val="20"/>
        </w:rPr>
        <w:t xml:space="preserve"> used as a replacement sticker on a calibrated tool in the event the original sticker is lost or damaged. </w:t>
      </w:r>
      <w:r>
        <w:rPr>
          <w:sz w:val="20"/>
          <w:szCs w:val="20"/>
        </w:rPr>
        <w:t xml:space="preserve">The wording and size of information might vary in order to fit the necessary information on the sticker and too. </w:t>
      </w:r>
      <w:r w:rsidRPr="00A45F9A">
        <w:rPr>
          <w:sz w:val="20"/>
          <w:szCs w:val="20"/>
        </w:rPr>
        <w:t xml:space="preserve">This </w:t>
      </w:r>
      <w:r>
        <w:rPr>
          <w:sz w:val="20"/>
          <w:szCs w:val="20"/>
        </w:rPr>
        <w:t>sticker</w:t>
      </w:r>
      <w:r w:rsidRPr="00A45F9A">
        <w:rPr>
          <w:sz w:val="20"/>
          <w:szCs w:val="20"/>
        </w:rPr>
        <w:t xml:space="preserve"> is to remain on the calibrated tool until the tool is recalibrated. </w:t>
      </w:r>
    </w:p>
    <w:p w14:paraId="3A12F594" w14:textId="77777777" w:rsidR="001A6472" w:rsidRPr="00A45F9A" w:rsidRDefault="001A6472" w:rsidP="001A6472">
      <w:pPr>
        <w:pStyle w:val="BodyOne"/>
        <w:rPr>
          <w:sz w:val="20"/>
          <w:szCs w:val="20"/>
        </w:rPr>
      </w:pPr>
    </w:p>
    <w:p w14:paraId="046402D7" w14:textId="77777777" w:rsidR="001A6472" w:rsidRPr="00955622" w:rsidRDefault="001A6472" w:rsidP="00522E98">
      <w:pPr>
        <w:rPr>
          <w:rFonts w:ascii="Arial" w:hAnsi="Arial" w:cs="Arial"/>
          <w:sz w:val="22"/>
          <w:szCs w:val="22"/>
        </w:rPr>
      </w:pPr>
      <w:r>
        <w:tab/>
      </w:r>
      <w:r>
        <w:rPr>
          <w:rFonts w:ascii="Arial" w:hAnsi="Arial" w:cs="Arial"/>
          <w:b/>
          <w:sz w:val="22"/>
          <w:szCs w:val="22"/>
        </w:rPr>
        <w:t>ID Number</w:t>
      </w:r>
      <w:r>
        <w:rPr>
          <w:rFonts w:ascii="Arial" w:hAnsi="Arial" w:cs="Arial"/>
          <w:b/>
          <w:sz w:val="22"/>
          <w:szCs w:val="22"/>
        </w:rPr>
        <w:tab/>
      </w:r>
      <w:r>
        <w:rPr>
          <w:rFonts w:ascii="Arial" w:hAnsi="Arial" w:cs="Arial"/>
          <w:b/>
          <w:sz w:val="22"/>
          <w:szCs w:val="22"/>
        </w:rPr>
        <w:tab/>
      </w:r>
      <w:r w:rsidRPr="00955622">
        <w:rPr>
          <w:rFonts w:ascii="Arial" w:hAnsi="Arial" w:cs="Arial"/>
          <w:sz w:val="22"/>
          <w:szCs w:val="22"/>
        </w:rPr>
        <w:t xml:space="preserve">Enter </w:t>
      </w:r>
      <w:r>
        <w:rPr>
          <w:rFonts w:ascii="Arial" w:hAnsi="Arial" w:cs="Arial"/>
          <w:sz w:val="22"/>
          <w:szCs w:val="22"/>
        </w:rPr>
        <w:t>I.D. No. of the tool (Either model number or S/N)</w:t>
      </w:r>
    </w:p>
    <w:p w14:paraId="0BCD9DF1" w14:textId="77777777" w:rsidR="001A6472" w:rsidRPr="00955622" w:rsidRDefault="001A6472" w:rsidP="001A6472">
      <w:pPr>
        <w:rPr>
          <w:rFonts w:ascii="Arial" w:hAnsi="Arial" w:cs="Arial"/>
          <w:sz w:val="22"/>
          <w:szCs w:val="22"/>
        </w:rPr>
      </w:pPr>
    </w:p>
    <w:p w14:paraId="6A30E3FD" w14:textId="77777777" w:rsidR="001A6472" w:rsidRPr="00955622" w:rsidRDefault="001A6472" w:rsidP="001A6472">
      <w:pPr>
        <w:rPr>
          <w:rFonts w:ascii="Arial" w:hAnsi="Arial" w:cs="Arial"/>
          <w:sz w:val="22"/>
          <w:szCs w:val="22"/>
        </w:rPr>
      </w:pPr>
      <w:r w:rsidRPr="00955622">
        <w:rPr>
          <w:rFonts w:ascii="Arial" w:hAnsi="Arial" w:cs="Arial"/>
          <w:sz w:val="22"/>
          <w:szCs w:val="22"/>
        </w:rPr>
        <w:tab/>
      </w:r>
      <w:r>
        <w:rPr>
          <w:rFonts w:ascii="Arial" w:hAnsi="Arial" w:cs="Arial"/>
          <w:b/>
          <w:sz w:val="22"/>
          <w:szCs w:val="22"/>
        </w:rPr>
        <w:t>By</w:t>
      </w:r>
      <w:r w:rsidRPr="00955622">
        <w:rPr>
          <w:rFonts w:ascii="Arial" w:hAnsi="Arial" w:cs="Arial"/>
          <w:b/>
          <w:sz w:val="22"/>
          <w:szCs w:val="22"/>
        </w:rPr>
        <w:tab/>
      </w:r>
      <w:r w:rsidRPr="00955622">
        <w:rPr>
          <w:rFonts w:ascii="Arial" w:hAnsi="Arial" w:cs="Arial"/>
          <w:sz w:val="22"/>
          <w:szCs w:val="22"/>
        </w:rPr>
        <w:tab/>
      </w:r>
      <w:r>
        <w:rPr>
          <w:rFonts w:ascii="Arial" w:hAnsi="Arial" w:cs="Arial"/>
          <w:sz w:val="22"/>
          <w:szCs w:val="22"/>
        </w:rPr>
        <w:tab/>
        <w:t>Initials of person performing the calibration</w:t>
      </w:r>
    </w:p>
    <w:p w14:paraId="70A75F03" w14:textId="77777777" w:rsidR="001A6472" w:rsidRPr="00955622" w:rsidRDefault="001A6472" w:rsidP="001A6472">
      <w:pPr>
        <w:rPr>
          <w:rFonts w:ascii="Arial" w:hAnsi="Arial" w:cs="Arial"/>
          <w:sz w:val="22"/>
          <w:szCs w:val="22"/>
        </w:rPr>
      </w:pPr>
    </w:p>
    <w:p w14:paraId="5FF4EAD4" w14:textId="77777777" w:rsidR="001A6472" w:rsidRDefault="001A6472" w:rsidP="001A6472">
      <w:pPr>
        <w:rPr>
          <w:rFonts w:ascii="Arial" w:hAnsi="Arial" w:cs="Arial"/>
          <w:sz w:val="22"/>
          <w:szCs w:val="22"/>
        </w:rPr>
      </w:pPr>
      <w:r w:rsidRPr="00955622">
        <w:rPr>
          <w:rFonts w:ascii="Arial" w:hAnsi="Arial" w:cs="Arial"/>
          <w:sz w:val="22"/>
          <w:szCs w:val="22"/>
        </w:rPr>
        <w:tab/>
      </w:r>
      <w:r>
        <w:rPr>
          <w:rFonts w:ascii="Arial" w:hAnsi="Arial" w:cs="Arial"/>
          <w:b/>
          <w:sz w:val="22"/>
          <w:szCs w:val="22"/>
        </w:rPr>
        <w:t>Date</w:t>
      </w:r>
      <w:r w:rsidRPr="00955622">
        <w:rPr>
          <w:rFonts w:ascii="Arial" w:hAnsi="Arial" w:cs="Arial"/>
          <w:sz w:val="22"/>
          <w:szCs w:val="22"/>
        </w:rPr>
        <w:tab/>
      </w:r>
      <w:r w:rsidRPr="00955622">
        <w:rPr>
          <w:rFonts w:ascii="Arial" w:hAnsi="Arial" w:cs="Arial"/>
          <w:sz w:val="22"/>
          <w:szCs w:val="22"/>
        </w:rPr>
        <w:tab/>
      </w:r>
      <w:r>
        <w:rPr>
          <w:rFonts w:ascii="Arial" w:hAnsi="Arial" w:cs="Arial"/>
          <w:sz w:val="22"/>
          <w:szCs w:val="22"/>
        </w:rPr>
        <w:tab/>
      </w:r>
      <w:r w:rsidRPr="00955622">
        <w:rPr>
          <w:rFonts w:ascii="Arial" w:hAnsi="Arial" w:cs="Arial"/>
          <w:sz w:val="22"/>
          <w:szCs w:val="22"/>
        </w:rPr>
        <w:t xml:space="preserve">Enter </w:t>
      </w:r>
      <w:r>
        <w:rPr>
          <w:rFonts w:ascii="Arial" w:hAnsi="Arial" w:cs="Arial"/>
          <w:sz w:val="22"/>
          <w:szCs w:val="22"/>
        </w:rPr>
        <w:t>date of calibration</w:t>
      </w:r>
    </w:p>
    <w:p w14:paraId="51E1A0DB" w14:textId="77777777" w:rsidR="001A6472" w:rsidRDefault="001A6472" w:rsidP="001A6472">
      <w:pPr>
        <w:rPr>
          <w:rFonts w:ascii="Arial" w:hAnsi="Arial" w:cs="Arial"/>
          <w:sz w:val="22"/>
          <w:szCs w:val="22"/>
        </w:rPr>
      </w:pPr>
    </w:p>
    <w:p w14:paraId="6EC453F5" w14:textId="64C1ACC4" w:rsidR="001A6472" w:rsidRDefault="001A6472" w:rsidP="001A6472">
      <w:pPr>
        <w:rPr>
          <w:rFonts w:ascii="Arial" w:hAnsi="Arial" w:cs="Arial"/>
          <w:sz w:val="20"/>
          <w:szCs w:val="20"/>
        </w:rPr>
      </w:pPr>
      <w:r>
        <w:rPr>
          <w:rFonts w:ascii="Arial" w:hAnsi="Arial" w:cs="Arial"/>
          <w:b/>
          <w:sz w:val="22"/>
          <w:szCs w:val="22"/>
        </w:rPr>
        <w:tab/>
      </w:r>
      <w:r w:rsidRPr="00955622">
        <w:rPr>
          <w:rFonts w:ascii="Arial" w:hAnsi="Arial" w:cs="Arial"/>
          <w:b/>
          <w:sz w:val="22"/>
          <w:szCs w:val="22"/>
        </w:rPr>
        <w:t>Date due</w:t>
      </w:r>
      <w:r w:rsidRPr="00955622">
        <w:rPr>
          <w:rFonts w:ascii="Arial" w:hAnsi="Arial" w:cs="Arial"/>
          <w:sz w:val="22"/>
          <w:szCs w:val="22"/>
        </w:rPr>
        <w:tab/>
      </w:r>
      <w:r>
        <w:rPr>
          <w:rFonts w:ascii="Arial" w:hAnsi="Arial" w:cs="Arial"/>
          <w:sz w:val="22"/>
          <w:szCs w:val="22"/>
        </w:rPr>
        <w:tab/>
      </w:r>
      <w:r w:rsidRPr="00955622">
        <w:rPr>
          <w:rFonts w:ascii="Arial" w:hAnsi="Arial" w:cs="Arial"/>
          <w:sz w:val="22"/>
          <w:szCs w:val="22"/>
        </w:rPr>
        <w:t>Enter tool re-calibration due date</w:t>
      </w:r>
    </w:p>
    <w:p w14:paraId="1B6F3772" w14:textId="77777777" w:rsidR="001A6472" w:rsidRDefault="001A6472">
      <w:pPr>
        <w:rPr>
          <w:rFonts w:ascii="Arial" w:hAnsi="Arial" w:cs="Arial"/>
          <w:sz w:val="20"/>
          <w:szCs w:val="20"/>
        </w:rPr>
      </w:pPr>
    </w:p>
    <w:p w14:paraId="44BFF288" w14:textId="12C823AD" w:rsidR="001A6472" w:rsidRDefault="001A6472">
      <w:pPr>
        <w:rPr>
          <w:rFonts w:ascii="Arial" w:hAnsi="Arial" w:cs="Arial"/>
          <w:sz w:val="20"/>
          <w:szCs w:val="20"/>
        </w:rPr>
      </w:pPr>
    </w:p>
    <w:p w14:paraId="230D5647" w14:textId="51B39EA2" w:rsidR="001A6472" w:rsidRDefault="001A6472">
      <w:pPr>
        <w:rPr>
          <w:rFonts w:ascii="Arial" w:hAnsi="Arial" w:cs="Arial"/>
          <w:sz w:val="20"/>
          <w:szCs w:val="20"/>
        </w:rPr>
      </w:pPr>
    </w:p>
    <w:p w14:paraId="72D99992" w14:textId="77777777" w:rsidR="001A6472" w:rsidRDefault="001A6472">
      <w:pPr>
        <w:rPr>
          <w:rFonts w:ascii="Arial" w:hAnsi="Arial" w:cs="Arial"/>
          <w:sz w:val="20"/>
          <w:szCs w:val="20"/>
        </w:rPr>
      </w:pPr>
    </w:p>
    <w:p w14:paraId="7AFC075C" w14:textId="77777777" w:rsidR="00C80907" w:rsidRDefault="00C80907" w:rsidP="00C80907">
      <w:pPr>
        <w:jc w:val="both"/>
        <w:rPr>
          <w:rFonts w:ascii="Arial" w:hAnsi="Arial" w:cs="Arial"/>
          <w:sz w:val="20"/>
          <w:szCs w:val="20"/>
        </w:rPr>
      </w:pPr>
    </w:p>
    <w:p w14:paraId="7CD5CFF7" w14:textId="77777777" w:rsidR="00C80907" w:rsidRPr="00CA35D9" w:rsidRDefault="00C36F72" w:rsidP="00B82D86">
      <w:pPr>
        <w:pStyle w:val="Heading2"/>
      </w:pPr>
      <w:r>
        <w:lastRenderedPageBreak/>
        <w:t xml:space="preserve"> </w:t>
      </w:r>
      <w:bookmarkStart w:id="54" w:name="_Toc72760370"/>
      <w:r w:rsidR="00C80907" w:rsidRPr="00CA35D9">
        <w:t>C</w:t>
      </w:r>
      <w:r w:rsidR="00A4200D">
        <w:t>apabilities Self Evaluation Checklist</w:t>
      </w:r>
      <w:r w:rsidR="00C80907" w:rsidRPr="00CA35D9">
        <w:t xml:space="preserve"> – FORM </w:t>
      </w:r>
      <w:r w:rsidR="00836129">
        <w:t>01</w:t>
      </w:r>
      <w:r w:rsidR="00083F63">
        <w:t>7</w:t>
      </w:r>
      <w:bookmarkEnd w:id="54"/>
    </w:p>
    <w:p w14:paraId="31984193" w14:textId="77777777" w:rsidR="00C80907" w:rsidRDefault="00C36F72" w:rsidP="00C80907">
      <w:pPr>
        <w:ind w:firstLine="720"/>
      </w:pPr>
      <w:r>
        <w:rPr>
          <w:noProof/>
        </w:rPr>
        <w:drawing>
          <wp:inline distT="0" distB="0" distL="0" distR="0" wp14:anchorId="48164572" wp14:editId="19730F51">
            <wp:extent cx="5362575" cy="7181850"/>
            <wp:effectExtent l="19050" t="0" r="9525" b="0"/>
            <wp:docPr id="11" name="Picture 10" descr="Capture - Capability List Self Ev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apability List Self Eval.GIF"/>
                    <pic:cNvPicPr/>
                  </pic:nvPicPr>
                  <pic:blipFill>
                    <a:blip r:embed="rId51" cstate="print"/>
                    <a:stretch>
                      <a:fillRect/>
                    </a:stretch>
                  </pic:blipFill>
                  <pic:spPr>
                    <a:xfrm>
                      <a:off x="0" y="0"/>
                      <a:ext cx="5362575" cy="7181850"/>
                    </a:xfrm>
                    <a:prstGeom prst="rect">
                      <a:avLst/>
                    </a:prstGeom>
                  </pic:spPr>
                </pic:pic>
              </a:graphicData>
            </a:graphic>
          </wp:inline>
        </w:drawing>
      </w:r>
    </w:p>
    <w:p w14:paraId="39186E35" w14:textId="77777777" w:rsidR="001C5107" w:rsidRDefault="001C5107">
      <w:pPr>
        <w:rPr>
          <w:rFonts w:ascii="Arial" w:hAnsi="Arial" w:cs="Arial"/>
          <w:b/>
          <w:sz w:val="22"/>
          <w:szCs w:val="22"/>
        </w:rPr>
      </w:pPr>
    </w:p>
    <w:p w14:paraId="7948BDDE" w14:textId="77777777" w:rsidR="001C5107" w:rsidRDefault="001C5107">
      <w:pPr>
        <w:rPr>
          <w:rFonts w:ascii="Arial" w:hAnsi="Arial" w:cs="Arial"/>
          <w:b/>
          <w:sz w:val="22"/>
          <w:szCs w:val="22"/>
        </w:rPr>
      </w:pPr>
    </w:p>
    <w:p w14:paraId="76A8ECF3" w14:textId="77777777" w:rsidR="001C5107" w:rsidRDefault="001C5107">
      <w:pPr>
        <w:rPr>
          <w:rFonts w:ascii="Arial" w:hAnsi="Arial" w:cs="Arial"/>
          <w:b/>
          <w:sz w:val="22"/>
          <w:szCs w:val="22"/>
        </w:rPr>
      </w:pPr>
    </w:p>
    <w:p w14:paraId="4997177E" w14:textId="77777777" w:rsidR="00C80907" w:rsidRPr="00F1444C" w:rsidRDefault="00C80907" w:rsidP="00C80907">
      <w:pPr>
        <w:rPr>
          <w:rFonts w:ascii="Arial" w:hAnsi="Arial" w:cs="Arial"/>
          <w:b/>
        </w:rPr>
      </w:pPr>
      <w:r w:rsidRPr="00F1444C">
        <w:rPr>
          <w:rFonts w:ascii="Arial" w:hAnsi="Arial" w:cs="Arial"/>
          <w:b/>
        </w:rPr>
        <w:t>Instructions: Capabilities Self Evaluation Checklist</w:t>
      </w:r>
    </w:p>
    <w:p w14:paraId="446D284C" w14:textId="77777777" w:rsidR="00C80907" w:rsidRPr="00ED6004" w:rsidRDefault="00C80907" w:rsidP="00C80907">
      <w:pPr>
        <w:rPr>
          <w:rFonts w:ascii="Arial" w:hAnsi="Arial" w:cs="Arial"/>
          <w:sz w:val="22"/>
          <w:szCs w:val="22"/>
        </w:rPr>
      </w:pPr>
    </w:p>
    <w:p w14:paraId="2AAFB830" w14:textId="77777777" w:rsidR="00C80907" w:rsidRPr="00B10077" w:rsidRDefault="00C80907" w:rsidP="00C80907">
      <w:pPr>
        <w:rPr>
          <w:rFonts w:ascii="Arial" w:hAnsi="Arial" w:cs="Arial"/>
          <w:sz w:val="22"/>
          <w:szCs w:val="22"/>
        </w:rPr>
      </w:pPr>
      <w:r w:rsidRPr="00ED6004">
        <w:rPr>
          <w:rFonts w:ascii="Arial" w:hAnsi="Arial" w:cs="Arial"/>
          <w:sz w:val="22"/>
          <w:szCs w:val="22"/>
        </w:rPr>
        <w:t xml:space="preserve">This form shall be utilized for the purposes of performing a </w:t>
      </w:r>
      <w:r w:rsidR="00E16869" w:rsidRPr="00ED6004">
        <w:rPr>
          <w:rFonts w:ascii="Arial" w:hAnsi="Arial" w:cs="Arial"/>
          <w:sz w:val="22"/>
          <w:szCs w:val="22"/>
        </w:rPr>
        <w:t>self-evaluation</w:t>
      </w:r>
      <w:r w:rsidRPr="00ED6004">
        <w:rPr>
          <w:rFonts w:ascii="Arial" w:hAnsi="Arial" w:cs="Arial"/>
          <w:sz w:val="22"/>
          <w:szCs w:val="22"/>
        </w:rPr>
        <w:t xml:space="preserve"> prior to modifying the Repair Station Capabilities List. </w:t>
      </w:r>
      <w:r w:rsidRPr="00B10077">
        <w:rPr>
          <w:rFonts w:ascii="Arial" w:hAnsi="Arial" w:cs="Arial"/>
          <w:sz w:val="22"/>
          <w:szCs w:val="22"/>
        </w:rPr>
        <w:t xml:space="preserve">This </w:t>
      </w:r>
      <w:r w:rsidR="00E16869" w:rsidRPr="00B10077">
        <w:rPr>
          <w:rFonts w:ascii="Arial" w:hAnsi="Arial" w:cs="Arial"/>
          <w:sz w:val="22"/>
          <w:szCs w:val="22"/>
        </w:rPr>
        <w:t>self-evaluation</w:t>
      </w:r>
      <w:r w:rsidRPr="00B10077">
        <w:rPr>
          <w:rFonts w:ascii="Arial" w:hAnsi="Arial" w:cs="Arial"/>
          <w:sz w:val="22"/>
          <w:szCs w:val="22"/>
        </w:rPr>
        <w:t xml:space="preserve"> shall also be utilized for the purpose of performing an annual review of the capabilities. Attachments may be utilized if needed for additional information.</w:t>
      </w:r>
    </w:p>
    <w:p w14:paraId="3239D557" w14:textId="77777777" w:rsidR="00C80907" w:rsidRPr="00B10077" w:rsidRDefault="00C80907" w:rsidP="00C80907">
      <w:pPr>
        <w:rPr>
          <w:rFonts w:ascii="Arial" w:hAnsi="Arial" w:cs="Arial"/>
          <w:sz w:val="22"/>
          <w:szCs w:val="22"/>
        </w:rPr>
      </w:pPr>
    </w:p>
    <w:p w14:paraId="6FBA4484" w14:textId="63E9FA46" w:rsidR="00C80907" w:rsidRPr="00B10077" w:rsidRDefault="00C80907" w:rsidP="00C80907">
      <w:pPr>
        <w:ind w:left="2160" w:hanging="2160"/>
        <w:rPr>
          <w:rFonts w:ascii="Arial" w:hAnsi="Arial" w:cs="Arial"/>
          <w:sz w:val="22"/>
          <w:szCs w:val="22"/>
        </w:rPr>
      </w:pPr>
      <w:r>
        <w:rPr>
          <w:rFonts w:ascii="Arial" w:hAnsi="Arial" w:cs="Arial"/>
          <w:sz w:val="22"/>
          <w:szCs w:val="22"/>
        </w:rPr>
        <w:t>Evaluation is to</w:t>
      </w:r>
      <w:r w:rsidRPr="00B10077">
        <w:rPr>
          <w:rFonts w:ascii="Arial" w:hAnsi="Arial" w:cs="Arial"/>
          <w:sz w:val="22"/>
          <w:szCs w:val="22"/>
        </w:rPr>
        <w:tab/>
        <w:t xml:space="preserve">Indicate the nature of the Self Evaluation (Add, Delete, </w:t>
      </w:r>
      <w:r w:rsidR="00BE0C91" w:rsidRPr="00B10077">
        <w:rPr>
          <w:rFonts w:ascii="Arial" w:hAnsi="Arial" w:cs="Arial"/>
          <w:sz w:val="22"/>
          <w:szCs w:val="22"/>
        </w:rPr>
        <w:t>modify</w:t>
      </w:r>
      <w:r w:rsidRPr="00B10077">
        <w:rPr>
          <w:rFonts w:ascii="Arial" w:hAnsi="Arial" w:cs="Arial"/>
          <w:sz w:val="22"/>
          <w:szCs w:val="22"/>
        </w:rPr>
        <w:t xml:space="preserve"> an exi</w:t>
      </w:r>
      <w:r>
        <w:rPr>
          <w:rFonts w:ascii="Arial" w:hAnsi="Arial" w:cs="Arial"/>
          <w:sz w:val="22"/>
          <w:szCs w:val="22"/>
        </w:rPr>
        <w:t>sting capability, or perform an</w:t>
      </w:r>
      <w:r w:rsidRPr="00B10077">
        <w:rPr>
          <w:rFonts w:ascii="Arial" w:hAnsi="Arial" w:cs="Arial"/>
          <w:sz w:val="22"/>
          <w:szCs w:val="22"/>
        </w:rPr>
        <w:t xml:space="preserve"> Annual Review). </w:t>
      </w:r>
    </w:p>
    <w:p w14:paraId="57E37AF5" w14:textId="77777777" w:rsidR="00C80907" w:rsidRPr="00ED6004" w:rsidRDefault="00C80907" w:rsidP="00C80907">
      <w:pPr>
        <w:rPr>
          <w:rFonts w:ascii="Arial" w:hAnsi="Arial" w:cs="Arial"/>
          <w:sz w:val="22"/>
          <w:szCs w:val="22"/>
        </w:rPr>
      </w:pPr>
    </w:p>
    <w:p w14:paraId="4CF0DE59" w14:textId="77777777" w:rsidR="00C80907" w:rsidRDefault="00C80907" w:rsidP="00C80907">
      <w:pPr>
        <w:rPr>
          <w:rFonts w:ascii="Arial" w:hAnsi="Arial" w:cs="Arial"/>
          <w:sz w:val="22"/>
          <w:szCs w:val="22"/>
        </w:rPr>
      </w:pPr>
      <w:r w:rsidRPr="00ED6004">
        <w:rPr>
          <w:rFonts w:ascii="Arial" w:hAnsi="Arial" w:cs="Arial"/>
          <w:sz w:val="22"/>
          <w:szCs w:val="22"/>
        </w:rPr>
        <w:t>Manufacture</w:t>
      </w:r>
      <w:r w:rsidRPr="00ED6004">
        <w:rPr>
          <w:rFonts w:ascii="Arial" w:hAnsi="Arial" w:cs="Arial"/>
          <w:sz w:val="22"/>
          <w:szCs w:val="22"/>
        </w:rPr>
        <w:tab/>
      </w:r>
      <w:r w:rsidRPr="00ED6004">
        <w:rPr>
          <w:rFonts w:ascii="Arial" w:hAnsi="Arial" w:cs="Arial"/>
          <w:sz w:val="22"/>
          <w:szCs w:val="22"/>
        </w:rPr>
        <w:tab/>
        <w:t>Self Explanatory</w:t>
      </w:r>
    </w:p>
    <w:p w14:paraId="4F8ED1E6" w14:textId="77777777" w:rsidR="00C80907" w:rsidRPr="00ED6004" w:rsidRDefault="00C80907" w:rsidP="00C80907">
      <w:pPr>
        <w:rPr>
          <w:rFonts w:ascii="Arial" w:hAnsi="Arial" w:cs="Arial"/>
          <w:sz w:val="22"/>
          <w:szCs w:val="22"/>
        </w:rPr>
      </w:pPr>
    </w:p>
    <w:p w14:paraId="35174F07" w14:textId="77777777"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Model Number</w:t>
      </w:r>
      <w:r w:rsidRPr="00ED6004">
        <w:rPr>
          <w:rFonts w:ascii="Arial" w:hAnsi="Arial" w:cs="Arial"/>
          <w:sz w:val="22"/>
          <w:szCs w:val="22"/>
        </w:rPr>
        <w:tab/>
        <w:t>Enter manufactures model number. If there is no model number then enter N/A.</w:t>
      </w:r>
    </w:p>
    <w:p w14:paraId="5A3F9DA7" w14:textId="77777777" w:rsidR="00C80907" w:rsidRPr="00ED6004" w:rsidRDefault="00C80907" w:rsidP="00C80907">
      <w:pPr>
        <w:rPr>
          <w:rFonts w:ascii="Arial" w:hAnsi="Arial" w:cs="Arial"/>
          <w:sz w:val="22"/>
          <w:szCs w:val="22"/>
        </w:rPr>
      </w:pPr>
    </w:p>
    <w:p w14:paraId="558FEEE7" w14:textId="77777777"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Part Name</w:t>
      </w:r>
      <w:r w:rsidRPr="00ED6004">
        <w:rPr>
          <w:rFonts w:ascii="Arial" w:hAnsi="Arial" w:cs="Arial"/>
          <w:sz w:val="22"/>
          <w:szCs w:val="22"/>
        </w:rPr>
        <w:tab/>
        <w:t>Enter the manufacturers name for the part or assembly. If capability is not part number specific then enter N/A.</w:t>
      </w:r>
    </w:p>
    <w:p w14:paraId="0DCCE897" w14:textId="77777777" w:rsidR="00C80907" w:rsidRPr="00ED6004" w:rsidRDefault="00C80907" w:rsidP="00C80907">
      <w:pPr>
        <w:ind w:left="2160" w:hanging="2160"/>
        <w:rPr>
          <w:rFonts w:ascii="Arial" w:hAnsi="Arial" w:cs="Arial"/>
          <w:sz w:val="22"/>
          <w:szCs w:val="22"/>
        </w:rPr>
      </w:pPr>
    </w:p>
    <w:p w14:paraId="0903A613" w14:textId="77777777" w:rsidR="00C80907" w:rsidRPr="00ED6004" w:rsidRDefault="00C80907" w:rsidP="00C80907">
      <w:pPr>
        <w:ind w:left="2160" w:hanging="2160"/>
        <w:rPr>
          <w:rFonts w:ascii="Arial" w:hAnsi="Arial" w:cs="Arial"/>
          <w:sz w:val="22"/>
          <w:szCs w:val="22"/>
        </w:rPr>
      </w:pPr>
    </w:p>
    <w:p w14:paraId="6C06E9BC" w14:textId="4E376A04"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Part Number</w:t>
      </w:r>
      <w:r w:rsidRPr="00ED6004">
        <w:rPr>
          <w:rFonts w:ascii="Arial" w:hAnsi="Arial" w:cs="Arial"/>
          <w:sz w:val="22"/>
          <w:szCs w:val="22"/>
        </w:rPr>
        <w:tab/>
        <w:t xml:space="preserve">Enter the </w:t>
      </w:r>
      <w:r w:rsidR="00AF79E2" w:rsidRPr="00ED6004">
        <w:rPr>
          <w:rFonts w:ascii="Arial" w:hAnsi="Arial" w:cs="Arial"/>
          <w:sz w:val="22"/>
          <w:szCs w:val="22"/>
        </w:rPr>
        <w:t>manufactures’</w:t>
      </w:r>
      <w:r w:rsidRPr="00ED6004">
        <w:rPr>
          <w:rFonts w:ascii="Arial" w:hAnsi="Arial" w:cs="Arial"/>
          <w:sz w:val="22"/>
          <w:szCs w:val="22"/>
        </w:rPr>
        <w:t xml:space="preserve"> specific part or assembly number. If capability is not part</w:t>
      </w:r>
      <w:r>
        <w:rPr>
          <w:rFonts w:ascii="Arial" w:hAnsi="Arial" w:cs="Arial"/>
          <w:sz w:val="22"/>
          <w:szCs w:val="22"/>
        </w:rPr>
        <w:t xml:space="preserve"> number specific then enter N/A</w:t>
      </w:r>
      <w:r w:rsidRPr="00ED6004">
        <w:rPr>
          <w:rFonts w:ascii="Arial" w:hAnsi="Arial" w:cs="Arial"/>
          <w:sz w:val="22"/>
          <w:szCs w:val="22"/>
        </w:rPr>
        <w:t>.</w:t>
      </w:r>
    </w:p>
    <w:p w14:paraId="6041D266" w14:textId="77777777" w:rsidR="00C80907" w:rsidRPr="00ED6004" w:rsidRDefault="00C80907" w:rsidP="00C80907">
      <w:pPr>
        <w:ind w:left="2160" w:hanging="2160"/>
        <w:rPr>
          <w:rFonts w:ascii="Arial" w:hAnsi="Arial" w:cs="Arial"/>
          <w:sz w:val="22"/>
          <w:szCs w:val="22"/>
        </w:rPr>
      </w:pPr>
    </w:p>
    <w:p w14:paraId="58316BB2" w14:textId="77777777" w:rsidR="00C80907" w:rsidRPr="00ED6004" w:rsidRDefault="00C80907" w:rsidP="00C80907">
      <w:pPr>
        <w:ind w:left="2160" w:hanging="2160"/>
        <w:rPr>
          <w:rFonts w:ascii="Arial" w:hAnsi="Arial" w:cs="Arial"/>
          <w:sz w:val="22"/>
          <w:szCs w:val="22"/>
        </w:rPr>
      </w:pPr>
      <w:r>
        <w:rPr>
          <w:rFonts w:ascii="Arial" w:hAnsi="Arial" w:cs="Arial"/>
          <w:sz w:val="22"/>
          <w:szCs w:val="22"/>
        </w:rPr>
        <w:t>Capability</w:t>
      </w:r>
      <w:r w:rsidRPr="00ED6004">
        <w:rPr>
          <w:rFonts w:ascii="Arial" w:hAnsi="Arial" w:cs="Arial"/>
          <w:sz w:val="22"/>
          <w:szCs w:val="22"/>
        </w:rPr>
        <w:t xml:space="preserve"> to</w:t>
      </w:r>
      <w:r w:rsidRPr="00ED6004">
        <w:rPr>
          <w:rFonts w:ascii="Arial" w:hAnsi="Arial" w:cs="Arial"/>
          <w:sz w:val="22"/>
          <w:szCs w:val="22"/>
        </w:rPr>
        <w:tab/>
      </w:r>
      <w:r>
        <w:rPr>
          <w:rFonts w:ascii="Arial" w:hAnsi="Arial" w:cs="Arial"/>
          <w:sz w:val="22"/>
          <w:szCs w:val="22"/>
        </w:rPr>
        <w:t xml:space="preserve">Enter the </w:t>
      </w:r>
      <w:r w:rsidRPr="00ED6004">
        <w:rPr>
          <w:rFonts w:ascii="Arial" w:hAnsi="Arial" w:cs="Arial"/>
          <w:sz w:val="22"/>
          <w:szCs w:val="22"/>
        </w:rPr>
        <w:t xml:space="preserve">applicable </w:t>
      </w:r>
      <w:r>
        <w:rPr>
          <w:rFonts w:ascii="Arial" w:hAnsi="Arial" w:cs="Arial"/>
          <w:sz w:val="22"/>
          <w:szCs w:val="22"/>
        </w:rPr>
        <w:t>Capability to be performed</w:t>
      </w:r>
      <w:r w:rsidRPr="00ED6004">
        <w:rPr>
          <w:rFonts w:ascii="Arial" w:hAnsi="Arial" w:cs="Arial"/>
          <w:sz w:val="22"/>
          <w:szCs w:val="22"/>
        </w:rPr>
        <w:t xml:space="preserve"> </w:t>
      </w:r>
    </w:p>
    <w:p w14:paraId="7AFD60EE" w14:textId="77777777"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be Performed</w:t>
      </w:r>
      <w:r w:rsidRPr="00ED6004">
        <w:rPr>
          <w:rFonts w:ascii="Arial" w:hAnsi="Arial" w:cs="Arial"/>
          <w:sz w:val="22"/>
          <w:szCs w:val="22"/>
        </w:rPr>
        <w:tab/>
      </w:r>
    </w:p>
    <w:p w14:paraId="657C7F6C" w14:textId="77777777" w:rsidR="00C80907" w:rsidRPr="00ED6004" w:rsidRDefault="00C80907" w:rsidP="00C80907">
      <w:pPr>
        <w:ind w:left="2160" w:hanging="2160"/>
        <w:rPr>
          <w:rFonts w:ascii="Arial" w:hAnsi="Arial" w:cs="Arial"/>
          <w:sz w:val="22"/>
          <w:szCs w:val="22"/>
        </w:rPr>
      </w:pPr>
    </w:p>
    <w:p w14:paraId="743140E7" w14:textId="77777777"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FAA Ratings</w:t>
      </w:r>
      <w:r w:rsidRPr="00ED6004">
        <w:rPr>
          <w:rFonts w:ascii="Arial" w:hAnsi="Arial" w:cs="Arial"/>
          <w:sz w:val="22"/>
          <w:szCs w:val="22"/>
        </w:rPr>
        <w:tab/>
      </w:r>
      <w:r>
        <w:rPr>
          <w:rFonts w:ascii="Arial" w:hAnsi="Arial" w:cs="Arial"/>
          <w:sz w:val="22"/>
          <w:szCs w:val="22"/>
        </w:rPr>
        <w:t>Enter the applicable</w:t>
      </w:r>
      <w:r w:rsidRPr="00ED6004">
        <w:rPr>
          <w:rFonts w:ascii="Arial" w:hAnsi="Arial" w:cs="Arial"/>
          <w:sz w:val="22"/>
          <w:szCs w:val="22"/>
        </w:rPr>
        <w:t xml:space="preserve"> FAA Ratings </w:t>
      </w:r>
      <w:r>
        <w:rPr>
          <w:rFonts w:ascii="Arial" w:hAnsi="Arial" w:cs="Arial"/>
          <w:sz w:val="22"/>
          <w:szCs w:val="22"/>
        </w:rPr>
        <w:t>that are affected by this evaluation.</w:t>
      </w:r>
    </w:p>
    <w:p w14:paraId="2093C2A0" w14:textId="77777777"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 xml:space="preserve">Affected </w:t>
      </w:r>
      <w:r w:rsidRPr="00ED6004">
        <w:rPr>
          <w:rFonts w:ascii="Arial" w:hAnsi="Arial" w:cs="Arial"/>
          <w:sz w:val="22"/>
          <w:szCs w:val="22"/>
        </w:rPr>
        <w:tab/>
      </w:r>
    </w:p>
    <w:p w14:paraId="5F9E2C65" w14:textId="77777777" w:rsidR="00C80907" w:rsidRPr="00ED6004" w:rsidRDefault="00C80907" w:rsidP="00C80907">
      <w:pPr>
        <w:ind w:left="2160" w:hanging="2160"/>
        <w:rPr>
          <w:rFonts w:ascii="Arial" w:hAnsi="Arial" w:cs="Arial"/>
          <w:sz w:val="22"/>
          <w:szCs w:val="22"/>
        </w:rPr>
      </w:pPr>
    </w:p>
    <w:p w14:paraId="521A0857" w14:textId="77777777"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sz w:val="22"/>
          <w:szCs w:val="22"/>
        </w:rPr>
        <w:t>Manufacturers</w:t>
      </w:r>
      <w:r w:rsidRPr="00ED6004">
        <w:rPr>
          <w:rFonts w:ascii="Arial" w:hAnsi="Arial" w:cs="Arial"/>
          <w:sz w:val="22"/>
          <w:szCs w:val="22"/>
        </w:rPr>
        <w:tab/>
      </w:r>
      <w:r w:rsidRPr="00ED6004">
        <w:rPr>
          <w:rFonts w:ascii="Arial" w:hAnsi="Arial" w:cs="Arial"/>
          <w:sz w:val="22"/>
          <w:szCs w:val="22"/>
        </w:rPr>
        <w:tab/>
        <w:t>The documentation required per CFR</w:t>
      </w:r>
      <w:r w:rsidRPr="00ED6004">
        <w:rPr>
          <w:rFonts w:ascii="Arial" w:hAnsi="Arial" w:cs="Arial"/>
          <w:color w:val="000001"/>
          <w:sz w:val="22"/>
          <w:szCs w:val="22"/>
        </w:rPr>
        <w:t xml:space="preserve"> §145.109(d) shall be verified as accessible and</w:t>
      </w:r>
    </w:p>
    <w:p w14:paraId="4BBECFCA" w14:textId="77777777" w:rsidR="00C80907" w:rsidRPr="00ED6004" w:rsidRDefault="00C80907" w:rsidP="00C80907">
      <w:pPr>
        <w:rPr>
          <w:rFonts w:ascii="Arial" w:hAnsi="Arial" w:cs="Arial"/>
          <w:sz w:val="22"/>
          <w:szCs w:val="22"/>
        </w:rPr>
      </w:pPr>
      <w:proofErr w:type="gramStart"/>
      <w:r w:rsidRPr="00ED6004">
        <w:rPr>
          <w:rFonts w:ascii="Arial" w:hAnsi="Arial" w:cs="Arial"/>
          <w:sz w:val="22"/>
          <w:szCs w:val="22"/>
        </w:rPr>
        <w:t>Documentation</w:t>
      </w:r>
      <w:r w:rsidRPr="00ED6004">
        <w:rPr>
          <w:rFonts w:ascii="Arial" w:hAnsi="Arial" w:cs="Arial"/>
          <w:color w:val="000001"/>
          <w:sz w:val="22"/>
          <w:szCs w:val="22"/>
        </w:rPr>
        <w:t xml:space="preserve">  </w:t>
      </w:r>
      <w:r w:rsidRPr="00ED6004">
        <w:rPr>
          <w:rFonts w:ascii="Arial" w:hAnsi="Arial" w:cs="Arial"/>
          <w:color w:val="000001"/>
          <w:sz w:val="22"/>
          <w:szCs w:val="22"/>
        </w:rPr>
        <w:tab/>
      </w:r>
      <w:proofErr w:type="gramEnd"/>
      <w:r w:rsidRPr="00ED6004">
        <w:rPr>
          <w:rFonts w:ascii="Arial" w:hAnsi="Arial" w:cs="Arial"/>
          <w:color w:val="000001"/>
          <w:sz w:val="22"/>
          <w:szCs w:val="22"/>
        </w:rPr>
        <w:t>current. The required manufactures manuals shall be entered within the chart once</w:t>
      </w:r>
    </w:p>
    <w:p w14:paraId="72365E95" w14:textId="77777777" w:rsidR="00C80907" w:rsidRPr="00ED6004" w:rsidRDefault="00C80907" w:rsidP="00C80907">
      <w:pPr>
        <w:autoSpaceDE w:val="0"/>
        <w:autoSpaceDN w:val="0"/>
        <w:adjustRightInd w:val="0"/>
        <w:ind w:left="1440" w:firstLine="720"/>
        <w:rPr>
          <w:rFonts w:ascii="Arial" w:hAnsi="Arial" w:cs="Arial"/>
          <w:color w:val="000001"/>
          <w:sz w:val="22"/>
          <w:szCs w:val="22"/>
        </w:rPr>
      </w:pPr>
      <w:r w:rsidRPr="00ED6004">
        <w:rPr>
          <w:rFonts w:ascii="Arial" w:hAnsi="Arial" w:cs="Arial"/>
          <w:color w:val="000001"/>
          <w:sz w:val="22"/>
          <w:szCs w:val="22"/>
        </w:rPr>
        <w:t>verified. Access to manufactures Service Bulletins (SB) and FAA Airworthiness</w:t>
      </w:r>
    </w:p>
    <w:p w14:paraId="2AD7710B" w14:textId="77777777" w:rsidR="00C80907" w:rsidRPr="00ED6004" w:rsidRDefault="00C80907" w:rsidP="00C80907">
      <w:pPr>
        <w:autoSpaceDE w:val="0"/>
        <w:autoSpaceDN w:val="0"/>
        <w:adjustRightInd w:val="0"/>
        <w:ind w:left="1440" w:firstLine="720"/>
        <w:rPr>
          <w:rFonts w:ascii="Arial" w:hAnsi="Arial" w:cs="Arial"/>
          <w:color w:val="000001"/>
          <w:sz w:val="22"/>
          <w:szCs w:val="22"/>
        </w:rPr>
      </w:pPr>
      <w:r w:rsidRPr="00ED6004">
        <w:rPr>
          <w:rFonts w:ascii="Arial" w:hAnsi="Arial" w:cs="Arial"/>
          <w:color w:val="000001"/>
          <w:sz w:val="22"/>
          <w:szCs w:val="22"/>
        </w:rPr>
        <w:t>Directives (AD) once verified shall be entered into chart. This entry need not list each</w:t>
      </w:r>
    </w:p>
    <w:p w14:paraId="261870AA" w14:textId="77777777" w:rsidR="00C80907" w:rsidRPr="00ED6004" w:rsidRDefault="00C80907" w:rsidP="00C80907">
      <w:pPr>
        <w:autoSpaceDE w:val="0"/>
        <w:autoSpaceDN w:val="0"/>
        <w:adjustRightInd w:val="0"/>
        <w:ind w:left="1440" w:firstLine="720"/>
        <w:rPr>
          <w:rFonts w:ascii="Arial" w:hAnsi="Arial" w:cs="Arial"/>
          <w:color w:val="000001"/>
          <w:sz w:val="22"/>
          <w:szCs w:val="22"/>
        </w:rPr>
      </w:pPr>
      <w:r w:rsidRPr="00ED6004">
        <w:rPr>
          <w:rFonts w:ascii="Arial" w:hAnsi="Arial" w:cs="Arial"/>
          <w:color w:val="000001"/>
          <w:sz w:val="22"/>
          <w:szCs w:val="22"/>
        </w:rPr>
        <w:t>individual SB or AD but may be entered as a single l</w:t>
      </w:r>
      <w:r w:rsidRPr="00ED6004">
        <w:rPr>
          <w:rFonts w:ascii="Arial" w:hAnsi="Arial" w:cs="Arial"/>
          <w:color w:val="19191A"/>
          <w:sz w:val="22"/>
          <w:szCs w:val="22"/>
        </w:rPr>
        <w:t>i</w:t>
      </w:r>
      <w:r w:rsidRPr="00ED6004">
        <w:rPr>
          <w:rFonts w:ascii="Arial" w:hAnsi="Arial" w:cs="Arial"/>
          <w:color w:val="000001"/>
          <w:sz w:val="22"/>
          <w:szCs w:val="22"/>
        </w:rPr>
        <w:t>ne entry such as "</w:t>
      </w:r>
      <w:r w:rsidR="00243F3C">
        <w:rPr>
          <w:rFonts w:ascii="Arial" w:hAnsi="Arial" w:cs="Arial"/>
          <w:color w:val="000001"/>
          <w:sz w:val="22"/>
          <w:szCs w:val="22"/>
        </w:rPr>
        <w:t>Bell Helicopter</w:t>
      </w:r>
    </w:p>
    <w:p w14:paraId="12A6F00B" w14:textId="77777777" w:rsidR="00C80907" w:rsidRDefault="00243F3C" w:rsidP="00C80907">
      <w:pPr>
        <w:ind w:left="1440" w:firstLine="720"/>
        <w:rPr>
          <w:rFonts w:ascii="Arial" w:hAnsi="Arial" w:cs="Arial"/>
          <w:color w:val="000001"/>
          <w:sz w:val="22"/>
          <w:szCs w:val="22"/>
        </w:rPr>
      </w:pPr>
      <w:r>
        <w:rPr>
          <w:rFonts w:ascii="Arial" w:hAnsi="Arial" w:cs="Arial"/>
          <w:color w:val="000001"/>
          <w:sz w:val="22"/>
          <w:szCs w:val="22"/>
        </w:rPr>
        <w:t>Canada</w:t>
      </w:r>
      <w:r w:rsidR="00C80907" w:rsidRPr="00ED6004">
        <w:rPr>
          <w:rFonts w:ascii="Arial" w:hAnsi="Arial" w:cs="Arial"/>
          <w:color w:val="000001"/>
          <w:sz w:val="22"/>
          <w:szCs w:val="22"/>
        </w:rPr>
        <w:t xml:space="preserve"> </w:t>
      </w:r>
      <w:proofErr w:type="spellStart"/>
      <w:r>
        <w:rPr>
          <w:rFonts w:ascii="Arial" w:hAnsi="Arial" w:cs="Arial"/>
          <w:color w:val="000001"/>
          <w:sz w:val="22"/>
          <w:szCs w:val="22"/>
        </w:rPr>
        <w:t>BH</w:t>
      </w:r>
      <w:proofErr w:type="spellEnd"/>
      <w:r>
        <w:rPr>
          <w:rFonts w:ascii="Arial" w:hAnsi="Arial" w:cs="Arial"/>
          <w:color w:val="000001"/>
          <w:sz w:val="22"/>
          <w:szCs w:val="22"/>
        </w:rPr>
        <w:t>-407</w:t>
      </w:r>
      <w:r w:rsidR="00C80907" w:rsidRPr="00ED6004">
        <w:rPr>
          <w:rFonts w:ascii="Arial" w:hAnsi="Arial" w:cs="Arial"/>
          <w:color w:val="000001"/>
          <w:sz w:val="22"/>
          <w:szCs w:val="22"/>
        </w:rPr>
        <w:t xml:space="preserve"> Service Bulletins" or "FAA Airworthiness Directives"</w:t>
      </w:r>
    </w:p>
    <w:p w14:paraId="29539802" w14:textId="77777777" w:rsidR="00C80907" w:rsidRPr="00ED6004" w:rsidRDefault="00C80907" w:rsidP="00C80907">
      <w:pPr>
        <w:rPr>
          <w:rFonts w:ascii="Arial" w:hAnsi="Arial" w:cs="Arial"/>
          <w:color w:val="000001"/>
          <w:sz w:val="22"/>
          <w:szCs w:val="22"/>
        </w:rPr>
      </w:pPr>
    </w:p>
    <w:p w14:paraId="06FB5F8B" w14:textId="77777777" w:rsidR="00C80907" w:rsidRPr="00ED6004" w:rsidRDefault="00C80907" w:rsidP="00C80907">
      <w:pPr>
        <w:autoSpaceDE w:val="0"/>
        <w:autoSpaceDN w:val="0"/>
        <w:adjustRightInd w:val="0"/>
        <w:ind w:left="2160" w:hanging="2160"/>
        <w:rPr>
          <w:rFonts w:ascii="Arial" w:hAnsi="Arial" w:cs="Arial"/>
          <w:color w:val="000001"/>
          <w:sz w:val="22"/>
          <w:szCs w:val="22"/>
        </w:rPr>
      </w:pPr>
      <w:r w:rsidRPr="00ED6004">
        <w:rPr>
          <w:rFonts w:ascii="Arial" w:hAnsi="Arial" w:cs="Arial"/>
          <w:color w:val="000001"/>
          <w:sz w:val="22"/>
          <w:szCs w:val="22"/>
        </w:rPr>
        <w:t>Manual Review</w:t>
      </w:r>
      <w:r w:rsidRPr="00ED6004">
        <w:rPr>
          <w:rFonts w:ascii="Arial" w:hAnsi="Arial" w:cs="Arial"/>
          <w:color w:val="000001"/>
          <w:sz w:val="22"/>
          <w:szCs w:val="22"/>
        </w:rPr>
        <w:tab/>
        <w:t>Perform a review of the Repair Station Manual System and verify if this request requires any revisions to be made. Any revisions required must be in place prior to</w:t>
      </w:r>
    </w:p>
    <w:p w14:paraId="748D10AA" w14:textId="77777777" w:rsidR="00C80907" w:rsidRPr="00ED6004" w:rsidRDefault="00C80907" w:rsidP="00C80907">
      <w:pPr>
        <w:autoSpaceDE w:val="0"/>
        <w:autoSpaceDN w:val="0"/>
        <w:adjustRightInd w:val="0"/>
        <w:ind w:left="2160"/>
        <w:rPr>
          <w:rFonts w:ascii="Arial" w:hAnsi="Arial" w:cs="Arial"/>
          <w:color w:val="000001"/>
          <w:sz w:val="22"/>
          <w:szCs w:val="22"/>
        </w:rPr>
      </w:pPr>
      <w:r w:rsidRPr="00ED6004">
        <w:rPr>
          <w:rFonts w:ascii="Arial" w:hAnsi="Arial" w:cs="Arial"/>
          <w:color w:val="000001"/>
          <w:sz w:val="22"/>
          <w:szCs w:val="22"/>
        </w:rPr>
        <w:t xml:space="preserve">performing the requested functions. Indicate </w:t>
      </w:r>
      <w:proofErr w:type="spellStart"/>
      <w:r w:rsidRPr="00ED6004">
        <w:rPr>
          <w:rFonts w:ascii="Arial" w:hAnsi="Arial" w:cs="Arial"/>
          <w:i/>
          <w:iCs/>
          <w:color w:val="000001"/>
          <w:sz w:val="22"/>
          <w:szCs w:val="22"/>
        </w:rPr>
        <w:t>YeslNo</w:t>
      </w:r>
      <w:proofErr w:type="spellEnd"/>
      <w:r w:rsidRPr="00ED6004">
        <w:rPr>
          <w:rFonts w:ascii="Arial" w:hAnsi="Arial" w:cs="Arial"/>
          <w:color w:val="000001"/>
          <w:sz w:val="22"/>
          <w:szCs w:val="22"/>
        </w:rPr>
        <w:t>.</w:t>
      </w:r>
    </w:p>
    <w:p w14:paraId="62C53A4C" w14:textId="77777777" w:rsidR="00C80907" w:rsidRPr="00ED6004" w:rsidRDefault="00C80907" w:rsidP="00C80907">
      <w:pPr>
        <w:autoSpaceDE w:val="0"/>
        <w:autoSpaceDN w:val="0"/>
        <w:adjustRightInd w:val="0"/>
        <w:rPr>
          <w:rFonts w:ascii="Arial" w:hAnsi="Arial" w:cs="Arial"/>
          <w:color w:val="000001"/>
          <w:sz w:val="22"/>
          <w:szCs w:val="22"/>
        </w:rPr>
      </w:pPr>
    </w:p>
    <w:p w14:paraId="435A6F38" w14:textId="77777777"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color w:val="000001"/>
          <w:sz w:val="22"/>
          <w:szCs w:val="22"/>
        </w:rPr>
        <w:t>Equipment, Tools,</w:t>
      </w:r>
      <w:r w:rsidRPr="00ED6004">
        <w:rPr>
          <w:rFonts w:ascii="Arial" w:hAnsi="Arial" w:cs="Arial"/>
          <w:color w:val="000001"/>
          <w:sz w:val="22"/>
          <w:szCs w:val="22"/>
        </w:rPr>
        <w:tab/>
      </w:r>
      <w:proofErr w:type="gramStart"/>
      <w:r w:rsidRPr="00ED6004">
        <w:rPr>
          <w:rFonts w:ascii="Arial" w:hAnsi="Arial" w:cs="Arial"/>
          <w:color w:val="000001"/>
          <w:sz w:val="22"/>
          <w:szCs w:val="22"/>
        </w:rPr>
        <w:t>The</w:t>
      </w:r>
      <w:proofErr w:type="gramEnd"/>
      <w:r w:rsidRPr="00ED6004">
        <w:rPr>
          <w:rFonts w:ascii="Arial" w:hAnsi="Arial" w:cs="Arial"/>
          <w:color w:val="000001"/>
          <w:sz w:val="22"/>
          <w:szCs w:val="22"/>
        </w:rPr>
        <w:t xml:space="preserve"> required manufactures tooling, equipment and materials shall be verified as </w:t>
      </w:r>
    </w:p>
    <w:p w14:paraId="7F69899D" w14:textId="77777777"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color w:val="000001"/>
          <w:sz w:val="22"/>
          <w:szCs w:val="22"/>
        </w:rPr>
        <w:t>Materials, Facilities,</w:t>
      </w:r>
      <w:r w:rsidRPr="00ED6004">
        <w:rPr>
          <w:rFonts w:ascii="Arial" w:hAnsi="Arial" w:cs="Arial"/>
          <w:color w:val="000001"/>
          <w:sz w:val="22"/>
          <w:szCs w:val="22"/>
        </w:rPr>
        <w:tab/>
        <w:t xml:space="preserve">onsite or readily accessible. If equivalent tooling is to be utilized, </w:t>
      </w:r>
      <w:proofErr w:type="gramStart"/>
      <w:r w:rsidRPr="00ED6004">
        <w:rPr>
          <w:rFonts w:ascii="Arial" w:hAnsi="Arial" w:cs="Arial"/>
          <w:color w:val="000001"/>
          <w:sz w:val="22"/>
          <w:szCs w:val="22"/>
        </w:rPr>
        <w:t>I</w:t>
      </w:r>
      <w:r>
        <w:rPr>
          <w:rFonts w:ascii="Arial" w:hAnsi="Arial" w:cs="Arial"/>
          <w:color w:val="000001"/>
          <w:sz w:val="22"/>
          <w:szCs w:val="22"/>
        </w:rPr>
        <w:t>t</w:t>
      </w:r>
      <w:proofErr w:type="gramEnd"/>
      <w:r>
        <w:rPr>
          <w:rFonts w:ascii="Arial" w:hAnsi="Arial" w:cs="Arial"/>
          <w:color w:val="000001"/>
          <w:sz w:val="22"/>
          <w:szCs w:val="22"/>
        </w:rPr>
        <w:t xml:space="preserve"> </w:t>
      </w:r>
      <w:r w:rsidRPr="00ED6004">
        <w:rPr>
          <w:rFonts w:ascii="Arial" w:hAnsi="Arial" w:cs="Arial"/>
          <w:color w:val="000001"/>
          <w:sz w:val="22"/>
          <w:szCs w:val="22"/>
        </w:rPr>
        <w:t xml:space="preserve">must have an </w:t>
      </w:r>
    </w:p>
    <w:p w14:paraId="0ED136D0" w14:textId="77777777" w:rsidR="00C80907" w:rsidRPr="00ED6004" w:rsidRDefault="00C80907" w:rsidP="00C80907">
      <w:pPr>
        <w:autoSpaceDE w:val="0"/>
        <w:autoSpaceDN w:val="0"/>
        <w:adjustRightInd w:val="0"/>
        <w:ind w:left="2160" w:hanging="2160"/>
        <w:rPr>
          <w:rFonts w:ascii="Arial" w:hAnsi="Arial" w:cs="Arial"/>
          <w:color w:val="000001"/>
          <w:sz w:val="22"/>
          <w:szCs w:val="22"/>
        </w:rPr>
      </w:pPr>
      <w:r w:rsidRPr="00ED6004">
        <w:rPr>
          <w:rFonts w:ascii="Arial" w:hAnsi="Arial" w:cs="Arial"/>
          <w:color w:val="000001"/>
          <w:sz w:val="22"/>
          <w:szCs w:val="22"/>
        </w:rPr>
        <w:t>And Processes</w:t>
      </w:r>
      <w:r w:rsidRPr="00ED6004">
        <w:rPr>
          <w:rFonts w:ascii="Arial" w:hAnsi="Arial" w:cs="Arial"/>
          <w:color w:val="000001"/>
          <w:sz w:val="22"/>
          <w:szCs w:val="22"/>
        </w:rPr>
        <w:tab/>
        <w:t>equivalency evaluation performed prior. Calibration requirements must be verified as current. Verify if adequate facilities are available per CFR §145.103.</w:t>
      </w:r>
      <w:r>
        <w:rPr>
          <w:rFonts w:ascii="Arial" w:hAnsi="Arial" w:cs="Arial"/>
          <w:color w:val="000001"/>
          <w:sz w:val="22"/>
          <w:szCs w:val="22"/>
        </w:rPr>
        <w:t xml:space="preserve"> </w:t>
      </w:r>
      <w:r w:rsidRPr="00ED6004">
        <w:rPr>
          <w:rFonts w:ascii="Arial" w:hAnsi="Arial" w:cs="Arial"/>
          <w:color w:val="000001"/>
          <w:sz w:val="22"/>
          <w:szCs w:val="22"/>
        </w:rPr>
        <w:t xml:space="preserve">Verify if any Special Processes are required, and if </w:t>
      </w:r>
      <w:proofErr w:type="gramStart"/>
      <w:r w:rsidRPr="00ED6004">
        <w:rPr>
          <w:rFonts w:ascii="Arial" w:hAnsi="Arial" w:cs="Arial"/>
          <w:color w:val="000001"/>
          <w:sz w:val="22"/>
          <w:szCs w:val="22"/>
        </w:rPr>
        <w:t>so</w:t>
      </w:r>
      <w:proofErr w:type="gramEnd"/>
      <w:r w:rsidRPr="00ED6004">
        <w:rPr>
          <w:rFonts w:ascii="Arial" w:hAnsi="Arial" w:cs="Arial"/>
          <w:color w:val="000001"/>
          <w:sz w:val="22"/>
          <w:szCs w:val="22"/>
        </w:rPr>
        <w:t xml:space="preserve"> does the repair station have the</w:t>
      </w:r>
    </w:p>
    <w:p w14:paraId="0B3076E6" w14:textId="77777777" w:rsidR="00C80907" w:rsidRDefault="00C80907" w:rsidP="00C80907">
      <w:pPr>
        <w:autoSpaceDE w:val="0"/>
        <w:autoSpaceDN w:val="0"/>
        <w:adjustRightInd w:val="0"/>
        <w:ind w:left="2160"/>
        <w:rPr>
          <w:rFonts w:ascii="Arial" w:hAnsi="Arial" w:cs="Arial"/>
          <w:color w:val="000001"/>
          <w:sz w:val="22"/>
          <w:szCs w:val="22"/>
        </w:rPr>
      </w:pPr>
      <w:r w:rsidRPr="00ED6004">
        <w:rPr>
          <w:rFonts w:ascii="Arial" w:hAnsi="Arial" w:cs="Arial"/>
          <w:color w:val="000001"/>
          <w:sz w:val="22"/>
          <w:szCs w:val="22"/>
        </w:rPr>
        <w:t>ability to either perform those processes or have it complied with by an outside entity.</w:t>
      </w:r>
      <w:r>
        <w:rPr>
          <w:rFonts w:ascii="Arial" w:hAnsi="Arial" w:cs="Arial"/>
          <w:color w:val="000001"/>
          <w:sz w:val="22"/>
          <w:szCs w:val="22"/>
        </w:rPr>
        <w:t xml:space="preserve"> </w:t>
      </w:r>
      <w:r w:rsidRPr="00ED6004">
        <w:rPr>
          <w:rFonts w:ascii="Arial" w:hAnsi="Arial" w:cs="Arial"/>
          <w:color w:val="000001"/>
          <w:sz w:val="22"/>
          <w:szCs w:val="22"/>
        </w:rPr>
        <w:t xml:space="preserve">Indicate </w:t>
      </w:r>
      <w:proofErr w:type="spellStart"/>
      <w:r w:rsidRPr="00ED6004">
        <w:rPr>
          <w:rFonts w:ascii="Arial" w:hAnsi="Arial" w:cs="Arial"/>
          <w:i/>
          <w:iCs/>
          <w:color w:val="000001"/>
          <w:sz w:val="22"/>
          <w:szCs w:val="22"/>
        </w:rPr>
        <w:t>Yes</w:t>
      </w:r>
      <w:r w:rsidRPr="00ED6004">
        <w:rPr>
          <w:rFonts w:ascii="Arial" w:hAnsi="Arial" w:cs="Arial"/>
          <w:i/>
          <w:iCs/>
          <w:color w:val="19191A"/>
          <w:sz w:val="22"/>
          <w:szCs w:val="22"/>
        </w:rPr>
        <w:t>l</w:t>
      </w:r>
      <w:r w:rsidRPr="00ED6004">
        <w:rPr>
          <w:rFonts w:ascii="Arial" w:hAnsi="Arial" w:cs="Arial"/>
          <w:i/>
          <w:iCs/>
          <w:color w:val="000001"/>
          <w:sz w:val="22"/>
          <w:szCs w:val="22"/>
        </w:rPr>
        <w:t>No</w:t>
      </w:r>
      <w:proofErr w:type="spellEnd"/>
      <w:r w:rsidRPr="00ED6004">
        <w:rPr>
          <w:rFonts w:ascii="Arial" w:hAnsi="Arial" w:cs="Arial"/>
          <w:color w:val="000001"/>
          <w:sz w:val="22"/>
          <w:szCs w:val="22"/>
        </w:rPr>
        <w:t>.</w:t>
      </w:r>
    </w:p>
    <w:p w14:paraId="5D4E04E8" w14:textId="77777777" w:rsidR="00C80907" w:rsidRDefault="00C80907" w:rsidP="00C80907">
      <w:pPr>
        <w:autoSpaceDE w:val="0"/>
        <w:autoSpaceDN w:val="0"/>
        <w:adjustRightInd w:val="0"/>
        <w:rPr>
          <w:rFonts w:ascii="Arial" w:hAnsi="Arial" w:cs="Arial"/>
          <w:color w:val="000001"/>
          <w:sz w:val="22"/>
          <w:szCs w:val="22"/>
        </w:rPr>
      </w:pPr>
    </w:p>
    <w:p w14:paraId="4B3BC811" w14:textId="77777777" w:rsidR="007E45D7" w:rsidRDefault="007E45D7" w:rsidP="00C80907">
      <w:pPr>
        <w:autoSpaceDE w:val="0"/>
        <w:autoSpaceDN w:val="0"/>
        <w:adjustRightInd w:val="0"/>
        <w:rPr>
          <w:rFonts w:ascii="Arial" w:hAnsi="Arial" w:cs="Arial"/>
          <w:color w:val="000001"/>
          <w:sz w:val="22"/>
          <w:szCs w:val="22"/>
        </w:rPr>
      </w:pPr>
    </w:p>
    <w:p w14:paraId="261C58B8" w14:textId="77777777" w:rsidR="007E45D7" w:rsidRDefault="007E45D7" w:rsidP="00C80907">
      <w:pPr>
        <w:autoSpaceDE w:val="0"/>
        <w:autoSpaceDN w:val="0"/>
        <w:adjustRightInd w:val="0"/>
        <w:rPr>
          <w:rFonts w:ascii="Arial" w:hAnsi="Arial" w:cs="Arial"/>
          <w:color w:val="000001"/>
          <w:sz w:val="22"/>
          <w:szCs w:val="22"/>
        </w:rPr>
      </w:pPr>
    </w:p>
    <w:p w14:paraId="151F30B2" w14:textId="4F7712E2"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color w:val="000001"/>
          <w:sz w:val="22"/>
          <w:szCs w:val="22"/>
        </w:rPr>
        <w:lastRenderedPageBreak/>
        <w:t>Trained Personnel/</w:t>
      </w:r>
      <w:r w:rsidRPr="00ED6004">
        <w:rPr>
          <w:rFonts w:ascii="Arial" w:hAnsi="Arial" w:cs="Arial"/>
          <w:color w:val="000001"/>
          <w:sz w:val="22"/>
          <w:szCs w:val="22"/>
        </w:rPr>
        <w:tab/>
        <w:t xml:space="preserve">Verify if there is </w:t>
      </w:r>
      <w:r w:rsidR="007E45D7" w:rsidRPr="00ED6004">
        <w:rPr>
          <w:rFonts w:ascii="Arial" w:hAnsi="Arial" w:cs="Arial"/>
          <w:color w:val="000001"/>
          <w:sz w:val="22"/>
          <w:szCs w:val="22"/>
        </w:rPr>
        <w:t>adequately</w:t>
      </w:r>
      <w:r w:rsidRPr="00ED6004">
        <w:rPr>
          <w:rFonts w:ascii="Arial" w:hAnsi="Arial" w:cs="Arial"/>
          <w:color w:val="000001"/>
          <w:sz w:val="22"/>
          <w:szCs w:val="22"/>
        </w:rPr>
        <w:t xml:space="preserve"> trained maintenance, inspection, and supervisory </w:t>
      </w:r>
    </w:p>
    <w:p w14:paraId="689BCC2B" w14:textId="77777777" w:rsidR="00C80907" w:rsidRDefault="00C80907" w:rsidP="00C80907">
      <w:pPr>
        <w:autoSpaceDE w:val="0"/>
        <w:autoSpaceDN w:val="0"/>
        <w:adjustRightInd w:val="0"/>
        <w:ind w:left="2160" w:hanging="2160"/>
        <w:rPr>
          <w:rFonts w:ascii="Arial" w:hAnsi="Arial" w:cs="Arial"/>
          <w:color w:val="000002"/>
          <w:sz w:val="22"/>
          <w:szCs w:val="22"/>
        </w:rPr>
      </w:pPr>
      <w:r w:rsidRPr="00ED6004">
        <w:rPr>
          <w:rFonts w:ascii="Arial" w:hAnsi="Arial" w:cs="Arial"/>
          <w:color w:val="000001"/>
          <w:sz w:val="22"/>
          <w:szCs w:val="22"/>
        </w:rPr>
        <w:t>Supervisory Staff</w:t>
      </w:r>
      <w:r w:rsidRPr="00ED6004">
        <w:rPr>
          <w:rFonts w:ascii="Arial" w:hAnsi="Arial" w:cs="Arial"/>
          <w:color w:val="000001"/>
          <w:sz w:val="22"/>
          <w:szCs w:val="22"/>
        </w:rPr>
        <w:tab/>
        <w:t xml:space="preserve">personnel available. Verification may include: </w:t>
      </w:r>
      <w:r w:rsidRPr="00ED6004">
        <w:rPr>
          <w:rFonts w:ascii="Arial" w:hAnsi="Arial" w:cs="Arial"/>
          <w:color w:val="000002"/>
          <w:sz w:val="22"/>
          <w:szCs w:val="22"/>
        </w:rPr>
        <w:t>documented training</w:t>
      </w:r>
      <w:r w:rsidRPr="00ED6004">
        <w:rPr>
          <w:rFonts w:ascii="Arial" w:hAnsi="Arial" w:cs="Arial"/>
          <w:color w:val="232324"/>
          <w:sz w:val="22"/>
          <w:szCs w:val="22"/>
        </w:rPr>
        <w:t xml:space="preserve">, </w:t>
      </w:r>
      <w:r w:rsidRPr="00ED6004">
        <w:rPr>
          <w:rFonts w:ascii="Arial" w:hAnsi="Arial" w:cs="Arial"/>
          <w:color w:val="000002"/>
          <w:sz w:val="22"/>
          <w:szCs w:val="22"/>
        </w:rPr>
        <w:t>OJT</w:t>
      </w:r>
      <w:r w:rsidRPr="00ED6004">
        <w:rPr>
          <w:rFonts w:ascii="Arial" w:hAnsi="Arial" w:cs="Arial"/>
          <w:color w:val="232324"/>
          <w:sz w:val="22"/>
          <w:szCs w:val="22"/>
        </w:rPr>
        <w:t xml:space="preserve">, </w:t>
      </w:r>
      <w:r>
        <w:rPr>
          <w:rFonts w:ascii="Arial" w:hAnsi="Arial" w:cs="Arial"/>
          <w:color w:val="000002"/>
          <w:sz w:val="22"/>
          <w:szCs w:val="22"/>
        </w:rPr>
        <w:t xml:space="preserve">or </w:t>
      </w:r>
      <w:r w:rsidRPr="00ED6004">
        <w:rPr>
          <w:rFonts w:ascii="Arial" w:hAnsi="Arial" w:cs="Arial"/>
          <w:color w:val="000002"/>
          <w:sz w:val="22"/>
          <w:szCs w:val="22"/>
        </w:rPr>
        <w:t>experience. A</w:t>
      </w:r>
      <w:r w:rsidRPr="00ED6004">
        <w:rPr>
          <w:rFonts w:ascii="Arial" w:hAnsi="Arial" w:cs="Arial"/>
          <w:color w:val="000001"/>
          <w:sz w:val="22"/>
          <w:szCs w:val="22"/>
        </w:rPr>
        <w:t>l</w:t>
      </w:r>
      <w:r w:rsidRPr="00ED6004">
        <w:rPr>
          <w:rFonts w:ascii="Arial" w:hAnsi="Arial" w:cs="Arial"/>
          <w:color w:val="000002"/>
          <w:sz w:val="22"/>
          <w:szCs w:val="22"/>
        </w:rPr>
        <w:t>l</w:t>
      </w:r>
      <w:r>
        <w:rPr>
          <w:rFonts w:ascii="Arial" w:hAnsi="Arial" w:cs="Arial"/>
          <w:color w:val="000002"/>
          <w:sz w:val="22"/>
          <w:szCs w:val="22"/>
        </w:rPr>
        <w:t xml:space="preserve"> </w:t>
      </w:r>
      <w:r w:rsidRPr="00ED6004">
        <w:rPr>
          <w:rFonts w:ascii="Arial" w:hAnsi="Arial" w:cs="Arial"/>
          <w:color w:val="000002"/>
          <w:sz w:val="22"/>
          <w:szCs w:val="22"/>
        </w:rPr>
        <w:t xml:space="preserve">trained </w:t>
      </w:r>
      <w:r w:rsidRPr="00ED6004">
        <w:rPr>
          <w:rFonts w:ascii="Arial" w:hAnsi="Arial" w:cs="Arial"/>
          <w:color w:val="000001"/>
          <w:sz w:val="22"/>
          <w:szCs w:val="22"/>
        </w:rPr>
        <w:t>i</w:t>
      </w:r>
      <w:r w:rsidRPr="00ED6004">
        <w:rPr>
          <w:rFonts w:ascii="Arial" w:hAnsi="Arial" w:cs="Arial"/>
          <w:color w:val="000002"/>
          <w:sz w:val="22"/>
          <w:szCs w:val="22"/>
        </w:rPr>
        <w:t>ndividuals or supervisors are not requi</w:t>
      </w:r>
      <w:r w:rsidRPr="00ED6004">
        <w:rPr>
          <w:rFonts w:ascii="Arial" w:hAnsi="Arial" w:cs="Arial"/>
          <w:color w:val="000001"/>
          <w:sz w:val="22"/>
          <w:szCs w:val="22"/>
        </w:rPr>
        <w:t>r</w:t>
      </w:r>
      <w:r w:rsidRPr="00ED6004">
        <w:rPr>
          <w:rFonts w:ascii="Arial" w:hAnsi="Arial" w:cs="Arial"/>
          <w:color w:val="000002"/>
          <w:sz w:val="22"/>
          <w:szCs w:val="22"/>
        </w:rPr>
        <w:t>ed to be entered on the chart</w:t>
      </w:r>
      <w:r w:rsidRPr="00ED6004">
        <w:rPr>
          <w:rFonts w:ascii="Arial" w:hAnsi="Arial" w:cs="Arial"/>
          <w:color w:val="3A3A3A"/>
          <w:sz w:val="22"/>
          <w:szCs w:val="22"/>
        </w:rPr>
        <w:t xml:space="preserve">, </w:t>
      </w:r>
      <w:r w:rsidRPr="00ED6004">
        <w:rPr>
          <w:rFonts w:ascii="Arial" w:hAnsi="Arial" w:cs="Arial"/>
          <w:color w:val="000002"/>
          <w:sz w:val="22"/>
          <w:szCs w:val="22"/>
        </w:rPr>
        <w:t>only the</w:t>
      </w:r>
      <w:r>
        <w:rPr>
          <w:rFonts w:ascii="Arial" w:hAnsi="Arial" w:cs="Arial"/>
          <w:color w:val="000002"/>
          <w:sz w:val="22"/>
          <w:szCs w:val="22"/>
        </w:rPr>
        <w:t xml:space="preserve"> </w:t>
      </w:r>
      <w:r w:rsidRPr="00ED6004">
        <w:rPr>
          <w:rFonts w:ascii="Arial" w:hAnsi="Arial" w:cs="Arial"/>
          <w:color w:val="000002"/>
          <w:sz w:val="22"/>
          <w:szCs w:val="22"/>
        </w:rPr>
        <w:t>minimum needed to perform the capabilities requested.</w:t>
      </w:r>
    </w:p>
    <w:p w14:paraId="3BF46D9B" w14:textId="77777777" w:rsidR="00C80907" w:rsidRDefault="00C80907" w:rsidP="00C80907">
      <w:pPr>
        <w:autoSpaceDE w:val="0"/>
        <w:autoSpaceDN w:val="0"/>
        <w:adjustRightInd w:val="0"/>
        <w:rPr>
          <w:rFonts w:ascii="Arial" w:hAnsi="Arial" w:cs="Arial"/>
          <w:color w:val="000002"/>
          <w:sz w:val="22"/>
          <w:szCs w:val="22"/>
        </w:rPr>
      </w:pPr>
    </w:p>
    <w:p w14:paraId="2B1DA0F0" w14:textId="77777777" w:rsidR="00C80907" w:rsidRDefault="00C80907" w:rsidP="00C80907">
      <w:pPr>
        <w:autoSpaceDE w:val="0"/>
        <w:autoSpaceDN w:val="0"/>
        <w:adjustRightInd w:val="0"/>
        <w:rPr>
          <w:rFonts w:ascii="Arial" w:hAnsi="Arial" w:cs="Arial"/>
          <w:color w:val="000002"/>
          <w:sz w:val="22"/>
          <w:szCs w:val="22"/>
        </w:rPr>
      </w:pPr>
      <w:r>
        <w:rPr>
          <w:rFonts w:ascii="Arial" w:hAnsi="Arial" w:cs="Arial"/>
          <w:color w:val="000002"/>
          <w:sz w:val="22"/>
          <w:szCs w:val="22"/>
        </w:rPr>
        <w:t>Approvals/Denials</w:t>
      </w:r>
      <w:r>
        <w:rPr>
          <w:rFonts w:ascii="Arial" w:hAnsi="Arial" w:cs="Arial"/>
          <w:color w:val="000002"/>
          <w:sz w:val="22"/>
          <w:szCs w:val="22"/>
        </w:rPr>
        <w:tab/>
        <w:t>Check as applicable: Approved, Deleted, Annual Review Completed, or Denied.</w:t>
      </w:r>
    </w:p>
    <w:p w14:paraId="2AB3D18F" w14:textId="77777777" w:rsidR="00C80907" w:rsidRDefault="00C80907" w:rsidP="00C80907">
      <w:pPr>
        <w:autoSpaceDE w:val="0"/>
        <w:autoSpaceDN w:val="0"/>
        <w:adjustRightInd w:val="0"/>
        <w:rPr>
          <w:rFonts w:ascii="Arial" w:hAnsi="Arial" w:cs="Arial"/>
          <w:color w:val="000002"/>
          <w:sz w:val="22"/>
          <w:szCs w:val="22"/>
        </w:rPr>
      </w:pPr>
    </w:p>
    <w:p w14:paraId="4F7B2188" w14:textId="77777777" w:rsidR="007C59E0" w:rsidRPr="008172F9" w:rsidRDefault="00C80907" w:rsidP="008172F9">
      <w:pPr>
        <w:autoSpaceDE w:val="0"/>
        <w:autoSpaceDN w:val="0"/>
        <w:adjustRightInd w:val="0"/>
        <w:ind w:left="2160" w:hanging="2160"/>
        <w:rPr>
          <w:rFonts w:ascii="Arial" w:hAnsi="Arial" w:cs="Arial"/>
          <w:color w:val="000002"/>
          <w:sz w:val="22"/>
          <w:szCs w:val="22"/>
        </w:rPr>
      </w:pPr>
      <w:r>
        <w:rPr>
          <w:rFonts w:ascii="Arial" w:hAnsi="Arial" w:cs="Arial"/>
          <w:color w:val="000002"/>
          <w:sz w:val="22"/>
          <w:szCs w:val="22"/>
        </w:rPr>
        <w:t>Approval</w:t>
      </w:r>
      <w:r>
        <w:rPr>
          <w:rFonts w:ascii="Arial" w:hAnsi="Arial" w:cs="Arial"/>
          <w:color w:val="000002"/>
          <w:sz w:val="22"/>
          <w:szCs w:val="22"/>
        </w:rPr>
        <w:tab/>
        <w:t xml:space="preserve">Upon review of the findings of this evaluation checklist, the </w:t>
      </w:r>
      <w:r w:rsidR="002F0309">
        <w:rPr>
          <w:rFonts w:ascii="Arial" w:hAnsi="Arial" w:cs="Arial"/>
          <w:color w:val="000002"/>
          <w:sz w:val="22"/>
          <w:szCs w:val="22"/>
        </w:rPr>
        <w:t xml:space="preserve">Part 145 </w:t>
      </w:r>
      <w:r w:rsidR="00A40136">
        <w:rPr>
          <w:rFonts w:ascii="Arial" w:hAnsi="Arial" w:cs="Arial"/>
          <w:color w:val="000002"/>
          <w:sz w:val="22"/>
          <w:szCs w:val="22"/>
        </w:rPr>
        <w:t xml:space="preserve">Accountable Manager </w:t>
      </w:r>
      <w:r w:rsidR="002F0309">
        <w:rPr>
          <w:rFonts w:ascii="Arial" w:hAnsi="Arial" w:cs="Arial"/>
          <w:color w:val="000002"/>
          <w:sz w:val="22"/>
          <w:szCs w:val="22"/>
        </w:rPr>
        <w:t>and the Chief I</w:t>
      </w:r>
      <w:r>
        <w:rPr>
          <w:rFonts w:ascii="Arial" w:hAnsi="Arial" w:cs="Arial"/>
          <w:color w:val="000002"/>
          <w:sz w:val="22"/>
          <w:szCs w:val="22"/>
        </w:rPr>
        <w:t>nspector, or their designee, shall sign.</w:t>
      </w:r>
      <w:r>
        <w:br w:type="page"/>
      </w:r>
    </w:p>
    <w:bookmarkEnd w:id="22"/>
    <w:bookmarkEnd w:id="23"/>
    <w:bookmarkEnd w:id="24"/>
    <w:p w14:paraId="08C6090B" w14:textId="1B58F5CE" w:rsidR="00E56F8B" w:rsidRPr="00E56F8B" w:rsidRDefault="000A2E9B" w:rsidP="00B82D86">
      <w:pPr>
        <w:pStyle w:val="Heading2"/>
      </w:pPr>
      <w:r>
        <w:rPr>
          <w:noProof/>
        </w:rPr>
        <w:lastRenderedPageBreak/>
        <mc:AlternateContent>
          <mc:Choice Requires="wps">
            <w:drawing>
              <wp:anchor distT="0" distB="0" distL="114300" distR="114300" simplePos="0" relativeHeight="251729920" behindDoc="0" locked="0" layoutInCell="1" allowOverlap="1" wp14:anchorId="269BFD30" wp14:editId="5855266C">
                <wp:simplePos x="0" y="0"/>
                <wp:positionH relativeFrom="column">
                  <wp:posOffset>6817995</wp:posOffset>
                </wp:positionH>
                <wp:positionV relativeFrom="paragraph">
                  <wp:posOffset>14605</wp:posOffset>
                </wp:positionV>
                <wp:extent cx="47625" cy="7247255"/>
                <wp:effectExtent l="0" t="0" r="28575" b="29845"/>
                <wp:wrapNone/>
                <wp:docPr id="139" name="Straight Connector 139"/>
                <wp:cNvGraphicFramePr/>
                <a:graphic xmlns:a="http://schemas.openxmlformats.org/drawingml/2006/main">
                  <a:graphicData uri="http://schemas.microsoft.com/office/word/2010/wordprocessingShape">
                    <wps:wsp>
                      <wps:cNvCnPr/>
                      <wps:spPr>
                        <a:xfrm>
                          <a:off x="0" y="0"/>
                          <a:ext cx="47625" cy="724725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C5A358" id="Straight Connector 139"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6.85pt,1.15pt" to="540.6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" strokecolor="black [3213]" strokeweight="1pt"/>
            </w:pict>
          </mc:Fallback>
        </mc:AlternateContent>
      </w:r>
      <w:r w:rsidR="00E56F8B">
        <w:t xml:space="preserve"> </w:t>
      </w:r>
      <w:bookmarkStart w:id="55" w:name="_Toc72760371"/>
      <w:r w:rsidR="00E85D24">
        <w:t>Tool Calibration Record</w:t>
      </w:r>
      <w:r w:rsidR="00F40299">
        <w:t xml:space="preserve"> – MHI Form 01</w:t>
      </w:r>
      <w:r w:rsidR="001A6472">
        <w:t>8</w:t>
      </w:r>
      <w:bookmarkEnd w:id="55"/>
    </w:p>
    <w:p w14:paraId="602C824B" w14:textId="51EA0F47" w:rsidR="00E56F8B" w:rsidRDefault="00E56F8B" w:rsidP="00E56F8B"/>
    <w:p w14:paraId="1733AC4A" w14:textId="4EE46F6F" w:rsidR="0081315B" w:rsidRDefault="00E85D24" w:rsidP="00E56F8B">
      <w:r>
        <w:rPr>
          <w:noProof/>
        </w:rPr>
        <w:drawing>
          <wp:inline distT="0" distB="0" distL="0" distR="0" wp14:anchorId="2C93E3D8" wp14:editId="69C86DD9">
            <wp:extent cx="6675120" cy="41783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675120" cy="4178300"/>
                    </a:xfrm>
                    <a:prstGeom prst="rect">
                      <a:avLst/>
                    </a:prstGeom>
                  </pic:spPr>
                </pic:pic>
              </a:graphicData>
            </a:graphic>
          </wp:inline>
        </w:drawing>
      </w:r>
    </w:p>
    <w:p w14:paraId="47FCD22A" w14:textId="49175F96" w:rsidR="0081315B" w:rsidRDefault="0081315B" w:rsidP="00E56F8B"/>
    <w:p w14:paraId="1FF0B1F0" w14:textId="77777777" w:rsidR="00E85D24" w:rsidRPr="00E85D24" w:rsidRDefault="00E85D24" w:rsidP="00E85D24">
      <w:pPr>
        <w:rPr>
          <w:b/>
        </w:rPr>
      </w:pPr>
      <w:r w:rsidRPr="00E85D24">
        <w:rPr>
          <w:b/>
        </w:rPr>
        <w:t>Instructions: Tool Calibration Record</w:t>
      </w:r>
    </w:p>
    <w:p w14:paraId="6FE70320" w14:textId="77777777" w:rsidR="00E85D24" w:rsidRPr="00E85D24" w:rsidRDefault="00E85D24" w:rsidP="00E85D24"/>
    <w:p w14:paraId="0C6FD2A5" w14:textId="77777777" w:rsidR="00E85D24" w:rsidRPr="00E85D24" w:rsidRDefault="00E85D24" w:rsidP="00E85D24">
      <w:r w:rsidRPr="00E85D24">
        <w:t xml:space="preserve">This is used as a replacement sticker on a calibrated tool in the event the original sticker is lost or damaged. The wording and size of information might vary in order to fit the necessary information on the sticker and too. This sticker is to remain on the calibrated tool until the tool is recalibrated. </w:t>
      </w:r>
    </w:p>
    <w:p w14:paraId="38F0CCB3" w14:textId="77777777" w:rsidR="00E85D24" w:rsidRPr="00E85D24" w:rsidRDefault="00E85D24" w:rsidP="00E85D24"/>
    <w:p w14:paraId="5F715D84" w14:textId="6BB922A4" w:rsidR="00E85D24" w:rsidRDefault="00E85D24" w:rsidP="00E85D24">
      <w:r w:rsidRPr="00E85D24">
        <w:tab/>
      </w:r>
      <w:r w:rsidRPr="00E85D24">
        <w:rPr>
          <w:b/>
          <w:bCs/>
        </w:rPr>
        <w:t>Group</w:t>
      </w:r>
      <w:r>
        <w:tab/>
      </w:r>
      <w:r>
        <w:tab/>
      </w:r>
      <w:r>
        <w:tab/>
        <w:t>Enter the application</w:t>
      </w:r>
    </w:p>
    <w:p w14:paraId="08E9B0D1" w14:textId="3872CE16" w:rsidR="00E85D24" w:rsidRDefault="00E85D24" w:rsidP="00E85D24">
      <w:r>
        <w:tab/>
      </w:r>
      <w:r w:rsidRPr="00E85D24">
        <w:rPr>
          <w:b/>
        </w:rPr>
        <w:t xml:space="preserve">Description </w:t>
      </w:r>
      <w:r w:rsidRPr="00E85D24">
        <w:rPr>
          <w:b/>
        </w:rPr>
        <w:tab/>
      </w:r>
      <w:r w:rsidRPr="00E85D24">
        <w:rPr>
          <w:b/>
        </w:rPr>
        <w:tab/>
      </w:r>
      <w:r w:rsidRPr="00E85D24">
        <w:t>Enter the name of the tool</w:t>
      </w:r>
    </w:p>
    <w:p w14:paraId="4D3048EF" w14:textId="11C0AB93" w:rsidR="00F347F0" w:rsidRPr="00E85D24" w:rsidRDefault="00F347F0" w:rsidP="00F347F0">
      <w:r w:rsidRPr="00E85D24">
        <w:tab/>
      </w:r>
      <w:r w:rsidRPr="00E85D24">
        <w:rPr>
          <w:b/>
        </w:rPr>
        <w:t>S/N</w:t>
      </w:r>
      <w:r w:rsidRPr="00E85D24">
        <w:tab/>
      </w:r>
      <w:r w:rsidRPr="00E85D24">
        <w:tab/>
      </w:r>
      <w:r w:rsidRPr="00E85D24">
        <w:tab/>
        <w:t xml:space="preserve">Enter serial number of </w:t>
      </w:r>
      <w:r>
        <w:t xml:space="preserve">the </w:t>
      </w:r>
      <w:r w:rsidRPr="00E85D24">
        <w:t>tool</w:t>
      </w:r>
    </w:p>
    <w:p w14:paraId="083107D6" w14:textId="2FBD794E" w:rsidR="00E85D24" w:rsidRDefault="00E85D24" w:rsidP="00E85D24">
      <w:r>
        <w:rPr>
          <w:b/>
        </w:rPr>
        <w:tab/>
      </w:r>
      <w:r w:rsidRPr="00E85D24">
        <w:rPr>
          <w:b/>
        </w:rPr>
        <w:t>Owner</w:t>
      </w:r>
      <w:r w:rsidRPr="00E85D24">
        <w:tab/>
      </w:r>
      <w:r w:rsidRPr="00E85D24">
        <w:tab/>
      </w:r>
      <w:r w:rsidRPr="00E85D24">
        <w:tab/>
        <w:t xml:space="preserve">Enter company or </w:t>
      </w:r>
      <w:r w:rsidR="00F347F0" w:rsidRPr="00E85D24">
        <w:t>mechanic’s</w:t>
      </w:r>
      <w:r w:rsidRPr="00E85D24">
        <w:t xml:space="preserve"> name</w:t>
      </w:r>
    </w:p>
    <w:p w14:paraId="245524D5" w14:textId="2E44E80E" w:rsidR="00F347F0" w:rsidRPr="00E85D24" w:rsidRDefault="00F347F0" w:rsidP="00E85D24">
      <w:r>
        <w:rPr>
          <w:b/>
        </w:rPr>
        <w:tab/>
        <w:t>C/W</w:t>
      </w:r>
      <w:r>
        <w:rPr>
          <w:b/>
        </w:rPr>
        <w:tab/>
      </w:r>
      <w:r>
        <w:rPr>
          <w:b/>
        </w:rPr>
        <w:tab/>
      </w:r>
      <w:r w:rsidRPr="00E85D24">
        <w:tab/>
        <w:t>Enter date tool was inspected</w:t>
      </w:r>
    </w:p>
    <w:p w14:paraId="7BF506D8" w14:textId="3DBC4124" w:rsidR="00E85D24" w:rsidRPr="00E85D24" w:rsidRDefault="00E85D24" w:rsidP="00E85D24">
      <w:r w:rsidRPr="00E85D24">
        <w:tab/>
      </w:r>
      <w:r w:rsidR="00F347F0" w:rsidRPr="00F347F0">
        <w:rPr>
          <w:b/>
          <w:bCs/>
        </w:rPr>
        <w:t>Due</w:t>
      </w:r>
      <w:r w:rsidRPr="00E85D24">
        <w:tab/>
      </w:r>
      <w:r w:rsidRPr="00E85D24">
        <w:tab/>
      </w:r>
      <w:r w:rsidRPr="00E85D24">
        <w:tab/>
      </w:r>
      <w:r w:rsidR="00F347F0" w:rsidRPr="00E85D24">
        <w:t>Enter tool re-calibration due date</w:t>
      </w:r>
    </w:p>
    <w:p w14:paraId="69F80DB5" w14:textId="28E14416" w:rsidR="00E85D24" w:rsidRPr="00E85D24" w:rsidRDefault="00E85D24" w:rsidP="00E85D24">
      <w:r w:rsidRPr="00E85D24">
        <w:tab/>
      </w:r>
      <w:r w:rsidR="00F347F0">
        <w:t>Notes</w:t>
      </w:r>
      <w:r w:rsidR="00F347F0">
        <w:tab/>
      </w:r>
      <w:r w:rsidR="00F347F0">
        <w:tab/>
      </w:r>
      <w:r w:rsidR="00F347F0">
        <w:tab/>
      </w:r>
      <w:r w:rsidRPr="00E85D24">
        <w:t xml:space="preserve">Enter </w:t>
      </w:r>
      <w:r w:rsidR="00F347F0">
        <w:t>relevant notes on status of tool</w:t>
      </w:r>
    </w:p>
    <w:p w14:paraId="2554151E" w14:textId="0F327D01" w:rsidR="0081315B" w:rsidRDefault="00E85D24" w:rsidP="00E85D24">
      <w:r>
        <w:rPr>
          <w:b/>
        </w:rPr>
        <w:tab/>
      </w:r>
      <w:r w:rsidR="00F347F0">
        <w:rPr>
          <w:b/>
        </w:rPr>
        <w:t>Part</w:t>
      </w:r>
      <w:r w:rsidRPr="00E85D24">
        <w:tab/>
      </w:r>
      <w:r w:rsidRPr="00E85D24">
        <w:tab/>
      </w:r>
      <w:r w:rsidR="00F347F0">
        <w:tab/>
      </w:r>
      <w:r w:rsidRPr="00E85D24">
        <w:t xml:space="preserve">Enter </w:t>
      </w:r>
      <w:r w:rsidR="00F347F0">
        <w:t>what FAR or Personal the tool belongs to</w:t>
      </w:r>
    </w:p>
    <w:p w14:paraId="0EF21185" w14:textId="7796D1B6" w:rsidR="0081315B" w:rsidRDefault="0081315B" w:rsidP="00E56F8B"/>
    <w:p w14:paraId="6FF82E5F" w14:textId="1F17EB13" w:rsidR="0081315B" w:rsidRDefault="0081315B" w:rsidP="00E56F8B"/>
    <w:p w14:paraId="73A1F56A" w14:textId="2750E895" w:rsidR="0081315B" w:rsidRDefault="0081315B" w:rsidP="00E56F8B"/>
    <w:bookmarkStart w:id="56" w:name="_Toc72760372"/>
    <w:p w14:paraId="6E00AB81" w14:textId="57FEE256" w:rsidR="006C0233" w:rsidRDefault="00AF79E2" w:rsidP="00B82D86">
      <w:pPr>
        <w:pStyle w:val="Heading2"/>
      </w:pPr>
      <w:r>
        <w:rPr>
          <w:noProof/>
        </w:rPr>
        <w:lastRenderedPageBreak/>
        <mc:AlternateContent>
          <mc:Choice Requires="wps">
            <w:drawing>
              <wp:anchor distT="0" distB="0" distL="114300" distR="114300" simplePos="0" relativeHeight="251757568" behindDoc="0" locked="0" layoutInCell="1" allowOverlap="1" wp14:anchorId="683DF247" wp14:editId="18F3915E">
                <wp:simplePos x="0" y="0"/>
                <wp:positionH relativeFrom="column">
                  <wp:posOffset>6530118</wp:posOffset>
                </wp:positionH>
                <wp:positionV relativeFrom="paragraph">
                  <wp:posOffset>-67797</wp:posOffset>
                </wp:positionV>
                <wp:extent cx="0" cy="287079"/>
                <wp:effectExtent l="0" t="0" r="38100" b="36830"/>
                <wp:wrapNone/>
                <wp:docPr id="46" name="Straight Connector 46"/>
                <wp:cNvGraphicFramePr/>
                <a:graphic xmlns:a="http://schemas.openxmlformats.org/drawingml/2006/main">
                  <a:graphicData uri="http://schemas.microsoft.com/office/word/2010/wordprocessingShape">
                    <wps:wsp>
                      <wps:cNvCnPr/>
                      <wps:spPr>
                        <a:xfrm>
                          <a:off x="0" y="0"/>
                          <a:ext cx="0" cy="28707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B294D9" id="Straight Connector 46" o:spid="_x0000_s1026" style="position:absolute;z-index:251757568;visibility:visible;mso-wrap-style:square;mso-wrap-distance-left:9pt;mso-wrap-distance-top:0;mso-wrap-distance-right:9pt;mso-wrap-distance-bottom:0;mso-position-horizontal:absolute;mso-position-horizontal-relative:text;mso-position-vertical:absolute;mso-position-vertical-relative:text" from="514.2pt,-5.35pt" to="514.2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" strokecolor="black [3213]" strokeweight="1pt"/>
            </w:pict>
          </mc:Fallback>
        </mc:AlternateContent>
      </w:r>
      <w:r w:rsidR="00CE7FC4">
        <w:t xml:space="preserve">Inventory </w:t>
      </w:r>
      <w:r w:rsidR="00BD7891">
        <w:t>S</w:t>
      </w:r>
      <w:r w:rsidR="00CE7FC4">
        <w:t>ign Out Tag – Form MHI 0</w:t>
      </w:r>
      <w:r w:rsidR="001A6472">
        <w:t>19</w:t>
      </w:r>
      <w:bookmarkEnd w:id="56"/>
    </w:p>
    <w:p w14:paraId="3195A632" w14:textId="55158E7A" w:rsidR="00CE7FC4" w:rsidRDefault="00CE7FC4" w:rsidP="00CE7FC4"/>
    <w:p w14:paraId="3707AEA5" w14:textId="777B96F2" w:rsidR="00CE7FC4" w:rsidRPr="00CE7FC4" w:rsidRDefault="00CE7FC4" w:rsidP="00CE7FC4">
      <w:pPr>
        <w:jc w:val="center"/>
      </w:pPr>
      <w:r w:rsidRPr="00CE7FC4">
        <w:rPr>
          <w:noProof/>
        </w:rPr>
        <w:drawing>
          <wp:inline distT="0" distB="0" distL="0" distR="0" wp14:anchorId="508F4F4F" wp14:editId="01B42853">
            <wp:extent cx="3493770" cy="674560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493770" cy="6745605"/>
                    </a:xfrm>
                    <a:prstGeom prst="rect">
                      <a:avLst/>
                    </a:prstGeom>
                    <a:noFill/>
                    <a:ln>
                      <a:noFill/>
                    </a:ln>
                  </pic:spPr>
                </pic:pic>
              </a:graphicData>
            </a:graphic>
          </wp:inline>
        </w:drawing>
      </w:r>
    </w:p>
    <w:p w14:paraId="2AC06250" w14:textId="5B5AB4DB" w:rsidR="00B67B6E" w:rsidRDefault="00B67B6E" w:rsidP="007263C3">
      <w:pPr>
        <w:jc w:val="center"/>
        <w:rPr>
          <w:rFonts w:ascii="Arial" w:hAnsi="Arial" w:cs="Arial"/>
          <w:sz w:val="22"/>
          <w:szCs w:val="22"/>
        </w:rPr>
      </w:pPr>
      <w:r>
        <w:rPr>
          <w:rFonts w:ascii="Arial" w:hAnsi="Arial" w:cs="Arial"/>
          <w:sz w:val="22"/>
          <w:szCs w:val="22"/>
        </w:rPr>
        <w:br w:type="page"/>
      </w:r>
    </w:p>
    <w:bookmarkStart w:id="57" w:name="_Toc72760373"/>
    <w:p w14:paraId="67496C92" w14:textId="381985D0" w:rsidR="006C0233" w:rsidRDefault="00AF79E2" w:rsidP="00B82D86">
      <w:pPr>
        <w:pStyle w:val="Heading2"/>
      </w:pPr>
      <w:r>
        <w:rPr>
          <w:noProof/>
        </w:rPr>
        <w:lastRenderedPageBreak/>
        <mc:AlternateContent>
          <mc:Choice Requires="wps">
            <w:drawing>
              <wp:anchor distT="0" distB="0" distL="114300" distR="114300" simplePos="0" relativeHeight="251759616" behindDoc="0" locked="0" layoutInCell="1" allowOverlap="1" wp14:anchorId="7B0EAA0B" wp14:editId="493ADA7C">
                <wp:simplePos x="0" y="0"/>
                <wp:positionH relativeFrom="column">
                  <wp:posOffset>6443330</wp:posOffset>
                </wp:positionH>
                <wp:positionV relativeFrom="paragraph">
                  <wp:posOffset>-50800</wp:posOffset>
                </wp:positionV>
                <wp:extent cx="0" cy="287079"/>
                <wp:effectExtent l="0" t="0" r="38100" b="36830"/>
                <wp:wrapNone/>
                <wp:docPr id="47" name="Straight Connector 47"/>
                <wp:cNvGraphicFramePr/>
                <a:graphic xmlns:a="http://schemas.openxmlformats.org/drawingml/2006/main">
                  <a:graphicData uri="http://schemas.microsoft.com/office/word/2010/wordprocessingShape">
                    <wps:wsp>
                      <wps:cNvCnPr/>
                      <wps:spPr>
                        <a:xfrm>
                          <a:off x="0" y="0"/>
                          <a:ext cx="0" cy="28707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24471A" id="Straight Connector 47" o:spid="_x0000_s1026" style="position:absolute;z-index:251759616;visibility:visible;mso-wrap-style:square;mso-wrap-distance-left:9pt;mso-wrap-distance-top:0;mso-wrap-distance-right:9pt;mso-wrap-distance-bottom:0;mso-position-horizontal:absolute;mso-position-horizontal-relative:text;mso-position-vertical:absolute;mso-position-vertical-relative:text" from="507.35pt,-4pt" to="507.3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" strokecolor="black [3213]" strokeweight="1pt"/>
            </w:pict>
          </mc:Fallback>
        </mc:AlternateContent>
      </w:r>
      <w:r w:rsidR="001F25EB">
        <w:t>Re</w:t>
      </w:r>
      <w:r w:rsidR="00CE7FC4">
        <w:t>quired Logbook Entries Tag – Form MHI 02</w:t>
      </w:r>
      <w:r w:rsidR="001A6472">
        <w:t>0</w:t>
      </w:r>
      <w:bookmarkEnd w:id="57"/>
    </w:p>
    <w:p w14:paraId="6CAAFDF4" w14:textId="1D148AB2" w:rsidR="00CE7FC4" w:rsidRDefault="00CE7FC4" w:rsidP="00CE7FC4"/>
    <w:p w14:paraId="27731DD8" w14:textId="43935D87" w:rsidR="00CE7FC4" w:rsidRPr="00CE7FC4" w:rsidRDefault="00CE7FC4" w:rsidP="00CE7FC4">
      <w:pPr>
        <w:jc w:val="center"/>
      </w:pPr>
      <w:r w:rsidRPr="00CE7FC4">
        <w:rPr>
          <w:noProof/>
        </w:rPr>
        <w:drawing>
          <wp:inline distT="0" distB="0" distL="0" distR="0" wp14:anchorId="35B0C70C" wp14:editId="716FCA0D">
            <wp:extent cx="3536950" cy="6331585"/>
            <wp:effectExtent l="0" t="0" r="635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536950" cy="6331585"/>
                    </a:xfrm>
                    <a:prstGeom prst="rect">
                      <a:avLst/>
                    </a:prstGeom>
                    <a:noFill/>
                    <a:ln>
                      <a:noFill/>
                    </a:ln>
                  </pic:spPr>
                </pic:pic>
              </a:graphicData>
            </a:graphic>
          </wp:inline>
        </w:drawing>
      </w:r>
    </w:p>
    <w:p w14:paraId="06D6FDED" w14:textId="465CB62D" w:rsidR="005B7E7C" w:rsidRDefault="005B7E7C" w:rsidP="009B6341">
      <w:pPr>
        <w:jc w:val="center"/>
        <w:rPr>
          <w:rFonts w:ascii="Arial" w:hAnsi="Arial" w:cs="Arial"/>
          <w:sz w:val="22"/>
          <w:szCs w:val="22"/>
        </w:rPr>
      </w:pPr>
    </w:p>
    <w:p w14:paraId="3D4ECCD2" w14:textId="77777777" w:rsidR="00555E16" w:rsidRDefault="00555E16" w:rsidP="006C0233">
      <w:pPr>
        <w:rPr>
          <w:rFonts w:ascii="Arial" w:hAnsi="Arial" w:cs="Arial"/>
          <w:sz w:val="22"/>
          <w:szCs w:val="22"/>
        </w:rPr>
      </w:pPr>
    </w:p>
    <w:p w14:paraId="1314667D" w14:textId="77777777" w:rsidR="00555E16" w:rsidRDefault="00555E16">
      <w:pPr>
        <w:rPr>
          <w:rFonts w:ascii="Arial" w:hAnsi="Arial" w:cs="Arial"/>
          <w:sz w:val="22"/>
          <w:szCs w:val="22"/>
        </w:rPr>
      </w:pPr>
      <w:r>
        <w:rPr>
          <w:rFonts w:ascii="Arial" w:hAnsi="Arial" w:cs="Arial"/>
          <w:sz w:val="22"/>
          <w:szCs w:val="22"/>
        </w:rPr>
        <w:br w:type="page"/>
      </w:r>
    </w:p>
    <w:p w14:paraId="10AC86DB" w14:textId="7CD77F05" w:rsidR="00555E16" w:rsidRPr="006C0233" w:rsidRDefault="00555E16" w:rsidP="00B82D86">
      <w:pPr>
        <w:pStyle w:val="Heading2"/>
      </w:pPr>
      <w:r>
        <w:lastRenderedPageBreak/>
        <w:t xml:space="preserve"> </w:t>
      </w:r>
      <w:bookmarkStart w:id="58" w:name="_Toc72760374"/>
      <w:r>
        <w:t>Mechanic Signature/Initial Roster</w:t>
      </w:r>
      <w:r w:rsidR="00114788">
        <w:t xml:space="preserve"> -</w:t>
      </w:r>
      <w:r>
        <w:t xml:space="preserve"> </w:t>
      </w:r>
      <w:r w:rsidRPr="006C0233">
        <w:t xml:space="preserve">Form </w:t>
      </w:r>
      <w:r>
        <w:t xml:space="preserve">MHI </w:t>
      </w:r>
      <w:r w:rsidRPr="006C0233">
        <w:t>02</w:t>
      </w:r>
      <w:r w:rsidR="00503D09">
        <w:t>1</w:t>
      </w:r>
      <w:bookmarkEnd w:id="58"/>
    </w:p>
    <w:p w14:paraId="45BE30F0" w14:textId="55A98F26" w:rsidR="00F26198" w:rsidRDefault="001A6472" w:rsidP="00555E16">
      <w:pPr>
        <w:jc w:val="center"/>
        <w:rPr>
          <w:rFonts w:ascii="Arial" w:hAnsi="Arial" w:cs="Arial"/>
          <w:sz w:val="22"/>
          <w:szCs w:val="22"/>
        </w:rPr>
        <w:sectPr w:rsidR="00F26198" w:rsidSect="007E45D7">
          <w:type w:val="continuous"/>
          <w:pgSz w:w="12240" w:h="15840" w:code="1"/>
          <w:pgMar w:top="576" w:right="720" w:bottom="576" w:left="1008" w:header="576" w:footer="720" w:gutter="0"/>
          <w:pgNumType w:chapStyle="1"/>
          <w:cols w:space="720"/>
          <w:docGrid w:linePitch="326"/>
        </w:sectPr>
      </w:pPr>
      <w:r>
        <w:rPr>
          <w:rFonts w:ascii="Arial" w:hAnsi="Arial" w:cs="Arial"/>
          <w:noProof/>
          <w:sz w:val="22"/>
          <w:szCs w:val="22"/>
        </w:rPr>
        <w:drawing>
          <wp:inline distT="0" distB="0" distL="0" distR="0" wp14:anchorId="64E583BD" wp14:editId="53FBC8D1">
            <wp:extent cx="5762625" cy="7286625"/>
            <wp:effectExtent l="19050" t="0" r="9525" b="0"/>
            <wp:docPr id="15" name="Picture 14" descr="Capture - Mechanics Signature She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Mechanics Signature Sheet.GIF"/>
                    <pic:cNvPicPr/>
                  </pic:nvPicPr>
                  <pic:blipFill>
                    <a:blip r:embed="rId55" cstate="print"/>
                    <a:stretch>
                      <a:fillRect/>
                    </a:stretch>
                  </pic:blipFill>
                  <pic:spPr>
                    <a:xfrm>
                      <a:off x="0" y="0"/>
                      <a:ext cx="5762625" cy="7286625"/>
                    </a:xfrm>
                    <a:prstGeom prst="rect">
                      <a:avLst/>
                    </a:prstGeom>
                  </pic:spPr>
                </pic:pic>
              </a:graphicData>
            </a:graphic>
          </wp:inline>
        </w:drawing>
      </w:r>
    </w:p>
    <w:p w14:paraId="2C683590" w14:textId="566880AC" w:rsidR="00915484" w:rsidRDefault="00915484" w:rsidP="00B82D86">
      <w:pPr>
        <w:pStyle w:val="Heading2"/>
      </w:pPr>
      <w:bookmarkStart w:id="59" w:name="_Toc72760375"/>
      <w:r>
        <w:lastRenderedPageBreak/>
        <w:t xml:space="preserve">Altimeter 24 Month Checklist </w:t>
      </w:r>
      <w:r w:rsidRPr="006C0233">
        <w:t xml:space="preserve">Form </w:t>
      </w:r>
      <w:r>
        <w:t xml:space="preserve">MHI </w:t>
      </w:r>
      <w:r w:rsidRPr="006C0233">
        <w:t>02</w:t>
      </w:r>
      <w:r w:rsidR="00503D09">
        <w:t>2</w:t>
      </w:r>
      <w:bookmarkEnd w:id="59"/>
    </w:p>
    <w:p w14:paraId="34DBAF01" w14:textId="77777777" w:rsidR="00946674" w:rsidRPr="00946674" w:rsidRDefault="002E22EE" w:rsidP="00946674">
      <w:pPr>
        <w:jc w:val="center"/>
      </w:pPr>
      <w:r>
        <w:rPr>
          <w:noProof/>
        </w:rPr>
        <w:drawing>
          <wp:inline distT="0" distB="0" distL="0" distR="0" wp14:anchorId="2DB4186F" wp14:editId="711A1451">
            <wp:extent cx="5475605" cy="6749415"/>
            <wp:effectExtent l="1905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cstate="print"/>
                    <a:srcRect/>
                    <a:stretch>
                      <a:fillRect/>
                    </a:stretch>
                  </pic:blipFill>
                  <pic:spPr bwMode="auto">
                    <a:xfrm>
                      <a:off x="0" y="0"/>
                      <a:ext cx="5475605" cy="6749415"/>
                    </a:xfrm>
                    <a:prstGeom prst="rect">
                      <a:avLst/>
                    </a:prstGeom>
                    <a:noFill/>
                    <a:ln w="9525">
                      <a:noFill/>
                      <a:miter lim="800000"/>
                      <a:headEnd/>
                      <a:tailEnd/>
                    </a:ln>
                  </pic:spPr>
                </pic:pic>
              </a:graphicData>
            </a:graphic>
          </wp:inline>
        </w:drawing>
      </w:r>
    </w:p>
    <w:p w14:paraId="6AD57D19" w14:textId="77777777" w:rsidR="00915484" w:rsidRPr="00915484" w:rsidRDefault="00915484" w:rsidP="00915484"/>
    <w:p w14:paraId="1B2D09B7" w14:textId="77777777" w:rsidR="00915484" w:rsidRDefault="00915484">
      <w:pPr>
        <w:rPr>
          <w:rFonts w:ascii="Arial" w:hAnsi="Arial" w:cs="Arial"/>
          <w:sz w:val="22"/>
          <w:szCs w:val="22"/>
        </w:rPr>
      </w:pPr>
      <w:r>
        <w:rPr>
          <w:rFonts w:ascii="Arial" w:hAnsi="Arial" w:cs="Arial"/>
          <w:sz w:val="22"/>
          <w:szCs w:val="22"/>
        </w:rPr>
        <w:br w:type="page"/>
      </w:r>
    </w:p>
    <w:p w14:paraId="29DA7F08" w14:textId="77777777" w:rsidR="00915484" w:rsidRDefault="00915484" w:rsidP="006C0233">
      <w:pPr>
        <w:rPr>
          <w:rFonts w:ascii="Arial" w:hAnsi="Arial" w:cs="Arial"/>
          <w:sz w:val="22"/>
          <w:szCs w:val="22"/>
        </w:rPr>
      </w:pPr>
    </w:p>
    <w:p w14:paraId="3E482FAC" w14:textId="77777777" w:rsidR="00946674" w:rsidRDefault="00946674" w:rsidP="00946674">
      <w:pPr>
        <w:jc w:val="center"/>
        <w:rPr>
          <w:rFonts w:ascii="Arial" w:hAnsi="Arial" w:cs="Arial"/>
          <w:sz w:val="22"/>
          <w:szCs w:val="22"/>
        </w:rPr>
      </w:pPr>
      <w:r>
        <w:rPr>
          <w:rFonts w:ascii="Arial" w:hAnsi="Arial" w:cs="Arial"/>
          <w:noProof/>
          <w:sz w:val="22"/>
          <w:szCs w:val="22"/>
        </w:rPr>
        <w:drawing>
          <wp:inline distT="0" distB="0" distL="0" distR="0" wp14:anchorId="108A57E5" wp14:editId="265AB865">
            <wp:extent cx="5632542" cy="7141029"/>
            <wp:effectExtent l="19050" t="0" r="6258" b="0"/>
            <wp:docPr id="4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7" cstate="print"/>
                    <a:srcRect/>
                    <a:stretch>
                      <a:fillRect/>
                    </a:stretch>
                  </pic:blipFill>
                  <pic:spPr bwMode="auto">
                    <a:xfrm>
                      <a:off x="0" y="0"/>
                      <a:ext cx="5632285" cy="7140703"/>
                    </a:xfrm>
                    <a:prstGeom prst="rect">
                      <a:avLst/>
                    </a:prstGeom>
                    <a:noFill/>
                    <a:ln w="9525">
                      <a:noFill/>
                      <a:miter lim="800000"/>
                      <a:headEnd/>
                      <a:tailEnd/>
                    </a:ln>
                  </pic:spPr>
                </pic:pic>
              </a:graphicData>
            </a:graphic>
          </wp:inline>
        </w:drawing>
      </w:r>
    </w:p>
    <w:p w14:paraId="7259A42F" w14:textId="77777777" w:rsidR="00915484" w:rsidRDefault="00915484" w:rsidP="006C0233">
      <w:pPr>
        <w:rPr>
          <w:rFonts w:ascii="Arial" w:hAnsi="Arial" w:cs="Arial"/>
          <w:sz w:val="22"/>
          <w:szCs w:val="22"/>
        </w:rPr>
      </w:pPr>
    </w:p>
    <w:p w14:paraId="73FCA2F2" w14:textId="77777777" w:rsidR="00915484" w:rsidRDefault="00915484" w:rsidP="006C0233">
      <w:pPr>
        <w:rPr>
          <w:rFonts w:ascii="Arial" w:hAnsi="Arial" w:cs="Arial"/>
          <w:sz w:val="22"/>
          <w:szCs w:val="22"/>
        </w:rPr>
      </w:pPr>
    </w:p>
    <w:p w14:paraId="3E041221" w14:textId="32E0DCA7" w:rsidR="00D67E7D" w:rsidRDefault="00D94B00" w:rsidP="00B82D86">
      <w:pPr>
        <w:pStyle w:val="Heading2"/>
      </w:pPr>
      <w:bookmarkStart w:id="60" w:name="_Toc72760376"/>
      <w:r>
        <w:rPr>
          <w:rFonts w:cs="Arial"/>
          <w:noProof/>
          <w:szCs w:val="22"/>
        </w:rPr>
        <w:lastRenderedPageBreak/>
        <w:t>Transponder</w:t>
      </w:r>
      <w:r w:rsidR="00D67E7D">
        <w:t xml:space="preserve"> 24 Month Checklist </w:t>
      </w:r>
      <w:r w:rsidR="00D67E7D" w:rsidRPr="006C0233">
        <w:t xml:space="preserve">Form </w:t>
      </w:r>
      <w:r w:rsidR="00D67E7D">
        <w:t xml:space="preserve">MHI </w:t>
      </w:r>
      <w:r w:rsidR="00D67E7D" w:rsidRPr="006C0233">
        <w:t>02</w:t>
      </w:r>
      <w:r w:rsidR="00503D09">
        <w:t>3</w:t>
      </w:r>
      <w:bookmarkEnd w:id="60"/>
    </w:p>
    <w:p w14:paraId="3D384B56" w14:textId="77777777" w:rsidR="000D0290" w:rsidRDefault="000D0290" w:rsidP="00921CCD">
      <w:pPr>
        <w:jc w:val="center"/>
        <w:sectPr w:rsidR="000D0290" w:rsidSect="00CB28BA">
          <w:pgSz w:w="12240" w:h="15840" w:code="1"/>
          <w:pgMar w:top="576" w:right="720" w:bottom="576" w:left="1008" w:header="720" w:footer="720" w:gutter="0"/>
          <w:pgNumType w:chapStyle="1"/>
          <w:cols w:space="720"/>
          <w:docGrid w:linePitch="272"/>
        </w:sectPr>
      </w:pPr>
    </w:p>
    <w:p w14:paraId="33AF09CB" w14:textId="77777777" w:rsidR="00921CCD" w:rsidRDefault="00EA0583" w:rsidP="00921CCD">
      <w:pPr>
        <w:jc w:val="center"/>
        <w:sectPr w:rsidR="00921CCD" w:rsidSect="000D0290">
          <w:type w:val="continuous"/>
          <w:pgSz w:w="12240" w:h="15840" w:code="1"/>
          <w:pgMar w:top="576" w:right="720" w:bottom="576" w:left="1008" w:header="720" w:footer="720" w:gutter="0"/>
          <w:pgNumType w:chapStyle="1"/>
          <w:cols w:space="720"/>
          <w:docGrid w:linePitch="272"/>
        </w:sectPr>
      </w:pPr>
      <w:r>
        <w:rPr>
          <w:rFonts w:ascii="Arial" w:hAnsi="Arial" w:cs="Arial"/>
          <w:noProof/>
          <w:sz w:val="22"/>
          <w:szCs w:val="22"/>
        </w:rPr>
        <w:drawing>
          <wp:inline distT="0" distB="0" distL="0" distR="0" wp14:anchorId="0160CA1F" wp14:editId="7936A90D">
            <wp:extent cx="6160855" cy="7120467"/>
            <wp:effectExtent l="1905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srcRect/>
                    <a:stretch>
                      <a:fillRect/>
                    </a:stretch>
                  </pic:blipFill>
                  <pic:spPr bwMode="auto">
                    <a:xfrm>
                      <a:off x="0" y="0"/>
                      <a:ext cx="6160855" cy="7120467"/>
                    </a:xfrm>
                    <a:prstGeom prst="rect">
                      <a:avLst/>
                    </a:prstGeom>
                    <a:noFill/>
                    <a:ln w="9525">
                      <a:noFill/>
                      <a:miter lim="800000"/>
                      <a:headEnd/>
                      <a:tailEnd/>
                    </a:ln>
                  </pic:spPr>
                </pic:pic>
              </a:graphicData>
            </a:graphic>
          </wp:inline>
        </w:drawing>
      </w:r>
    </w:p>
    <w:p w14:paraId="5D178BA2" w14:textId="2E555456" w:rsidR="00921CCD" w:rsidRDefault="00921CCD" w:rsidP="00B82D86">
      <w:pPr>
        <w:pStyle w:val="Heading2"/>
      </w:pPr>
      <w:r w:rsidRPr="00921CCD">
        <w:lastRenderedPageBreak/>
        <w:t xml:space="preserve"> </w:t>
      </w:r>
      <w:bookmarkStart w:id="61" w:name="_Toc72760377"/>
      <w:r>
        <w:t xml:space="preserve">Repair Station </w:t>
      </w:r>
      <w:r w:rsidR="000D0290">
        <w:t xml:space="preserve">Inspection and </w:t>
      </w:r>
      <w:r>
        <w:t>Return to Service Roster -</w:t>
      </w:r>
      <w:r w:rsidR="00E24987">
        <w:t xml:space="preserve"> Form</w:t>
      </w:r>
      <w:r>
        <w:t xml:space="preserve"> MHI </w:t>
      </w:r>
      <w:r w:rsidRPr="006C0233">
        <w:t>02</w:t>
      </w:r>
      <w:r w:rsidR="00503D09">
        <w:t>4</w:t>
      </w:r>
      <w:bookmarkEnd w:id="61"/>
    </w:p>
    <w:p w14:paraId="6B54AC5A" w14:textId="4DC6E9BD" w:rsidR="00EF1CBB" w:rsidRDefault="00EF1CBB" w:rsidP="00921CCD">
      <w:pPr>
        <w:jc w:val="center"/>
      </w:pPr>
    </w:p>
    <w:tbl>
      <w:tblPr>
        <w:tblStyle w:val="TableGrid"/>
        <w:tblW w:w="9090" w:type="dxa"/>
        <w:tblInd w:w="468"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Layout w:type="fixed"/>
        <w:tblLook w:val="04A0" w:firstRow="1" w:lastRow="0" w:firstColumn="1" w:lastColumn="0" w:noHBand="0" w:noVBand="1"/>
      </w:tblPr>
      <w:tblGrid>
        <w:gridCol w:w="1800"/>
        <w:gridCol w:w="1440"/>
        <w:gridCol w:w="2700"/>
        <w:gridCol w:w="1440"/>
        <w:gridCol w:w="1710"/>
      </w:tblGrid>
      <w:tr w:rsidR="000D0290" w:rsidRPr="00921CCD" w14:paraId="0FABF5CA" w14:textId="77777777" w:rsidTr="000D0290">
        <w:trPr>
          <w:trHeight w:val="720"/>
        </w:trPr>
        <w:tc>
          <w:tcPr>
            <w:tcW w:w="9090" w:type="dxa"/>
            <w:gridSpan w:val="5"/>
            <w:tcBorders>
              <w:top w:val="single" w:sz="12" w:space="0" w:color="auto"/>
              <w:bottom w:val="single" w:sz="12" w:space="0" w:color="auto"/>
            </w:tcBorders>
            <w:shd w:val="clear" w:color="auto" w:fill="B8CCE4" w:themeFill="accent1" w:themeFillTint="66"/>
            <w:vAlign w:val="center"/>
          </w:tcPr>
          <w:p w14:paraId="2A64E51E" w14:textId="77777777" w:rsidR="000D0290" w:rsidRDefault="000D0290" w:rsidP="000D0290">
            <w:pPr>
              <w:spacing w:before="40" w:after="40"/>
              <w:jc w:val="center"/>
              <w:rPr>
                <w:b/>
                <w:sz w:val="32"/>
                <w:szCs w:val="32"/>
              </w:rPr>
            </w:pPr>
            <w:r w:rsidRPr="008B1E17">
              <w:rPr>
                <w:b/>
                <w:sz w:val="32"/>
                <w:szCs w:val="32"/>
              </w:rPr>
              <w:t>Inspection</w:t>
            </w:r>
            <w:r>
              <w:rPr>
                <w:b/>
                <w:sz w:val="32"/>
                <w:szCs w:val="32"/>
              </w:rPr>
              <w:t>/</w:t>
            </w:r>
            <w:r w:rsidRPr="008B1E17">
              <w:rPr>
                <w:b/>
                <w:sz w:val="32"/>
                <w:szCs w:val="32"/>
              </w:rPr>
              <w:t>Return to Service Roster</w:t>
            </w:r>
          </w:p>
          <w:p w14:paraId="7BB68371" w14:textId="77777777" w:rsidR="000D0290" w:rsidRPr="00B2703C" w:rsidRDefault="000D0290" w:rsidP="000D0290">
            <w:pPr>
              <w:spacing w:before="40" w:after="40"/>
              <w:jc w:val="center"/>
              <w:rPr>
                <w:b/>
              </w:rPr>
            </w:pPr>
            <w:r w:rsidRPr="00B2703C">
              <w:rPr>
                <w:b/>
              </w:rPr>
              <w:t xml:space="preserve">Homer and Fairbanks Part 145 Repairs Stations </w:t>
            </w:r>
          </w:p>
          <w:p w14:paraId="23DD7433" w14:textId="77777777" w:rsidR="000D0290" w:rsidRDefault="000D0290" w:rsidP="000D0290">
            <w:pPr>
              <w:jc w:val="center"/>
              <w:rPr>
                <w:b/>
                <w:sz w:val="20"/>
                <w:szCs w:val="20"/>
              </w:rPr>
            </w:pPr>
            <w:r w:rsidRPr="00CF4E5A">
              <w:rPr>
                <w:b/>
                <w:sz w:val="20"/>
                <w:szCs w:val="20"/>
              </w:rPr>
              <w:t>CFR 145.161(a</w:t>
            </w:r>
            <w:proofErr w:type="gramStart"/>
            <w:r w:rsidRPr="00CF4E5A">
              <w:rPr>
                <w:b/>
                <w:sz w:val="20"/>
                <w:szCs w:val="20"/>
              </w:rPr>
              <w:t>)(</w:t>
            </w:r>
            <w:proofErr w:type="gramEnd"/>
            <w:r>
              <w:rPr>
                <w:b/>
                <w:sz w:val="20"/>
                <w:szCs w:val="20"/>
              </w:rPr>
              <w:t>2,3)</w:t>
            </w:r>
          </w:p>
          <w:p w14:paraId="01BF7C9B" w14:textId="77777777" w:rsidR="000D0290" w:rsidRPr="00B80A55" w:rsidRDefault="000D0290" w:rsidP="000D0290">
            <w:pPr>
              <w:jc w:val="center"/>
              <w:rPr>
                <w:b/>
                <w:sz w:val="28"/>
                <w:szCs w:val="28"/>
              </w:rPr>
            </w:pPr>
            <w:r w:rsidRPr="00B80A55">
              <w:rPr>
                <w:b/>
                <w:sz w:val="28"/>
                <w:szCs w:val="28"/>
              </w:rPr>
              <w:t>MHI 024</w:t>
            </w:r>
          </w:p>
          <w:p w14:paraId="2A1C0301" w14:textId="77777777" w:rsidR="000D0290" w:rsidRPr="00921CCD" w:rsidRDefault="000D0290" w:rsidP="000D0290">
            <w:pPr>
              <w:jc w:val="center"/>
              <w:rPr>
                <w:b/>
                <w:sz w:val="20"/>
                <w:szCs w:val="20"/>
              </w:rPr>
            </w:pPr>
          </w:p>
        </w:tc>
      </w:tr>
      <w:tr w:rsidR="000D0290" w:rsidRPr="00921CCD" w14:paraId="00CD2C43" w14:textId="77777777" w:rsidTr="000D0290">
        <w:trPr>
          <w:trHeight w:val="720"/>
        </w:trPr>
        <w:tc>
          <w:tcPr>
            <w:tcW w:w="1800" w:type="dxa"/>
            <w:tcBorders>
              <w:top w:val="single" w:sz="12" w:space="0" w:color="auto"/>
              <w:bottom w:val="single" w:sz="2" w:space="0" w:color="auto"/>
              <w:right w:val="single" w:sz="2" w:space="0" w:color="auto"/>
            </w:tcBorders>
            <w:shd w:val="clear" w:color="auto" w:fill="D9D9D9" w:themeFill="background1" w:themeFillShade="D9"/>
            <w:vAlign w:val="center"/>
          </w:tcPr>
          <w:p w14:paraId="5301083E" w14:textId="77777777" w:rsidR="000D0290" w:rsidRPr="00921CCD" w:rsidRDefault="000D0290" w:rsidP="000D0290">
            <w:pPr>
              <w:jc w:val="center"/>
              <w:rPr>
                <w:b/>
              </w:rPr>
            </w:pPr>
            <w:r w:rsidRPr="00921CCD">
              <w:rPr>
                <w:b/>
              </w:rPr>
              <w:t>NAME</w:t>
            </w:r>
          </w:p>
        </w:tc>
        <w:tc>
          <w:tcPr>
            <w:tcW w:w="1440" w:type="dxa"/>
            <w:tcBorders>
              <w:top w:val="single" w:sz="12" w:space="0" w:color="auto"/>
              <w:left w:val="single" w:sz="2" w:space="0" w:color="auto"/>
              <w:bottom w:val="single" w:sz="2" w:space="0" w:color="auto"/>
              <w:right w:val="single" w:sz="2" w:space="0" w:color="auto"/>
            </w:tcBorders>
            <w:shd w:val="clear" w:color="auto" w:fill="D9D9D9" w:themeFill="background1" w:themeFillShade="D9"/>
            <w:vAlign w:val="center"/>
          </w:tcPr>
          <w:p w14:paraId="69A625C3" w14:textId="77777777" w:rsidR="000D0290" w:rsidRPr="00921CCD" w:rsidRDefault="000D0290" w:rsidP="000D0290">
            <w:pPr>
              <w:jc w:val="center"/>
              <w:rPr>
                <w:b/>
              </w:rPr>
            </w:pPr>
            <w:r>
              <w:rPr>
                <w:b/>
              </w:rPr>
              <w:t>TITLE</w:t>
            </w:r>
          </w:p>
        </w:tc>
        <w:tc>
          <w:tcPr>
            <w:tcW w:w="2700" w:type="dxa"/>
            <w:tcBorders>
              <w:top w:val="single" w:sz="12" w:space="0" w:color="auto"/>
              <w:left w:val="single" w:sz="2" w:space="0" w:color="auto"/>
              <w:bottom w:val="single" w:sz="2" w:space="0" w:color="auto"/>
              <w:right w:val="single" w:sz="2" w:space="0" w:color="auto"/>
            </w:tcBorders>
            <w:shd w:val="clear" w:color="auto" w:fill="D9D9D9" w:themeFill="background1" w:themeFillShade="D9"/>
            <w:vAlign w:val="center"/>
          </w:tcPr>
          <w:p w14:paraId="2603919E" w14:textId="77777777" w:rsidR="000D0290" w:rsidRPr="00921CCD" w:rsidRDefault="000D0290" w:rsidP="000D0290">
            <w:pPr>
              <w:jc w:val="center"/>
              <w:rPr>
                <w:b/>
              </w:rPr>
            </w:pPr>
            <w:r>
              <w:rPr>
                <w:b/>
              </w:rPr>
              <w:t>APPROVALS</w:t>
            </w:r>
          </w:p>
        </w:tc>
        <w:tc>
          <w:tcPr>
            <w:tcW w:w="1440" w:type="dxa"/>
            <w:tcBorders>
              <w:top w:val="single" w:sz="12" w:space="0" w:color="auto"/>
              <w:left w:val="single" w:sz="2" w:space="0" w:color="auto"/>
              <w:bottom w:val="single" w:sz="2" w:space="0" w:color="auto"/>
              <w:right w:val="single" w:sz="2" w:space="0" w:color="auto"/>
            </w:tcBorders>
            <w:shd w:val="clear" w:color="auto" w:fill="D9D9D9" w:themeFill="background1" w:themeFillShade="D9"/>
            <w:vAlign w:val="center"/>
          </w:tcPr>
          <w:p w14:paraId="71F623D3" w14:textId="77777777" w:rsidR="000D0290" w:rsidRPr="00921CCD" w:rsidRDefault="000D0290" w:rsidP="000D0290">
            <w:pPr>
              <w:ind w:left="-108" w:right="-110"/>
              <w:jc w:val="center"/>
              <w:rPr>
                <w:b/>
                <w:sz w:val="20"/>
                <w:szCs w:val="20"/>
              </w:rPr>
            </w:pPr>
            <w:r>
              <w:rPr>
                <w:b/>
                <w:sz w:val="20"/>
                <w:szCs w:val="20"/>
              </w:rPr>
              <w:t>CERT #</w:t>
            </w:r>
          </w:p>
        </w:tc>
        <w:tc>
          <w:tcPr>
            <w:tcW w:w="1710" w:type="dxa"/>
            <w:tcBorders>
              <w:top w:val="single" w:sz="12" w:space="0" w:color="auto"/>
              <w:left w:val="single" w:sz="2" w:space="0" w:color="auto"/>
              <w:bottom w:val="single" w:sz="2" w:space="0" w:color="auto"/>
            </w:tcBorders>
            <w:shd w:val="clear" w:color="auto" w:fill="D9D9D9" w:themeFill="background1" w:themeFillShade="D9"/>
            <w:vAlign w:val="center"/>
          </w:tcPr>
          <w:p w14:paraId="0AC95628" w14:textId="77777777" w:rsidR="000D0290" w:rsidRPr="00921CCD" w:rsidRDefault="000D0290" w:rsidP="000D0290">
            <w:pPr>
              <w:jc w:val="center"/>
              <w:rPr>
                <w:b/>
                <w:sz w:val="20"/>
                <w:szCs w:val="20"/>
              </w:rPr>
            </w:pPr>
            <w:r w:rsidRPr="00921CCD">
              <w:rPr>
                <w:b/>
                <w:sz w:val="20"/>
                <w:szCs w:val="20"/>
              </w:rPr>
              <w:t>DATE</w:t>
            </w:r>
          </w:p>
          <w:p w14:paraId="68FB03C9" w14:textId="77777777" w:rsidR="000D0290" w:rsidRPr="00921CCD" w:rsidRDefault="000D0290" w:rsidP="000D0290">
            <w:pPr>
              <w:jc w:val="center"/>
              <w:rPr>
                <w:b/>
                <w:sz w:val="20"/>
                <w:szCs w:val="20"/>
              </w:rPr>
            </w:pPr>
            <w:r w:rsidRPr="00921CCD">
              <w:rPr>
                <w:b/>
                <w:sz w:val="20"/>
                <w:szCs w:val="20"/>
              </w:rPr>
              <w:t>AUTHORIZED</w:t>
            </w:r>
          </w:p>
        </w:tc>
      </w:tr>
      <w:tr w:rsidR="000D0290" w14:paraId="1A5CBE4C" w14:textId="77777777" w:rsidTr="000D0290">
        <w:trPr>
          <w:trHeight w:val="1104"/>
        </w:trPr>
        <w:tc>
          <w:tcPr>
            <w:tcW w:w="1800" w:type="dxa"/>
            <w:tcBorders>
              <w:top w:val="single" w:sz="2" w:space="0" w:color="auto"/>
              <w:bottom w:val="single" w:sz="2" w:space="0" w:color="auto"/>
              <w:right w:val="single" w:sz="2" w:space="0" w:color="auto"/>
            </w:tcBorders>
            <w:vAlign w:val="center"/>
          </w:tcPr>
          <w:p w14:paraId="5A27AB94"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3EEE312C" w14:textId="77777777" w:rsidR="000D0290" w:rsidRPr="006D0AAA" w:rsidRDefault="000D0290" w:rsidP="000D0290">
            <w:pPr>
              <w:jc w:val="center"/>
            </w:pPr>
          </w:p>
        </w:tc>
        <w:tc>
          <w:tcPr>
            <w:tcW w:w="2700" w:type="dxa"/>
            <w:tcBorders>
              <w:top w:val="single" w:sz="2" w:space="0" w:color="auto"/>
              <w:left w:val="single" w:sz="2" w:space="0" w:color="auto"/>
              <w:bottom w:val="single" w:sz="2" w:space="0" w:color="auto"/>
              <w:right w:val="single" w:sz="2" w:space="0" w:color="auto"/>
            </w:tcBorders>
            <w:vAlign w:val="center"/>
          </w:tcPr>
          <w:p w14:paraId="52E13335"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24766A5F" w14:textId="77777777" w:rsidR="000D0290" w:rsidRPr="006D0AAA" w:rsidRDefault="000D0290" w:rsidP="000D0290">
            <w:pPr>
              <w:jc w:val="center"/>
            </w:pPr>
          </w:p>
        </w:tc>
        <w:tc>
          <w:tcPr>
            <w:tcW w:w="1710" w:type="dxa"/>
            <w:tcBorders>
              <w:top w:val="single" w:sz="2" w:space="0" w:color="auto"/>
              <w:left w:val="single" w:sz="2" w:space="0" w:color="auto"/>
              <w:bottom w:val="single" w:sz="2" w:space="0" w:color="auto"/>
            </w:tcBorders>
            <w:vAlign w:val="center"/>
          </w:tcPr>
          <w:p w14:paraId="6DDB8A7D" w14:textId="77777777" w:rsidR="000D0290" w:rsidRPr="006D0AAA" w:rsidRDefault="000D0290" w:rsidP="000D0290">
            <w:pPr>
              <w:jc w:val="center"/>
            </w:pPr>
          </w:p>
        </w:tc>
      </w:tr>
      <w:tr w:rsidR="000D0290" w14:paraId="305308C2" w14:textId="77777777" w:rsidTr="000D0290">
        <w:trPr>
          <w:trHeight w:val="1104"/>
        </w:trPr>
        <w:tc>
          <w:tcPr>
            <w:tcW w:w="1800" w:type="dxa"/>
            <w:tcBorders>
              <w:top w:val="single" w:sz="2" w:space="0" w:color="auto"/>
              <w:bottom w:val="single" w:sz="2" w:space="0" w:color="auto"/>
              <w:right w:val="single" w:sz="2" w:space="0" w:color="auto"/>
            </w:tcBorders>
            <w:vAlign w:val="center"/>
          </w:tcPr>
          <w:p w14:paraId="72FD17D6"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72886FB7" w14:textId="77777777" w:rsidR="000D0290" w:rsidRPr="006D0AAA" w:rsidRDefault="000D0290" w:rsidP="000D0290">
            <w:pPr>
              <w:jc w:val="center"/>
            </w:pPr>
          </w:p>
        </w:tc>
        <w:tc>
          <w:tcPr>
            <w:tcW w:w="2700" w:type="dxa"/>
            <w:tcBorders>
              <w:top w:val="single" w:sz="2" w:space="0" w:color="auto"/>
              <w:left w:val="single" w:sz="2" w:space="0" w:color="auto"/>
              <w:bottom w:val="single" w:sz="2" w:space="0" w:color="auto"/>
              <w:right w:val="single" w:sz="2" w:space="0" w:color="auto"/>
            </w:tcBorders>
            <w:vAlign w:val="center"/>
          </w:tcPr>
          <w:p w14:paraId="7732ACCC"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6E1C0EE9" w14:textId="77777777" w:rsidR="000D0290" w:rsidRPr="006D0AAA" w:rsidRDefault="000D0290" w:rsidP="000D0290">
            <w:pPr>
              <w:jc w:val="center"/>
            </w:pPr>
          </w:p>
        </w:tc>
        <w:tc>
          <w:tcPr>
            <w:tcW w:w="1710" w:type="dxa"/>
            <w:tcBorders>
              <w:top w:val="single" w:sz="2" w:space="0" w:color="auto"/>
              <w:left w:val="single" w:sz="2" w:space="0" w:color="auto"/>
              <w:bottom w:val="single" w:sz="2" w:space="0" w:color="auto"/>
            </w:tcBorders>
            <w:vAlign w:val="center"/>
          </w:tcPr>
          <w:p w14:paraId="4574E3C6" w14:textId="77777777" w:rsidR="000D0290" w:rsidRPr="006D0AAA" w:rsidRDefault="000D0290" w:rsidP="000D0290">
            <w:pPr>
              <w:jc w:val="center"/>
            </w:pPr>
          </w:p>
        </w:tc>
      </w:tr>
      <w:tr w:rsidR="000D0290" w14:paraId="0FEB3067" w14:textId="77777777" w:rsidTr="000D0290">
        <w:trPr>
          <w:trHeight w:val="1104"/>
        </w:trPr>
        <w:tc>
          <w:tcPr>
            <w:tcW w:w="1800" w:type="dxa"/>
            <w:tcBorders>
              <w:top w:val="single" w:sz="2" w:space="0" w:color="auto"/>
              <w:bottom w:val="single" w:sz="2" w:space="0" w:color="auto"/>
              <w:right w:val="single" w:sz="2" w:space="0" w:color="auto"/>
            </w:tcBorders>
            <w:vAlign w:val="center"/>
          </w:tcPr>
          <w:p w14:paraId="7C83CE8B"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6797A30E" w14:textId="77777777" w:rsidR="000D0290" w:rsidRPr="006D0AAA" w:rsidRDefault="000D0290" w:rsidP="000D0290">
            <w:pPr>
              <w:jc w:val="center"/>
            </w:pPr>
          </w:p>
        </w:tc>
        <w:tc>
          <w:tcPr>
            <w:tcW w:w="2700" w:type="dxa"/>
            <w:tcBorders>
              <w:top w:val="single" w:sz="2" w:space="0" w:color="auto"/>
              <w:left w:val="single" w:sz="2" w:space="0" w:color="auto"/>
              <w:bottom w:val="single" w:sz="2" w:space="0" w:color="auto"/>
              <w:right w:val="single" w:sz="2" w:space="0" w:color="auto"/>
            </w:tcBorders>
            <w:vAlign w:val="center"/>
          </w:tcPr>
          <w:p w14:paraId="3F5733F7"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0F716971" w14:textId="77777777" w:rsidR="000D0290" w:rsidRPr="006D0AAA" w:rsidRDefault="000D0290" w:rsidP="000D0290">
            <w:pPr>
              <w:jc w:val="center"/>
            </w:pPr>
          </w:p>
        </w:tc>
        <w:tc>
          <w:tcPr>
            <w:tcW w:w="1710" w:type="dxa"/>
            <w:tcBorders>
              <w:top w:val="single" w:sz="2" w:space="0" w:color="auto"/>
              <w:left w:val="single" w:sz="2" w:space="0" w:color="auto"/>
              <w:bottom w:val="single" w:sz="2" w:space="0" w:color="auto"/>
            </w:tcBorders>
            <w:vAlign w:val="center"/>
          </w:tcPr>
          <w:p w14:paraId="0CE6DE4F" w14:textId="77777777" w:rsidR="000D0290" w:rsidRPr="006D0AAA" w:rsidRDefault="000D0290" w:rsidP="000D0290">
            <w:pPr>
              <w:jc w:val="center"/>
            </w:pPr>
          </w:p>
        </w:tc>
      </w:tr>
      <w:tr w:rsidR="000D0290" w14:paraId="258E8D1B" w14:textId="77777777" w:rsidTr="000D0290">
        <w:trPr>
          <w:trHeight w:val="1104"/>
        </w:trPr>
        <w:tc>
          <w:tcPr>
            <w:tcW w:w="1800" w:type="dxa"/>
            <w:tcBorders>
              <w:top w:val="single" w:sz="2" w:space="0" w:color="auto"/>
              <w:bottom w:val="single" w:sz="2" w:space="0" w:color="auto"/>
              <w:right w:val="single" w:sz="2" w:space="0" w:color="auto"/>
            </w:tcBorders>
            <w:vAlign w:val="center"/>
          </w:tcPr>
          <w:p w14:paraId="4CAC9FA2"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1574D6E1" w14:textId="77777777" w:rsidR="000D0290" w:rsidRPr="006D0AAA" w:rsidRDefault="000D0290" w:rsidP="000D0290">
            <w:pPr>
              <w:jc w:val="center"/>
            </w:pPr>
          </w:p>
        </w:tc>
        <w:tc>
          <w:tcPr>
            <w:tcW w:w="2700" w:type="dxa"/>
            <w:tcBorders>
              <w:top w:val="single" w:sz="2" w:space="0" w:color="auto"/>
              <w:left w:val="single" w:sz="2" w:space="0" w:color="auto"/>
              <w:bottom w:val="single" w:sz="2" w:space="0" w:color="auto"/>
              <w:right w:val="single" w:sz="2" w:space="0" w:color="auto"/>
            </w:tcBorders>
            <w:vAlign w:val="center"/>
          </w:tcPr>
          <w:p w14:paraId="3E644516"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27BB448B" w14:textId="77777777" w:rsidR="000D0290" w:rsidRPr="006D0AAA" w:rsidRDefault="000D0290" w:rsidP="000D0290">
            <w:pPr>
              <w:jc w:val="center"/>
            </w:pPr>
          </w:p>
        </w:tc>
        <w:tc>
          <w:tcPr>
            <w:tcW w:w="1710" w:type="dxa"/>
            <w:tcBorders>
              <w:top w:val="single" w:sz="2" w:space="0" w:color="auto"/>
              <w:left w:val="single" w:sz="2" w:space="0" w:color="auto"/>
              <w:bottom w:val="single" w:sz="2" w:space="0" w:color="auto"/>
            </w:tcBorders>
            <w:vAlign w:val="center"/>
          </w:tcPr>
          <w:p w14:paraId="56416362" w14:textId="77777777" w:rsidR="000D0290" w:rsidRDefault="000D0290" w:rsidP="000D0290">
            <w:pPr>
              <w:jc w:val="center"/>
            </w:pPr>
          </w:p>
        </w:tc>
      </w:tr>
      <w:tr w:rsidR="000D0290" w14:paraId="26813D63" w14:textId="77777777" w:rsidTr="000D0290">
        <w:trPr>
          <w:trHeight w:val="720"/>
        </w:trPr>
        <w:tc>
          <w:tcPr>
            <w:tcW w:w="1800" w:type="dxa"/>
            <w:tcBorders>
              <w:top w:val="single" w:sz="2" w:space="0" w:color="auto"/>
              <w:bottom w:val="single" w:sz="2" w:space="0" w:color="auto"/>
              <w:right w:val="single" w:sz="2" w:space="0" w:color="auto"/>
            </w:tcBorders>
            <w:vAlign w:val="center"/>
          </w:tcPr>
          <w:p w14:paraId="68C80ADD"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5D55BA1E" w14:textId="77777777" w:rsidR="000D0290" w:rsidRPr="006D0AAA" w:rsidRDefault="000D0290" w:rsidP="000D0290">
            <w:pPr>
              <w:jc w:val="center"/>
            </w:pPr>
          </w:p>
        </w:tc>
        <w:tc>
          <w:tcPr>
            <w:tcW w:w="2700" w:type="dxa"/>
            <w:tcBorders>
              <w:top w:val="single" w:sz="2" w:space="0" w:color="auto"/>
              <w:left w:val="single" w:sz="2" w:space="0" w:color="auto"/>
              <w:bottom w:val="single" w:sz="2" w:space="0" w:color="auto"/>
              <w:right w:val="single" w:sz="2" w:space="0" w:color="auto"/>
            </w:tcBorders>
            <w:vAlign w:val="center"/>
          </w:tcPr>
          <w:p w14:paraId="3CD1F813"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5E26CF4F" w14:textId="77777777" w:rsidR="000D0290" w:rsidRPr="006D0AAA" w:rsidRDefault="000D0290" w:rsidP="000D0290">
            <w:pPr>
              <w:jc w:val="center"/>
            </w:pPr>
          </w:p>
        </w:tc>
        <w:tc>
          <w:tcPr>
            <w:tcW w:w="1710" w:type="dxa"/>
            <w:tcBorders>
              <w:top w:val="single" w:sz="2" w:space="0" w:color="auto"/>
              <w:left w:val="single" w:sz="2" w:space="0" w:color="auto"/>
              <w:bottom w:val="single" w:sz="2" w:space="0" w:color="auto"/>
            </w:tcBorders>
            <w:vAlign w:val="center"/>
          </w:tcPr>
          <w:p w14:paraId="11EC04CF" w14:textId="77777777" w:rsidR="000D0290" w:rsidRPr="006D0AAA" w:rsidRDefault="000D0290" w:rsidP="000D0290">
            <w:pPr>
              <w:jc w:val="center"/>
            </w:pPr>
          </w:p>
        </w:tc>
      </w:tr>
      <w:tr w:rsidR="000D0290" w14:paraId="2BB157A9" w14:textId="77777777" w:rsidTr="000D0290">
        <w:trPr>
          <w:trHeight w:val="720"/>
        </w:trPr>
        <w:tc>
          <w:tcPr>
            <w:tcW w:w="1800" w:type="dxa"/>
            <w:tcBorders>
              <w:top w:val="single" w:sz="2" w:space="0" w:color="auto"/>
              <w:bottom w:val="single" w:sz="2" w:space="0" w:color="auto"/>
              <w:right w:val="single" w:sz="2" w:space="0" w:color="auto"/>
            </w:tcBorders>
            <w:vAlign w:val="center"/>
          </w:tcPr>
          <w:p w14:paraId="471CBDAE"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34A59753" w14:textId="77777777" w:rsidR="000D0290" w:rsidRPr="006D0AAA" w:rsidRDefault="000D0290" w:rsidP="000D0290">
            <w:pPr>
              <w:jc w:val="center"/>
            </w:pPr>
          </w:p>
        </w:tc>
        <w:tc>
          <w:tcPr>
            <w:tcW w:w="2700" w:type="dxa"/>
            <w:tcBorders>
              <w:top w:val="single" w:sz="2" w:space="0" w:color="auto"/>
              <w:left w:val="single" w:sz="2" w:space="0" w:color="auto"/>
              <w:bottom w:val="single" w:sz="2" w:space="0" w:color="auto"/>
              <w:right w:val="single" w:sz="2" w:space="0" w:color="auto"/>
            </w:tcBorders>
            <w:vAlign w:val="center"/>
          </w:tcPr>
          <w:p w14:paraId="4FAB2032"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72FEFE38" w14:textId="77777777" w:rsidR="000D0290" w:rsidRPr="006D0AAA" w:rsidRDefault="000D0290" w:rsidP="000D0290">
            <w:pPr>
              <w:jc w:val="center"/>
            </w:pPr>
          </w:p>
        </w:tc>
        <w:tc>
          <w:tcPr>
            <w:tcW w:w="1710" w:type="dxa"/>
            <w:tcBorders>
              <w:top w:val="single" w:sz="2" w:space="0" w:color="auto"/>
              <w:left w:val="single" w:sz="2" w:space="0" w:color="auto"/>
              <w:bottom w:val="single" w:sz="2" w:space="0" w:color="auto"/>
            </w:tcBorders>
            <w:vAlign w:val="center"/>
          </w:tcPr>
          <w:p w14:paraId="3B6BA54D" w14:textId="77777777" w:rsidR="000D0290" w:rsidRDefault="000D0290" w:rsidP="000D0290">
            <w:pPr>
              <w:jc w:val="center"/>
            </w:pPr>
          </w:p>
        </w:tc>
      </w:tr>
      <w:tr w:rsidR="000D0290" w14:paraId="1A31D66E" w14:textId="77777777" w:rsidTr="000D0290">
        <w:trPr>
          <w:trHeight w:val="720"/>
        </w:trPr>
        <w:tc>
          <w:tcPr>
            <w:tcW w:w="1800" w:type="dxa"/>
            <w:tcBorders>
              <w:top w:val="single" w:sz="2" w:space="0" w:color="auto"/>
              <w:bottom w:val="single" w:sz="2" w:space="0" w:color="auto"/>
              <w:right w:val="single" w:sz="2" w:space="0" w:color="auto"/>
            </w:tcBorders>
            <w:vAlign w:val="center"/>
          </w:tcPr>
          <w:p w14:paraId="4D7CBC52"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45516C08" w14:textId="77777777" w:rsidR="000D0290" w:rsidRPr="006D0AAA" w:rsidRDefault="000D0290" w:rsidP="000D0290">
            <w:pPr>
              <w:jc w:val="center"/>
            </w:pPr>
          </w:p>
        </w:tc>
        <w:tc>
          <w:tcPr>
            <w:tcW w:w="2700" w:type="dxa"/>
            <w:tcBorders>
              <w:top w:val="single" w:sz="2" w:space="0" w:color="auto"/>
              <w:left w:val="single" w:sz="2" w:space="0" w:color="auto"/>
              <w:bottom w:val="single" w:sz="2" w:space="0" w:color="auto"/>
              <w:right w:val="single" w:sz="2" w:space="0" w:color="auto"/>
            </w:tcBorders>
            <w:vAlign w:val="center"/>
          </w:tcPr>
          <w:p w14:paraId="5FAA4B5E"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231A3489" w14:textId="77777777" w:rsidR="000D0290" w:rsidRPr="006D0AAA" w:rsidRDefault="000D0290" w:rsidP="000D0290">
            <w:pPr>
              <w:jc w:val="center"/>
            </w:pPr>
          </w:p>
        </w:tc>
        <w:tc>
          <w:tcPr>
            <w:tcW w:w="1710" w:type="dxa"/>
            <w:tcBorders>
              <w:top w:val="single" w:sz="2" w:space="0" w:color="auto"/>
              <w:left w:val="single" w:sz="2" w:space="0" w:color="auto"/>
              <w:bottom w:val="single" w:sz="2" w:space="0" w:color="auto"/>
            </w:tcBorders>
            <w:vAlign w:val="center"/>
          </w:tcPr>
          <w:p w14:paraId="3F5E2803" w14:textId="77777777" w:rsidR="000D0290" w:rsidRDefault="000D0290" w:rsidP="000D0290">
            <w:pPr>
              <w:jc w:val="center"/>
            </w:pPr>
          </w:p>
        </w:tc>
      </w:tr>
      <w:tr w:rsidR="000D0290" w14:paraId="1CF736BB" w14:textId="77777777" w:rsidTr="000D0290">
        <w:trPr>
          <w:trHeight w:val="720"/>
        </w:trPr>
        <w:tc>
          <w:tcPr>
            <w:tcW w:w="1800" w:type="dxa"/>
            <w:tcBorders>
              <w:top w:val="single" w:sz="2" w:space="0" w:color="auto"/>
              <w:bottom w:val="single" w:sz="2" w:space="0" w:color="auto"/>
              <w:right w:val="single" w:sz="2" w:space="0" w:color="auto"/>
            </w:tcBorders>
            <w:vAlign w:val="center"/>
          </w:tcPr>
          <w:p w14:paraId="04FBFD8D"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523AB78E" w14:textId="77777777" w:rsidR="000D0290" w:rsidRPr="006D0AAA" w:rsidRDefault="000D0290" w:rsidP="000D0290">
            <w:pPr>
              <w:jc w:val="center"/>
            </w:pPr>
          </w:p>
        </w:tc>
        <w:tc>
          <w:tcPr>
            <w:tcW w:w="2700" w:type="dxa"/>
            <w:tcBorders>
              <w:top w:val="single" w:sz="2" w:space="0" w:color="auto"/>
              <w:left w:val="single" w:sz="2" w:space="0" w:color="auto"/>
              <w:bottom w:val="single" w:sz="2" w:space="0" w:color="auto"/>
              <w:right w:val="single" w:sz="2" w:space="0" w:color="auto"/>
            </w:tcBorders>
            <w:vAlign w:val="center"/>
          </w:tcPr>
          <w:p w14:paraId="31A0984E"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78FFBA61" w14:textId="77777777" w:rsidR="000D0290" w:rsidRPr="006D0AAA" w:rsidRDefault="000D0290" w:rsidP="000D0290">
            <w:pPr>
              <w:jc w:val="center"/>
            </w:pPr>
          </w:p>
        </w:tc>
        <w:tc>
          <w:tcPr>
            <w:tcW w:w="1710" w:type="dxa"/>
            <w:tcBorders>
              <w:top w:val="single" w:sz="2" w:space="0" w:color="auto"/>
              <w:left w:val="single" w:sz="2" w:space="0" w:color="auto"/>
              <w:bottom w:val="single" w:sz="2" w:space="0" w:color="auto"/>
            </w:tcBorders>
            <w:vAlign w:val="center"/>
          </w:tcPr>
          <w:p w14:paraId="059E1779" w14:textId="77777777" w:rsidR="000D0290" w:rsidRDefault="000D0290" w:rsidP="000D0290">
            <w:pPr>
              <w:jc w:val="center"/>
            </w:pPr>
          </w:p>
        </w:tc>
      </w:tr>
      <w:tr w:rsidR="000D0290" w14:paraId="57CB000F" w14:textId="77777777" w:rsidTr="000D0290">
        <w:trPr>
          <w:trHeight w:val="720"/>
        </w:trPr>
        <w:tc>
          <w:tcPr>
            <w:tcW w:w="1800" w:type="dxa"/>
            <w:tcBorders>
              <w:top w:val="single" w:sz="2" w:space="0" w:color="auto"/>
              <w:bottom w:val="single" w:sz="2" w:space="0" w:color="auto"/>
              <w:right w:val="single" w:sz="2" w:space="0" w:color="auto"/>
            </w:tcBorders>
            <w:vAlign w:val="center"/>
          </w:tcPr>
          <w:p w14:paraId="52FB5922"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0F9745D8" w14:textId="77777777" w:rsidR="000D0290" w:rsidRPr="006D0AAA" w:rsidRDefault="000D0290" w:rsidP="000D0290">
            <w:pPr>
              <w:jc w:val="center"/>
            </w:pPr>
          </w:p>
        </w:tc>
        <w:tc>
          <w:tcPr>
            <w:tcW w:w="2700" w:type="dxa"/>
            <w:tcBorders>
              <w:top w:val="single" w:sz="2" w:space="0" w:color="auto"/>
              <w:left w:val="single" w:sz="2" w:space="0" w:color="auto"/>
              <w:bottom w:val="single" w:sz="2" w:space="0" w:color="auto"/>
              <w:right w:val="single" w:sz="2" w:space="0" w:color="auto"/>
            </w:tcBorders>
            <w:vAlign w:val="center"/>
          </w:tcPr>
          <w:p w14:paraId="395F36CD"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14C62D51" w14:textId="77777777" w:rsidR="000D0290" w:rsidRPr="006D0AAA" w:rsidRDefault="000D0290" w:rsidP="000D0290">
            <w:pPr>
              <w:jc w:val="center"/>
            </w:pPr>
          </w:p>
        </w:tc>
        <w:tc>
          <w:tcPr>
            <w:tcW w:w="1710" w:type="dxa"/>
            <w:tcBorders>
              <w:top w:val="single" w:sz="2" w:space="0" w:color="auto"/>
              <w:left w:val="single" w:sz="2" w:space="0" w:color="auto"/>
              <w:bottom w:val="single" w:sz="2" w:space="0" w:color="auto"/>
            </w:tcBorders>
            <w:vAlign w:val="center"/>
          </w:tcPr>
          <w:p w14:paraId="11C543E9" w14:textId="77777777" w:rsidR="000D0290" w:rsidRDefault="000D0290" w:rsidP="000D0290">
            <w:pPr>
              <w:jc w:val="center"/>
            </w:pPr>
          </w:p>
        </w:tc>
      </w:tr>
      <w:tr w:rsidR="000D0290" w14:paraId="414E727A" w14:textId="77777777" w:rsidTr="000D0290">
        <w:trPr>
          <w:trHeight w:val="720"/>
        </w:trPr>
        <w:tc>
          <w:tcPr>
            <w:tcW w:w="1800" w:type="dxa"/>
            <w:tcBorders>
              <w:top w:val="single" w:sz="2" w:space="0" w:color="auto"/>
              <w:bottom w:val="single" w:sz="12" w:space="0" w:color="auto"/>
              <w:right w:val="single" w:sz="2" w:space="0" w:color="auto"/>
            </w:tcBorders>
            <w:vAlign w:val="center"/>
          </w:tcPr>
          <w:p w14:paraId="21CE250E" w14:textId="77777777" w:rsidR="000D0290" w:rsidRDefault="000D0290" w:rsidP="000D0290">
            <w:pPr>
              <w:jc w:val="center"/>
            </w:pPr>
          </w:p>
        </w:tc>
        <w:tc>
          <w:tcPr>
            <w:tcW w:w="1440" w:type="dxa"/>
            <w:tcBorders>
              <w:top w:val="single" w:sz="2" w:space="0" w:color="auto"/>
              <w:left w:val="single" w:sz="2" w:space="0" w:color="auto"/>
              <w:bottom w:val="single" w:sz="12" w:space="0" w:color="auto"/>
              <w:right w:val="single" w:sz="2" w:space="0" w:color="auto"/>
            </w:tcBorders>
            <w:vAlign w:val="center"/>
          </w:tcPr>
          <w:p w14:paraId="7C70493F" w14:textId="77777777" w:rsidR="000D0290" w:rsidRDefault="000D0290" w:rsidP="000D0290">
            <w:pPr>
              <w:jc w:val="center"/>
            </w:pPr>
          </w:p>
        </w:tc>
        <w:tc>
          <w:tcPr>
            <w:tcW w:w="2700" w:type="dxa"/>
            <w:tcBorders>
              <w:top w:val="single" w:sz="2" w:space="0" w:color="auto"/>
              <w:left w:val="single" w:sz="2" w:space="0" w:color="auto"/>
              <w:bottom w:val="single" w:sz="12" w:space="0" w:color="auto"/>
              <w:right w:val="single" w:sz="2" w:space="0" w:color="auto"/>
            </w:tcBorders>
            <w:vAlign w:val="center"/>
          </w:tcPr>
          <w:p w14:paraId="7AB6FACE" w14:textId="77777777" w:rsidR="000D0290" w:rsidRDefault="000D0290" w:rsidP="000D0290">
            <w:pPr>
              <w:jc w:val="center"/>
            </w:pPr>
          </w:p>
        </w:tc>
        <w:tc>
          <w:tcPr>
            <w:tcW w:w="1440" w:type="dxa"/>
            <w:tcBorders>
              <w:top w:val="single" w:sz="2" w:space="0" w:color="auto"/>
              <w:left w:val="single" w:sz="2" w:space="0" w:color="auto"/>
              <w:bottom w:val="single" w:sz="12" w:space="0" w:color="auto"/>
              <w:right w:val="single" w:sz="2" w:space="0" w:color="auto"/>
            </w:tcBorders>
            <w:vAlign w:val="center"/>
          </w:tcPr>
          <w:p w14:paraId="58C0BA07" w14:textId="77777777" w:rsidR="000D0290" w:rsidRDefault="000D0290" w:rsidP="000D0290">
            <w:pPr>
              <w:jc w:val="center"/>
            </w:pPr>
          </w:p>
        </w:tc>
        <w:tc>
          <w:tcPr>
            <w:tcW w:w="1710" w:type="dxa"/>
            <w:tcBorders>
              <w:top w:val="single" w:sz="2" w:space="0" w:color="auto"/>
              <w:left w:val="single" w:sz="2" w:space="0" w:color="auto"/>
              <w:bottom w:val="single" w:sz="12" w:space="0" w:color="auto"/>
            </w:tcBorders>
            <w:vAlign w:val="center"/>
          </w:tcPr>
          <w:p w14:paraId="74AD8EDC" w14:textId="77777777" w:rsidR="000D0290" w:rsidRDefault="000D0290" w:rsidP="000D0290">
            <w:pPr>
              <w:jc w:val="center"/>
            </w:pPr>
          </w:p>
        </w:tc>
      </w:tr>
    </w:tbl>
    <w:p w14:paraId="798A832A" w14:textId="77777777" w:rsidR="00921CCD" w:rsidRDefault="00921CCD" w:rsidP="00EF1CBB">
      <w:pPr>
        <w:sectPr w:rsidR="00921CCD" w:rsidSect="00921CCD">
          <w:pgSz w:w="12240" w:h="15840" w:code="1"/>
          <w:pgMar w:top="576" w:right="720" w:bottom="576" w:left="1008" w:header="720" w:footer="720" w:gutter="0"/>
          <w:pgNumType w:chapStyle="1"/>
          <w:cols w:space="720"/>
          <w:docGrid w:linePitch="272"/>
        </w:sectPr>
      </w:pPr>
    </w:p>
    <w:p w14:paraId="3BAC3B56" w14:textId="4FE82668" w:rsidR="000D0290" w:rsidRDefault="000D0290" w:rsidP="000D0290">
      <w:pPr>
        <w:pStyle w:val="Heading2"/>
      </w:pPr>
      <w:bookmarkStart w:id="62" w:name="_Toc72760378"/>
      <w:r>
        <w:lastRenderedPageBreak/>
        <w:t xml:space="preserve">Repair Station Management and Supervisory Roster - </w:t>
      </w:r>
      <w:r w:rsidR="002F3F1A">
        <w:t xml:space="preserve">Form </w:t>
      </w:r>
      <w:r>
        <w:t xml:space="preserve">MHI </w:t>
      </w:r>
      <w:r w:rsidRPr="006C0233">
        <w:t>02</w:t>
      </w:r>
      <w:r w:rsidR="00503D09">
        <w:t>5</w:t>
      </w:r>
      <w:bookmarkEnd w:id="62"/>
    </w:p>
    <w:p w14:paraId="596D27CF" w14:textId="77777777" w:rsidR="000D0290" w:rsidRPr="000D0290" w:rsidRDefault="000D0290" w:rsidP="000D0290"/>
    <w:p w14:paraId="4B9D1AAC" w14:textId="77777777" w:rsidR="00EF1CBB" w:rsidRDefault="000D0290" w:rsidP="00EF1CBB">
      <w:r>
        <w:rPr>
          <w:noProof/>
        </w:rPr>
        <w:drawing>
          <wp:inline distT="0" distB="0" distL="0" distR="0" wp14:anchorId="334A4586" wp14:editId="4359F614">
            <wp:extent cx="5765186" cy="6858000"/>
            <wp:effectExtent l="19050" t="0" r="6964"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srcRect/>
                    <a:stretch>
                      <a:fillRect/>
                    </a:stretch>
                  </pic:blipFill>
                  <pic:spPr bwMode="auto">
                    <a:xfrm>
                      <a:off x="0" y="0"/>
                      <a:ext cx="5765186" cy="6858000"/>
                    </a:xfrm>
                    <a:prstGeom prst="rect">
                      <a:avLst/>
                    </a:prstGeom>
                    <a:noFill/>
                    <a:ln w="9525">
                      <a:noFill/>
                      <a:miter lim="800000"/>
                      <a:headEnd/>
                      <a:tailEnd/>
                    </a:ln>
                  </pic:spPr>
                </pic:pic>
              </a:graphicData>
            </a:graphic>
          </wp:inline>
        </w:drawing>
      </w:r>
    </w:p>
    <w:p w14:paraId="65151698" w14:textId="77777777" w:rsidR="009D1B81" w:rsidRDefault="009D1B81" w:rsidP="00EF1CBB"/>
    <w:p w14:paraId="7510A473" w14:textId="77777777" w:rsidR="009D1B81" w:rsidRDefault="009D1B81" w:rsidP="00EF1CBB"/>
    <w:p w14:paraId="411BB9F2" w14:textId="1836F64C" w:rsidR="0098357C" w:rsidRDefault="0098357C" w:rsidP="0098357C">
      <w:pPr>
        <w:pStyle w:val="Heading2"/>
      </w:pPr>
      <w:bookmarkStart w:id="63" w:name="_Toc72760379"/>
      <w:r>
        <w:lastRenderedPageBreak/>
        <w:t>Re</w:t>
      </w:r>
      <w:r w:rsidR="00543B2E">
        <w:t>served</w:t>
      </w:r>
      <w:bookmarkEnd w:id="63"/>
    </w:p>
    <w:p w14:paraId="5FB961BD" w14:textId="77777777" w:rsidR="0098357C" w:rsidRDefault="0098357C" w:rsidP="0098357C"/>
    <w:p w14:paraId="65E76DEB" w14:textId="6696781B" w:rsidR="0098357C" w:rsidRDefault="0098357C" w:rsidP="00A134F7">
      <w:pPr>
        <w:jc w:val="center"/>
      </w:pPr>
    </w:p>
    <w:p w14:paraId="7A70BD8A" w14:textId="77777777" w:rsidR="009D1B81" w:rsidRDefault="009D1B81" w:rsidP="00EF1CBB"/>
    <w:p w14:paraId="522449EC" w14:textId="77777777" w:rsidR="00A134F7" w:rsidRDefault="00A134F7" w:rsidP="00EF1CBB"/>
    <w:p w14:paraId="5534C710" w14:textId="77777777" w:rsidR="0098357C" w:rsidRDefault="0098357C" w:rsidP="00EF1CBB"/>
    <w:p w14:paraId="64C592F7" w14:textId="77777777" w:rsidR="0098357C" w:rsidRDefault="0098357C" w:rsidP="00EF1CBB"/>
    <w:p w14:paraId="0AA40BFD" w14:textId="77777777" w:rsidR="0098357C" w:rsidRDefault="0098357C" w:rsidP="00EF1CBB"/>
    <w:p w14:paraId="526C9EDC" w14:textId="77777777" w:rsidR="000D0290" w:rsidRDefault="000D0290" w:rsidP="00EF1CBB">
      <w:pPr>
        <w:sectPr w:rsidR="000D0290" w:rsidSect="0098357C">
          <w:pgSz w:w="12240" w:h="15840" w:code="1"/>
          <w:pgMar w:top="576" w:right="720" w:bottom="576" w:left="1008" w:header="720" w:footer="720" w:gutter="0"/>
          <w:pgNumType w:chapStyle="1"/>
          <w:cols w:space="720"/>
          <w:docGrid w:linePitch="272"/>
        </w:sectPr>
      </w:pPr>
    </w:p>
    <w:bookmarkStart w:id="64" w:name="_Toc72760380"/>
    <w:p w14:paraId="2C172F5F" w14:textId="6C57C346" w:rsidR="008172F9" w:rsidRDefault="00F65FF1" w:rsidP="00D910B0">
      <w:pPr>
        <w:pStyle w:val="Heading1"/>
      </w:pPr>
      <w:r>
        <w:rPr>
          <w:noProof/>
        </w:rPr>
        <w:lastRenderedPageBreak/>
        <mc:AlternateContent>
          <mc:Choice Requires="wps">
            <w:drawing>
              <wp:anchor distT="0" distB="0" distL="114300" distR="114300" simplePos="0" relativeHeight="251744256" behindDoc="0" locked="0" layoutInCell="1" allowOverlap="1" wp14:anchorId="7DEB4D83" wp14:editId="16A974C4">
                <wp:simplePos x="0" y="0"/>
                <wp:positionH relativeFrom="column">
                  <wp:posOffset>6672993</wp:posOffset>
                </wp:positionH>
                <wp:positionV relativeFrom="paragraph">
                  <wp:posOffset>244800</wp:posOffset>
                </wp:positionV>
                <wp:extent cx="0" cy="457200"/>
                <wp:effectExtent l="0" t="0" r="38100" b="19050"/>
                <wp:wrapNone/>
                <wp:docPr id="18" name="Straight Connector 18"/>
                <wp:cNvGraphicFramePr/>
                <a:graphic xmlns:a="http://schemas.openxmlformats.org/drawingml/2006/main">
                  <a:graphicData uri="http://schemas.microsoft.com/office/word/2010/wordprocessingShape">
                    <wps:wsp>
                      <wps:cNvCnPr/>
                      <wps:spPr>
                        <a:xfrm>
                          <a:off x="0" y="0"/>
                          <a:ext cx="0" cy="4572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7F9917" id="Straight Connector 18"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525.45pt,19.3pt" to="525.45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" strokecolor="black [3213]" strokeweight="1pt"/>
            </w:pict>
          </mc:Fallback>
        </mc:AlternateContent>
      </w:r>
      <w:r w:rsidR="008E5635">
        <w:t>TRAINING FORMS</w:t>
      </w:r>
      <w:bookmarkEnd w:id="64"/>
    </w:p>
    <w:p w14:paraId="6FDE82B7" w14:textId="3D6F3C26" w:rsidR="006A7EA6" w:rsidRDefault="006A7EA6" w:rsidP="00B82D86">
      <w:pPr>
        <w:pStyle w:val="Heading2"/>
      </w:pPr>
      <w:bookmarkStart w:id="65" w:name="_Toc72760381"/>
      <w:r w:rsidRPr="006A7EA6">
        <w:t>Training Activity Report Form TR-</w:t>
      </w:r>
      <w:r w:rsidR="008228E8">
        <w:t xml:space="preserve"> </w:t>
      </w:r>
      <w:r w:rsidRPr="006A7EA6">
        <w:t>00</w:t>
      </w:r>
      <w:r w:rsidR="008228E8">
        <w:t>1</w:t>
      </w:r>
      <w:bookmarkEnd w:id="65"/>
    </w:p>
    <w:p w14:paraId="46498989" w14:textId="77777777" w:rsidR="00925E51" w:rsidRPr="00925E51" w:rsidRDefault="00925E51" w:rsidP="00925E51"/>
    <w:p w14:paraId="0E2E2BB5" w14:textId="77777777" w:rsidR="006A7EA6" w:rsidRDefault="006A7EA6">
      <w:pPr>
        <w:rPr>
          <w:rFonts w:ascii="Arial" w:hAnsi="Arial" w:cs="Arial"/>
          <w:sz w:val="22"/>
          <w:szCs w:val="22"/>
        </w:rPr>
      </w:pPr>
    </w:p>
    <w:p w14:paraId="1C4F778D" w14:textId="1DD88A35" w:rsidR="004A09CC" w:rsidRDefault="008228E8" w:rsidP="00921C06">
      <w:pPr>
        <w:jc w:val="center"/>
        <w:rPr>
          <w:rFonts w:ascii="Arial" w:hAnsi="Arial" w:cs="Arial"/>
          <w:sz w:val="22"/>
          <w:szCs w:val="22"/>
        </w:rPr>
      </w:pPr>
      <w:r>
        <w:rPr>
          <w:noProof/>
        </w:rPr>
        <w:drawing>
          <wp:inline distT="0" distB="0" distL="0" distR="0" wp14:anchorId="173AD618" wp14:editId="75093DFD">
            <wp:extent cx="6675120" cy="4784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675120" cy="4784725"/>
                    </a:xfrm>
                    <a:prstGeom prst="rect">
                      <a:avLst/>
                    </a:prstGeom>
                  </pic:spPr>
                </pic:pic>
              </a:graphicData>
            </a:graphic>
          </wp:inline>
        </w:drawing>
      </w:r>
      <w:r>
        <w:rPr>
          <w:rFonts w:ascii="Arial" w:hAnsi="Arial" w:cs="Arial"/>
          <w:sz w:val="22"/>
          <w:szCs w:val="22"/>
        </w:rPr>
        <w:t xml:space="preserve"> </w:t>
      </w:r>
      <w:r w:rsidR="004A09CC">
        <w:rPr>
          <w:rFonts w:ascii="Arial" w:hAnsi="Arial" w:cs="Arial"/>
          <w:sz w:val="22"/>
          <w:szCs w:val="22"/>
        </w:rPr>
        <w:br w:type="page"/>
      </w:r>
    </w:p>
    <w:p w14:paraId="2FAA29ED" w14:textId="74D8F37E" w:rsidR="006A7EA6" w:rsidRPr="00F1444C" w:rsidRDefault="006A7EA6" w:rsidP="006A7EA6">
      <w:pPr>
        <w:rPr>
          <w:rFonts w:ascii="Arial" w:hAnsi="Arial" w:cs="Arial"/>
          <w:b/>
        </w:rPr>
      </w:pPr>
      <w:r w:rsidRPr="00F1444C">
        <w:rPr>
          <w:rFonts w:ascii="Arial" w:hAnsi="Arial" w:cs="Arial"/>
          <w:b/>
        </w:rPr>
        <w:lastRenderedPageBreak/>
        <w:t>Instructions for completion of Training Activity Report Form TR-00</w:t>
      </w:r>
      <w:r w:rsidR="00373525">
        <w:rPr>
          <w:rFonts w:ascii="Arial" w:hAnsi="Arial" w:cs="Arial"/>
          <w:b/>
        </w:rPr>
        <w:t>1</w:t>
      </w:r>
      <w:r w:rsidRPr="00F1444C">
        <w:rPr>
          <w:rFonts w:ascii="Arial" w:hAnsi="Arial" w:cs="Arial"/>
          <w:b/>
        </w:rPr>
        <w:t xml:space="preserve">: </w:t>
      </w:r>
    </w:p>
    <w:p w14:paraId="2E172A70" w14:textId="77777777" w:rsidR="006A7EA6" w:rsidRPr="006A7EA6" w:rsidRDefault="006A7EA6" w:rsidP="006A7EA6">
      <w:pPr>
        <w:rPr>
          <w:rFonts w:ascii="Arial" w:hAnsi="Arial" w:cs="Arial"/>
          <w:sz w:val="22"/>
          <w:szCs w:val="22"/>
        </w:rPr>
      </w:pPr>
    </w:p>
    <w:p w14:paraId="49C3CD26"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1. COURSE TITLE: Title of Course for the activity report. </w:t>
      </w:r>
    </w:p>
    <w:p w14:paraId="77A20910"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2. COURSE No: Assigned Course number. </w:t>
      </w:r>
    </w:p>
    <w:p w14:paraId="1E4297FC"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3. DATE: Date of the activity report / date of course. </w:t>
      </w:r>
    </w:p>
    <w:p w14:paraId="7BCD6B0C"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4. CLASSROOM START TIME: Course beginning time. </w:t>
      </w:r>
    </w:p>
    <w:p w14:paraId="129096A9"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5. CLASS HOURS: Hours of course attendance. </w:t>
      </w:r>
    </w:p>
    <w:p w14:paraId="4FF08911"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6. INSTRUCTOR: Name of Instructor/s. </w:t>
      </w:r>
    </w:p>
    <w:p w14:paraId="59C72971"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7. PRINT NAME: Name of course attendee. </w:t>
      </w:r>
    </w:p>
    <w:p w14:paraId="488DACD7" w14:textId="77777777" w:rsidR="006A7EA6" w:rsidRDefault="006A7EA6" w:rsidP="00F1444C">
      <w:pPr>
        <w:ind w:left="90"/>
        <w:rPr>
          <w:rFonts w:ascii="Arial" w:hAnsi="Arial" w:cs="Arial"/>
          <w:sz w:val="22"/>
          <w:szCs w:val="22"/>
        </w:rPr>
      </w:pPr>
      <w:r w:rsidRPr="006A7EA6">
        <w:rPr>
          <w:rFonts w:ascii="Arial" w:hAnsi="Arial" w:cs="Arial"/>
          <w:sz w:val="22"/>
          <w:szCs w:val="22"/>
        </w:rPr>
        <w:t>8. EMPLOYEE NUMBER: Attendees employee numbers.</w:t>
      </w:r>
    </w:p>
    <w:p w14:paraId="7E2C974F"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9. TYPE OF CERTIFICATE: TBA </w:t>
      </w:r>
    </w:p>
    <w:p w14:paraId="0FB59E6C"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10. CERTIFICATE NUMBER: TBA </w:t>
      </w:r>
    </w:p>
    <w:p w14:paraId="458B5E4A"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11. SIGNATURE: Attendees signature. </w:t>
      </w:r>
    </w:p>
    <w:p w14:paraId="0EAD1A8C"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12. DAY 1 through DAY 5: Hours of course attendance. </w:t>
      </w:r>
    </w:p>
    <w:p w14:paraId="21E02249" w14:textId="53482D85" w:rsidR="006A7EA6" w:rsidRPr="006A7EA6" w:rsidRDefault="006A7EA6" w:rsidP="006A7EA6">
      <w:pPr>
        <w:rPr>
          <w:rFonts w:ascii="Arial" w:hAnsi="Arial" w:cs="Arial"/>
          <w:sz w:val="22"/>
          <w:szCs w:val="22"/>
        </w:rPr>
      </w:pPr>
      <w:r w:rsidRPr="006A7EA6">
        <w:rPr>
          <w:rFonts w:ascii="Arial" w:hAnsi="Arial" w:cs="Arial"/>
          <w:sz w:val="22"/>
          <w:szCs w:val="22"/>
        </w:rPr>
        <w:t xml:space="preserve">13. TOTAL HOURS: Total hours for the </w:t>
      </w:r>
      <w:r w:rsidR="00B51747" w:rsidRPr="006A7EA6">
        <w:rPr>
          <w:rFonts w:ascii="Arial" w:hAnsi="Arial" w:cs="Arial"/>
          <w:sz w:val="22"/>
          <w:szCs w:val="22"/>
        </w:rPr>
        <w:t>5-day</w:t>
      </w:r>
      <w:r w:rsidRPr="006A7EA6">
        <w:rPr>
          <w:rFonts w:ascii="Arial" w:hAnsi="Arial" w:cs="Arial"/>
          <w:sz w:val="22"/>
          <w:szCs w:val="22"/>
        </w:rPr>
        <w:t xml:space="preserve"> period. </w:t>
      </w:r>
    </w:p>
    <w:p w14:paraId="2E90118E"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14. FINAL GRADE: Grade awarded. </w:t>
      </w:r>
    </w:p>
    <w:p w14:paraId="67FE2F8D"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15. COMMENTS: Instructors comments on class. </w:t>
      </w:r>
    </w:p>
    <w:p w14:paraId="1D73328E"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16. INSTRUCTOR’S SIGNATURE: Signature of instructor. </w:t>
      </w:r>
    </w:p>
    <w:p w14:paraId="67672E80" w14:textId="77777777" w:rsidR="006A7EA6" w:rsidRDefault="006A7EA6" w:rsidP="006A7EA6">
      <w:pPr>
        <w:rPr>
          <w:rFonts w:ascii="Arial" w:hAnsi="Arial" w:cs="Arial"/>
          <w:sz w:val="22"/>
          <w:szCs w:val="22"/>
        </w:rPr>
      </w:pPr>
      <w:r w:rsidRPr="006A7EA6">
        <w:rPr>
          <w:rFonts w:ascii="Arial" w:hAnsi="Arial" w:cs="Arial"/>
          <w:sz w:val="22"/>
          <w:szCs w:val="22"/>
        </w:rPr>
        <w:t>17. DATE: Date of course completion.</w:t>
      </w:r>
    </w:p>
    <w:p w14:paraId="7C6FD830" w14:textId="77777777" w:rsidR="006A7EA6" w:rsidRDefault="006A7EA6">
      <w:pPr>
        <w:rPr>
          <w:rFonts w:ascii="Arial" w:hAnsi="Arial" w:cs="Arial"/>
          <w:sz w:val="22"/>
          <w:szCs w:val="22"/>
        </w:rPr>
      </w:pPr>
      <w:r>
        <w:rPr>
          <w:rFonts w:ascii="Arial" w:hAnsi="Arial" w:cs="Arial"/>
          <w:sz w:val="22"/>
          <w:szCs w:val="22"/>
        </w:rPr>
        <w:br w:type="page"/>
      </w:r>
    </w:p>
    <w:bookmarkStart w:id="66" w:name="_Toc72760382"/>
    <w:p w14:paraId="69C594A8" w14:textId="296127AB" w:rsidR="004A09CC" w:rsidRPr="004A09CC" w:rsidRDefault="00F65FF1" w:rsidP="00B82D86">
      <w:pPr>
        <w:pStyle w:val="Heading2"/>
      </w:pPr>
      <w:r>
        <w:rPr>
          <w:noProof/>
        </w:rPr>
        <w:lastRenderedPageBreak/>
        <mc:AlternateContent>
          <mc:Choice Requires="wps">
            <w:drawing>
              <wp:anchor distT="0" distB="0" distL="114300" distR="114300" simplePos="0" relativeHeight="251745280" behindDoc="0" locked="0" layoutInCell="1" allowOverlap="1" wp14:anchorId="0F3BA39D" wp14:editId="13D6086F">
                <wp:simplePos x="0" y="0"/>
                <wp:positionH relativeFrom="column">
                  <wp:posOffset>6717650</wp:posOffset>
                </wp:positionH>
                <wp:positionV relativeFrom="paragraph">
                  <wp:posOffset>-42279</wp:posOffset>
                </wp:positionV>
                <wp:extent cx="0" cy="223284"/>
                <wp:effectExtent l="0" t="0" r="38100" b="24765"/>
                <wp:wrapNone/>
                <wp:docPr id="19" name="Straight Connector 19"/>
                <wp:cNvGraphicFramePr/>
                <a:graphic xmlns:a="http://schemas.openxmlformats.org/drawingml/2006/main">
                  <a:graphicData uri="http://schemas.microsoft.com/office/word/2010/wordprocessingShape">
                    <wps:wsp>
                      <wps:cNvCnPr/>
                      <wps:spPr>
                        <a:xfrm>
                          <a:off x="0" y="0"/>
                          <a:ext cx="0" cy="2232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9BFF4E" id="Straight Connector 19"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528.95pt,-3.35pt" to="528.9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" strokecolor="black [3213]" strokeweight="1pt"/>
            </w:pict>
          </mc:Fallback>
        </mc:AlternateContent>
      </w:r>
      <w:r w:rsidR="006A7EA6" w:rsidRPr="006A7EA6">
        <w:t xml:space="preserve">Training Verification </w:t>
      </w:r>
      <w:r w:rsidR="006A7EA6">
        <w:t>-</w:t>
      </w:r>
      <w:r w:rsidR="006A7EA6" w:rsidRPr="006A7EA6">
        <w:t xml:space="preserve"> Form TR-00</w:t>
      </w:r>
      <w:r w:rsidR="008228E8">
        <w:t>2</w:t>
      </w:r>
      <w:bookmarkEnd w:id="66"/>
    </w:p>
    <w:p w14:paraId="0B6F8F87" w14:textId="77777777" w:rsidR="008228E8" w:rsidRDefault="008228E8" w:rsidP="00CD7CA5">
      <w:pPr>
        <w:jc w:val="center"/>
        <w:rPr>
          <w:rFonts w:ascii="Arial" w:hAnsi="Arial" w:cs="Arial"/>
          <w:sz w:val="22"/>
          <w:szCs w:val="22"/>
        </w:rPr>
      </w:pPr>
    </w:p>
    <w:p w14:paraId="5BE4EE89" w14:textId="4E681EB9" w:rsidR="00925E51" w:rsidRDefault="008228E8" w:rsidP="00CD7CA5">
      <w:pPr>
        <w:jc w:val="center"/>
        <w:rPr>
          <w:rFonts w:ascii="Arial" w:hAnsi="Arial" w:cs="Arial"/>
          <w:sz w:val="22"/>
          <w:szCs w:val="22"/>
        </w:rPr>
      </w:pPr>
      <w:r>
        <w:rPr>
          <w:noProof/>
        </w:rPr>
        <w:drawing>
          <wp:inline distT="0" distB="0" distL="0" distR="0" wp14:anchorId="37F9F881" wp14:editId="6F73F418">
            <wp:extent cx="5719313" cy="7102876"/>
            <wp:effectExtent l="0" t="0" r="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24965" cy="7109896"/>
                    </a:xfrm>
                    <a:prstGeom prst="rect">
                      <a:avLst/>
                    </a:prstGeom>
                  </pic:spPr>
                </pic:pic>
              </a:graphicData>
            </a:graphic>
          </wp:inline>
        </w:drawing>
      </w:r>
      <w:r w:rsidR="00925E51">
        <w:rPr>
          <w:rFonts w:ascii="Arial" w:hAnsi="Arial" w:cs="Arial"/>
          <w:sz w:val="22"/>
          <w:szCs w:val="22"/>
        </w:rPr>
        <w:br/>
      </w:r>
    </w:p>
    <w:p w14:paraId="789FE11F" w14:textId="4D4655C3" w:rsidR="00925E51" w:rsidRDefault="00F65FF1">
      <w:pPr>
        <w:rPr>
          <w:rFonts w:ascii="Arial" w:hAnsi="Arial" w:cs="Arial"/>
          <w:sz w:val="22"/>
          <w:szCs w:val="22"/>
        </w:rPr>
      </w:pPr>
      <w:r>
        <w:rPr>
          <w:noProof/>
        </w:rPr>
        <w:lastRenderedPageBreak/>
        <mc:AlternateContent>
          <mc:Choice Requires="wps">
            <w:drawing>
              <wp:anchor distT="0" distB="0" distL="114300" distR="114300" simplePos="0" relativeHeight="251747328" behindDoc="0" locked="0" layoutInCell="1" allowOverlap="1" wp14:anchorId="103A64FC" wp14:editId="7610ABFA">
                <wp:simplePos x="0" y="0"/>
                <wp:positionH relativeFrom="column">
                  <wp:posOffset>6251944</wp:posOffset>
                </wp:positionH>
                <wp:positionV relativeFrom="paragraph">
                  <wp:posOffset>160020</wp:posOffset>
                </wp:positionV>
                <wp:extent cx="0" cy="223284"/>
                <wp:effectExtent l="0" t="0" r="38100" b="24765"/>
                <wp:wrapNone/>
                <wp:docPr id="23" name="Straight Connector 23"/>
                <wp:cNvGraphicFramePr/>
                <a:graphic xmlns:a="http://schemas.openxmlformats.org/drawingml/2006/main">
                  <a:graphicData uri="http://schemas.microsoft.com/office/word/2010/wordprocessingShape">
                    <wps:wsp>
                      <wps:cNvCnPr/>
                      <wps:spPr>
                        <a:xfrm>
                          <a:off x="0" y="0"/>
                          <a:ext cx="0" cy="2232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20FDF5" id="Straight Connector 23"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492.3pt,12.6pt" to="492.3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" strokecolor="black [3213]" strokeweight="1pt"/>
            </w:pict>
          </mc:Fallback>
        </mc:AlternateContent>
      </w:r>
    </w:p>
    <w:p w14:paraId="288C5CEC" w14:textId="614FCBB2" w:rsidR="006A7EA6" w:rsidRPr="00F1444C" w:rsidRDefault="006A7EA6" w:rsidP="006A7EA6">
      <w:pPr>
        <w:rPr>
          <w:rFonts w:ascii="Arial" w:hAnsi="Arial" w:cs="Arial"/>
          <w:b/>
        </w:rPr>
      </w:pPr>
      <w:r w:rsidRPr="00F1444C">
        <w:rPr>
          <w:rFonts w:ascii="Arial" w:hAnsi="Arial" w:cs="Arial"/>
          <w:b/>
        </w:rPr>
        <w:t>Instructions for completion of Training Verification Form TR-00</w:t>
      </w:r>
      <w:r w:rsidR="00373525">
        <w:rPr>
          <w:rFonts w:ascii="Arial" w:hAnsi="Arial" w:cs="Arial"/>
          <w:b/>
        </w:rPr>
        <w:t>2</w:t>
      </w:r>
      <w:r w:rsidRPr="00F1444C">
        <w:rPr>
          <w:rFonts w:ascii="Arial" w:hAnsi="Arial" w:cs="Arial"/>
          <w:b/>
        </w:rPr>
        <w:t xml:space="preserve">: </w:t>
      </w:r>
    </w:p>
    <w:p w14:paraId="2BD58A8D" w14:textId="5B69DDDE" w:rsidR="00925E51" w:rsidRPr="006A7EA6" w:rsidRDefault="00925E51" w:rsidP="006A7EA6">
      <w:pPr>
        <w:rPr>
          <w:rFonts w:ascii="Arial" w:hAnsi="Arial" w:cs="Arial"/>
          <w:sz w:val="22"/>
          <w:szCs w:val="22"/>
        </w:rPr>
      </w:pPr>
    </w:p>
    <w:p w14:paraId="3A30FB45"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1. NAME: Full name of trainee. </w:t>
      </w:r>
    </w:p>
    <w:p w14:paraId="04245AD0"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2. POSITION: Trainees employment position. </w:t>
      </w:r>
    </w:p>
    <w:p w14:paraId="01BCA1C0"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3. DATE: Date of completion of the Training Verification. </w:t>
      </w:r>
    </w:p>
    <w:p w14:paraId="3C960177"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4. EMPLOYEE NO.: Employees </w:t>
      </w:r>
      <w:r w:rsidR="00BB2238">
        <w:rPr>
          <w:rFonts w:ascii="Arial" w:hAnsi="Arial" w:cs="Arial"/>
          <w:sz w:val="22"/>
          <w:szCs w:val="22"/>
        </w:rPr>
        <w:t>MHI</w:t>
      </w:r>
      <w:r w:rsidRPr="006A7EA6">
        <w:rPr>
          <w:rFonts w:ascii="Arial" w:hAnsi="Arial" w:cs="Arial"/>
          <w:sz w:val="22"/>
          <w:szCs w:val="22"/>
        </w:rPr>
        <w:t xml:space="preserve"> employment number. </w:t>
      </w:r>
    </w:p>
    <w:p w14:paraId="61C30D58"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5. CERT. NO.: Employees certificate number, if any. </w:t>
      </w:r>
    </w:p>
    <w:p w14:paraId="12E3D505"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6. LOCATION: Location where the training took place. </w:t>
      </w:r>
    </w:p>
    <w:p w14:paraId="496FD172"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7. TYPE OF TRAINING RECEIVED: Initial / Re-current </w:t>
      </w:r>
    </w:p>
    <w:p w14:paraId="61C2D7D5"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8. CUSTOMER: Customer provided training – check box. </w:t>
      </w:r>
    </w:p>
    <w:p w14:paraId="0ADEE2EB"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9. ON-THE-JOB: OJT training – check box. </w:t>
      </w:r>
    </w:p>
    <w:p w14:paraId="23B4115D"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10. OTHER: Check box and specify in either 11 or 12. </w:t>
      </w:r>
    </w:p>
    <w:p w14:paraId="4E0AD4E8"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11. MAINTENANCE INFORMATION LETTER: (MIL) as issued by </w:t>
      </w:r>
      <w:r w:rsidR="00BB2238">
        <w:rPr>
          <w:rFonts w:ascii="Arial" w:hAnsi="Arial" w:cs="Arial"/>
          <w:sz w:val="22"/>
          <w:szCs w:val="22"/>
        </w:rPr>
        <w:t>MHI</w:t>
      </w:r>
      <w:r w:rsidRPr="006A7EA6">
        <w:rPr>
          <w:rFonts w:ascii="Arial" w:hAnsi="Arial" w:cs="Arial"/>
          <w:sz w:val="22"/>
          <w:szCs w:val="22"/>
        </w:rPr>
        <w:t xml:space="preserve">. </w:t>
      </w:r>
    </w:p>
    <w:p w14:paraId="1096A3FF"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12. SPECIFY: If 10 is checked, specify type of training received. </w:t>
      </w:r>
    </w:p>
    <w:p w14:paraId="7E1E2DB2" w14:textId="77777777" w:rsidR="006A7EA6" w:rsidRPr="006A7EA6" w:rsidRDefault="006A7EA6" w:rsidP="00925E51">
      <w:pPr>
        <w:ind w:left="360" w:hanging="360"/>
        <w:rPr>
          <w:rFonts w:ascii="Arial" w:hAnsi="Arial" w:cs="Arial"/>
          <w:sz w:val="22"/>
          <w:szCs w:val="22"/>
        </w:rPr>
      </w:pPr>
      <w:r w:rsidRPr="006A7EA6">
        <w:rPr>
          <w:rFonts w:ascii="Arial" w:hAnsi="Arial" w:cs="Arial"/>
          <w:sz w:val="22"/>
          <w:szCs w:val="22"/>
        </w:rPr>
        <w:t>13. SUBJECT OF TRAINING/ TYPE OF ACFT/ EQUIPMENT: Course name / aircraft /equipment type for</w:t>
      </w:r>
      <w:r w:rsidR="00925E51">
        <w:rPr>
          <w:rFonts w:ascii="Arial" w:hAnsi="Arial" w:cs="Arial"/>
          <w:sz w:val="22"/>
          <w:szCs w:val="22"/>
        </w:rPr>
        <w:t xml:space="preserve"> </w:t>
      </w:r>
      <w:r w:rsidRPr="006A7EA6">
        <w:rPr>
          <w:rFonts w:ascii="Arial" w:hAnsi="Arial" w:cs="Arial"/>
          <w:sz w:val="22"/>
          <w:szCs w:val="22"/>
        </w:rPr>
        <w:t xml:space="preserve">training received. </w:t>
      </w:r>
    </w:p>
    <w:p w14:paraId="66CC117A" w14:textId="77777777" w:rsidR="006A7EA6" w:rsidRPr="006A7EA6" w:rsidRDefault="006A7EA6" w:rsidP="00925E51">
      <w:pPr>
        <w:ind w:left="360" w:hanging="360"/>
        <w:rPr>
          <w:rFonts w:ascii="Arial" w:hAnsi="Arial" w:cs="Arial"/>
          <w:sz w:val="22"/>
          <w:szCs w:val="22"/>
        </w:rPr>
      </w:pPr>
      <w:r w:rsidRPr="006A7EA6">
        <w:rPr>
          <w:rFonts w:ascii="Arial" w:hAnsi="Arial" w:cs="Arial"/>
          <w:sz w:val="22"/>
          <w:szCs w:val="22"/>
        </w:rPr>
        <w:t xml:space="preserve">14. HOURS: Course/Training hours expended. </w:t>
      </w:r>
    </w:p>
    <w:p w14:paraId="3DC7736D" w14:textId="77777777" w:rsidR="006A7EA6" w:rsidRPr="006A7EA6" w:rsidRDefault="006A7EA6" w:rsidP="00925E51">
      <w:pPr>
        <w:ind w:left="360" w:hanging="360"/>
        <w:rPr>
          <w:rFonts w:ascii="Arial" w:hAnsi="Arial" w:cs="Arial"/>
          <w:sz w:val="22"/>
          <w:szCs w:val="22"/>
        </w:rPr>
      </w:pPr>
      <w:r w:rsidRPr="006A7EA6">
        <w:rPr>
          <w:rFonts w:ascii="Arial" w:hAnsi="Arial" w:cs="Arial"/>
          <w:sz w:val="22"/>
          <w:szCs w:val="22"/>
        </w:rPr>
        <w:t>15. ATA CHAPTER AND SUBCHAPTER: ATA chapter and sub chapter content for the course, if</w:t>
      </w:r>
      <w:r w:rsidR="00925E51">
        <w:rPr>
          <w:rFonts w:ascii="Arial" w:hAnsi="Arial" w:cs="Arial"/>
          <w:sz w:val="22"/>
          <w:szCs w:val="22"/>
        </w:rPr>
        <w:t xml:space="preserve"> </w:t>
      </w:r>
      <w:r>
        <w:rPr>
          <w:rFonts w:ascii="Arial" w:hAnsi="Arial" w:cs="Arial"/>
          <w:sz w:val="22"/>
          <w:szCs w:val="22"/>
        </w:rPr>
        <w:t>applicable</w:t>
      </w:r>
      <w:r w:rsidRPr="006A7EA6">
        <w:rPr>
          <w:rFonts w:ascii="Arial" w:hAnsi="Arial" w:cs="Arial"/>
          <w:sz w:val="22"/>
          <w:szCs w:val="22"/>
        </w:rPr>
        <w:t xml:space="preserve">. </w:t>
      </w:r>
    </w:p>
    <w:p w14:paraId="27A3EAF9"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16. TRAINEE SIGNATURE: Signature of trainee receiving the course. </w:t>
      </w:r>
    </w:p>
    <w:p w14:paraId="567A2C25"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17. EMPLOYEE NO.: Employee Number of trainee receiving the course. </w:t>
      </w:r>
    </w:p>
    <w:p w14:paraId="27FC718B"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18. PRINTED NAME: Printed Name of trainee receiving the course. </w:t>
      </w:r>
    </w:p>
    <w:p w14:paraId="1A9C9CC4"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19. DELEGATED INSTRUCTOR: Print Instructors Name. </w:t>
      </w:r>
    </w:p>
    <w:p w14:paraId="0536D8AF"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20. EMPLOYEE NO.: Instructors </w:t>
      </w:r>
      <w:r w:rsidR="00BB2238">
        <w:rPr>
          <w:rFonts w:ascii="Arial" w:hAnsi="Arial" w:cs="Arial"/>
          <w:sz w:val="22"/>
          <w:szCs w:val="22"/>
        </w:rPr>
        <w:t>MHI</w:t>
      </w:r>
      <w:r w:rsidRPr="006A7EA6">
        <w:rPr>
          <w:rFonts w:ascii="Arial" w:hAnsi="Arial" w:cs="Arial"/>
          <w:sz w:val="22"/>
          <w:szCs w:val="22"/>
        </w:rPr>
        <w:t xml:space="preserve"> employee number, if applicable. </w:t>
      </w:r>
    </w:p>
    <w:p w14:paraId="24235E02"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21. INSTRUCTOR SIGNATURE: Instructors signature. </w:t>
      </w:r>
    </w:p>
    <w:p w14:paraId="7BDA418C" w14:textId="77777777" w:rsidR="006A7EA6" w:rsidRPr="006A7EA6" w:rsidRDefault="006A7EA6" w:rsidP="006A7EA6">
      <w:pPr>
        <w:rPr>
          <w:rFonts w:ascii="Arial" w:hAnsi="Arial" w:cs="Arial"/>
          <w:sz w:val="22"/>
          <w:szCs w:val="22"/>
        </w:rPr>
      </w:pPr>
      <w:r w:rsidRPr="006A7EA6">
        <w:rPr>
          <w:rFonts w:ascii="Arial" w:hAnsi="Arial" w:cs="Arial"/>
          <w:sz w:val="22"/>
          <w:szCs w:val="22"/>
        </w:rPr>
        <w:t>22. REMARKS: Any remarks regarding th</w:t>
      </w:r>
      <w:r>
        <w:rPr>
          <w:rFonts w:ascii="Arial" w:hAnsi="Arial" w:cs="Arial"/>
          <w:sz w:val="22"/>
          <w:szCs w:val="22"/>
        </w:rPr>
        <w:t xml:space="preserve">e course – to be filled out by </w:t>
      </w:r>
      <w:r w:rsidRPr="006A7EA6">
        <w:rPr>
          <w:rFonts w:ascii="Arial" w:hAnsi="Arial" w:cs="Arial"/>
          <w:sz w:val="22"/>
          <w:szCs w:val="22"/>
        </w:rPr>
        <w:t xml:space="preserve">the instructor. </w:t>
      </w:r>
    </w:p>
    <w:p w14:paraId="7F119B5B" w14:textId="77777777" w:rsidR="006A7EA6" w:rsidRDefault="006A7EA6" w:rsidP="006A7EA6">
      <w:pPr>
        <w:rPr>
          <w:rFonts w:ascii="Arial" w:hAnsi="Arial" w:cs="Arial"/>
          <w:sz w:val="22"/>
          <w:szCs w:val="22"/>
        </w:rPr>
      </w:pPr>
      <w:r w:rsidRPr="006A7EA6">
        <w:rPr>
          <w:rFonts w:ascii="Arial" w:hAnsi="Arial" w:cs="Arial"/>
          <w:sz w:val="22"/>
          <w:szCs w:val="22"/>
        </w:rPr>
        <w:t>23. TRAINING ADMINISTERED BY: Check type of instruction technique employed for the course.</w:t>
      </w:r>
    </w:p>
    <w:p w14:paraId="6181E9DE" w14:textId="77777777" w:rsidR="006A7EA6" w:rsidRDefault="006A7EA6">
      <w:pPr>
        <w:rPr>
          <w:rFonts w:ascii="Arial" w:hAnsi="Arial" w:cs="Arial"/>
          <w:sz w:val="22"/>
          <w:szCs w:val="22"/>
        </w:rPr>
      </w:pPr>
      <w:r>
        <w:rPr>
          <w:rFonts w:ascii="Arial" w:hAnsi="Arial" w:cs="Arial"/>
          <w:sz w:val="22"/>
          <w:szCs w:val="22"/>
        </w:rPr>
        <w:br w:type="page"/>
      </w:r>
    </w:p>
    <w:bookmarkStart w:id="67" w:name="_Toc72760383"/>
    <w:p w14:paraId="2B53A3E1" w14:textId="2A2F5EDB" w:rsidR="006A7EA6" w:rsidRPr="006A7EA6" w:rsidRDefault="00F65FF1" w:rsidP="00B82D86">
      <w:pPr>
        <w:pStyle w:val="Heading2"/>
      </w:pPr>
      <w:r>
        <w:rPr>
          <w:noProof/>
        </w:rPr>
        <w:lastRenderedPageBreak/>
        <mc:AlternateContent>
          <mc:Choice Requires="wps">
            <w:drawing>
              <wp:anchor distT="0" distB="0" distL="114300" distR="114300" simplePos="0" relativeHeight="251749376" behindDoc="0" locked="0" layoutInCell="1" allowOverlap="1" wp14:anchorId="69F0444D" wp14:editId="63AB47B6">
                <wp:simplePos x="0" y="0"/>
                <wp:positionH relativeFrom="column">
                  <wp:posOffset>6532245</wp:posOffset>
                </wp:positionH>
                <wp:positionV relativeFrom="paragraph">
                  <wp:posOffset>10529</wp:posOffset>
                </wp:positionV>
                <wp:extent cx="0" cy="223284"/>
                <wp:effectExtent l="0" t="0" r="38100" b="24765"/>
                <wp:wrapNone/>
                <wp:docPr id="25" name="Straight Connector 25"/>
                <wp:cNvGraphicFramePr/>
                <a:graphic xmlns:a="http://schemas.openxmlformats.org/drawingml/2006/main">
                  <a:graphicData uri="http://schemas.microsoft.com/office/word/2010/wordprocessingShape">
                    <wps:wsp>
                      <wps:cNvCnPr/>
                      <wps:spPr>
                        <a:xfrm>
                          <a:off x="0" y="0"/>
                          <a:ext cx="0" cy="2232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934497" id="Straight Connector 25" o:spid="_x0000_s1026" style="position:absolute;z-index:251749376;visibility:visible;mso-wrap-style:square;mso-wrap-distance-left:9pt;mso-wrap-distance-top:0;mso-wrap-distance-right:9pt;mso-wrap-distance-bottom:0;mso-position-horizontal:absolute;mso-position-horizontal-relative:text;mso-position-vertical:absolute;mso-position-vertical-relative:text" from="514.35pt,.85pt" to="514.3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" strokecolor="black [3213]" strokeweight="1pt"/>
            </w:pict>
          </mc:Fallback>
        </mc:AlternateContent>
      </w:r>
      <w:r w:rsidR="006A7EA6" w:rsidRPr="006A7EA6">
        <w:t>Employee Skill Survey</w:t>
      </w:r>
      <w:r w:rsidR="006A7EA6">
        <w:t xml:space="preserve"> -</w:t>
      </w:r>
      <w:r w:rsidR="006A7EA6" w:rsidRPr="006A7EA6">
        <w:t xml:space="preserve"> Form TR-00</w:t>
      </w:r>
      <w:r w:rsidR="008228E8">
        <w:t>3</w:t>
      </w:r>
      <w:bookmarkEnd w:id="67"/>
      <w:r>
        <w:tab/>
      </w:r>
      <w:r>
        <w:tab/>
      </w:r>
      <w:r>
        <w:tab/>
      </w:r>
      <w:r>
        <w:tab/>
      </w:r>
      <w:r>
        <w:tab/>
      </w:r>
    </w:p>
    <w:p w14:paraId="42C2CA73" w14:textId="0D4AB2CF" w:rsidR="006A7EA6" w:rsidRDefault="00373525" w:rsidP="00CD7CA5">
      <w:pPr>
        <w:jc w:val="center"/>
        <w:rPr>
          <w:rFonts w:ascii="Arial" w:hAnsi="Arial" w:cs="Arial"/>
          <w:sz w:val="22"/>
          <w:szCs w:val="22"/>
        </w:rPr>
      </w:pPr>
      <w:r>
        <w:rPr>
          <w:noProof/>
        </w:rPr>
        <w:drawing>
          <wp:inline distT="0" distB="0" distL="0" distR="0" wp14:anchorId="36A552CC" wp14:editId="7F662948">
            <wp:extent cx="5934075" cy="721995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34075" cy="7219950"/>
                    </a:xfrm>
                    <a:prstGeom prst="rect">
                      <a:avLst/>
                    </a:prstGeom>
                  </pic:spPr>
                </pic:pic>
              </a:graphicData>
            </a:graphic>
          </wp:inline>
        </w:drawing>
      </w:r>
      <w:r>
        <w:rPr>
          <w:rFonts w:ascii="Arial" w:hAnsi="Arial" w:cs="Arial"/>
          <w:sz w:val="22"/>
          <w:szCs w:val="22"/>
        </w:rPr>
        <w:t xml:space="preserve"> </w:t>
      </w:r>
      <w:r w:rsidR="006A7EA6">
        <w:rPr>
          <w:rFonts w:ascii="Arial" w:hAnsi="Arial" w:cs="Arial"/>
          <w:sz w:val="22"/>
          <w:szCs w:val="22"/>
        </w:rPr>
        <w:br w:type="page"/>
      </w:r>
    </w:p>
    <w:p w14:paraId="5E25A458" w14:textId="50DDCEAC" w:rsidR="00BB5AF0" w:rsidRDefault="00F65FF1" w:rsidP="006A7EA6">
      <w:pPr>
        <w:rPr>
          <w:rFonts w:ascii="Arial" w:hAnsi="Arial" w:cs="Arial"/>
          <w:sz w:val="22"/>
          <w:szCs w:val="22"/>
        </w:rPr>
      </w:pPr>
      <w:r>
        <w:rPr>
          <w:noProof/>
        </w:rPr>
        <w:lastRenderedPageBreak/>
        <mc:AlternateContent>
          <mc:Choice Requires="wps">
            <w:drawing>
              <wp:anchor distT="0" distB="0" distL="114300" distR="114300" simplePos="0" relativeHeight="251751424" behindDoc="0" locked="0" layoutInCell="1" allowOverlap="1" wp14:anchorId="7A7B556F" wp14:editId="58D4A01F">
                <wp:simplePos x="0" y="0"/>
                <wp:positionH relativeFrom="column">
                  <wp:posOffset>6532245</wp:posOffset>
                </wp:positionH>
                <wp:positionV relativeFrom="paragraph">
                  <wp:posOffset>160020</wp:posOffset>
                </wp:positionV>
                <wp:extent cx="0" cy="223284"/>
                <wp:effectExtent l="0" t="0" r="38100" b="24765"/>
                <wp:wrapNone/>
                <wp:docPr id="27" name="Straight Connector 27"/>
                <wp:cNvGraphicFramePr/>
                <a:graphic xmlns:a="http://schemas.openxmlformats.org/drawingml/2006/main">
                  <a:graphicData uri="http://schemas.microsoft.com/office/word/2010/wordprocessingShape">
                    <wps:wsp>
                      <wps:cNvCnPr/>
                      <wps:spPr>
                        <a:xfrm>
                          <a:off x="0" y="0"/>
                          <a:ext cx="0" cy="2232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5CFD8E" id="Straight Connector 27" o:spid="_x0000_s1026" style="position:absolute;z-index:251751424;visibility:visible;mso-wrap-style:square;mso-wrap-distance-left:9pt;mso-wrap-distance-top:0;mso-wrap-distance-right:9pt;mso-wrap-distance-bottom:0;mso-position-horizontal:absolute;mso-position-horizontal-relative:text;mso-position-vertical:absolute;mso-position-vertical-relative:text" from="514.35pt,12.6pt" to="514.3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" strokecolor="black [3213]" strokeweight="1pt"/>
            </w:pict>
          </mc:Fallback>
        </mc:AlternateContent>
      </w:r>
    </w:p>
    <w:p w14:paraId="651E9B8F" w14:textId="10DEDD55" w:rsidR="00CD7CA5" w:rsidRPr="00360382" w:rsidRDefault="006A7EA6" w:rsidP="006A7EA6">
      <w:pPr>
        <w:rPr>
          <w:rFonts w:ascii="Arial" w:hAnsi="Arial" w:cs="Arial"/>
          <w:b/>
        </w:rPr>
      </w:pPr>
      <w:r w:rsidRPr="00360382">
        <w:rPr>
          <w:rFonts w:ascii="Arial" w:hAnsi="Arial" w:cs="Arial"/>
          <w:b/>
        </w:rPr>
        <w:t>Instructions for completion of Employee Skill Survey Form TR-00</w:t>
      </w:r>
      <w:r w:rsidR="00373525">
        <w:rPr>
          <w:rFonts w:ascii="Arial" w:hAnsi="Arial" w:cs="Arial"/>
          <w:b/>
        </w:rPr>
        <w:t>3</w:t>
      </w:r>
      <w:r w:rsidRPr="00360382">
        <w:rPr>
          <w:rFonts w:ascii="Arial" w:hAnsi="Arial" w:cs="Arial"/>
          <w:b/>
        </w:rPr>
        <w:t>:</w:t>
      </w:r>
      <w:r w:rsidR="00F65FF1" w:rsidRPr="00F65FF1">
        <w:rPr>
          <w:noProof/>
        </w:rPr>
        <w:t xml:space="preserve"> </w:t>
      </w:r>
    </w:p>
    <w:p w14:paraId="6242A3C0" w14:textId="596379CF" w:rsidR="006A7EA6" w:rsidRPr="006A7EA6" w:rsidRDefault="006A7EA6" w:rsidP="006A7EA6">
      <w:pPr>
        <w:rPr>
          <w:rFonts w:ascii="Arial" w:hAnsi="Arial" w:cs="Arial"/>
          <w:sz w:val="22"/>
          <w:szCs w:val="22"/>
        </w:rPr>
      </w:pPr>
      <w:r w:rsidRPr="006A7EA6">
        <w:rPr>
          <w:rFonts w:ascii="Arial" w:hAnsi="Arial" w:cs="Arial"/>
          <w:sz w:val="22"/>
          <w:szCs w:val="22"/>
        </w:rPr>
        <w:t xml:space="preserve"> </w:t>
      </w:r>
    </w:p>
    <w:p w14:paraId="3190DEAF"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1. Employee’s name (i.e. John Jet, etc.) </w:t>
      </w:r>
    </w:p>
    <w:p w14:paraId="1DBBA290"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2. </w:t>
      </w:r>
      <w:r w:rsidR="00BB2238">
        <w:rPr>
          <w:rFonts w:ascii="Arial" w:hAnsi="Arial" w:cs="Arial"/>
          <w:sz w:val="22"/>
          <w:szCs w:val="22"/>
        </w:rPr>
        <w:t>MHI</w:t>
      </w:r>
      <w:r w:rsidRPr="006A7EA6">
        <w:rPr>
          <w:rFonts w:ascii="Arial" w:hAnsi="Arial" w:cs="Arial"/>
          <w:sz w:val="22"/>
          <w:szCs w:val="22"/>
        </w:rPr>
        <w:t xml:space="preserve"> employee number </w:t>
      </w:r>
    </w:p>
    <w:p w14:paraId="425830A0"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3. Present job title/position (i.e. AMT, Lead, Inspector, etc.) </w:t>
      </w:r>
    </w:p>
    <w:p w14:paraId="4C4E3A73"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4. Type and number of 14 CFR Part 65 Certificate held (i.e. A&amp;P 12345678, Repairman 1234567, etc.) </w:t>
      </w:r>
    </w:p>
    <w:p w14:paraId="70251CD3"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5. Date that employee completed page 1 of form </w:t>
      </w:r>
    </w:p>
    <w:p w14:paraId="5ACFBCB1"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6. Provide name of employer (i.e. ABC Airlines, XYZ Repair Station, etc.) </w:t>
      </w:r>
    </w:p>
    <w:p w14:paraId="6E86BDD2"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7. Provide job title/position(s) held regarding employment (use multiple lines if required) </w:t>
      </w:r>
    </w:p>
    <w:p w14:paraId="422D143B"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8. Enter beginning date of employment for positions held </w:t>
      </w:r>
    </w:p>
    <w:p w14:paraId="566DE77C"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9. Enter ending date of employment for positions held </w:t>
      </w:r>
    </w:p>
    <w:p w14:paraId="515667E6" w14:textId="77777777" w:rsidR="006A7EA6" w:rsidRDefault="006A7EA6" w:rsidP="00CD7CA5">
      <w:pPr>
        <w:ind w:left="90"/>
        <w:rPr>
          <w:rFonts w:ascii="Arial" w:hAnsi="Arial" w:cs="Arial"/>
          <w:sz w:val="22"/>
          <w:szCs w:val="22"/>
        </w:rPr>
      </w:pPr>
      <w:r w:rsidRPr="006A7EA6">
        <w:rPr>
          <w:rFonts w:ascii="Arial" w:hAnsi="Arial" w:cs="Arial"/>
          <w:sz w:val="22"/>
          <w:szCs w:val="22"/>
        </w:rPr>
        <w:t xml:space="preserve">10. Describe work activities conducted for relevant positions </w:t>
      </w:r>
    </w:p>
    <w:p w14:paraId="7ADCB2F3" w14:textId="77777777" w:rsidR="006A7EA6" w:rsidRPr="006A7EA6" w:rsidRDefault="006A7EA6" w:rsidP="00654A21">
      <w:pPr>
        <w:ind w:left="540" w:hanging="450"/>
        <w:rPr>
          <w:rFonts w:ascii="Arial" w:hAnsi="Arial" w:cs="Arial"/>
          <w:sz w:val="22"/>
          <w:szCs w:val="22"/>
        </w:rPr>
      </w:pPr>
      <w:r w:rsidRPr="006A7EA6">
        <w:rPr>
          <w:rFonts w:ascii="Arial" w:hAnsi="Arial" w:cs="Arial"/>
          <w:sz w:val="22"/>
          <w:szCs w:val="22"/>
        </w:rPr>
        <w:t xml:space="preserve">11. Enter any additional details pertaining to work activities conducted, relevant experience, specialized skills or training that will assist evaluator in determining employee skill-set and overall experience level </w:t>
      </w:r>
    </w:p>
    <w:p w14:paraId="7FCA10A8" w14:textId="77777777"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12. Name of individual conducting skill survey evaluation </w:t>
      </w:r>
    </w:p>
    <w:p w14:paraId="05EDEAF4" w14:textId="77777777"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13. </w:t>
      </w:r>
      <w:r w:rsidR="00BB2238">
        <w:rPr>
          <w:rFonts w:ascii="Arial" w:hAnsi="Arial" w:cs="Arial"/>
          <w:sz w:val="22"/>
          <w:szCs w:val="22"/>
        </w:rPr>
        <w:t>MHI</w:t>
      </w:r>
      <w:r w:rsidRPr="006A7EA6">
        <w:rPr>
          <w:rFonts w:ascii="Arial" w:hAnsi="Arial" w:cs="Arial"/>
          <w:sz w:val="22"/>
          <w:szCs w:val="22"/>
        </w:rPr>
        <w:t xml:space="preserve"> employee number of individual conducting skill survey evaluation </w:t>
      </w:r>
    </w:p>
    <w:p w14:paraId="135B581A" w14:textId="77777777"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14. Indicate if oral interview is required by selecting the appropriate box (i.e. √ or X) Yes or No </w:t>
      </w:r>
    </w:p>
    <w:p w14:paraId="324F9F89" w14:textId="77777777"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15. Indicate if oral interview was conducted by selecting the appropriate box (i.e. √ or X) Yes or No </w:t>
      </w:r>
    </w:p>
    <w:p w14:paraId="33A80630" w14:textId="77777777"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16. If oral conducted, enter date </w:t>
      </w:r>
    </w:p>
    <w:p w14:paraId="50023AD9" w14:textId="77777777"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17. Check box (i.e. √ or X) to indicate that employee’s training records have been reviewed </w:t>
      </w:r>
    </w:p>
    <w:p w14:paraId="009887C1" w14:textId="77777777"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18. Enter date that employee’s training record was reviewed </w:t>
      </w:r>
    </w:p>
    <w:p w14:paraId="769CA052" w14:textId="77777777" w:rsidR="006A7EA6" w:rsidRPr="006A7EA6" w:rsidRDefault="006A7EA6" w:rsidP="00CD7CA5">
      <w:pPr>
        <w:ind w:left="450" w:hanging="360"/>
        <w:rPr>
          <w:rFonts w:ascii="Arial" w:hAnsi="Arial" w:cs="Arial"/>
          <w:sz w:val="22"/>
          <w:szCs w:val="22"/>
        </w:rPr>
      </w:pPr>
      <w:r w:rsidRPr="006A7EA6">
        <w:rPr>
          <w:rFonts w:ascii="Arial" w:hAnsi="Arial" w:cs="Arial"/>
          <w:sz w:val="22"/>
          <w:szCs w:val="22"/>
        </w:rPr>
        <w:t xml:space="preserve">19. Evaluator will enter comments pertaining to evaluation (i.e. employee demonstrates a thorough knowledge of </w:t>
      </w:r>
      <w:r>
        <w:rPr>
          <w:rFonts w:ascii="Arial" w:hAnsi="Arial" w:cs="Arial"/>
          <w:sz w:val="22"/>
          <w:szCs w:val="22"/>
        </w:rPr>
        <w:t>BHT 407</w:t>
      </w:r>
      <w:r w:rsidRPr="006A7EA6">
        <w:rPr>
          <w:rFonts w:ascii="Arial" w:hAnsi="Arial" w:cs="Arial"/>
          <w:sz w:val="22"/>
          <w:szCs w:val="22"/>
        </w:rPr>
        <w:t xml:space="preserve">, </w:t>
      </w:r>
      <w:r>
        <w:rPr>
          <w:rFonts w:ascii="Arial" w:hAnsi="Arial" w:cs="Arial"/>
          <w:sz w:val="22"/>
          <w:szCs w:val="22"/>
        </w:rPr>
        <w:t>AS350</w:t>
      </w:r>
      <w:r w:rsidRPr="006A7EA6">
        <w:rPr>
          <w:rFonts w:ascii="Arial" w:hAnsi="Arial" w:cs="Arial"/>
          <w:sz w:val="22"/>
          <w:szCs w:val="22"/>
        </w:rPr>
        <w:t xml:space="preserve"> aircraft for both avionics and system maintenance, etc.) </w:t>
      </w:r>
    </w:p>
    <w:p w14:paraId="71BF663E" w14:textId="77777777" w:rsidR="006A7EA6" w:rsidRPr="006A7EA6" w:rsidRDefault="006A7EA6" w:rsidP="00CD7CA5">
      <w:pPr>
        <w:ind w:left="450" w:hanging="360"/>
        <w:rPr>
          <w:rFonts w:ascii="Arial" w:hAnsi="Arial" w:cs="Arial"/>
          <w:sz w:val="22"/>
          <w:szCs w:val="22"/>
        </w:rPr>
      </w:pPr>
      <w:r w:rsidRPr="006A7EA6">
        <w:rPr>
          <w:rFonts w:ascii="Arial" w:hAnsi="Arial" w:cs="Arial"/>
          <w:sz w:val="22"/>
          <w:szCs w:val="22"/>
        </w:rPr>
        <w:t>20. Evaluator will check appropriate box (i.e. √ or X) to indicate if employee is of Minimal, Intermediate, or</w:t>
      </w:r>
      <w:r w:rsidR="00CD7CA5">
        <w:rPr>
          <w:rFonts w:ascii="Arial" w:hAnsi="Arial" w:cs="Arial"/>
          <w:sz w:val="22"/>
          <w:szCs w:val="22"/>
        </w:rPr>
        <w:t xml:space="preserve"> </w:t>
      </w:r>
      <w:r w:rsidRPr="006A7EA6">
        <w:rPr>
          <w:rFonts w:ascii="Arial" w:hAnsi="Arial" w:cs="Arial"/>
          <w:sz w:val="22"/>
          <w:szCs w:val="22"/>
        </w:rPr>
        <w:t xml:space="preserve">Advanced skill level </w:t>
      </w:r>
    </w:p>
    <w:p w14:paraId="56C25906" w14:textId="77777777" w:rsidR="006A7EA6" w:rsidRPr="006A7EA6" w:rsidRDefault="006A7EA6" w:rsidP="00CD7CA5">
      <w:pPr>
        <w:ind w:left="450" w:hanging="360"/>
        <w:rPr>
          <w:rFonts w:ascii="Arial" w:hAnsi="Arial" w:cs="Arial"/>
          <w:sz w:val="22"/>
          <w:szCs w:val="22"/>
        </w:rPr>
      </w:pPr>
      <w:r w:rsidRPr="006A7EA6">
        <w:rPr>
          <w:rFonts w:ascii="Arial" w:hAnsi="Arial" w:cs="Arial"/>
          <w:sz w:val="22"/>
          <w:szCs w:val="22"/>
        </w:rPr>
        <w:t xml:space="preserve">21. Evaluator will select appropriate box (i.e. √ or X) Yes or No to indicate if employee requires further training </w:t>
      </w:r>
    </w:p>
    <w:p w14:paraId="78DE28CC" w14:textId="77777777" w:rsidR="006A7EA6" w:rsidRDefault="006A7EA6" w:rsidP="00CD7CA5">
      <w:pPr>
        <w:ind w:left="450" w:hanging="360"/>
        <w:rPr>
          <w:rFonts w:ascii="Arial" w:hAnsi="Arial" w:cs="Arial"/>
          <w:sz w:val="22"/>
          <w:szCs w:val="22"/>
        </w:rPr>
      </w:pPr>
      <w:r w:rsidRPr="006A7EA6">
        <w:rPr>
          <w:rFonts w:ascii="Arial" w:hAnsi="Arial" w:cs="Arial"/>
          <w:sz w:val="22"/>
          <w:szCs w:val="22"/>
        </w:rPr>
        <w:t xml:space="preserve">22. Evaluator will provide details of training recommendation(s) (i.e. Employee will require a </w:t>
      </w:r>
      <w:r w:rsidR="006C0233">
        <w:rPr>
          <w:rFonts w:ascii="Arial" w:hAnsi="Arial" w:cs="Arial"/>
          <w:sz w:val="22"/>
          <w:szCs w:val="22"/>
        </w:rPr>
        <w:t>BHT 407</w:t>
      </w:r>
      <w:r w:rsidRPr="006A7EA6">
        <w:rPr>
          <w:rFonts w:ascii="Arial" w:hAnsi="Arial" w:cs="Arial"/>
          <w:sz w:val="22"/>
          <w:szCs w:val="22"/>
        </w:rPr>
        <w:t xml:space="preserve"> General Familiarization class, etc.)</w:t>
      </w:r>
    </w:p>
    <w:p w14:paraId="7DD01058" w14:textId="77777777" w:rsidR="006C0233" w:rsidRDefault="006C0233">
      <w:pPr>
        <w:rPr>
          <w:rFonts w:ascii="Arial" w:hAnsi="Arial" w:cs="Arial"/>
          <w:sz w:val="22"/>
          <w:szCs w:val="22"/>
        </w:rPr>
      </w:pPr>
      <w:r>
        <w:rPr>
          <w:rFonts w:ascii="Arial" w:hAnsi="Arial" w:cs="Arial"/>
          <w:sz w:val="22"/>
          <w:szCs w:val="22"/>
        </w:rPr>
        <w:br w:type="page"/>
      </w:r>
    </w:p>
    <w:bookmarkStart w:id="68" w:name="_Toc72760384"/>
    <w:p w14:paraId="320FF216" w14:textId="6502132C" w:rsidR="006C0233" w:rsidRDefault="00F65FF1" w:rsidP="00B82D86">
      <w:pPr>
        <w:pStyle w:val="Heading2"/>
      </w:pPr>
      <w:r>
        <w:rPr>
          <w:noProof/>
        </w:rPr>
        <w:lastRenderedPageBreak/>
        <mc:AlternateContent>
          <mc:Choice Requires="wps">
            <w:drawing>
              <wp:anchor distT="0" distB="0" distL="114300" distR="114300" simplePos="0" relativeHeight="251753472" behindDoc="0" locked="0" layoutInCell="1" allowOverlap="1" wp14:anchorId="24E8F242" wp14:editId="57E4CD95">
                <wp:simplePos x="0" y="0"/>
                <wp:positionH relativeFrom="column">
                  <wp:posOffset>6443330</wp:posOffset>
                </wp:positionH>
                <wp:positionV relativeFrom="paragraph">
                  <wp:posOffset>-74930</wp:posOffset>
                </wp:positionV>
                <wp:extent cx="0" cy="223284"/>
                <wp:effectExtent l="0" t="0" r="38100" b="24765"/>
                <wp:wrapNone/>
                <wp:docPr id="30" name="Straight Connector 30"/>
                <wp:cNvGraphicFramePr/>
                <a:graphic xmlns:a="http://schemas.openxmlformats.org/drawingml/2006/main">
                  <a:graphicData uri="http://schemas.microsoft.com/office/word/2010/wordprocessingShape">
                    <wps:wsp>
                      <wps:cNvCnPr/>
                      <wps:spPr>
                        <a:xfrm>
                          <a:off x="0" y="0"/>
                          <a:ext cx="0" cy="2232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101EDD" id="Straight Connector 30" o:spid="_x0000_s1026" style="position:absolute;z-index:251753472;visibility:visible;mso-wrap-style:square;mso-wrap-distance-left:9pt;mso-wrap-distance-top:0;mso-wrap-distance-right:9pt;mso-wrap-distance-bottom:0;mso-position-horizontal:absolute;mso-position-horizontal-relative:text;mso-position-vertical:absolute;mso-position-vertical-relative:text" from="507.35pt,-5.9pt" to="507.3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" strokecolor="black [3213]" strokeweight="1pt"/>
            </w:pict>
          </mc:Fallback>
        </mc:AlternateContent>
      </w:r>
      <w:r w:rsidR="006C0233" w:rsidRPr="006C0233">
        <w:t>Repair Station Needs Assessment</w:t>
      </w:r>
      <w:r w:rsidR="006C0233">
        <w:t xml:space="preserve"> -</w:t>
      </w:r>
      <w:r w:rsidR="006C0233" w:rsidRPr="006C0233">
        <w:t xml:space="preserve"> Form TR-00</w:t>
      </w:r>
      <w:r w:rsidR="009F1F45">
        <w:t>4</w:t>
      </w:r>
      <w:bookmarkEnd w:id="68"/>
    </w:p>
    <w:p w14:paraId="33D7D05B" w14:textId="23C25DB0" w:rsidR="00F057C8" w:rsidRPr="00F057C8" w:rsidRDefault="004F4FB5" w:rsidP="00F057C8">
      <w:pPr>
        <w:jc w:val="center"/>
      </w:pPr>
      <w:r>
        <w:rPr>
          <w:noProof/>
        </w:rPr>
        <w:drawing>
          <wp:inline distT="0" distB="0" distL="0" distR="0" wp14:anchorId="3533121E" wp14:editId="034AE73D">
            <wp:extent cx="5695950" cy="75247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695950" cy="7524750"/>
                    </a:xfrm>
                    <a:prstGeom prst="rect">
                      <a:avLst/>
                    </a:prstGeom>
                  </pic:spPr>
                </pic:pic>
              </a:graphicData>
            </a:graphic>
          </wp:inline>
        </w:drawing>
      </w:r>
    </w:p>
    <w:p w14:paraId="28C7020C" w14:textId="52B55344" w:rsidR="006C0233" w:rsidRDefault="00F65FF1" w:rsidP="006A709D">
      <w:pPr>
        <w:jc w:val="center"/>
        <w:rPr>
          <w:rFonts w:ascii="Arial" w:hAnsi="Arial" w:cs="Arial"/>
          <w:sz w:val="22"/>
          <w:szCs w:val="22"/>
        </w:rPr>
      </w:pPr>
      <w:r>
        <w:rPr>
          <w:noProof/>
        </w:rPr>
        <w:lastRenderedPageBreak/>
        <mc:AlternateContent>
          <mc:Choice Requires="wps">
            <w:drawing>
              <wp:anchor distT="0" distB="0" distL="114300" distR="114300" simplePos="0" relativeHeight="251755520" behindDoc="0" locked="0" layoutInCell="1" allowOverlap="1" wp14:anchorId="5A2B6B7C" wp14:editId="13DB19C1">
                <wp:simplePos x="0" y="0"/>
                <wp:positionH relativeFrom="column">
                  <wp:posOffset>6708775</wp:posOffset>
                </wp:positionH>
                <wp:positionV relativeFrom="paragraph">
                  <wp:posOffset>160020</wp:posOffset>
                </wp:positionV>
                <wp:extent cx="0" cy="222885"/>
                <wp:effectExtent l="0" t="0" r="38100" b="24765"/>
                <wp:wrapNone/>
                <wp:docPr id="38" name="Straight Connector 38"/>
                <wp:cNvGraphicFramePr/>
                <a:graphic xmlns:a="http://schemas.openxmlformats.org/drawingml/2006/main">
                  <a:graphicData uri="http://schemas.microsoft.com/office/word/2010/wordprocessingShape">
                    <wps:wsp>
                      <wps:cNvCnPr/>
                      <wps:spPr>
                        <a:xfrm>
                          <a:off x="0" y="0"/>
                          <a:ext cx="0" cy="22288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FF4CF5" id="Straight Connector 38" o:spid="_x0000_s1026" style="position:absolute;z-index:251755520;visibility:visible;mso-wrap-style:square;mso-wrap-distance-left:9pt;mso-wrap-distance-top:0;mso-wrap-distance-right:9pt;mso-wrap-distance-bottom:0;mso-position-horizontal:absolute;mso-position-horizontal-relative:text;mso-position-vertical:absolute;mso-position-vertical-relative:text" from="528.25pt,12.6pt" to="528.2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" strokecolor="black [3213]" strokeweight="1pt"/>
            </w:pict>
          </mc:Fallback>
        </mc:AlternateContent>
      </w:r>
    </w:p>
    <w:p w14:paraId="75A647D8" w14:textId="0977C460" w:rsidR="006C0233" w:rsidRPr="00360382" w:rsidRDefault="006C0233" w:rsidP="006C0233">
      <w:pPr>
        <w:rPr>
          <w:rFonts w:ascii="Arial" w:hAnsi="Arial" w:cs="Arial"/>
          <w:b/>
        </w:rPr>
      </w:pPr>
      <w:r w:rsidRPr="00360382">
        <w:rPr>
          <w:rFonts w:ascii="Arial" w:hAnsi="Arial" w:cs="Arial"/>
          <w:b/>
        </w:rPr>
        <w:t>Instructions for completion of Repair Station Needs Assessment Form TR-00</w:t>
      </w:r>
      <w:r w:rsidR="00F057C8">
        <w:rPr>
          <w:rFonts w:ascii="Arial" w:hAnsi="Arial" w:cs="Arial"/>
          <w:b/>
        </w:rPr>
        <w:t>4</w:t>
      </w:r>
      <w:r w:rsidRPr="00360382">
        <w:rPr>
          <w:rFonts w:ascii="Arial" w:hAnsi="Arial" w:cs="Arial"/>
          <w:b/>
        </w:rPr>
        <w:t xml:space="preserve">: </w:t>
      </w:r>
    </w:p>
    <w:p w14:paraId="071F203C" w14:textId="77777777" w:rsidR="00F1444C" w:rsidRPr="006C0233" w:rsidRDefault="00F1444C" w:rsidP="006C0233">
      <w:pPr>
        <w:rPr>
          <w:rFonts w:ascii="Arial" w:hAnsi="Arial" w:cs="Arial"/>
          <w:sz w:val="22"/>
          <w:szCs w:val="22"/>
        </w:rPr>
      </w:pPr>
    </w:p>
    <w:p w14:paraId="50244D87"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 Date form completed. </w:t>
      </w:r>
    </w:p>
    <w:p w14:paraId="1BBF0292"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2. Name of person preparing the form. </w:t>
      </w:r>
    </w:p>
    <w:p w14:paraId="09D25C4E"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3. Individuals present for the assessment. </w:t>
      </w:r>
    </w:p>
    <w:p w14:paraId="662BD7D4" w14:textId="77777777" w:rsidR="006C0233" w:rsidRPr="006C0233" w:rsidRDefault="006C0233" w:rsidP="00654A21">
      <w:pPr>
        <w:ind w:left="270" w:hanging="270"/>
        <w:rPr>
          <w:rFonts w:ascii="Arial" w:hAnsi="Arial" w:cs="Arial"/>
          <w:sz w:val="22"/>
          <w:szCs w:val="22"/>
        </w:rPr>
      </w:pPr>
      <w:r w:rsidRPr="006C0233">
        <w:rPr>
          <w:rFonts w:ascii="Arial" w:hAnsi="Arial" w:cs="Arial"/>
          <w:sz w:val="22"/>
          <w:szCs w:val="22"/>
        </w:rPr>
        <w:t xml:space="preserve">4. Enter applicable reason for assessment from item 4. If form is being completed for training program annual review, place Annual Review in this field. </w:t>
      </w:r>
    </w:p>
    <w:p w14:paraId="3B03C266" w14:textId="77777777" w:rsidR="006C0233" w:rsidRPr="006C0233" w:rsidRDefault="006C0233" w:rsidP="00654A21">
      <w:pPr>
        <w:ind w:left="270" w:hanging="270"/>
        <w:rPr>
          <w:rFonts w:ascii="Arial" w:hAnsi="Arial" w:cs="Arial"/>
          <w:sz w:val="22"/>
          <w:szCs w:val="22"/>
        </w:rPr>
      </w:pPr>
      <w:r w:rsidRPr="006C0233">
        <w:rPr>
          <w:rFonts w:ascii="Arial" w:hAnsi="Arial" w:cs="Arial"/>
          <w:sz w:val="22"/>
          <w:szCs w:val="22"/>
        </w:rPr>
        <w:t>5. Insert applicable criteria, (i.e. person performing maintenance, preventative maintenance and /or alteration/inspection functions, skills, experience and training of current employees, assessments of employees being assigned new tasks, return of employee to tasks after extended period, introduction of</w:t>
      </w:r>
      <w:r>
        <w:rPr>
          <w:rFonts w:ascii="Arial" w:hAnsi="Arial" w:cs="Arial"/>
          <w:sz w:val="22"/>
          <w:szCs w:val="22"/>
        </w:rPr>
        <w:t xml:space="preserve"> </w:t>
      </w:r>
      <w:r w:rsidRPr="006C0233">
        <w:rPr>
          <w:rFonts w:ascii="Arial" w:hAnsi="Arial" w:cs="Arial"/>
          <w:sz w:val="22"/>
          <w:szCs w:val="22"/>
        </w:rPr>
        <w:t xml:space="preserve">new regulations, procedures, equipment and record keeping procedures or an upcoming change in nature of basic repair station capability). </w:t>
      </w:r>
    </w:p>
    <w:p w14:paraId="1A45897D"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6. </w:t>
      </w:r>
      <w:r w:rsidR="00654A21">
        <w:rPr>
          <w:rFonts w:ascii="Arial" w:hAnsi="Arial" w:cs="Arial"/>
          <w:sz w:val="22"/>
          <w:szCs w:val="22"/>
        </w:rPr>
        <w:t xml:space="preserve"> </w:t>
      </w:r>
      <w:r w:rsidRPr="006C0233">
        <w:rPr>
          <w:rFonts w:ascii="Arial" w:hAnsi="Arial" w:cs="Arial"/>
          <w:sz w:val="22"/>
          <w:szCs w:val="22"/>
        </w:rPr>
        <w:t xml:space="preserve">Departments and positions affected. </w:t>
      </w:r>
    </w:p>
    <w:p w14:paraId="78B8505B" w14:textId="77777777" w:rsidR="006C0233" w:rsidRPr="006C0233" w:rsidRDefault="006C0233" w:rsidP="00654A21">
      <w:pPr>
        <w:ind w:left="270" w:hanging="270"/>
        <w:rPr>
          <w:rFonts w:ascii="Arial" w:hAnsi="Arial" w:cs="Arial"/>
          <w:sz w:val="22"/>
          <w:szCs w:val="22"/>
        </w:rPr>
      </w:pPr>
      <w:r w:rsidRPr="006C0233">
        <w:rPr>
          <w:rFonts w:ascii="Arial" w:hAnsi="Arial" w:cs="Arial"/>
          <w:sz w:val="22"/>
          <w:szCs w:val="22"/>
        </w:rPr>
        <w:t xml:space="preserve">7. </w:t>
      </w:r>
      <w:r w:rsidR="00654A21">
        <w:rPr>
          <w:rFonts w:ascii="Arial" w:hAnsi="Arial" w:cs="Arial"/>
          <w:sz w:val="22"/>
          <w:szCs w:val="22"/>
        </w:rPr>
        <w:t xml:space="preserve"> </w:t>
      </w:r>
      <w:r w:rsidRPr="006C0233">
        <w:rPr>
          <w:rFonts w:ascii="Arial" w:hAnsi="Arial" w:cs="Arial"/>
          <w:sz w:val="22"/>
          <w:szCs w:val="22"/>
        </w:rPr>
        <w:t xml:space="preserve">Add notes as/if required to further document pertinent details discussed during the assessment process including any assigned actions or items requiring further follow-up. </w:t>
      </w:r>
    </w:p>
    <w:p w14:paraId="51EFABFE"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8. Signature of Chief Inspector or his/her designee. </w:t>
      </w:r>
    </w:p>
    <w:p w14:paraId="72A60FB4" w14:textId="77777777" w:rsidR="006C0233" w:rsidRDefault="006C0233" w:rsidP="006C0233">
      <w:pPr>
        <w:rPr>
          <w:rFonts w:ascii="Arial" w:hAnsi="Arial" w:cs="Arial"/>
          <w:sz w:val="22"/>
          <w:szCs w:val="22"/>
        </w:rPr>
      </w:pPr>
      <w:r w:rsidRPr="006C0233">
        <w:rPr>
          <w:rFonts w:ascii="Arial" w:hAnsi="Arial" w:cs="Arial"/>
          <w:sz w:val="22"/>
          <w:szCs w:val="22"/>
        </w:rPr>
        <w:t>9. Date of signature by Chief Inspector or his/her designee.</w:t>
      </w:r>
    </w:p>
    <w:p w14:paraId="67B563D3" w14:textId="77777777" w:rsidR="006C0233" w:rsidRDefault="006C0233">
      <w:pPr>
        <w:rPr>
          <w:rFonts w:ascii="Arial" w:hAnsi="Arial" w:cs="Arial"/>
          <w:sz w:val="22"/>
          <w:szCs w:val="22"/>
        </w:rPr>
      </w:pPr>
      <w:r>
        <w:rPr>
          <w:rFonts w:ascii="Arial" w:hAnsi="Arial" w:cs="Arial"/>
          <w:sz w:val="22"/>
          <w:szCs w:val="22"/>
        </w:rPr>
        <w:br w:type="page"/>
      </w:r>
    </w:p>
    <w:bookmarkStart w:id="69" w:name="_Toc72760385"/>
    <w:p w14:paraId="4AAA8211" w14:textId="12F08584" w:rsidR="006C0233" w:rsidRPr="006C0233" w:rsidRDefault="00972D6E" w:rsidP="00B82D86">
      <w:pPr>
        <w:pStyle w:val="Heading2"/>
      </w:pPr>
      <w:r>
        <w:rPr>
          <w:noProof/>
        </w:rPr>
        <w:lastRenderedPageBreak/>
        <mc:AlternateContent>
          <mc:Choice Requires="wps">
            <w:drawing>
              <wp:anchor distT="0" distB="0" distL="114300" distR="114300" simplePos="0" relativeHeight="251761664" behindDoc="0" locked="0" layoutInCell="1" allowOverlap="1" wp14:anchorId="303EC337" wp14:editId="782A9877">
                <wp:simplePos x="0" y="0"/>
                <wp:positionH relativeFrom="column">
                  <wp:posOffset>6530118</wp:posOffset>
                </wp:positionH>
                <wp:positionV relativeFrom="paragraph">
                  <wp:posOffset>-31647</wp:posOffset>
                </wp:positionV>
                <wp:extent cx="0" cy="265814"/>
                <wp:effectExtent l="0" t="0" r="38100" b="20320"/>
                <wp:wrapNone/>
                <wp:docPr id="53" name="Straight Connector 53"/>
                <wp:cNvGraphicFramePr/>
                <a:graphic xmlns:a="http://schemas.openxmlformats.org/drawingml/2006/main">
                  <a:graphicData uri="http://schemas.microsoft.com/office/word/2010/wordprocessingShape">
                    <wps:wsp>
                      <wps:cNvCnPr/>
                      <wps:spPr>
                        <a:xfrm>
                          <a:off x="0" y="0"/>
                          <a:ext cx="0" cy="26581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888EC7" id="Straight Connector 53" o:spid="_x0000_s1026" style="position:absolute;z-index:251761664;visibility:visible;mso-wrap-style:square;mso-wrap-distance-left:9pt;mso-wrap-distance-top:0;mso-wrap-distance-right:9pt;mso-wrap-distance-bottom:0;mso-position-horizontal:absolute;mso-position-horizontal-relative:text;mso-position-vertical:absolute;mso-position-vertical-relative:text" from="514.2pt,-2.5pt" to="514.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" strokecolor="black [3213]" strokeweight="1pt"/>
            </w:pict>
          </mc:Fallback>
        </mc:AlternateContent>
      </w:r>
      <w:r w:rsidR="006C0233" w:rsidRPr="006C0233">
        <w:t xml:space="preserve">Course Evaluation </w:t>
      </w:r>
      <w:r w:rsidR="006C0233">
        <w:t>-</w:t>
      </w:r>
      <w:r w:rsidR="006C0233" w:rsidRPr="006C0233">
        <w:t xml:space="preserve"> Form TR-00</w:t>
      </w:r>
      <w:r w:rsidR="00825B59">
        <w:t>5</w:t>
      </w:r>
      <w:bookmarkEnd w:id="69"/>
    </w:p>
    <w:p w14:paraId="0A4CABB5" w14:textId="1E0EE714" w:rsidR="006C0233" w:rsidRDefault="00825B59" w:rsidP="002D31E6">
      <w:pPr>
        <w:jc w:val="center"/>
        <w:rPr>
          <w:rFonts w:ascii="Arial" w:hAnsi="Arial" w:cs="Arial"/>
          <w:sz w:val="22"/>
          <w:szCs w:val="22"/>
        </w:rPr>
      </w:pPr>
      <w:r>
        <w:rPr>
          <w:noProof/>
        </w:rPr>
        <w:drawing>
          <wp:inline distT="0" distB="0" distL="0" distR="0" wp14:anchorId="3CC3A9CE" wp14:editId="39561EE0">
            <wp:extent cx="4943475" cy="7210425"/>
            <wp:effectExtent l="0" t="0" r="952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943475" cy="7210425"/>
                    </a:xfrm>
                    <a:prstGeom prst="rect">
                      <a:avLst/>
                    </a:prstGeom>
                  </pic:spPr>
                </pic:pic>
              </a:graphicData>
            </a:graphic>
          </wp:inline>
        </w:drawing>
      </w:r>
    </w:p>
    <w:p w14:paraId="3A63F6F3" w14:textId="77777777" w:rsidR="004451C6" w:rsidRDefault="004451C6">
      <w:pPr>
        <w:rPr>
          <w:rFonts w:ascii="Arial" w:hAnsi="Arial" w:cs="Arial"/>
          <w:sz w:val="22"/>
          <w:szCs w:val="22"/>
        </w:rPr>
      </w:pPr>
      <w:r>
        <w:rPr>
          <w:rFonts w:ascii="Arial" w:hAnsi="Arial" w:cs="Arial"/>
          <w:sz w:val="22"/>
          <w:szCs w:val="22"/>
        </w:rPr>
        <w:br w:type="page"/>
      </w:r>
    </w:p>
    <w:p w14:paraId="7C7C5B4E" w14:textId="4B5CB434" w:rsidR="004451C6" w:rsidRDefault="00B12316" w:rsidP="002D31E6">
      <w:pPr>
        <w:jc w:val="center"/>
        <w:rPr>
          <w:rFonts w:ascii="Arial" w:hAnsi="Arial" w:cs="Arial"/>
          <w:sz w:val="22"/>
          <w:szCs w:val="22"/>
        </w:rPr>
      </w:pPr>
      <w:r>
        <w:rPr>
          <w:noProof/>
        </w:rPr>
        <w:lastRenderedPageBreak/>
        <w:drawing>
          <wp:inline distT="0" distB="0" distL="0" distR="0" wp14:anchorId="3F550A5F" wp14:editId="3C7BA3AC">
            <wp:extent cx="6029325" cy="726757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029325" cy="7267575"/>
                    </a:xfrm>
                    <a:prstGeom prst="rect">
                      <a:avLst/>
                    </a:prstGeom>
                  </pic:spPr>
                </pic:pic>
              </a:graphicData>
            </a:graphic>
          </wp:inline>
        </w:drawing>
      </w:r>
    </w:p>
    <w:p w14:paraId="3E7A000A" w14:textId="69604E9B" w:rsidR="00B12316" w:rsidRDefault="00B12316" w:rsidP="002D31E6">
      <w:pPr>
        <w:jc w:val="center"/>
        <w:rPr>
          <w:rFonts w:ascii="Arial" w:hAnsi="Arial" w:cs="Arial"/>
          <w:sz w:val="22"/>
          <w:szCs w:val="22"/>
        </w:rPr>
      </w:pPr>
    </w:p>
    <w:p w14:paraId="2EB47B62" w14:textId="5CEE27BB" w:rsidR="00B12316" w:rsidRDefault="00B12316" w:rsidP="002D31E6">
      <w:pPr>
        <w:jc w:val="center"/>
        <w:rPr>
          <w:rFonts w:ascii="Arial" w:hAnsi="Arial" w:cs="Arial"/>
          <w:sz w:val="22"/>
          <w:szCs w:val="22"/>
        </w:rPr>
      </w:pPr>
    </w:p>
    <w:p w14:paraId="37771590" w14:textId="77777777" w:rsidR="00B12316" w:rsidRDefault="00B12316" w:rsidP="002D31E6">
      <w:pPr>
        <w:jc w:val="center"/>
        <w:rPr>
          <w:rFonts w:ascii="Arial" w:hAnsi="Arial" w:cs="Arial"/>
          <w:sz w:val="22"/>
          <w:szCs w:val="22"/>
        </w:rPr>
      </w:pPr>
    </w:p>
    <w:p w14:paraId="49C7CB87" w14:textId="62DA62BA" w:rsidR="003E53EF" w:rsidRPr="00360382" w:rsidRDefault="00B12316" w:rsidP="006C0233">
      <w:pPr>
        <w:rPr>
          <w:rFonts w:ascii="Arial" w:hAnsi="Arial" w:cs="Arial"/>
          <w:b/>
        </w:rPr>
      </w:pPr>
      <w:r>
        <w:rPr>
          <w:rFonts w:ascii="Arial" w:hAnsi="Arial" w:cs="Arial"/>
          <w:b/>
          <w:noProof/>
        </w:rPr>
        <w:lastRenderedPageBreak/>
        <mc:AlternateContent>
          <mc:Choice Requires="wps">
            <w:drawing>
              <wp:anchor distT="0" distB="0" distL="114300" distR="114300" simplePos="0" relativeHeight="251760640" behindDoc="0" locked="0" layoutInCell="1" allowOverlap="1" wp14:anchorId="6F0A5C06" wp14:editId="2BAD60BA">
                <wp:simplePos x="0" y="0"/>
                <wp:positionH relativeFrom="column">
                  <wp:posOffset>6590060</wp:posOffset>
                </wp:positionH>
                <wp:positionV relativeFrom="paragraph">
                  <wp:posOffset>-21014</wp:posOffset>
                </wp:positionV>
                <wp:extent cx="0" cy="265814"/>
                <wp:effectExtent l="0" t="0" r="38100" b="20320"/>
                <wp:wrapNone/>
                <wp:docPr id="51" name="Straight Connector 51"/>
                <wp:cNvGraphicFramePr/>
                <a:graphic xmlns:a="http://schemas.openxmlformats.org/drawingml/2006/main">
                  <a:graphicData uri="http://schemas.microsoft.com/office/word/2010/wordprocessingShape">
                    <wps:wsp>
                      <wps:cNvCnPr/>
                      <wps:spPr>
                        <a:xfrm>
                          <a:off x="0" y="0"/>
                          <a:ext cx="0" cy="26581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4C9A82" id="Straight Connector 51" o:spid="_x0000_s1026" style="position:absolute;z-index:251760640;visibility:visible;mso-wrap-style:square;mso-wrap-distance-left:9pt;mso-wrap-distance-top:0;mso-wrap-distance-right:9pt;mso-wrap-distance-bottom:0;mso-position-horizontal:absolute;mso-position-horizontal-relative:text;mso-position-vertical:absolute;mso-position-vertical-relative:text" from="518.9pt,-1.65pt" to="518.9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" strokecolor="black [3213]" strokeweight="1pt"/>
            </w:pict>
          </mc:Fallback>
        </mc:AlternateContent>
      </w:r>
      <w:r w:rsidR="006C0233" w:rsidRPr="00360382">
        <w:rPr>
          <w:rFonts w:ascii="Arial" w:hAnsi="Arial" w:cs="Arial"/>
          <w:b/>
        </w:rPr>
        <w:t>Instructions for completion of Course-Evaluation (Form TR-00</w:t>
      </w:r>
      <w:r>
        <w:rPr>
          <w:rFonts w:ascii="Arial" w:hAnsi="Arial" w:cs="Arial"/>
          <w:b/>
        </w:rPr>
        <w:t>5</w:t>
      </w:r>
      <w:r w:rsidR="006C0233" w:rsidRPr="00360382">
        <w:rPr>
          <w:rFonts w:ascii="Arial" w:hAnsi="Arial" w:cs="Arial"/>
          <w:b/>
        </w:rPr>
        <w:t>) entries:</w:t>
      </w:r>
    </w:p>
    <w:p w14:paraId="10D7CE31"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 </w:t>
      </w:r>
    </w:p>
    <w:p w14:paraId="420DE09A"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 Enter Course Name or Number. </w:t>
      </w:r>
    </w:p>
    <w:p w14:paraId="296E53A1"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2. Enter Date of the course completion. </w:t>
      </w:r>
    </w:p>
    <w:p w14:paraId="088B1F9C"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3. Enter Name of the Student completing the evaluation form. </w:t>
      </w:r>
    </w:p>
    <w:p w14:paraId="5C484829"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4. Enter Name of the Instructor giving the course. </w:t>
      </w:r>
    </w:p>
    <w:p w14:paraId="5C053857"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5. Answer all questions and </w:t>
      </w:r>
      <w:r w:rsidR="003E53EF">
        <w:rPr>
          <w:rFonts w:ascii="Arial" w:hAnsi="Arial" w:cs="Arial"/>
          <w:sz w:val="22"/>
          <w:szCs w:val="22"/>
        </w:rPr>
        <w:t>circle</w:t>
      </w:r>
      <w:r w:rsidRPr="006C0233">
        <w:rPr>
          <w:rFonts w:ascii="Arial" w:hAnsi="Arial" w:cs="Arial"/>
          <w:sz w:val="22"/>
          <w:szCs w:val="22"/>
        </w:rPr>
        <w:t xml:space="preserve"> the relevant </w:t>
      </w:r>
      <w:r w:rsidR="003E53EF">
        <w:rPr>
          <w:rFonts w:ascii="Arial" w:hAnsi="Arial" w:cs="Arial"/>
          <w:sz w:val="22"/>
          <w:szCs w:val="22"/>
        </w:rPr>
        <w:t>answer letter.</w:t>
      </w:r>
      <w:r w:rsidRPr="006C0233">
        <w:rPr>
          <w:rFonts w:ascii="Arial" w:hAnsi="Arial" w:cs="Arial"/>
          <w:sz w:val="22"/>
          <w:szCs w:val="22"/>
        </w:rPr>
        <w:t xml:space="preserve"> </w:t>
      </w:r>
    </w:p>
    <w:p w14:paraId="4F4F4D94" w14:textId="77777777" w:rsidR="006C0233" w:rsidRDefault="006C0233" w:rsidP="006C0233">
      <w:pPr>
        <w:rPr>
          <w:rFonts w:ascii="Arial" w:hAnsi="Arial" w:cs="Arial"/>
          <w:sz w:val="22"/>
          <w:szCs w:val="22"/>
        </w:rPr>
      </w:pPr>
      <w:r w:rsidRPr="006C0233">
        <w:rPr>
          <w:rFonts w:ascii="Arial" w:hAnsi="Arial" w:cs="Arial"/>
          <w:sz w:val="22"/>
          <w:szCs w:val="22"/>
        </w:rPr>
        <w:t xml:space="preserve">6. Enter any notes or other information to assist </w:t>
      </w:r>
      <w:r w:rsidR="00BB2238">
        <w:rPr>
          <w:rFonts w:ascii="Arial" w:hAnsi="Arial" w:cs="Arial"/>
          <w:sz w:val="22"/>
          <w:szCs w:val="22"/>
        </w:rPr>
        <w:t>MHI</w:t>
      </w:r>
      <w:r w:rsidRPr="006C0233">
        <w:rPr>
          <w:rFonts w:ascii="Arial" w:hAnsi="Arial" w:cs="Arial"/>
          <w:sz w:val="22"/>
          <w:szCs w:val="22"/>
        </w:rPr>
        <w:t xml:space="preserve"> in determining your overall training experience</w:t>
      </w:r>
    </w:p>
    <w:sectPr w:rsidR="006C0233" w:rsidSect="00EC0CA9">
      <w:headerReference w:type="default" r:id="rId66"/>
      <w:footerReference w:type="default" r:id="rId67"/>
      <w:type w:val="continuous"/>
      <w:pgSz w:w="12240" w:h="15840" w:code="1"/>
      <w:pgMar w:top="576" w:right="720" w:bottom="576" w:left="1008" w:header="720" w:footer="720" w:gutter="0"/>
      <w:pgNumType w:start="1" w:chapStyle="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A0E89" w14:textId="77777777" w:rsidR="00764B2E" w:rsidRDefault="00764B2E">
      <w:r>
        <w:separator/>
      </w:r>
    </w:p>
  </w:endnote>
  <w:endnote w:type="continuationSeparator" w:id="0">
    <w:p w14:paraId="5FC64F8B" w14:textId="77777777" w:rsidR="00764B2E" w:rsidRDefault="00764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PS">
    <w:panose1 w:val="00000000000000000000"/>
    <w:charset w:val="02"/>
    <w:family w:val="roman"/>
    <w:notTrueTyp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Gothic-Demi">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A190A" w14:textId="77777777" w:rsidR="00D517B0" w:rsidRDefault="00D517B0">
    <w:pPr>
      <w:pStyle w:val="Foote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59884" w14:textId="77777777" w:rsidR="00D517B0" w:rsidRDefault="00D517B0" w:rsidP="00CB5BA3">
    <w:pPr>
      <w:pStyle w:val="Footer"/>
      <w:rPr>
        <w:rFonts w:ascii="Arial" w:hAnsi="Arial" w:cs="Arial"/>
        <w:sz w:val="18"/>
        <w:szCs w:val="18"/>
      </w:rPr>
    </w:pPr>
  </w:p>
  <w:p w14:paraId="3B58B108" w14:textId="43170CC3" w:rsidR="00D517B0" w:rsidRDefault="00D517B0" w:rsidP="00CB5BA3">
    <w:pPr>
      <w:pStyle w:val="Footer"/>
      <w:rPr>
        <w:rFonts w:ascii="Arial" w:hAnsi="Arial" w:cs="Arial"/>
        <w:sz w:val="18"/>
        <w:szCs w:val="18"/>
      </w:rPr>
    </w:pPr>
    <w:r>
      <w:rPr>
        <w:rFonts w:ascii="Arial" w:hAnsi="Arial" w:cs="Arial"/>
        <w:noProof/>
        <w:sz w:val="18"/>
        <w:szCs w:val="18"/>
      </w:rPr>
      <mc:AlternateContent>
        <mc:Choice Requires="wps">
          <w:drawing>
            <wp:anchor distT="4294967295" distB="4294967295" distL="114300" distR="114300" simplePos="0" relativeHeight="252349440" behindDoc="0" locked="0" layoutInCell="1" allowOverlap="1" wp14:anchorId="27718F33" wp14:editId="67C31C06">
              <wp:simplePos x="0" y="0"/>
              <wp:positionH relativeFrom="column">
                <wp:posOffset>0</wp:posOffset>
              </wp:positionH>
              <wp:positionV relativeFrom="paragraph">
                <wp:posOffset>-88266</wp:posOffset>
              </wp:positionV>
              <wp:extent cx="6532245" cy="0"/>
              <wp:effectExtent l="0" t="0" r="0" b="0"/>
              <wp:wrapNone/>
              <wp:docPr id="104"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E02C76"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234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" strokeweight="1.5pt"/>
          </w:pict>
        </mc:Fallback>
      </mc:AlternateContent>
    </w:r>
    <w:r>
      <w:rPr>
        <w:rFonts w:ascii="Arial" w:hAnsi="Arial" w:cs="Arial"/>
        <w:noProof/>
        <w:sz w:val="18"/>
        <w:szCs w:val="18"/>
      </w:rPr>
      <w:t>MHI</w:t>
    </w:r>
    <w:r>
      <w:rPr>
        <w:rFonts w:ascii="Arial" w:hAnsi="Arial" w:cs="Arial"/>
        <w:sz w:val="18"/>
        <w:szCs w:val="18"/>
      </w:rPr>
      <w:t xml:space="preserve"> </w:t>
    </w:r>
    <w:proofErr w:type="spellStart"/>
    <w:r>
      <w:rPr>
        <w:rFonts w:ascii="Arial" w:hAnsi="Arial" w:cs="Arial"/>
        <w:sz w:val="18"/>
        <w:szCs w:val="18"/>
      </w:rPr>
      <w:t>RSFM</w:t>
    </w:r>
    <w:proofErr w:type="spellEnd"/>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FB4A23">
      <w:rPr>
        <w:rFonts w:ascii="Arial" w:hAnsi="Arial" w:cs="Arial"/>
        <w:sz w:val="18"/>
        <w:szCs w:val="18"/>
      </w:rPr>
      <w:fldChar w:fldCharType="begin"/>
    </w:r>
    <w:r w:rsidRPr="00FB4A23">
      <w:rPr>
        <w:rFonts w:ascii="Arial" w:hAnsi="Arial" w:cs="Arial"/>
        <w:sz w:val="18"/>
        <w:szCs w:val="18"/>
      </w:rPr>
      <w:instrText xml:space="preserve"> PAGE   \* MERGEFORMAT </w:instrText>
    </w:r>
    <w:r w:rsidRPr="00FB4A23">
      <w:rPr>
        <w:rFonts w:ascii="Arial" w:hAnsi="Arial" w:cs="Arial"/>
        <w:sz w:val="18"/>
        <w:szCs w:val="18"/>
      </w:rPr>
      <w:fldChar w:fldCharType="separate"/>
    </w:r>
    <w:r>
      <w:rPr>
        <w:rFonts w:ascii="Arial" w:hAnsi="Arial" w:cs="Arial"/>
        <w:noProof/>
        <w:sz w:val="18"/>
        <w:szCs w:val="18"/>
      </w:rPr>
      <w:t>v</w:t>
    </w:r>
    <w:r w:rsidRPr="00FB4A23">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EBDFF" w14:textId="77777777" w:rsidR="00D517B0" w:rsidRDefault="00D517B0" w:rsidP="00CB5BA3">
    <w:pPr>
      <w:pStyle w:val="Footer"/>
      <w:rPr>
        <w:rFonts w:ascii="Arial" w:hAnsi="Arial" w:cs="Arial"/>
        <w:sz w:val="18"/>
        <w:szCs w:val="18"/>
      </w:rPr>
    </w:pPr>
  </w:p>
  <w:p w14:paraId="115BABEB" w14:textId="41AEFC56" w:rsidR="00D517B0" w:rsidRDefault="00D517B0" w:rsidP="00CB5BA3">
    <w:pPr>
      <w:pStyle w:val="Footer"/>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2418048" behindDoc="0" locked="0" layoutInCell="1" allowOverlap="1" wp14:anchorId="0FA04F43" wp14:editId="61602D19">
              <wp:simplePos x="0" y="0"/>
              <wp:positionH relativeFrom="column">
                <wp:posOffset>0</wp:posOffset>
              </wp:positionH>
              <wp:positionV relativeFrom="paragraph">
                <wp:posOffset>-88265</wp:posOffset>
              </wp:positionV>
              <wp:extent cx="6532245" cy="0"/>
              <wp:effectExtent l="11430" t="18415" r="9525" b="10160"/>
              <wp:wrapNone/>
              <wp:docPr id="100" name="Auto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C3E6D6" id="_x0000_t32" coordsize="21600,21600" o:spt="32" o:oned="t" path="m,l21600,21600e" filled="f">
              <v:path arrowok="t" fillok="f" o:connecttype="none"/>
              <o:lock v:ext="edit" shapetype="t"/>
            </v:shapetype>
            <v:shape id="AutoShape 179" o:spid="_x0000_s1026" type="#_x0000_t32" style="position:absolute;margin-left:0;margin-top:-6.95pt;width:514.35pt;height:0;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" strokeweight="1.5pt"/>
          </w:pict>
        </mc:Fallback>
      </mc:AlternateContent>
    </w:r>
    <w:r>
      <w:rPr>
        <w:rFonts w:ascii="Arial" w:hAnsi="Arial" w:cs="Arial"/>
        <w:noProof/>
        <w:sz w:val="18"/>
        <w:szCs w:val="18"/>
      </w:rPr>
      <w:t>MHI</w:t>
    </w:r>
    <w:r>
      <w:rPr>
        <w:rFonts w:ascii="Arial" w:hAnsi="Arial" w:cs="Arial"/>
        <w:sz w:val="18"/>
        <w:szCs w:val="18"/>
      </w:rPr>
      <w:t xml:space="preserve"> </w:t>
    </w:r>
    <w:proofErr w:type="spellStart"/>
    <w:r>
      <w:rPr>
        <w:rFonts w:ascii="Arial" w:hAnsi="Arial" w:cs="Arial"/>
        <w:sz w:val="18"/>
        <w:szCs w:val="18"/>
      </w:rPr>
      <w:t>RSFM</w:t>
    </w:r>
    <w:proofErr w:type="spellEnd"/>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C648DC">
      <w:rPr>
        <w:rFonts w:ascii="Arial" w:hAnsi="Arial" w:cs="Arial"/>
        <w:sz w:val="18"/>
        <w:szCs w:val="18"/>
      </w:rPr>
      <w:fldChar w:fldCharType="begin"/>
    </w:r>
    <w:r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Pr>
        <w:rFonts w:ascii="Arial" w:hAnsi="Arial" w:cs="Arial"/>
        <w:noProof/>
        <w:sz w:val="18"/>
        <w:szCs w:val="18"/>
      </w:rPr>
      <w:t>1-1</w:t>
    </w:r>
    <w:r w:rsidRPr="00C648DC">
      <w:rPr>
        <w:rFonts w:ascii="Arial" w:hAnsi="Arial" w:cs="Arial"/>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2DCF1" w14:textId="77777777" w:rsidR="00D517B0" w:rsidRDefault="00D517B0" w:rsidP="00CB5BA3">
    <w:pPr>
      <w:pStyle w:val="Footer"/>
      <w:rPr>
        <w:rFonts w:ascii="Arial" w:hAnsi="Arial" w:cs="Arial"/>
        <w:sz w:val="18"/>
        <w:szCs w:val="18"/>
      </w:rPr>
    </w:pPr>
  </w:p>
  <w:p w14:paraId="2232F407" w14:textId="19C94AE5" w:rsidR="00D517B0" w:rsidRDefault="00D517B0" w:rsidP="005F1CAA">
    <w:pPr>
      <w:pStyle w:val="Footer"/>
      <w:tabs>
        <w:tab w:val="left" w:pos="7920"/>
      </w:tabs>
      <w:rPr>
        <w:rFonts w:ascii="Arial" w:hAnsi="Arial" w:cs="Arial"/>
        <w:sz w:val="18"/>
        <w:szCs w:val="18"/>
      </w:rPr>
    </w:pPr>
    <w:r>
      <w:rPr>
        <w:rFonts w:ascii="Arial" w:hAnsi="Arial" w:cs="Arial"/>
        <w:noProof/>
        <w:sz w:val="18"/>
        <w:szCs w:val="18"/>
      </w:rPr>
      <mc:AlternateContent>
        <mc:Choice Requires="wps">
          <w:drawing>
            <wp:anchor distT="4294967295" distB="4294967295" distL="114300" distR="114300" simplePos="0" relativeHeight="252420096" behindDoc="0" locked="0" layoutInCell="1" allowOverlap="1" wp14:anchorId="08A3E785" wp14:editId="75C17598">
              <wp:simplePos x="0" y="0"/>
              <wp:positionH relativeFrom="column">
                <wp:posOffset>0</wp:posOffset>
              </wp:positionH>
              <wp:positionV relativeFrom="paragraph">
                <wp:posOffset>-88266</wp:posOffset>
              </wp:positionV>
              <wp:extent cx="6532245" cy="0"/>
              <wp:effectExtent l="0" t="0" r="0" b="0"/>
              <wp:wrapNone/>
              <wp:docPr id="97"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280F27"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2420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" strokeweight="1.5pt"/>
          </w:pict>
        </mc:Fallback>
      </mc:AlternateContent>
    </w:r>
    <w:r>
      <w:rPr>
        <w:rFonts w:ascii="Arial" w:hAnsi="Arial" w:cs="Arial"/>
        <w:noProof/>
        <w:sz w:val="18"/>
        <w:szCs w:val="18"/>
      </w:rPr>
      <w:t>MHI</w:t>
    </w:r>
    <w:r>
      <w:rPr>
        <w:rFonts w:ascii="Arial" w:hAnsi="Arial" w:cs="Arial"/>
        <w:sz w:val="18"/>
        <w:szCs w:val="18"/>
      </w:rPr>
      <w:t xml:space="preserve"> </w:t>
    </w:r>
    <w:proofErr w:type="spellStart"/>
    <w:r>
      <w:rPr>
        <w:rFonts w:ascii="Arial" w:hAnsi="Arial" w:cs="Arial"/>
        <w:sz w:val="18"/>
        <w:szCs w:val="18"/>
      </w:rPr>
      <w:t>RSFM</w:t>
    </w:r>
    <w:proofErr w:type="spellEnd"/>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C648DC">
      <w:rPr>
        <w:rFonts w:ascii="Arial" w:hAnsi="Arial" w:cs="Arial"/>
        <w:sz w:val="18"/>
        <w:szCs w:val="18"/>
      </w:rPr>
      <w:fldChar w:fldCharType="begin"/>
    </w:r>
    <w:r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Pr>
        <w:rFonts w:ascii="Arial" w:hAnsi="Arial" w:cs="Arial"/>
        <w:noProof/>
        <w:sz w:val="18"/>
        <w:szCs w:val="18"/>
      </w:rPr>
      <w:t>4-39</w:t>
    </w:r>
    <w:r w:rsidRPr="00C648DC">
      <w:rPr>
        <w:rFonts w:ascii="Arial" w:hAnsi="Arial" w:cs="Arial"/>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E608F" w14:textId="77777777" w:rsidR="00D517B0" w:rsidRDefault="00D517B0" w:rsidP="00CB5BA3">
    <w:pPr>
      <w:pStyle w:val="Footer"/>
      <w:rPr>
        <w:rFonts w:ascii="Arial" w:hAnsi="Arial" w:cs="Arial"/>
        <w:sz w:val="18"/>
        <w:szCs w:val="18"/>
      </w:rPr>
    </w:pPr>
  </w:p>
  <w:p w14:paraId="5FAB0ACA" w14:textId="3E6CBE0B" w:rsidR="00D517B0" w:rsidRDefault="00D517B0" w:rsidP="00CB5BA3">
    <w:pPr>
      <w:pStyle w:val="Footer"/>
      <w:rPr>
        <w:rFonts w:ascii="Arial" w:hAnsi="Arial" w:cs="Arial"/>
        <w:sz w:val="18"/>
        <w:szCs w:val="18"/>
      </w:rPr>
    </w:pPr>
    <w:r>
      <w:rPr>
        <w:rFonts w:ascii="Arial" w:hAnsi="Arial" w:cs="Arial"/>
        <w:noProof/>
        <w:sz w:val="18"/>
        <w:szCs w:val="18"/>
      </w:rPr>
      <mc:AlternateContent>
        <mc:Choice Requires="wps">
          <w:drawing>
            <wp:anchor distT="4294967295" distB="4294967295" distL="114300" distR="114300" simplePos="0" relativeHeight="252430336" behindDoc="0" locked="0" layoutInCell="1" allowOverlap="1" wp14:anchorId="0B2294FC" wp14:editId="7DF1C057">
              <wp:simplePos x="0" y="0"/>
              <wp:positionH relativeFrom="column">
                <wp:posOffset>0</wp:posOffset>
              </wp:positionH>
              <wp:positionV relativeFrom="paragraph">
                <wp:posOffset>-88266</wp:posOffset>
              </wp:positionV>
              <wp:extent cx="6532245" cy="0"/>
              <wp:effectExtent l="0" t="0" r="0" b="0"/>
              <wp:wrapNone/>
              <wp:docPr id="44"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B3AE49"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2430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" strokeweight="1.5pt"/>
          </w:pict>
        </mc:Fallback>
      </mc:AlternateContent>
    </w:r>
    <w:r>
      <w:rPr>
        <w:rFonts w:ascii="Arial" w:hAnsi="Arial" w:cs="Arial"/>
        <w:noProof/>
        <w:sz w:val="18"/>
        <w:szCs w:val="18"/>
      </w:rPr>
      <w:t>MHI</w:t>
    </w:r>
    <w:r>
      <w:rPr>
        <w:rFonts w:ascii="Arial" w:hAnsi="Arial" w:cs="Arial"/>
        <w:sz w:val="18"/>
        <w:szCs w:val="18"/>
      </w:rPr>
      <w:t xml:space="preserve"> </w:t>
    </w:r>
    <w:proofErr w:type="spellStart"/>
    <w:r>
      <w:rPr>
        <w:rFonts w:ascii="Arial" w:hAnsi="Arial" w:cs="Arial"/>
        <w:sz w:val="18"/>
        <w:szCs w:val="18"/>
      </w:rPr>
      <w:t>RSFM</w:t>
    </w:r>
    <w:proofErr w:type="spellEnd"/>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C648DC">
      <w:rPr>
        <w:rFonts w:ascii="Arial" w:hAnsi="Arial" w:cs="Arial"/>
        <w:sz w:val="18"/>
        <w:szCs w:val="18"/>
      </w:rPr>
      <w:fldChar w:fldCharType="begin"/>
    </w:r>
    <w:r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Pr>
        <w:rFonts w:ascii="Arial" w:hAnsi="Arial" w:cs="Arial"/>
        <w:noProof/>
        <w:sz w:val="18"/>
        <w:szCs w:val="18"/>
      </w:rPr>
      <w:t>5-4</w:t>
    </w:r>
    <w:r w:rsidRPr="00C648DC">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EBB41" w14:textId="77777777" w:rsidR="00764B2E" w:rsidRDefault="00764B2E">
      <w:r>
        <w:separator/>
      </w:r>
    </w:p>
  </w:footnote>
  <w:footnote w:type="continuationSeparator" w:id="0">
    <w:p w14:paraId="09086BB4" w14:textId="77777777" w:rsidR="00764B2E" w:rsidRDefault="00764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6A7FA" w14:textId="77777777" w:rsidR="00D517B0" w:rsidRDefault="00D517B0" w:rsidP="00BB2240">
    <w:pPr>
      <w:pStyle w:val="Header"/>
      <w:tabs>
        <w:tab w:val="clear" w:pos="8640"/>
        <w:tab w:val="left" w:pos="8730"/>
      </w:tabs>
      <w:rPr>
        <w:rFonts w:ascii="Arial" w:hAnsi="Arial" w:cs="Arial"/>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7A192" w14:textId="77777777" w:rsidR="00D517B0" w:rsidRDefault="00D517B0" w:rsidP="00B21650">
    <w:pPr>
      <w:pStyle w:val="Header"/>
      <w:rPr>
        <w:rFonts w:ascii="Arial" w:hAnsi="Arial" w:cs="Arial"/>
      </w:rPr>
    </w:pPr>
    <w:r w:rsidRPr="003B2836">
      <w:rPr>
        <w:noProof/>
      </w:rPr>
      <w:drawing>
        <wp:inline distT="0" distB="0" distL="0" distR="0" wp14:anchorId="2FC5AEA4" wp14:editId="4DC9A06B">
          <wp:extent cx="4114800" cy="579755"/>
          <wp:effectExtent l="19050" t="0" r="0" b="0"/>
          <wp:docPr id="10"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099E3F4D" w14:textId="4FE9907C" w:rsidR="00D517B0" w:rsidRDefault="00D517B0" w:rsidP="00B21650">
    <w:pPr>
      <w:pStyle w:val="Header"/>
      <w:rPr>
        <w:rFonts w:ascii="Arial" w:hAnsi="Arial" w:cs="Arial"/>
      </w:rPr>
    </w:pPr>
    <w:r>
      <w:rPr>
        <w:rFonts w:ascii="Arial" w:hAnsi="Arial" w:cs="Arial"/>
        <w:b/>
        <w:noProof/>
      </w:rPr>
      <mc:AlternateContent>
        <mc:Choice Requires="wps">
          <w:drawing>
            <wp:anchor distT="0" distB="0" distL="114300" distR="114300" simplePos="0" relativeHeight="252422144" behindDoc="0" locked="0" layoutInCell="1" allowOverlap="1" wp14:anchorId="4B1C16B7" wp14:editId="1052B4AA">
              <wp:simplePos x="0" y="0"/>
              <wp:positionH relativeFrom="column">
                <wp:posOffset>0</wp:posOffset>
              </wp:positionH>
              <wp:positionV relativeFrom="paragraph">
                <wp:posOffset>104775</wp:posOffset>
              </wp:positionV>
              <wp:extent cx="6532245" cy="635"/>
              <wp:effectExtent l="0" t="19050" r="1905" b="18415"/>
              <wp:wrapNone/>
              <wp:docPr id="101"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6AA52CA"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TBR7QEAAMs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cBkwUe0BAADL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rPr>
        <w:rFonts w:ascii="Arial" w:hAnsi="Arial" w:cs="Arial"/>
      </w:rPr>
      <w:t xml:space="preserve"> </w:t>
    </w:r>
  </w:p>
  <w:p w14:paraId="16EF179C" w14:textId="77777777" w:rsidR="00D517B0" w:rsidRDefault="00D517B0"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Reissue: 11/01/2013</w:t>
    </w:r>
  </w:p>
  <w:p w14:paraId="6D697CB5" w14:textId="77777777" w:rsidR="00D517B0" w:rsidRDefault="00D517B0" w:rsidP="00BB2240">
    <w:pPr>
      <w:pStyle w:val="Header"/>
      <w:tabs>
        <w:tab w:val="clear" w:pos="8640"/>
        <w:tab w:val="left" w:pos="8730"/>
      </w:tabs>
      <w:rPr>
        <w:rFonts w:ascii="Arial" w:hAnsi="Arial" w:cs="Arial"/>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7D9BF" w14:textId="77777777" w:rsidR="00D517B0" w:rsidRDefault="00D517B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2B9E9" w14:textId="77777777" w:rsidR="00D517B0" w:rsidRDefault="00D517B0" w:rsidP="00B21650">
    <w:pPr>
      <w:pStyle w:val="Header"/>
      <w:rPr>
        <w:rFonts w:ascii="Arial" w:hAnsi="Arial" w:cs="Arial"/>
      </w:rPr>
    </w:pPr>
    <w:r w:rsidRPr="003B2836">
      <w:rPr>
        <w:noProof/>
      </w:rPr>
      <w:drawing>
        <wp:inline distT="0" distB="0" distL="0" distR="0" wp14:anchorId="140D7C95" wp14:editId="64711F4B">
          <wp:extent cx="4114800" cy="579755"/>
          <wp:effectExtent l="19050" t="0" r="0" b="0"/>
          <wp:docPr id="129"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1902FAE9" w14:textId="0879F0E8" w:rsidR="00D517B0" w:rsidRDefault="00D517B0" w:rsidP="00B21650">
    <w:pPr>
      <w:pStyle w:val="Header"/>
      <w:rPr>
        <w:rFonts w:ascii="Arial" w:hAnsi="Arial" w:cs="Arial"/>
      </w:rPr>
    </w:pPr>
    <w:r>
      <w:rPr>
        <w:rFonts w:ascii="Arial" w:hAnsi="Arial" w:cs="Arial"/>
        <w:b/>
        <w:noProof/>
      </w:rPr>
      <mc:AlternateContent>
        <mc:Choice Requires="wps">
          <w:drawing>
            <wp:anchor distT="0" distB="0" distL="114300" distR="114300" simplePos="0" relativeHeight="252424192" behindDoc="0" locked="0" layoutInCell="1" allowOverlap="1" wp14:anchorId="62CA5ECE" wp14:editId="6807A60B">
              <wp:simplePos x="0" y="0"/>
              <wp:positionH relativeFrom="column">
                <wp:posOffset>0</wp:posOffset>
              </wp:positionH>
              <wp:positionV relativeFrom="paragraph">
                <wp:posOffset>104775</wp:posOffset>
              </wp:positionV>
              <wp:extent cx="6532245" cy="635"/>
              <wp:effectExtent l="0" t="19050" r="1905" b="18415"/>
              <wp:wrapNone/>
              <wp:docPr id="99"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51F3DEC"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" strokecolor="#666 [1936]" strokeweight="3pt">
              <v:shadow color="#7f7f7f [1601]" opacity=".5" offset="1pt"/>
            </v:shape>
          </w:pict>
        </mc:Fallback>
      </mc:AlternateContent>
    </w:r>
    <w:r>
      <w:rPr>
        <w:rFonts w:ascii="Arial" w:hAnsi="Arial" w:cs="Arial"/>
      </w:rPr>
      <w:t xml:space="preserve"> </w:t>
    </w:r>
  </w:p>
  <w:p w14:paraId="22607943" w14:textId="6C88DE4C" w:rsidR="00D517B0" w:rsidRDefault="00D517B0"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sidR="002C0BFB">
      <w:rPr>
        <w:rFonts w:ascii="Arial" w:hAnsi="Arial" w:cs="Arial"/>
      </w:rPr>
      <w:t xml:space="preserve">       </w:t>
    </w:r>
    <w:r>
      <w:rPr>
        <w:rFonts w:ascii="Arial" w:hAnsi="Arial" w:cs="Arial"/>
        <w:sz w:val="22"/>
        <w:szCs w:val="22"/>
      </w:rPr>
      <w:t xml:space="preserve">Rev - </w:t>
    </w:r>
    <w:r w:rsidR="002C0BFB">
      <w:rPr>
        <w:rFonts w:ascii="Arial" w:hAnsi="Arial" w:cs="Arial"/>
        <w:sz w:val="22"/>
        <w:szCs w:val="22"/>
      </w:rPr>
      <w:t>5</w:t>
    </w:r>
    <w:r>
      <w:rPr>
        <w:rFonts w:ascii="Arial" w:hAnsi="Arial" w:cs="Arial"/>
        <w:sz w:val="22"/>
        <w:szCs w:val="22"/>
      </w:rPr>
      <w:t>: 0</w:t>
    </w:r>
    <w:r w:rsidR="00B037D4">
      <w:rPr>
        <w:rFonts w:ascii="Arial" w:hAnsi="Arial" w:cs="Arial"/>
        <w:sz w:val="22"/>
        <w:szCs w:val="22"/>
      </w:rPr>
      <w:t>5</w:t>
    </w:r>
    <w:r>
      <w:rPr>
        <w:rFonts w:ascii="Arial" w:hAnsi="Arial" w:cs="Arial"/>
        <w:sz w:val="22"/>
        <w:szCs w:val="22"/>
      </w:rPr>
      <w:t>/</w:t>
    </w:r>
    <w:r w:rsidR="00B037D4">
      <w:rPr>
        <w:rFonts w:ascii="Arial" w:hAnsi="Arial" w:cs="Arial"/>
        <w:sz w:val="22"/>
        <w:szCs w:val="22"/>
      </w:rPr>
      <w:t>3</w:t>
    </w:r>
    <w:r>
      <w:rPr>
        <w:rFonts w:ascii="Arial" w:hAnsi="Arial" w:cs="Arial"/>
        <w:sz w:val="22"/>
        <w:szCs w:val="22"/>
      </w:rPr>
      <w:t>1/20</w:t>
    </w:r>
    <w:r w:rsidR="002C0BFB">
      <w:rPr>
        <w:rFonts w:ascii="Arial" w:hAnsi="Arial" w:cs="Arial"/>
        <w:sz w:val="22"/>
        <w:szCs w:val="22"/>
      </w:rPr>
      <w:t>2</w:t>
    </w:r>
    <w:r>
      <w:rPr>
        <w:rFonts w:ascii="Arial" w:hAnsi="Arial" w:cs="Arial"/>
        <w:sz w:val="22"/>
        <w:szCs w:val="22"/>
      </w:rPr>
      <w:t>1</w:t>
    </w:r>
  </w:p>
  <w:p w14:paraId="6A18D727" w14:textId="77777777" w:rsidR="00D517B0" w:rsidRDefault="00D517B0" w:rsidP="00BB2240">
    <w:pPr>
      <w:pStyle w:val="Header"/>
      <w:tabs>
        <w:tab w:val="clear" w:pos="8640"/>
        <w:tab w:val="left" w:pos="8730"/>
      </w:tabs>
      <w:rPr>
        <w:rFonts w:ascii="Arial" w:hAnsi="Arial" w:cs="Arial"/>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5BE1D" w14:textId="77777777" w:rsidR="00D517B0" w:rsidRDefault="00D517B0" w:rsidP="00B21650">
    <w:pPr>
      <w:pStyle w:val="Header"/>
      <w:rPr>
        <w:rFonts w:ascii="Arial" w:hAnsi="Arial" w:cs="Arial"/>
      </w:rPr>
    </w:pPr>
    <w:r w:rsidRPr="003B2836">
      <w:rPr>
        <w:noProof/>
      </w:rPr>
      <w:drawing>
        <wp:inline distT="0" distB="0" distL="0" distR="0" wp14:anchorId="12F59543" wp14:editId="726BEACD">
          <wp:extent cx="4114800" cy="579755"/>
          <wp:effectExtent l="19050" t="0" r="0" b="0"/>
          <wp:docPr id="59"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3A6B5991" w14:textId="2353A198" w:rsidR="00D517B0" w:rsidRDefault="00D517B0" w:rsidP="00B21650">
    <w:pPr>
      <w:pStyle w:val="Header"/>
      <w:rPr>
        <w:rFonts w:ascii="Arial" w:hAnsi="Arial" w:cs="Arial"/>
      </w:rPr>
    </w:pPr>
    <w:r>
      <w:rPr>
        <w:rFonts w:ascii="Arial" w:hAnsi="Arial" w:cs="Arial"/>
        <w:b/>
        <w:noProof/>
      </w:rPr>
      <mc:AlternateContent>
        <mc:Choice Requires="wps">
          <w:drawing>
            <wp:anchor distT="0" distB="0" distL="114300" distR="114300" simplePos="0" relativeHeight="252434432" behindDoc="0" locked="0" layoutInCell="1" allowOverlap="1" wp14:anchorId="311BB4E8" wp14:editId="0C57E75D">
              <wp:simplePos x="0" y="0"/>
              <wp:positionH relativeFrom="column">
                <wp:posOffset>0</wp:posOffset>
              </wp:positionH>
              <wp:positionV relativeFrom="paragraph">
                <wp:posOffset>104775</wp:posOffset>
              </wp:positionV>
              <wp:extent cx="6532245" cy="635"/>
              <wp:effectExtent l="0" t="19050" r="1905" b="18415"/>
              <wp:wrapNone/>
              <wp:docPr id="96"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52D170C"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7nmcvO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rPr>
        <w:rFonts w:ascii="Arial" w:hAnsi="Arial" w:cs="Arial"/>
      </w:rPr>
      <w:t xml:space="preserve"> </w:t>
    </w:r>
  </w:p>
  <w:p w14:paraId="4357F368" w14:textId="6DC537AB" w:rsidR="00D517B0" w:rsidRDefault="00D517B0"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 xml:space="preserve">Rev - </w:t>
    </w:r>
    <w:r w:rsidR="005F1CAA">
      <w:rPr>
        <w:rFonts w:ascii="Arial" w:hAnsi="Arial" w:cs="Arial"/>
        <w:sz w:val="22"/>
        <w:szCs w:val="22"/>
      </w:rPr>
      <w:t>5</w:t>
    </w:r>
    <w:r>
      <w:rPr>
        <w:rFonts w:ascii="Arial" w:hAnsi="Arial" w:cs="Arial"/>
        <w:sz w:val="22"/>
        <w:szCs w:val="22"/>
      </w:rPr>
      <w:t xml:space="preserve">: </w:t>
    </w:r>
    <w:r w:rsidR="005F1CAA">
      <w:rPr>
        <w:rFonts w:ascii="Arial" w:hAnsi="Arial" w:cs="Arial"/>
        <w:sz w:val="22"/>
        <w:szCs w:val="22"/>
      </w:rPr>
      <w:t>05</w:t>
    </w:r>
    <w:r>
      <w:rPr>
        <w:rFonts w:ascii="Arial" w:hAnsi="Arial" w:cs="Arial"/>
        <w:sz w:val="22"/>
        <w:szCs w:val="22"/>
      </w:rPr>
      <w:t>/</w:t>
    </w:r>
    <w:r w:rsidR="005F1CAA">
      <w:rPr>
        <w:rFonts w:ascii="Arial" w:hAnsi="Arial" w:cs="Arial"/>
        <w:sz w:val="22"/>
        <w:szCs w:val="22"/>
      </w:rPr>
      <w:t>3</w:t>
    </w:r>
    <w:r>
      <w:rPr>
        <w:rFonts w:ascii="Arial" w:hAnsi="Arial" w:cs="Arial"/>
        <w:sz w:val="22"/>
        <w:szCs w:val="22"/>
      </w:rPr>
      <w:t>1/20</w:t>
    </w:r>
    <w:r w:rsidR="005F1CAA">
      <w:rPr>
        <w:rFonts w:ascii="Arial" w:hAnsi="Arial" w:cs="Arial"/>
        <w:sz w:val="22"/>
        <w:szCs w:val="22"/>
      </w:rPr>
      <w:t>2</w:t>
    </w:r>
    <w:r>
      <w:rPr>
        <w:rFonts w:ascii="Arial" w:hAnsi="Arial" w:cs="Arial"/>
        <w:sz w:val="22"/>
        <w:szCs w:val="22"/>
      </w:rPr>
      <w:t>1</w:t>
    </w:r>
  </w:p>
  <w:p w14:paraId="2021AD8E" w14:textId="77777777" w:rsidR="00D517B0" w:rsidRDefault="00D517B0" w:rsidP="00BB2240">
    <w:pPr>
      <w:pStyle w:val="Header"/>
      <w:tabs>
        <w:tab w:val="clear" w:pos="8640"/>
        <w:tab w:val="left" w:pos="8730"/>
      </w:tabs>
      <w:rPr>
        <w:rFonts w:ascii="Arial" w:hAnsi="Arial" w:cs="Arial"/>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09839" w14:textId="5D8B910D" w:rsidR="00BF3F6B" w:rsidRDefault="00BF3F6B" w:rsidP="00B01873">
    <w:pPr>
      <w:pStyle w:val="Header"/>
      <w:tabs>
        <w:tab w:val="clear" w:pos="8640"/>
        <w:tab w:val="left" w:pos="8295"/>
        <w:tab w:val="left" w:pos="8983"/>
      </w:tabs>
      <w:rPr>
        <w:rFonts w:ascii="Arial" w:hAnsi="Arial" w:cs="Arial"/>
      </w:rPr>
    </w:pPr>
    <w:r w:rsidRPr="003B2836">
      <w:rPr>
        <w:noProof/>
      </w:rPr>
      <w:drawing>
        <wp:inline distT="0" distB="0" distL="0" distR="0" wp14:anchorId="6ECB7741" wp14:editId="0EAAE629">
          <wp:extent cx="4114800" cy="579755"/>
          <wp:effectExtent l="19050" t="0" r="0" b="0"/>
          <wp:docPr id="111"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r>
      <w:rPr>
        <w:rFonts w:ascii="Arial" w:hAnsi="Arial" w:cs="Arial"/>
      </w:rPr>
      <w:tab/>
    </w:r>
    <w:r w:rsidR="00B01873">
      <w:rPr>
        <w:rFonts w:ascii="Arial" w:hAnsi="Arial" w:cs="Arial"/>
      </w:rPr>
      <w:tab/>
    </w:r>
  </w:p>
  <w:p w14:paraId="604C8F95" w14:textId="77777777" w:rsidR="00BF3F6B" w:rsidRDefault="00BF3F6B" w:rsidP="00B21650">
    <w:pPr>
      <w:pStyle w:val="Header"/>
      <w:rPr>
        <w:rFonts w:ascii="Arial" w:hAnsi="Arial" w:cs="Arial"/>
      </w:rPr>
    </w:pPr>
    <w:r>
      <w:rPr>
        <w:rFonts w:ascii="Arial" w:hAnsi="Arial" w:cs="Arial"/>
        <w:b/>
        <w:noProof/>
      </w:rPr>
      <mc:AlternateContent>
        <mc:Choice Requires="wps">
          <w:drawing>
            <wp:anchor distT="0" distB="0" distL="114300" distR="114300" simplePos="0" relativeHeight="252436480" behindDoc="0" locked="0" layoutInCell="1" allowOverlap="1" wp14:anchorId="4D4C7BF3" wp14:editId="0A3BF6F1">
              <wp:simplePos x="0" y="0"/>
              <wp:positionH relativeFrom="column">
                <wp:posOffset>0</wp:posOffset>
              </wp:positionH>
              <wp:positionV relativeFrom="paragraph">
                <wp:posOffset>104775</wp:posOffset>
              </wp:positionV>
              <wp:extent cx="6532245" cy="635"/>
              <wp:effectExtent l="0" t="19050" r="1905" b="18415"/>
              <wp:wrapNone/>
              <wp:docPr id="110"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AC47726"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Dw/7QEAAMs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R6Q8P+0BAADL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rPr>
        <w:rFonts w:ascii="Arial" w:hAnsi="Arial" w:cs="Arial"/>
      </w:rPr>
      <w:t xml:space="preserve"> </w:t>
    </w:r>
  </w:p>
  <w:p w14:paraId="742D2EE7" w14:textId="625FBEC1" w:rsidR="00BF3F6B" w:rsidRDefault="00BF3F6B"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sidR="00BE0C91">
      <w:rPr>
        <w:rFonts w:ascii="Arial" w:hAnsi="Arial" w:cs="Arial"/>
      </w:rPr>
      <w:t xml:space="preserve">     </w:t>
    </w:r>
    <w:r>
      <w:rPr>
        <w:rFonts w:ascii="Arial" w:hAnsi="Arial" w:cs="Arial"/>
        <w:sz w:val="22"/>
        <w:szCs w:val="22"/>
      </w:rPr>
      <w:t>Rev - 5: 05/31/2021</w:t>
    </w:r>
  </w:p>
  <w:p w14:paraId="046D43B7" w14:textId="77777777" w:rsidR="00BF3F6B" w:rsidRDefault="00BF3F6B" w:rsidP="00BB2240">
    <w:pPr>
      <w:pStyle w:val="Header"/>
      <w:tabs>
        <w:tab w:val="clear" w:pos="8640"/>
        <w:tab w:val="left" w:pos="8730"/>
      </w:tabs>
      <w:rPr>
        <w:rFonts w:ascii="Arial" w:hAnsi="Arial" w:cs="Arial"/>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7A9" w14:textId="77777777" w:rsidR="00B01873" w:rsidRDefault="00B01873" w:rsidP="00B01873">
    <w:pPr>
      <w:pStyle w:val="Header"/>
      <w:tabs>
        <w:tab w:val="clear" w:pos="8640"/>
        <w:tab w:val="left" w:pos="8295"/>
        <w:tab w:val="left" w:pos="8983"/>
      </w:tabs>
      <w:rPr>
        <w:rFonts w:ascii="Arial" w:hAnsi="Arial" w:cs="Arial"/>
      </w:rPr>
    </w:pPr>
    <w:r w:rsidRPr="003B2836">
      <w:rPr>
        <w:noProof/>
      </w:rPr>
      <w:drawing>
        <wp:inline distT="0" distB="0" distL="0" distR="0" wp14:anchorId="5D80E372" wp14:editId="34A26E1F">
          <wp:extent cx="4114800" cy="579755"/>
          <wp:effectExtent l="19050" t="0" r="0" b="0"/>
          <wp:docPr id="63"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r>
      <w:rPr>
        <w:rFonts w:ascii="Arial" w:hAnsi="Arial" w:cs="Arial"/>
      </w:rPr>
      <w:tab/>
    </w:r>
    <w:r>
      <w:rPr>
        <w:rFonts w:ascii="Arial" w:hAnsi="Arial" w:cs="Arial"/>
      </w:rPr>
      <w:tab/>
    </w:r>
  </w:p>
  <w:p w14:paraId="317EDDA1" w14:textId="77777777" w:rsidR="00B01873" w:rsidRDefault="00B01873" w:rsidP="00B21650">
    <w:pPr>
      <w:pStyle w:val="Header"/>
      <w:rPr>
        <w:rFonts w:ascii="Arial" w:hAnsi="Arial" w:cs="Arial"/>
      </w:rPr>
    </w:pPr>
    <w:r>
      <w:rPr>
        <w:rFonts w:ascii="Arial" w:hAnsi="Arial" w:cs="Arial"/>
        <w:b/>
        <w:noProof/>
      </w:rPr>
      <mc:AlternateContent>
        <mc:Choice Requires="wps">
          <w:drawing>
            <wp:anchor distT="0" distB="0" distL="114300" distR="114300" simplePos="0" relativeHeight="252440576" behindDoc="0" locked="0" layoutInCell="1" allowOverlap="1" wp14:anchorId="56676FB4" wp14:editId="5935416D">
              <wp:simplePos x="0" y="0"/>
              <wp:positionH relativeFrom="column">
                <wp:posOffset>0</wp:posOffset>
              </wp:positionH>
              <wp:positionV relativeFrom="paragraph">
                <wp:posOffset>104775</wp:posOffset>
              </wp:positionV>
              <wp:extent cx="6532245" cy="635"/>
              <wp:effectExtent l="0" t="19050" r="1905" b="18415"/>
              <wp:wrapNone/>
              <wp:docPr id="61"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0827A12"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5Yo7QEAAMo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PcuWKO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rPr>
        <w:rFonts w:ascii="Arial" w:hAnsi="Arial" w:cs="Arial"/>
      </w:rPr>
      <w:t xml:space="preserve"> </w:t>
    </w:r>
  </w:p>
  <w:p w14:paraId="6B093E28" w14:textId="5BF67037" w:rsidR="00B01873" w:rsidRDefault="00B01873"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t xml:space="preserve">     </w:t>
    </w:r>
    <w:r>
      <w:rPr>
        <w:rFonts w:ascii="Arial" w:hAnsi="Arial" w:cs="Arial"/>
        <w:sz w:val="22"/>
        <w:szCs w:val="22"/>
      </w:rPr>
      <w:t>Rev - 3: 08/15/2016</w:t>
    </w:r>
  </w:p>
  <w:p w14:paraId="5CA2681C" w14:textId="77777777" w:rsidR="00B01873" w:rsidRDefault="00B01873" w:rsidP="00BB2240">
    <w:pPr>
      <w:pStyle w:val="Header"/>
      <w:tabs>
        <w:tab w:val="clear" w:pos="8640"/>
        <w:tab w:val="left" w:pos="8730"/>
      </w:tabs>
      <w:rPr>
        <w:rFonts w:ascii="Arial" w:hAnsi="Arial" w:cs="Arial"/>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456BF" w14:textId="77777777" w:rsidR="00B01873" w:rsidRDefault="00B01873" w:rsidP="005D53B5">
    <w:pPr>
      <w:pStyle w:val="Header"/>
      <w:tabs>
        <w:tab w:val="clear" w:pos="8640"/>
        <w:tab w:val="left" w:pos="8983"/>
      </w:tabs>
      <w:rPr>
        <w:rFonts w:ascii="Arial" w:hAnsi="Arial" w:cs="Arial"/>
      </w:rPr>
    </w:pPr>
    <w:r w:rsidRPr="003B2836">
      <w:rPr>
        <w:noProof/>
      </w:rPr>
      <w:drawing>
        <wp:inline distT="0" distB="0" distL="0" distR="0" wp14:anchorId="368A7A6D" wp14:editId="79876F27">
          <wp:extent cx="4114800" cy="579755"/>
          <wp:effectExtent l="19050" t="0" r="0" b="0"/>
          <wp:docPr id="60"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r>
      <w:rPr>
        <w:rFonts w:ascii="Arial" w:hAnsi="Arial" w:cs="Arial"/>
      </w:rPr>
      <w:tab/>
    </w:r>
  </w:p>
  <w:p w14:paraId="4A40A970" w14:textId="77777777" w:rsidR="00B01873" w:rsidRDefault="00B01873" w:rsidP="00B21650">
    <w:pPr>
      <w:pStyle w:val="Header"/>
      <w:rPr>
        <w:rFonts w:ascii="Arial" w:hAnsi="Arial" w:cs="Arial"/>
      </w:rPr>
    </w:pPr>
    <w:r>
      <w:rPr>
        <w:rFonts w:ascii="Arial" w:hAnsi="Arial" w:cs="Arial"/>
        <w:b/>
        <w:noProof/>
      </w:rPr>
      <mc:AlternateContent>
        <mc:Choice Requires="wps">
          <w:drawing>
            <wp:anchor distT="0" distB="0" distL="114300" distR="114300" simplePos="0" relativeHeight="252438528" behindDoc="0" locked="0" layoutInCell="1" allowOverlap="1" wp14:anchorId="5BC016EA" wp14:editId="733BF0A3">
              <wp:simplePos x="0" y="0"/>
              <wp:positionH relativeFrom="column">
                <wp:posOffset>0</wp:posOffset>
              </wp:positionH>
              <wp:positionV relativeFrom="paragraph">
                <wp:posOffset>104775</wp:posOffset>
              </wp:positionV>
              <wp:extent cx="6532245" cy="635"/>
              <wp:effectExtent l="0" t="19050" r="1905" b="18415"/>
              <wp:wrapNone/>
              <wp:docPr id="57"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751708F"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F78O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rPr>
        <w:rFonts w:ascii="Arial" w:hAnsi="Arial" w:cs="Arial"/>
      </w:rPr>
      <w:t xml:space="preserve"> </w:t>
    </w:r>
  </w:p>
  <w:p w14:paraId="2DB1158A" w14:textId="77777777" w:rsidR="00B01873" w:rsidRDefault="00B01873"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t xml:space="preserve">     </w:t>
    </w:r>
    <w:r>
      <w:rPr>
        <w:rFonts w:ascii="Arial" w:hAnsi="Arial" w:cs="Arial"/>
        <w:sz w:val="22"/>
        <w:szCs w:val="22"/>
      </w:rPr>
      <w:t>Rev - 5: 05/31/2021</w:t>
    </w:r>
  </w:p>
  <w:p w14:paraId="7D941F87" w14:textId="77777777" w:rsidR="00B01873" w:rsidRDefault="00B01873" w:rsidP="00BB2240">
    <w:pPr>
      <w:pStyle w:val="Header"/>
      <w:tabs>
        <w:tab w:val="clear" w:pos="8640"/>
        <w:tab w:val="left" w:pos="8730"/>
      </w:tabs>
      <w:rPr>
        <w:rFonts w:ascii="Arial" w:hAnsi="Arial" w:cs="Arial"/>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A9EA5" w14:textId="77777777" w:rsidR="00B01873" w:rsidRDefault="00B01873" w:rsidP="005D53B5">
    <w:pPr>
      <w:pStyle w:val="Header"/>
      <w:tabs>
        <w:tab w:val="clear" w:pos="8640"/>
        <w:tab w:val="left" w:pos="8983"/>
      </w:tabs>
      <w:rPr>
        <w:rFonts w:ascii="Arial" w:hAnsi="Arial" w:cs="Arial"/>
      </w:rPr>
    </w:pPr>
    <w:r w:rsidRPr="003B2836">
      <w:rPr>
        <w:noProof/>
      </w:rPr>
      <w:drawing>
        <wp:inline distT="0" distB="0" distL="0" distR="0" wp14:anchorId="7D9F3728" wp14:editId="6013FAC8">
          <wp:extent cx="4114800" cy="579755"/>
          <wp:effectExtent l="19050" t="0" r="0" b="0"/>
          <wp:docPr id="113"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r>
      <w:rPr>
        <w:rFonts w:ascii="Arial" w:hAnsi="Arial" w:cs="Arial"/>
      </w:rPr>
      <w:tab/>
    </w:r>
  </w:p>
  <w:p w14:paraId="7C14E027" w14:textId="77777777" w:rsidR="00B01873" w:rsidRDefault="00B01873" w:rsidP="00B21650">
    <w:pPr>
      <w:pStyle w:val="Header"/>
      <w:rPr>
        <w:rFonts w:ascii="Arial" w:hAnsi="Arial" w:cs="Arial"/>
      </w:rPr>
    </w:pPr>
    <w:r>
      <w:rPr>
        <w:rFonts w:ascii="Arial" w:hAnsi="Arial" w:cs="Arial"/>
        <w:b/>
        <w:noProof/>
      </w:rPr>
      <mc:AlternateContent>
        <mc:Choice Requires="wps">
          <w:drawing>
            <wp:anchor distT="0" distB="0" distL="114300" distR="114300" simplePos="0" relativeHeight="252442624" behindDoc="0" locked="0" layoutInCell="1" allowOverlap="1" wp14:anchorId="7988B13B" wp14:editId="0C0417D4">
              <wp:simplePos x="0" y="0"/>
              <wp:positionH relativeFrom="column">
                <wp:posOffset>0</wp:posOffset>
              </wp:positionH>
              <wp:positionV relativeFrom="paragraph">
                <wp:posOffset>104775</wp:posOffset>
              </wp:positionV>
              <wp:extent cx="6532245" cy="635"/>
              <wp:effectExtent l="0" t="19050" r="1905" b="18415"/>
              <wp:wrapNone/>
              <wp:docPr id="112"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271E46A"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RZp7QEAAMs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XD0Wae0BAADL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rPr>
        <w:rFonts w:ascii="Arial" w:hAnsi="Arial" w:cs="Arial"/>
      </w:rPr>
      <w:t xml:space="preserve"> </w:t>
    </w:r>
  </w:p>
  <w:p w14:paraId="47E82B8F" w14:textId="464E56ED" w:rsidR="00B01873" w:rsidRDefault="00B01873"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t xml:space="preserve">     </w:t>
    </w:r>
    <w:r>
      <w:rPr>
        <w:rFonts w:ascii="Arial" w:hAnsi="Arial" w:cs="Arial"/>
        <w:sz w:val="22"/>
        <w:szCs w:val="22"/>
      </w:rPr>
      <w:t xml:space="preserve">Rev - </w:t>
    </w:r>
    <w:r w:rsidR="000443C4">
      <w:rPr>
        <w:rFonts w:ascii="Arial" w:hAnsi="Arial" w:cs="Arial"/>
        <w:sz w:val="22"/>
        <w:szCs w:val="22"/>
      </w:rPr>
      <w:t>3</w:t>
    </w:r>
    <w:r>
      <w:rPr>
        <w:rFonts w:ascii="Arial" w:hAnsi="Arial" w:cs="Arial"/>
        <w:sz w:val="22"/>
        <w:szCs w:val="22"/>
      </w:rPr>
      <w:t>: 0</w:t>
    </w:r>
    <w:r w:rsidR="000443C4">
      <w:rPr>
        <w:rFonts w:ascii="Arial" w:hAnsi="Arial" w:cs="Arial"/>
        <w:sz w:val="22"/>
        <w:szCs w:val="22"/>
      </w:rPr>
      <w:t>8</w:t>
    </w:r>
    <w:r>
      <w:rPr>
        <w:rFonts w:ascii="Arial" w:hAnsi="Arial" w:cs="Arial"/>
        <w:sz w:val="22"/>
        <w:szCs w:val="22"/>
      </w:rPr>
      <w:t>/1</w:t>
    </w:r>
    <w:r w:rsidR="000443C4">
      <w:rPr>
        <w:rFonts w:ascii="Arial" w:hAnsi="Arial" w:cs="Arial"/>
        <w:sz w:val="22"/>
        <w:szCs w:val="22"/>
      </w:rPr>
      <w:t>5</w:t>
    </w:r>
    <w:r>
      <w:rPr>
        <w:rFonts w:ascii="Arial" w:hAnsi="Arial" w:cs="Arial"/>
        <w:sz w:val="22"/>
        <w:szCs w:val="22"/>
      </w:rPr>
      <w:t>/20</w:t>
    </w:r>
    <w:r w:rsidR="000443C4">
      <w:rPr>
        <w:rFonts w:ascii="Arial" w:hAnsi="Arial" w:cs="Arial"/>
        <w:sz w:val="22"/>
        <w:szCs w:val="22"/>
      </w:rPr>
      <w:t>16</w:t>
    </w:r>
  </w:p>
  <w:p w14:paraId="30DBDC4D" w14:textId="77777777" w:rsidR="00B01873" w:rsidRDefault="00B01873" w:rsidP="00BB2240">
    <w:pPr>
      <w:pStyle w:val="Header"/>
      <w:tabs>
        <w:tab w:val="clear" w:pos="8640"/>
        <w:tab w:val="left" w:pos="8730"/>
      </w:tabs>
      <w:rPr>
        <w:rFonts w:ascii="Arial" w:hAnsi="Arial" w:cs="Arial"/>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B3DA7" w14:textId="77777777" w:rsidR="000443C4" w:rsidRDefault="000443C4" w:rsidP="005D53B5">
    <w:pPr>
      <w:pStyle w:val="Header"/>
      <w:tabs>
        <w:tab w:val="clear" w:pos="8640"/>
        <w:tab w:val="left" w:pos="8983"/>
      </w:tabs>
      <w:rPr>
        <w:rFonts w:ascii="Arial" w:hAnsi="Arial" w:cs="Arial"/>
      </w:rPr>
    </w:pPr>
    <w:r w:rsidRPr="003B2836">
      <w:rPr>
        <w:noProof/>
      </w:rPr>
      <w:drawing>
        <wp:inline distT="0" distB="0" distL="0" distR="0" wp14:anchorId="61C3424A" wp14:editId="1AD2F7E9">
          <wp:extent cx="4114800" cy="579755"/>
          <wp:effectExtent l="19050" t="0" r="0" b="0"/>
          <wp:docPr id="128"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r>
      <w:rPr>
        <w:rFonts w:ascii="Arial" w:hAnsi="Arial" w:cs="Arial"/>
      </w:rPr>
      <w:tab/>
    </w:r>
  </w:p>
  <w:p w14:paraId="2588DCDA" w14:textId="77777777" w:rsidR="000443C4" w:rsidRDefault="000443C4" w:rsidP="00B21650">
    <w:pPr>
      <w:pStyle w:val="Header"/>
      <w:rPr>
        <w:rFonts w:ascii="Arial" w:hAnsi="Arial" w:cs="Arial"/>
      </w:rPr>
    </w:pPr>
    <w:r>
      <w:rPr>
        <w:rFonts w:ascii="Arial" w:hAnsi="Arial" w:cs="Arial"/>
        <w:b/>
        <w:noProof/>
      </w:rPr>
      <mc:AlternateContent>
        <mc:Choice Requires="wps">
          <w:drawing>
            <wp:anchor distT="0" distB="0" distL="114300" distR="114300" simplePos="0" relativeHeight="252444672" behindDoc="0" locked="0" layoutInCell="1" allowOverlap="1" wp14:anchorId="2A7D761F" wp14:editId="2A2939E3">
              <wp:simplePos x="0" y="0"/>
              <wp:positionH relativeFrom="column">
                <wp:posOffset>0</wp:posOffset>
              </wp:positionH>
              <wp:positionV relativeFrom="paragraph">
                <wp:posOffset>104775</wp:posOffset>
              </wp:positionV>
              <wp:extent cx="6532245" cy="635"/>
              <wp:effectExtent l="0" t="19050" r="1905" b="18415"/>
              <wp:wrapNone/>
              <wp:docPr id="114"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609642E"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cZZpk+0BAADL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rPr>
        <w:rFonts w:ascii="Arial" w:hAnsi="Arial" w:cs="Arial"/>
      </w:rPr>
      <w:t xml:space="preserve"> </w:t>
    </w:r>
  </w:p>
  <w:p w14:paraId="0E8D5EFB" w14:textId="77777777" w:rsidR="000443C4" w:rsidRDefault="000443C4"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t xml:space="preserve">     </w:t>
    </w:r>
    <w:r>
      <w:rPr>
        <w:rFonts w:ascii="Arial" w:hAnsi="Arial" w:cs="Arial"/>
        <w:sz w:val="22"/>
        <w:szCs w:val="22"/>
      </w:rPr>
      <w:t>Rev - 5: 05/31/2021</w:t>
    </w:r>
  </w:p>
  <w:p w14:paraId="6081771B" w14:textId="77777777" w:rsidR="000443C4" w:rsidRDefault="000443C4" w:rsidP="00BB2240">
    <w:pPr>
      <w:pStyle w:val="Header"/>
      <w:tabs>
        <w:tab w:val="clear" w:pos="8640"/>
        <w:tab w:val="left" w:pos="8730"/>
      </w:tabs>
      <w:rPr>
        <w:rFonts w:ascii="Arial" w:hAnsi="Arial" w:cs="Arial"/>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2B201" w14:textId="77777777" w:rsidR="000443C4" w:rsidRDefault="000443C4" w:rsidP="005D53B5">
    <w:pPr>
      <w:pStyle w:val="Header"/>
      <w:tabs>
        <w:tab w:val="clear" w:pos="8640"/>
        <w:tab w:val="left" w:pos="8983"/>
      </w:tabs>
      <w:rPr>
        <w:rFonts w:ascii="Arial" w:hAnsi="Arial" w:cs="Arial"/>
      </w:rPr>
    </w:pPr>
    <w:r w:rsidRPr="003B2836">
      <w:rPr>
        <w:noProof/>
      </w:rPr>
      <w:drawing>
        <wp:inline distT="0" distB="0" distL="0" distR="0" wp14:anchorId="1D092B3A" wp14:editId="03CC080C">
          <wp:extent cx="4114800" cy="579755"/>
          <wp:effectExtent l="19050" t="0" r="0" b="0"/>
          <wp:docPr id="138"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r>
      <w:rPr>
        <w:rFonts w:ascii="Arial" w:hAnsi="Arial" w:cs="Arial"/>
      </w:rPr>
      <w:tab/>
    </w:r>
  </w:p>
  <w:p w14:paraId="1BA379A7" w14:textId="77777777" w:rsidR="000443C4" w:rsidRDefault="000443C4" w:rsidP="00B21650">
    <w:pPr>
      <w:pStyle w:val="Header"/>
      <w:rPr>
        <w:rFonts w:ascii="Arial" w:hAnsi="Arial" w:cs="Arial"/>
      </w:rPr>
    </w:pPr>
    <w:r>
      <w:rPr>
        <w:rFonts w:ascii="Arial" w:hAnsi="Arial" w:cs="Arial"/>
        <w:b/>
        <w:noProof/>
      </w:rPr>
      <mc:AlternateContent>
        <mc:Choice Requires="wps">
          <w:drawing>
            <wp:anchor distT="0" distB="0" distL="114300" distR="114300" simplePos="0" relativeHeight="252448768" behindDoc="0" locked="0" layoutInCell="1" allowOverlap="1" wp14:anchorId="455D5BC6" wp14:editId="2996833D">
              <wp:simplePos x="0" y="0"/>
              <wp:positionH relativeFrom="column">
                <wp:posOffset>0</wp:posOffset>
              </wp:positionH>
              <wp:positionV relativeFrom="paragraph">
                <wp:posOffset>104775</wp:posOffset>
              </wp:positionV>
              <wp:extent cx="6532245" cy="635"/>
              <wp:effectExtent l="0" t="19050" r="1905" b="18415"/>
              <wp:wrapNone/>
              <wp:docPr id="137"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3DA15A3"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" strokecolor="#666 [1936]" strokeweight="3pt">
              <v:shadow color="#7f7f7f [1601]" opacity=".5" offset="1pt"/>
            </v:shape>
          </w:pict>
        </mc:Fallback>
      </mc:AlternateContent>
    </w:r>
    <w:r>
      <w:rPr>
        <w:rFonts w:ascii="Arial" w:hAnsi="Arial" w:cs="Arial"/>
      </w:rPr>
      <w:t xml:space="preserve"> </w:t>
    </w:r>
  </w:p>
  <w:p w14:paraId="697EB25D" w14:textId="71D77FA0" w:rsidR="000443C4" w:rsidRDefault="000443C4"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t xml:space="preserve">     </w:t>
    </w:r>
    <w:r>
      <w:rPr>
        <w:rFonts w:ascii="Arial" w:hAnsi="Arial" w:cs="Arial"/>
        <w:sz w:val="22"/>
        <w:szCs w:val="22"/>
      </w:rPr>
      <w:t>Rev - 3: 08/15/2016</w:t>
    </w:r>
  </w:p>
  <w:p w14:paraId="3C8D8A8E" w14:textId="77777777" w:rsidR="000443C4" w:rsidRDefault="000443C4" w:rsidP="00BB2240">
    <w:pPr>
      <w:pStyle w:val="Header"/>
      <w:tabs>
        <w:tab w:val="clear" w:pos="8640"/>
        <w:tab w:val="left" w:pos="8730"/>
      </w:tabs>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4A848" w14:textId="77777777" w:rsidR="00D517B0" w:rsidRDefault="00D517B0">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94A41" w14:textId="77777777" w:rsidR="000443C4" w:rsidRDefault="000443C4" w:rsidP="005D53B5">
    <w:pPr>
      <w:pStyle w:val="Header"/>
      <w:tabs>
        <w:tab w:val="clear" w:pos="8640"/>
        <w:tab w:val="left" w:pos="8983"/>
      </w:tabs>
      <w:rPr>
        <w:rFonts w:ascii="Arial" w:hAnsi="Arial" w:cs="Arial"/>
      </w:rPr>
    </w:pPr>
    <w:r w:rsidRPr="003B2836">
      <w:rPr>
        <w:noProof/>
      </w:rPr>
      <w:drawing>
        <wp:inline distT="0" distB="0" distL="0" distR="0" wp14:anchorId="2FD2A689" wp14:editId="3F4B9F0D">
          <wp:extent cx="4114800" cy="579755"/>
          <wp:effectExtent l="19050" t="0" r="0" b="0"/>
          <wp:docPr id="135"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r>
      <w:rPr>
        <w:rFonts w:ascii="Arial" w:hAnsi="Arial" w:cs="Arial"/>
      </w:rPr>
      <w:tab/>
    </w:r>
  </w:p>
  <w:p w14:paraId="3E526034" w14:textId="77777777" w:rsidR="000443C4" w:rsidRDefault="000443C4" w:rsidP="00B21650">
    <w:pPr>
      <w:pStyle w:val="Header"/>
      <w:rPr>
        <w:rFonts w:ascii="Arial" w:hAnsi="Arial" w:cs="Arial"/>
      </w:rPr>
    </w:pPr>
    <w:r>
      <w:rPr>
        <w:rFonts w:ascii="Arial" w:hAnsi="Arial" w:cs="Arial"/>
        <w:b/>
        <w:noProof/>
      </w:rPr>
      <mc:AlternateContent>
        <mc:Choice Requires="wps">
          <w:drawing>
            <wp:anchor distT="0" distB="0" distL="114300" distR="114300" simplePos="0" relativeHeight="252446720" behindDoc="0" locked="0" layoutInCell="1" allowOverlap="1" wp14:anchorId="532181ED" wp14:editId="47823086">
              <wp:simplePos x="0" y="0"/>
              <wp:positionH relativeFrom="column">
                <wp:posOffset>0</wp:posOffset>
              </wp:positionH>
              <wp:positionV relativeFrom="paragraph">
                <wp:posOffset>104775</wp:posOffset>
              </wp:positionV>
              <wp:extent cx="6532245" cy="635"/>
              <wp:effectExtent l="0" t="19050" r="1905" b="18415"/>
              <wp:wrapNone/>
              <wp:docPr id="131"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5F132E4"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KJz7QEAAMs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n4iic+0BAADL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rPr>
        <w:rFonts w:ascii="Arial" w:hAnsi="Arial" w:cs="Arial"/>
      </w:rPr>
      <w:t xml:space="preserve"> </w:t>
    </w:r>
  </w:p>
  <w:p w14:paraId="79417464" w14:textId="77777777" w:rsidR="000443C4" w:rsidRDefault="000443C4"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t xml:space="preserve">     </w:t>
    </w:r>
    <w:r>
      <w:rPr>
        <w:rFonts w:ascii="Arial" w:hAnsi="Arial" w:cs="Arial"/>
        <w:sz w:val="22"/>
        <w:szCs w:val="22"/>
      </w:rPr>
      <w:t>Rev - 5: 05/31/2021</w:t>
    </w:r>
  </w:p>
  <w:p w14:paraId="5F1B27CC" w14:textId="77777777" w:rsidR="000443C4" w:rsidRDefault="000443C4" w:rsidP="00BB2240">
    <w:pPr>
      <w:pStyle w:val="Header"/>
      <w:tabs>
        <w:tab w:val="clear" w:pos="8640"/>
        <w:tab w:val="left" w:pos="8730"/>
      </w:tabs>
      <w:rPr>
        <w:rFonts w:ascii="Arial" w:hAnsi="Arial" w:cs="Arial"/>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65AAF" w14:textId="77777777" w:rsidR="00D517B0" w:rsidRDefault="00D517B0" w:rsidP="00B21650">
    <w:pPr>
      <w:pStyle w:val="Header"/>
      <w:rPr>
        <w:rFonts w:ascii="Arial" w:hAnsi="Arial" w:cs="Arial"/>
      </w:rPr>
    </w:pPr>
    <w:r w:rsidRPr="003B2836">
      <w:rPr>
        <w:noProof/>
      </w:rPr>
      <w:drawing>
        <wp:inline distT="0" distB="0" distL="0" distR="0" wp14:anchorId="54BD7405" wp14:editId="0318D423">
          <wp:extent cx="4114800" cy="579755"/>
          <wp:effectExtent l="19050" t="0" r="0" b="0"/>
          <wp:docPr id="3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25C1B814" w14:textId="49104800" w:rsidR="00D517B0" w:rsidRDefault="00D517B0" w:rsidP="00B21650">
    <w:pPr>
      <w:pStyle w:val="Header"/>
      <w:rPr>
        <w:rFonts w:ascii="Arial" w:hAnsi="Arial" w:cs="Arial"/>
      </w:rPr>
    </w:pPr>
    <w:r>
      <w:rPr>
        <w:rFonts w:ascii="Arial" w:hAnsi="Arial" w:cs="Arial"/>
        <w:b/>
        <w:noProof/>
      </w:rPr>
      <mc:AlternateContent>
        <mc:Choice Requires="wps">
          <w:drawing>
            <wp:anchor distT="0" distB="0" distL="114300" distR="114300" simplePos="0" relativeHeight="252426240" behindDoc="0" locked="0" layoutInCell="1" allowOverlap="1" wp14:anchorId="6A8F00E7" wp14:editId="5BB1A4E8">
              <wp:simplePos x="0" y="0"/>
              <wp:positionH relativeFrom="column">
                <wp:posOffset>0</wp:posOffset>
              </wp:positionH>
              <wp:positionV relativeFrom="paragraph">
                <wp:posOffset>104775</wp:posOffset>
              </wp:positionV>
              <wp:extent cx="6532245" cy="635"/>
              <wp:effectExtent l="0" t="19050" r="1905" b="18415"/>
              <wp:wrapNone/>
              <wp:docPr id="98"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C351F50"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7rA4xe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rPr>
        <w:rFonts w:ascii="Arial" w:hAnsi="Arial" w:cs="Arial"/>
      </w:rPr>
      <w:t xml:space="preserve"> </w:t>
    </w:r>
  </w:p>
  <w:p w14:paraId="13BF9C34" w14:textId="5EE43404" w:rsidR="00D517B0" w:rsidRDefault="00D517B0" w:rsidP="00F94FF1">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 xml:space="preserve">Rev - </w:t>
    </w:r>
    <w:r w:rsidR="000A2E9B">
      <w:rPr>
        <w:rFonts w:ascii="Arial" w:hAnsi="Arial" w:cs="Arial"/>
        <w:sz w:val="22"/>
        <w:szCs w:val="22"/>
      </w:rPr>
      <w:t>5</w:t>
    </w:r>
    <w:r>
      <w:rPr>
        <w:rFonts w:ascii="Arial" w:hAnsi="Arial" w:cs="Arial"/>
        <w:sz w:val="22"/>
        <w:szCs w:val="22"/>
      </w:rPr>
      <w:t xml:space="preserve">: </w:t>
    </w:r>
    <w:r w:rsidR="00F65FF1">
      <w:rPr>
        <w:rFonts w:ascii="Arial" w:hAnsi="Arial" w:cs="Arial"/>
        <w:sz w:val="22"/>
        <w:szCs w:val="22"/>
      </w:rPr>
      <w:t>05</w:t>
    </w:r>
    <w:r>
      <w:rPr>
        <w:rFonts w:ascii="Arial" w:hAnsi="Arial" w:cs="Arial"/>
        <w:sz w:val="22"/>
        <w:szCs w:val="22"/>
      </w:rPr>
      <w:t>/</w:t>
    </w:r>
    <w:r w:rsidR="00F65FF1">
      <w:rPr>
        <w:rFonts w:ascii="Arial" w:hAnsi="Arial" w:cs="Arial"/>
        <w:sz w:val="22"/>
        <w:szCs w:val="22"/>
      </w:rPr>
      <w:t>3</w:t>
    </w:r>
    <w:r>
      <w:rPr>
        <w:rFonts w:ascii="Arial" w:hAnsi="Arial" w:cs="Arial"/>
        <w:sz w:val="22"/>
        <w:szCs w:val="22"/>
      </w:rPr>
      <w:t>1/20</w:t>
    </w:r>
    <w:r w:rsidR="00F65FF1">
      <w:rPr>
        <w:rFonts w:ascii="Arial" w:hAnsi="Arial" w:cs="Arial"/>
        <w:sz w:val="22"/>
        <w:szCs w:val="22"/>
      </w:rPr>
      <w:t>2</w:t>
    </w:r>
    <w:r>
      <w:rPr>
        <w:rFonts w:ascii="Arial" w:hAnsi="Arial" w:cs="Arial"/>
        <w:sz w:val="22"/>
        <w:szCs w:val="22"/>
      </w:rPr>
      <w:t>1</w:t>
    </w:r>
  </w:p>
  <w:p w14:paraId="38D82E90" w14:textId="77777777" w:rsidR="00D517B0" w:rsidRDefault="00D517B0" w:rsidP="00BB2240">
    <w:pPr>
      <w:pStyle w:val="Header"/>
      <w:tabs>
        <w:tab w:val="clear" w:pos="8640"/>
        <w:tab w:val="left" w:pos="8730"/>
      </w:tabs>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DABE9" w14:textId="77777777" w:rsidR="00D517B0" w:rsidRDefault="00D517B0" w:rsidP="00B21650">
    <w:pPr>
      <w:pStyle w:val="Header"/>
      <w:rPr>
        <w:rFonts w:ascii="Arial" w:hAnsi="Arial" w:cs="Arial"/>
      </w:rPr>
    </w:pPr>
    <w:r w:rsidRPr="003B2836">
      <w:rPr>
        <w:noProof/>
      </w:rPr>
      <w:drawing>
        <wp:inline distT="0" distB="0" distL="0" distR="0" wp14:anchorId="32BB9413" wp14:editId="612C7CCF">
          <wp:extent cx="4114800" cy="579755"/>
          <wp:effectExtent l="19050" t="0" r="0" b="0"/>
          <wp:docPr id="1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6138CC08" w14:textId="15DE57C0" w:rsidR="00D517B0" w:rsidRDefault="00D517B0" w:rsidP="00B21650">
    <w:pPr>
      <w:pStyle w:val="Header"/>
      <w:rPr>
        <w:rFonts w:ascii="Arial" w:hAnsi="Arial" w:cs="Arial"/>
      </w:rPr>
    </w:pPr>
    <w:r>
      <w:rPr>
        <w:rFonts w:ascii="Arial" w:hAnsi="Arial" w:cs="Arial"/>
        <w:b/>
        <w:noProof/>
      </w:rPr>
      <mc:AlternateContent>
        <mc:Choice Requires="wps">
          <w:drawing>
            <wp:anchor distT="0" distB="0" distL="114300" distR="114300" simplePos="0" relativeHeight="252348416" behindDoc="0" locked="0" layoutInCell="1" allowOverlap="1" wp14:anchorId="02BCFE39" wp14:editId="6AB0A607">
              <wp:simplePos x="0" y="0"/>
              <wp:positionH relativeFrom="column">
                <wp:posOffset>0</wp:posOffset>
              </wp:positionH>
              <wp:positionV relativeFrom="paragraph">
                <wp:posOffset>104775</wp:posOffset>
              </wp:positionV>
              <wp:extent cx="6532245" cy="635"/>
              <wp:effectExtent l="0" t="19050" r="1905" b="18415"/>
              <wp:wrapNone/>
              <wp:docPr id="105"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D745B39"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Ritl/e0BAADL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rPr>
        <w:rFonts w:ascii="Arial" w:hAnsi="Arial" w:cs="Arial"/>
      </w:rPr>
      <w:t xml:space="preserve"> </w:t>
    </w:r>
  </w:p>
  <w:p w14:paraId="5AF82632" w14:textId="77777777" w:rsidR="00D517B0" w:rsidRDefault="00D517B0"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Reissue: 11/01/2013</w:t>
    </w:r>
  </w:p>
  <w:p w14:paraId="7CDE3D74" w14:textId="77777777" w:rsidR="00D517B0" w:rsidRDefault="00D517B0" w:rsidP="00BB2240">
    <w:pPr>
      <w:pStyle w:val="Header"/>
      <w:tabs>
        <w:tab w:val="clear" w:pos="8640"/>
        <w:tab w:val="left" w:pos="8730"/>
      </w:tabs>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667BE" w14:textId="77777777" w:rsidR="00D517B0" w:rsidRDefault="00D517B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521B1" w14:textId="77777777" w:rsidR="00D517B0" w:rsidRDefault="00D517B0" w:rsidP="00B21650">
    <w:pPr>
      <w:pStyle w:val="Header"/>
      <w:rPr>
        <w:rFonts w:ascii="Arial" w:hAnsi="Arial" w:cs="Arial"/>
      </w:rPr>
    </w:pPr>
    <w:r w:rsidRPr="003B2836">
      <w:rPr>
        <w:noProof/>
      </w:rPr>
      <w:drawing>
        <wp:inline distT="0" distB="0" distL="0" distR="0" wp14:anchorId="4A8F5DBD" wp14:editId="790BEDB4">
          <wp:extent cx="4114800" cy="579755"/>
          <wp:effectExtent l="19050" t="0" r="0" b="0"/>
          <wp:docPr id="40"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483A7CE9" w14:textId="7336A696" w:rsidR="00D517B0" w:rsidRDefault="00D517B0" w:rsidP="00B21650">
    <w:pPr>
      <w:pStyle w:val="Header"/>
      <w:rPr>
        <w:rFonts w:ascii="Arial" w:hAnsi="Arial" w:cs="Arial"/>
      </w:rPr>
    </w:pPr>
    <w:r>
      <w:rPr>
        <w:rFonts w:ascii="Arial" w:hAnsi="Arial" w:cs="Arial"/>
        <w:b/>
        <w:noProof/>
      </w:rPr>
      <mc:AlternateContent>
        <mc:Choice Requires="wps">
          <w:drawing>
            <wp:anchor distT="0" distB="0" distL="114300" distR="114300" simplePos="0" relativeHeight="252407808" behindDoc="0" locked="0" layoutInCell="1" allowOverlap="1" wp14:anchorId="59AB0E9F" wp14:editId="6FAA4C1B">
              <wp:simplePos x="0" y="0"/>
              <wp:positionH relativeFrom="column">
                <wp:posOffset>0</wp:posOffset>
              </wp:positionH>
              <wp:positionV relativeFrom="paragraph">
                <wp:posOffset>104775</wp:posOffset>
              </wp:positionV>
              <wp:extent cx="6532245" cy="635"/>
              <wp:effectExtent l="20955" t="27305" r="19050" b="19685"/>
              <wp:wrapNone/>
              <wp:docPr id="103" name="Auto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bentConnector3">
                        <a:avLst>
                          <a:gd name="adj1" fmla="val 49995"/>
                        </a:avLst>
                      </a:prstGeom>
                      <a:noFill/>
                      <a:ln w="38100">
                        <a:solidFill>
                          <a:schemeClr val="dk1">
                            <a:lumMod val="60000"/>
                            <a:lumOff val="40000"/>
                          </a:schemeClr>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C905C85"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70" o:spid="_x0000_s1026" type="#_x0000_t34" style="position:absolute;margin-left:0;margin-top:8.25pt;width:514.35pt;height:.05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" adj="10799" strokecolor="#666 [1936]" strokeweight="3pt">
              <v:shadow color="#7f7f7f [1601]" opacity=".5" offset="1pt"/>
            </v:shape>
          </w:pict>
        </mc:Fallback>
      </mc:AlternateContent>
    </w:r>
    <w:r>
      <w:rPr>
        <w:rFonts w:ascii="Arial" w:hAnsi="Arial" w:cs="Arial"/>
      </w:rPr>
      <w:t xml:space="preserve"> </w:t>
    </w:r>
  </w:p>
  <w:p w14:paraId="06D6C8EB" w14:textId="3EF01BA9" w:rsidR="00D517B0" w:rsidRDefault="00D517B0"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 xml:space="preserve">Rev - </w:t>
    </w:r>
    <w:r w:rsidR="00C35F07">
      <w:rPr>
        <w:rFonts w:ascii="Arial" w:hAnsi="Arial" w:cs="Arial"/>
        <w:sz w:val="22"/>
        <w:szCs w:val="22"/>
      </w:rPr>
      <w:t>5</w:t>
    </w:r>
    <w:r>
      <w:rPr>
        <w:rFonts w:ascii="Arial" w:hAnsi="Arial" w:cs="Arial"/>
        <w:sz w:val="22"/>
        <w:szCs w:val="22"/>
      </w:rPr>
      <w:t xml:space="preserve">: </w:t>
    </w:r>
    <w:r w:rsidR="00C35F07">
      <w:rPr>
        <w:rFonts w:ascii="Arial" w:hAnsi="Arial" w:cs="Arial"/>
        <w:sz w:val="22"/>
        <w:szCs w:val="22"/>
      </w:rPr>
      <w:t>05</w:t>
    </w:r>
    <w:r>
      <w:rPr>
        <w:rFonts w:ascii="Arial" w:hAnsi="Arial" w:cs="Arial"/>
        <w:sz w:val="22"/>
        <w:szCs w:val="22"/>
      </w:rPr>
      <w:t>/</w:t>
    </w:r>
    <w:r w:rsidR="00C35F07">
      <w:rPr>
        <w:rFonts w:ascii="Arial" w:hAnsi="Arial" w:cs="Arial"/>
        <w:sz w:val="22"/>
        <w:szCs w:val="22"/>
      </w:rPr>
      <w:t>3</w:t>
    </w:r>
    <w:r>
      <w:rPr>
        <w:rFonts w:ascii="Arial" w:hAnsi="Arial" w:cs="Arial"/>
        <w:sz w:val="22"/>
        <w:szCs w:val="22"/>
      </w:rPr>
      <w:t>1/20</w:t>
    </w:r>
    <w:r w:rsidR="00C35F07">
      <w:rPr>
        <w:rFonts w:ascii="Arial" w:hAnsi="Arial" w:cs="Arial"/>
        <w:sz w:val="22"/>
        <w:szCs w:val="22"/>
      </w:rPr>
      <w:t>2</w:t>
    </w:r>
    <w:r>
      <w:rPr>
        <w:rFonts w:ascii="Arial" w:hAnsi="Arial" w:cs="Arial"/>
        <w:sz w:val="22"/>
        <w:szCs w:val="22"/>
      </w:rPr>
      <w:t>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60347" w14:textId="77777777" w:rsidR="00D517B0" w:rsidRDefault="00D517B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16FA9" w14:textId="77777777" w:rsidR="00D517B0" w:rsidRDefault="00D517B0" w:rsidP="00B21650">
    <w:pPr>
      <w:pStyle w:val="Header"/>
      <w:rPr>
        <w:rFonts w:ascii="Arial" w:hAnsi="Arial" w:cs="Arial"/>
      </w:rPr>
    </w:pPr>
    <w:r w:rsidRPr="003B2836">
      <w:rPr>
        <w:noProof/>
      </w:rPr>
      <w:drawing>
        <wp:inline distT="0" distB="0" distL="0" distR="0" wp14:anchorId="125CC9E6" wp14:editId="0CBA31C2">
          <wp:extent cx="4114800" cy="579755"/>
          <wp:effectExtent l="19050" t="0" r="0" b="0"/>
          <wp:docPr id="54"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1345A241" w14:textId="7E08DC7C" w:rsidR="00D517B0" w:rsidRDefault="00D517B0" w:rsidP="00B21650">
    <w:pPr>
      <w:pStyle w:val="Header"/>
      <w:rPr>
        <w:rFonts w:ascii="Arial" w:hAnsi="Arial" w:cs="Arial"/>
      </w:rPr>
    </w:pPr>
    <w:r>
      <w:rPr>
        <w:rFonts w:ascii="Arial" w:hAnsi="Arial" w:cs="Arial"/>
        <w:b/>
        <w:noProof/>
      </w:rPr>
      <mc:AlternateContent>
        <mc:Choice Requires="wps">
          <w:drawing>
            <wp:anchor distT="0" distB="0" distL="114300" distR="114300" simplePos="0" relativeHeight="252409856" behindDoc="0" locked="0" layoutInCell="1" allowOverlap="1" wp14:anchorId="5E13919A" wp14:editId="7AAA9AFD">
              <wp:simplePos x="0" y="0"/>
              <wp:positionH relativeFrom="column">
                <wp:posOffset>0</wp:posOffset>
              </wp:positionH>
              <wp:positionV relativeFrom="paragraph">
                <wp:posOffset>104775</wp:posOffset>
              </wp:positionV>
              <wp:extent cx="6532245" cy="635"/>
              <wp:effectExtent l="0" t="19050" r="1905" b="18415"/>
              <wp:wrapNone/>
              <wp:docPr id="102"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5BB2F09"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7fB7QEAAMs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xk+3we0BAADL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rPr>
        <w:rFonts w:ascii="Arial" w:hAnsi="Arial" w:cs="Arial"/>
      </w:rPr>
      <w:t xml:space="preserve"> </w:t>
    </w:r>
  </w:p>
  <w:p w14:paraId="716E54D4" w14:textId="3A4E31E4" w:rsidR="00D517B0" w:rsidRDefault="00D517B0" w:rsidP="009C153D">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 xml:space="preserve">Rev - </w:t>
    </w:r>
    <w:r w:rsidR="00C35F07">
      <w:rPr>
        <w:rFonts w:ascii="Arial" w:hAnsi="Arial" w:cs="Arial"/>
        <w:sz w:val="22"/>
        <w:szCs w:val="22"/>
      </w:rPr>
      <w:t>5</w:t>
    </w:r>
    <w:r>
      <w:rPr>
        <w:rFonts w:ascii="Arial" w:hAnsi="Arial" w:cs="Arial"/>
        <w:sz w:val="22"/>
        <w:szCs w:val="22"/>
      </w:rPr>
      <w:t xml:space="preserve">: </w:t>
    </w:r>
    <w:r w:rsidR="00C35F07">
      <w:rPr>
        <w:rFonts w:ascii="Arial" w:hAnsi="Arial" w:cs="Arial"/>
        <w:sz w:val="22"/>
        <w:szCs w:val="22"/>
      </w:rPr>
      <w:t>05</w:t>
    </w:r>
    <w:r>
      <w:rPr>
        <w:rFonts w:ascii="Arial" w:hAnsi="Arial" w:cs="Arial"/>
        <w:sz w:val="22"/>
        <w:szCs w:val="22"/>
      </w:rPr>
      <w:t>/</w:t>
    </w:r>
    <w:r w:rsidR="00C35F07">
      <w:rPr>
        <w:rFonts w:ascii="Arial" w:hAnsi="Arial" w:cs="Arial"/>
        <w:sz w:val="22"/>
        <w:szCs w:val="22"/>
      </w:rPr>
      <w:t>3</w:t>
    </w:r>
    <w:r>
      <w:rPr>
        <w:rFonts w:ascii="Arial" w:hAnsi="Arial" w:cs="Arial"/>
        <w:sz w:val="22"/>
        <w:szCs w:val="22"/>
      </w:rPr>
      <w:t>1/20</w:t>
    </w:r>
    <w:r w:rsidR="00C35F07">
      <w:rPr>
        <w:rFonts w:ascii="Arial" w:hAnsi="Arial" w:cs="Arial"/>
        <w:sz w:val="22"/>
        <w:szCs w:val="22"/>
      </w:rPr>
      <w:t>2</w:t>
    </w:r>
    <w:r>
      <w:rPr>
        <w:rFonts w:ascii="Arial" w:hAnsi="Arial" w:cs="Arial"/>
        <w:sz w:val="22"/>
        <w:szCs w:val="22"/>
      </w:rPr>
      <w:t>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842B8" w14:textId="77777777" w:rsidR="00D517B0" w:rsidRDefault="00D517B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33B73" w14:textId="77777777" w:rsidR="00D517B0" w:rsidRDefault="00D517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38F94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9C659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C20973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F64C2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B36E20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DFADBB8"/>
    <w:lvl w:ilvl="0">
      <w:start w:val="1"/>
      <w:numFmt w:val="bullet"/>
      <w:pStyle w:val="ListBullet4"/>
      <w:lvlText w:val=""/>
      <w:lvlJc w:val="left"/>
      <w:pPr>
        <w:tabs>
          <w:tab w:val="num" w:pos="2376"/>
        </w:tabs>
        <w:ind w:left="2376" w:hanging="360"/>
      </w:pPr>
      <w:rPr>
        <w:rFonts w:ascii="Symbol" w:hAnsi="Symbol" w:hint="default"/>
      </w:rPr>
    </w:lvl>
  </w:abstractNum>
  <w:abstractNum w:abstractNumId="6" w15:restartNumberingAfterBreak="0">
    <w:nsid w:val="FFFFFF82"/>
    <w:multiLevelType w:val="singleLevel"/>
    <w:tmpl w:val="9A6E1CB2"/>
    <w:lvl w:ilvl="0">
      <w:start w:val="1"/>
      <w:numFmt w:val="bullet"/>
      <w:pStyle w:val="ListBullet3"/>
      <w:lvlText w:val=""/>
      <w:lvlJc w:val="left"/>
      <w:pPr>
        <w:tabs>
          <w:tab w:val="num" w:pos="1800"/>
        </w:tabs>
        <w:ind w:left="1800" w:hanging="360"/>
      </w:pPr>
      <w:rPr>
        <w:rFonts w:ascii="Symbol PS" w:hAnsi="Symbol PS" w:hint="default"/>
      </w:rPr>
    </w:lvl>
  </w:abstractNum>
  <w:abstractNum w:abstractNumId="7" w15:restartNumberingAfterBreak="0">
    <w:nsid w:val="FFFFFF88"/>
    <w:multiLevelType w:val="singleLevel"/>
    <w:tmpl w:val="697C1716"/>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2847C5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0003"/>
    <w:multiLevelType w:val="multilevel"/>
    <w:tmpl w:val="00000000"/>
    <w:lvl w:ilvl="0">
      <w:start w:val="1"/>
      <w:numFmt w:val="upperRoman"/>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0" w15:restartNumberingAfterBreak="0">
    <w:nsid w:val="00000006"/>
    <w:multiLevelType w:val="multilevel"/>
    <w:tmpl w:val="00000000"/>
    <w:lvl w:ilvl="0">
      <w:start w:val="1"/>
      <w:numFmt w:val="decimal"/>
      <w:lvlText w:val="%1."/>
      <w:lvlJc w:val="left"/>
      <w:pPr>
        <w:tabs>
          <w:tab w:val="num" w:pos="720"/>
        </w:tabs>
        <w:ind w:left="720" w:hanging="720"/>
      </w:pPr>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ACD0B69"/>
    <w:multiLevelType w:val="multilevel"/>
    <w:tmpl w:val="16980852"/>
    <w:styleLink w:val="Custom1"/>
    <w:lvl w:ilvl="0">
      <w:start w:val="1"/>
      <w:numFmt w:val="upperRoman"/>
      <w:lvlText w:val="%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 w15:restartNumberingAfterBreak="0">
    <w:nsid w:val="10DA2742"/>
    <w:multiLevelType w:val="multilevel"/>
    <w:tmpl w:val="CBDEACAE"/>
    <w:lvl w:ilvl="0">
      <w:start w:val="1"/>
      <w:numFmt w:val="decimal"/>
      <w:lvlText w:val="%1."/>
      <w:lvlJc w:val="left"/>
      <w:pPr>
        <w:tabs>
          <w:tab w:val="num" w:pos="732"/>
        </w:tabs>
        <w:ind w:left="732" w:hanging="432"/>
      </w:pPr>
      <w:rPr>
        <w:rFonts w:hint="default"/>
        <w:b w:val="0"/>
        <w:i w:val="0"/>
      </w:rPr>
    </w:lvl>
    <w:lvl w:ilvl="1">
      <w:start w:val="1"/>
      <w:numFmt w:val="decimal"/>
      <w:lvlText w:val="%1.%2."/>
      <w:lvlJc w:val="left"/>
      <w:pPr>
        <w:tabs>
          <w:tab w:val="num" w:pos="1416"/>
        </w:tabs>
        <w:ind w:left="1416" w:hanging="360"/>
      </w:pPr>
      <w:rPr>
        <w:rFonts w:hint="default"/>
      </w:rPr>
    </w:lvl>
    <w:lvl w:ilvl="2">
      <w:start w:val="1"/>
      <w:numFmt w:val="decimal"/>
      <w:lvlText w:val="%1.%2.%3."/>
      <w:lvlJc w:val="left"/>
      <w:pPr>
        <w:tabs>
          <w:tab w:val="num" w:pos="1740"/>
        </w:tabs>
        <w:ind w:left="1524" w:hanging="504"/>
      </w:pPr>
      <w:rPr>
        <w:rFonts w:hint="default"/>
      </w:rPr>
    </w:lvl>
    <w:lvl w:ilvl="3">
      <w:start w:val="1"/>
      <w:numFmt w:val="decimal"/>
      <w:lvlText w:val="%1.%2.%3.%4."/>
      <w:lvlJc w:val="left"/>
      <w:pPr>
        <w:tabs>
          <w:tab w:val="num" w:pos="1920"/>
        </w:tabs>
        <w:ind w:left="2496" w:hanging="576"/>
      </w:pPr>
      <w:rPr>
        <w:rFonts w:hint="default"/>
      </w:rPr>
    </w:lvl>
    <w:lvl w:ilvl="4">
      <w:start w:val="1"/>
      <w:numFmt w:val="decimal"/>
      <w:lvlText w:val="%1.%2.%3.%4.%5."/>
      <w:lvlJc w:val="left"/>
      <w:pPr>
        <w:tabs>
          <w:tab w:val="num" w:pos="2820"/>
        </w:tabs>
        <w:ind w:left="2532" w:hanging="792"/>
      </w:pPr>
      <w:rPr>
        <w:rFonts w:hint="default"/>
      </w:rPr>
    </w:lvl>
    <w:lvl w:ilvl="5">
      <w:start w:val="1"/>
      <w:numFmt w:val="decimal"/>
      <w:lvlText w:val="%1.%2.%3.%4.%5.%6."/>
      <w:lvlJc w:val="left"/>
      <w:pPr>
        <w:tabs>
          <w:tab w:val="num" w:pos="3540"/>
        </w:tabs>
        <w:ind w:left="3036" w:hanging="936"/>
      </w:pPr>
      <w:rPr>
        <w:rFonts w:hint="default"/>
      </w:rPr>
    </w:lvl>
    <w:lvl w:ilvl="6">
      <w:start w:val="1"/>
      <w:numFmt w:val="decimal"/>
      <w:lvlText w:val="%1.%2.%3.%4.%5.%6.%7."/>
      <w:lvlJc w:val="left"/>
      <w:pPr>
        <w:tabs>
          <w:tab w:val="num" w:pos="3900"/>
        </w:tabs>
        <w:ind w:left="3540" w:hanging="1080"/>
      </w:pPr>
      <w:rPr>
        <w:rFonts w:hint="default"/>
      </w:rPr>
    </w:lvl>
    <w:lvl w:ilvl="7">
      <w:start w:val="1"/>
      <w:numFmt w:val="decimal"/>
      <w:lvlText w:val="%1.%2.%3.%4.%5.%6.%7.%8."/>
      <w:lvlJc w:val="left"/>
      <w:pPr>
        <w:tabs>
          <w:tab w:val="num" w:pos="4620"/>
        </w:tabs>
        <w:ind w:left="4044" w:hanging="1224"/>
      </w:pPr>
      <w:rPr>
        <w:rFonts w:hint="default"/>
      </w:rPr>
    </w:lvl>
    <w:lvl w:ilvl="8">
      <w:start w:val="1"/>
      <w:numFmt w:val="decimal"/>
      <w:lvlText w:val="%1.%2.%3.%4.%5.%6.%7.%8.%9."/>
      <w:lvlJc w:val="left"/>
      <w:pPr>
        <w:tabs>
          <w:tab w:val="num" w:pos="5340"/>
        </w:tabs>
        <w:ind w:left="4620" w:hanging="1440"/>
      </w:pPr>
      <w:rPr>
        <w:rFonts w:hint="default"/>
      </w:rPr>
    </w:lvl>
  </w:abstractNum>
  <w:abstractNum w:abstractNumId="14" w15:restartNumberingAfterBreak="0">
    <w:nsid w:val="132528E9"/>
    <w:multiLevelType w:val="hybridMultilevel"/>
    <w:tmpl w:val="70B6726E"/>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167A737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89A7B80"/>
    <w:multiLevelType w:val="hybridMultilevel"/>
    <w:tmpl w:val="FFA4CF0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192E32D5"/>
    <w:multiLevelType w:val="hybridMultilevel"/>
    <w:tmpl w:val="AEF0B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79084E"/>
    <w:multiLevelType w:val="hybridMultilevel"/>
    <w:tmpl w:val="709C694A"/>
    <w:lvl w:ilvl="0" w:tplc="F2AE8FCE">
      <w:start w:val="1"/>
      <w:numFmt w:val="lowerRoman"/>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0B5E2D"/>
    <w:multiLevelType w:val="hybridMultilevel"/>
    <w:tmpl w:val="144AD1B2"/>
    <w:lvl w:ilvl="0" w:tplc="46ACAA7C">
      <w:start w:val="1"/>
      <w:numFmt w:val="lowerLetter"/>
      <w:pStyle w:val="alpalist3"/>
      <w:lvlText w:val="%1."/>
      <w:lvlJc w:val="left"/>
      <w:pPr>
        <w:tabs>
          <w:tab w:val="num" w:pos="1224"/>
        </w:tabs>
        <w:ind w:left="122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1C70F5B"/>
    <w:multiLevelType w:val="hybridMultilevel"/>
    <w:tmpl w:val="AEDA5DD6"/>
    <w:lvl w:ilvl="0" w:tplc="303CE88C">
      <w:start w:val="1"/>
      <w:numFmt w:val="bullet"/>
      <w:pStyle w:val="ListBullet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077A3F"/>
    <w:multiLevelType w:val="multilevel"/>
    <w:tmpl w:val="67E653F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b w:val="0"/>
        <w:bCs w:val="0"/>
        <w:i w:val="0"/>
        <w:iCs w:val="0"/>
        <w:caps w:val="0"/>
        <w:smallCaps w:val="0"/>
        <w:strike w:val="0"/>
        <w:dstrike w:val="0"/>
        <w:noProof w:val="0"/>
        <w:vanish w:val="0"/>
        <w:color w:val="auto"/>
        <w:spacing w:val="0"/>
        <w:kern w:val="0"/>
        <w:position w:val="0"/>
        <w:u w:val="none"/>
        <w:vertAlign w:val="baseline"/>
        <w:em w:val="none"/>
      </w:rPr>
    </w:lvl>
    <w:lvl w:ilvl="3">
      <w:start w:val="1"/>
      <w:numFmt w:val="decimal"/>
      <w:lvlText w:val="%1.%2.%3.%4"/>
      <w:lvlJc w:val="left"/>
      <w:pPr>
        <w:ind w:left="864" w:hanging="864"/>
      </w:pPr>
      <w:rPr>
        <w:rFonts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DC614FE"/>
    <w:multiLevelType w:val="hybridMultilevel"/>
    <w:tmpl w:val="296219D8"/>
    <w:lvl w:ilvl="0" w:tplc="CD34E448">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CB035D"/>
    <w:multiLevelType w:val="hybridMultilevel"/>
    <w:tmpl w:val="84460864"/>
    <w:lvl w:ilvl="0" w:tplc="0A7EDC60">
      <w:start w:val="1"/>
      <w:numFmt w:val="bullet"/>
      <w:pStyle w:val="BulletTwo"/>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76037A"/>
    <w:multiLevelType w:val="multilevel"/>
    <w:tmpl w:val="B9DE026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864" w:hanging="864"/>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5" w15:restartNumberingAfterBreak="0">
    <w:nsid w:val="59B42A5D"/>
    <w:multiLevelType w:val="multilevel"/>
    <w:tmpl w:val="88824AE2"/>
    <w:lvl w:ilvl="0">
      <w:start w:val="1"/>
      <w:numFmt w:val="decimal"/>
      <w:lvlText w:val="%1."/>
      <w:lvlJc w:val="left"/>
      <w:pPr>
        <w:ind w:left="360" w:hanging="360"/>
      </w:pPr>
      <w:rPr>
        <w:rFonts w:ascii="Arial" w:hAnsi="Arial" w:hint="default"/>
        <w:b/>
        <w:bCs w:val="0"/>
        <w:i/>
        <w:iCs w:val="0"/>
        <w:caps w:val="0"/>
        <w:smallCaps w:val="0"/>
        <w:strike w:val="0"/>
        <w:dstrike w:val="0"/>
        <w:noProof w:val="0"/>
        <w:snapToGrid w:val="0"/>
        <w:vanish w:val="0"/>
        <w:color w:val="000000" w:themeColor="text1"/>
        <w:spacing w:val="0"/>
        <w:w w:val="0"/>
        <w:kern w:val="24"/>
        <w:position w:val="0"/>
        <w:sz w:val="22"/>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59FD122C"/>
    <w:multiLevelType w:val="hybridMultilevel"/>
    <w:tmpl w:val="03E6D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76404B"/>
    <w:multiLevelType w:val="hybridMultilevel"/>
    <w:tmpl w:val="5B203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CDD16A9"/>
    <w:multiLevelType w:val="hybridMultilevel"/>
    <w:tmpl w:val="2CA28D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D3E4591"/>
    <w:multiLevelType w:val="hybridMultilevel"/>
    <w:tmpl w:val="191A8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AC7133"/>
    <w:multiLevelType w:val="hybridMultilevel"/>
    <w:tmpl w:val="07140AA6"/>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4C33F05"/>
    <w:multiLevelType w:val="hybridMultilevel"/>
    <w:tmpl w:val="E3969152"/>
    <w:lvl w:ilvl="0" w:tplc="2236BB1E">
      <w:start w:val="1"/>
      <w:numFmt w:val="bullet"/>
      <w:pStyle w:val="Bullet3"/>
      <w:lvlText w:val="o"/>
      <w:lvlJc w:val="left"/>
      <w:pPr>
        <w:tabs>
          <w:tab w:val="num" w:pos="720"/>
        </w:tabs>
        <w:ind w:left="1008" w:hanging="288"/>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32" w15:restartNumberingAfterBreak="0">
    <w:nsid w:val="7A9F092E"/>
    <w:multiLevelType w:val="hybridMultilevel"/>
    <w:tmpl w:val="C8A27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19"/>
  </w:num>
  <w:num w:numId="5">
    <w:abstractNumId w:val="15"/>
  </w:num>
  <w:num w:numId="6">
    <w:abstractNumId w:val="23"/>
  </w:num>
  <w:num w:numId="7">
    <w:abstractNumId w:val="31"/>
  </w:num>
  <w:num w:numId="8">
    <w:abstractNumId w:val="13"/>
  </w:num>
  <w:num w:numId="9">
    <w:abstractNumId w:val="9"/>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8"/>
  </w:num>
  <w:num w:numId="12">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21"/>
  </w:num>
  <w:num w:numId="14">
    <w:abstractNumId w:val="2"/>
  </w:num>
  <w:num w:numId="15">
    <w:abstractNumId w:val="14"/>
  </w:num>
  <w:num w:numId="16">
    <w:abstractNumId w:val="16"/>
  </w:num>
  <w:num w:numId="17">
    <w:abstractNumId w:val="28"/>
  </w:num>
  <w:num w:numId="18">
    <w:abstractNumId w:val="2"/>
    <w:lvlOverride w:ilvl="0">
      <w:startOverride w:val="1"/>
    </w:lvlOverride>
  </w:num>
  <w:num w:numId="19">
    <w:abstractNumId w:val="20"/>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8"/>
  </w:num>
  <w:num w:numId="23">
    <w:abstractNumId w:val="22"/>
  </w:num>
  <w:num w:numId="24">
    <w:abstractNumId w:val="29"/>
  </w:num>
  <w:num w:numId="25">
    <w:abstractNumId w:val="26"/>
  </w:num>
  <w:num w:numId="26">
    <w:abstractNumId w:val="7"/>
  </w:num>
  <w:num w:numId="27">
    <w:abstractNumId w:val="3"/>
  </w:num>
  <w:num w:numId="28">
    <w:abstractNumId w:val="1"/>
  </w:num>
  <w:num w:numId="29">
    <w:abstractNumId w:val="0"/>
  </w:num>
  <w:num w:numId="30">
    <w:abstractNumId w:val="32"/>
  </w:num>
  <w:num w:numId="31">
    <w:abstractNumId w:val="17"/>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25"/>
    <w:lvlOverride w:ilvl="0">
      <w:startOverride w:val="2"/>
    </w:lvlOverride>
  </w:num>
  <w:num w:numId="46">
    <w:abstractNumId w:val="25"/>
    <w:lvlOverride w:ilvl="0">
      <w:startOverride w:val="2"/>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num>
  <w:num w:numId="49">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20"/>
  <w:drawingGridHorizontalSpacing w:val="120"/>
  <w:drawingGridVerticalSpacing w:val="136"/>
  <w:displayHorizontalDrawingGridEvery w:val="0"/>
  <w:displayVerticalDrawingGridEvery w:val="2"/>
  <w:characterSpacingControl w:val="doNotCompress"/>
  <w:hdrShapeDefaults>
    <o:shapedefaults v:ext="edit" spidmax="2049" fillcolor="#9cf">
      <v:fill color="#9cf"/>
      <o:colormru v:ext="edit" colors="#0aec6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B66"/>
    <w:rsid w:val="00000C8D"/>
    <w:rsid w:val="00001D61"/>
    <w:rsid w:val="00002493"/>
    <w:rsid w:val="00002E0E"/>
    <w:rsid w:val="000051A1"/>
    <w:rsid w:val="000051C1"/>
    <w:rsid w:val="00011B3F"/>
    <w:rsid w:val="0001335E"/>
    <w:rsid w:val="00013F72"/>
    <w:rsid w:val="00014D1B"/>
    <w:rsid w:val="000161E8"/>
    <w:rsid w:val="0001761A"/>
    <w:rsid w:val="00017BE8"/>
    <w:rsid w:val="0002196C"/>
    <w:rsid w:val="00023697"/>
    <w:rsid w:val="00023E0D"/>
    <w:rsid w:val="0002424A"/>
    <w:rsid w:val="00027BE2"/>
    <w:rsid w:val="00030FCF"/>
    <w:rsid w:val="00031755"/>
    <w:rsid w:val="00031D50"/>
    <w:rsid w:val="00031DD2"/>
    <w:rsid w:val="00034AF7"/>
    <w:rsid w:val="000406D6"/>
    <w:rsid w:val="00041052"/>
    <w:rsid w:val="0004198C"/>
    <w:rsid w:val="000420DE"/>
    <w:rsid w:val="00042863"/>
    <w:rsid w:val="000429A8"/>
    <w:rsid w:val="00042A9E"/>
    <w:rsid w:val="00042AC1"/>
    <w:rsid w:val="000438BC"/>
    <w:rsid w:val="000443C4"/>
    <w:rsid w:val="0004608A"/>
    <w:rsid w:val="00047B66"/>
    <w:rsid w:val="00051CAA"/>
    <w:rsid w:val="00052315"/>
    <w:rsid w:val="00053774"/>
    <w:rsid w:val="00055650"/>
    <w:rsid w:val="000561FD"/>
    <w:rsid w:val="000566CC"/>
    <w:rsid w:val="00057789"/>
    <w:rsid w:val="00057B7B"/>
    <w:rsid w:val="00061D4B"/>
    <w:rsid w:val="00062123"/>
    <w:rsid w:val="000623CD"/>
    <w:rsid w:val="000627BA"/>
    <w:rsid w:val="00063889"/>
    <w:rsid w:val="00064138"/>
    <w:rsid w:val="000700A7"/>
    <w:rsid w:val="0007112F"/>
    <w:rsid w:val="000719BF"/>
    <w:rsid w:val="00071C2C"/>
    <w:rsid w:val="00073A7B"/>
    <w:rsid w:val="00076C1D"/>
    <w:rsid w:val="00077974"/>
    <w:rsid w:val="000803EA"/>
    <w:rsid w:val="0008074E"/>
    <w:rsid w:val="00080CD3"/>
    <w:rsid w:val="00083F63"/>
    <w:rsid w:val="000872B2"/>
    <w:rsid w:val="00087E58"/>
    <w:rsid w:val="000964D4"/>
    <w:rsid w:val="000964EE"/>
    <w:rsid w:val="00096A1F"/>
    <w:rsid w:val="00097E94"/>
    <w:rsid w:val="000A041D"/>
    <w:rsid w:val="000A2576"/>
    <w:rsid w:val="000A2E9B"/>
    <w:rsid w:val="000A3AD7"/>
    <w:rsid w:val="000A706E"/>
    <w:rsid w:val="000A77E9"/>
    <w:rsid w:val="000B110A"/>
    <w:rsid w:val="000B201C"/>
    <w:rsid w:val="000B2466"/>
    <w:rsid w:val="000B4561"/>
    <w:rsid w:val="000B4C29"/>
    <w:rsid w:val="000B605A"/>
    <w:rsid w:val="000B6887"/>
    <w:rsid w:val="000B72DF"/>
    <w:rsid w:val="000B7E62"/>
    <w:rsid w:val="000C21FA"/>
    <w:rsid w:val="000C2D3D"/>
    <w:rsid w:val="000C76A0"/>
    <w:rsid w:val="000D0290"/>
    <w:rsid w:val="000D2C16"/>
    <w:rsid w:val="000D414C"/>
    <w:rsid w:val="000D541C"/>
    <w:rsid w:val="000D7076"/>
    <w:rsid w:val="000E027F"/>
    <w:rsid w:val="000E14AF"/>
    <w:rsid w:val="000E1768"/>
    <w:rsid w:val="000E37F3"/>
    <w:rsid w:val="000E5A86"/>
    <w:rsid w:val="000E62FA"/>
    <w:rsid w:val="000F247F"/>
    <w:rsid w:val="000F298B"/>
    <w:rsid w:val="000F4914"/>
    <w:rsid w:val="000F5C3B"/>
    <w:rsid w:val="00102BC5"/>
    <w:rsid w:val="00102D6A"/>
    <w:rsid w:val="001032AB"/>
    <w:rsid w:val="00103433"/>
    <w:rsid w:val="00104F19"/>
    <w:rsid w:val="00106DF0"/>
    <w:rsid w:val="001110A5"/>
    <w:rsid w:val="001118E5"/>
    <w:rsid w:val="00114788"/>
    <w:rsid w:val="001176B3"/>
    <w:rsid w:val="00123530"/>
    <w:rsid w:val="0012377D"/>
    <w:rsid w:val="00123C58"/>
    <w:rsid w:val="00123C97"/>
    <w:rsid w:val="00124974"/>
    <w:rsid w:val="0012530F"/>
    <w:rsid w:val="00125E72"/>
    <w:rsid w:val="001268E6"/>
    <w:rsid w:val="001312EB"/>
    <w:rsid w:val="00131479"/>
    <w:rsid w:val="00135197"/>
    <w:rsid w:val="00140BBA"/>
    <w:rsid w:val="00150EF9"/>
    <w:rsid w:val="001552F7"/>
    <w:rsid w:val="001573BF"/>
    <w:rsid w:val="00160E29"/>
    <w:rsid w:val="001618CA"/>
    <w:rsid w:val="00164532"/>
    <w:rsid w:val="00167730"/>
    <w:rsid w:val="001736B5"/>
    <w:rsid w:val="00174218"/>
    <w:rsid w:val="00174B80"/>
    <w:rsid w:val="00174E8B"/>
    <w:rsid w:val="001811B5"/>
    <w:rsid w:val="001816B7"/>
    <w:rsid w:val="00182F1D"/>
    <w:rsid w:val="0018303C"/>
    <w:rsid w:val="0018327A"/>
    <w:rsid w:val="00183649"/>
    <w:rsid w:val="0018422D"/>
    <w:rsid w:val="00186007"/>
    <w:rsid w:val="001874F3"/>
    <w:rsid w:val="001941DE"/>
    <w:rsid w:val="001965F6"/>
    <w:rsid w:val="001A0E72"/>
    <w:rsid w:val="001A15EE"/>
    <w:rsid w:val="001A2205"/>
    <w:rsid w:val="001A2454"/>
    <w:rsid w:val="001A276A"/>
    <w:rsid w:val="001A4D55"/>
    <w:rsid w:val="001A6472"/>
    <w:rsid w:val="001B07D0"/>
    <w:rsid w:val="001B0E61"/>
    <w:rsid w:val="001B13A4"/>
    <w:rsid w:val="001B3C33"/>
    <w:rsid w:val="001B4EB2"/>
    <w:rsid w:val="001B6C35"/>
    <w:rsid w:val="001B7308"/>
    <w:rsid w:val="001B7DB0"/>
    <w:rsid w:val="001C0AD5"/>
    <w:rsid w:val="001C14FD"/>
    <w:rsid w:val="001C2E24"/>
    <w:rsid w:val="001C3041"/>
    <w:rsid w:val="001C5107"/>
    <w:rsid w:val="001C6745"/>
    <w:rsid w:val="001D15BC"/>
    <w:rsid w:val="001D54A8"/>
    <w:rsid w:val="001D6F5F"/>
    <w:rsid w:val="001E05F2"/>
    <w:rsid w:val="001E11FC"/>
    <w:rsid w:val="001E50F2"/>
    <w:rsid w:val="001E5264"/>
    <w:rsid w:val="001E5DC0"/>
    <w:rsid w:val="001E5EE9"/>
    <w:rsid w:val="001E691D"/>
    <w:rsid w:val="001E6A56"/>
    <w:rsid w:val="001F079F"/>
    <w:rsid w:val="001F1760"/>
    <w:rsid w:val="001F241A"/>
    <w:rsid w:val="001F25EB"/>
    <w:rsid w:val="001F313F"/>
    <w:rsid w:val="001F3CD1"/>
    <w:rsid w:val="001F7BA5"/>
    <w:rsid w:val="00200745"/>
    <w:rsid w:val="002025F7"/>
    <w:rsid w:val="00204C5B"/>
    <w:rsid w:val="00204D76"/>
    <w:rsid w:val="00207237"/>
    <w:rsid w:val="00207ED3"/>
    <w:rsid w:val="002123FE"/>
    <w:rsid w:val="002141A0"/>
    <w:rsid w:val="00216264"/>
    <w:rsid w:val="00216DE0"/>
    <w:rsid w:val="0021723D"/>
    <w:rsid w:val="00220998"/>
    <w:rsid w:val="00220DEE"/>
    <w:rsid w:val="0022168F"/>
    <w:rsid w:val="002236B7"/>
    <w:rsid w:val="00226022"/>
    <w:rsid w:val="0022771E"/>
    <w:rsid w:val="00231359"/>
    <w:rsid w:val="00231D89"/>
    <w:rsid w:val="002336F4"/>
    <w:rsid w:val="00234AEE"/>
    <w:rsid w:val="0023531D"/>
    <w:rsid w:val="00237A7F"/>
    <w:rsid w:val="00241079"/>
    <w:rsid w:val="00243E4C"/>
    <w:rsid w:val="00243F3C"/>
    <w:rsid w:val="00247488"/>
    <w:rsid w:val="00247F45"/>
    <w:rsid w:val="00250B87"/>
    <w:rsid w:val="002517CB"/>
    <w:rsid w:val="00253FAF"/>
    <w:rsid w:val="00254BE6"/>
    <w:rsid w:val="002609BF"/>
    <w:rsid w:val="00263BAC"/>
    <w:rsid w:val="0026459D"/>
    <w:rsid w:val="002645EF"/>
    <w:rsid w:val="00265240"/>
    <w:rsid w:val="0026702C"/>
    <w:rsid w:val="00267C31"/>
    <w:rsid w:val="00270195"/>
    <w:rsid w:val="0027061A"/>
    <w:rsid w:val="00270830"/>
    <w:rsid w:val="00271CA1"/>
    <w:rsid w:val="0027430F"/>
    <w:rsid w:val="00274D60"/>
    <w:rsid w:val="00275E3A"/>
    <w:rsid w:val="00276E54"/>
    <w:rsid w:val="00281020"/>
    <w:rsid w:val="00282187"/>
    <w:rsid w:val="00282F0F"/>
    <w:rsid w:val="0028329F"/>
    <w:rsid w:val="00284617"/>
    <w:rsid w:val="00285766"/>
    <w:rsid w:val="00285A30"/>
    <w:rsid w:val="00290D1D"/>
    <w:rsid w:val="0029226D"/>
    <w:rsid w:val="0029310D"/>
    <w:rsid w:val="00293C4A"/>
    <w:rsid w:val="002A072C"/>
    <w:rsid w:val="002A0CAB"/>
    <w:rsid w:val="002A2519"/>
    <w:rsid w:val="002A29A3"/>
    <w:rsid w:val="002A4F71"/>
    <w:rsid w:val="002A7D33"/>
    <w:rsid w:val="002B003D"/>
    <w:rsid w:val="002B130E"/>
    <w:rsid w:val="002B21E5"/>
    <w:rsid w:val="002B2FC0"/>
    <w:rsid w:val="002B38FF"/>
    <w:rsid w:val="002B49C9"/>
    <w:rsid w:val="002B7062"/>
    <w:rsid w:val="002B7881"/>
    <w:rsid w:val="002B7CB9"/>
    <w:rsid w:val="002C0BFB"/>
    <w:rsid w:val="002C4804"/>
    <w:rsid w:val="002C5D51"/>
    <w:rsid w:val="002C67C0"/>
    <w:rsid w:val="002C73C4"/>
    <w:rsid w:val="002D149F"/>
    <w:rsid w:val="002D1576"/>
    <w:rsid w:val="002D31E6"/>
    <w:rsid w:val="002D39C6"/>
    <w:rsid w:val="002D3E0F"/>
    <w:rsid w:val="002D5253"/>
    <w:rsid w:val="002D6B88"/>
    <w:rsid w:val="002E0915"/>
    <w:rsid w:val="002E1ED4"/>
    <w:rsid w:val="002E22EE"/>
    <w:rsid w:val="002E29D3"/>
    <w:rsid w:val="002E2D9E"/>
    <w:rsid w:val="002E32E8"/>
    <w:rsid w:val="002E6516"/>
    <w:rsid w:val="002E700D"/>
    <w:rsid w:val="002F0309"/>
    <w:rsid w:val="002F1A17"/>
    <w:rsid w:val="002F1CA0"/>
    <w:rsid w:val="002F2810"/>
    <w:rsid w:val="002F3F1A"/>
    <w:rsid w:val="002F59CE"/>
    <w:rsid w:val="002F6C87"/>
    <w:rsid w:val="002F7033"/>
    <w:rsid w:val="00302AA4"/>
    <w:rsid w:val="0030511F"/>
    <w:rsid w:val="00307BA1"/>
    <w:rsid w:val="003109E1"/>
    <w:rsid w:val="00311EB5"/>
    <w:rsid w:val="0031233D"/>
    <w:rsid w:val="0031474B"/>
    <w:rsid w:val="00315086"/>
    <w:rsid w:val="00317CF2"/>
    <w:rsid w:val="00320600"/>
    <w:rsid w:val="00321F01"/>
    <w:rsid w:val="003221C3"/>
    <w:rsid w:val="003234FF"/>
    <w:rsid w:val="00327862"/>
    <w:rsid w:val="0033274D"/>
    <w:rsid w:val="00332FCE"/>
    <w:rsid w:val="003333AB"/>
    <w:rsid w:val="0033704E"/>
    <w:rsid w:val="00341115"/>
    <w:rsid w:val="003419DC"/>
    <w:rsid w:val="00341EA6"/>
    <w:rsid w:val="003422AC"/>
    <w:rsid w:val="00343F59"/>
    <w:rsid w:val="00346BBF"/>
    <w:rsid w:val="00351FB3"/>
    <w:rsid w:val="00352A05"/>
    <w:rsid w:val="0035325A"/>
    <w:rsid w:val="00353FFD"/>
    <w:rsid w:val="003543B4"/>
    <w:rsid w:val="00354CD8"/>
    <w:rsid w:val="003579D7"/>
    <w:rsid w:val="00360382"/>
    <w:rsid w:val="00362180"/>
    <w:rsid w:val="00362D1D"/>
    <w:rsid w:val="00364ECF"/>
    <w:rsid w:val="0036658C"/>
    <w:rsid w:val="0036753F"/>
    <w:rsid w:val="003700D7"/>
    <w:rsid w:val="003707ED"/>
    <w:rsid w:val="003709EC"/>
    <w:rsid w:val="00373525"/>
    <w:rsid w:val="00373C53"/>
    <w:rsid w:val="003740D4"/>
    <w:rsid w:val="0037490F"/>
    <w:rsid w:val="00375EFC"/>
    <w:rsid w:val="003767F3"/>
    <w:rsid w:val="00376845"/>
    <w:rsid w:val="00377363"/>
    <w:rsid w:val="00377487"/>
    <w:rsid w:val="0038324C"/>
    <w:rsid w:val="00386C47"/>
    <w:rsid w:val="00386DA9"/>
    <w:rsid w:val="00387F9E"/>
    <w:rsid w:val="0039095B"/>
    <w:rsid w:val="00391445"/>
    <w:rsid w:val="003927A5"/>
    <w:rsid w:val="00392FAA"/>
    <w:rsid w:val="0039426A"/>
    <w:rsid w:val="0039594F"/>
    <w:rsid w:val="00396286"/>
    <w:rsid w:val="00397E3D"/>
    <w:rsid w:val="003A06A6"/>
    <w:rsid w:val="003A191A"/>
    <w:rsid w:val="003A2715"/>
    <w:rsid w:val="003A2A8D"/>
    <w:rsid w:val="003A2EC3"/>
    <w:rsid w:val="003A30A9"/>
    <w:rsid w:val="003A3580"/>
    <w:rsid w:val="003A43DB"/>
    <w:rsid w:val="003A5246"/>
    <w:rsid w:val="003A5D6F"/>
    <w:rsid w:val="003A78C4"/>
    <w:rsid w:val="003B043D"/>
    <w:rsid w:val="003B12F3"/>
    <w:rsid w:val="003B2836"/>
    <w:rsid w:val="003C058E"/>
    <w:rsid w:val="003C05D8"/>
    <w:rsid w:val="003C135E"/>
    <w:rsid w:val="003C138B"/>
    <w:rsid w:val="003C6D01"/>
    <w:rsid w:val="003C7083"/>
    <w:rsid w:val="003D104F"/>
    <w:rsid w:val="003D1695"/>
    <w:rsid w:val="003D3F6C"/>
    <w:rsid w:val="003D5EB9"/>
    <w:rsid w:val="003D611B"/>
    <w:rsid w:val="003D66BD"/>
    <w:rsid w:val="003D6A70"/>
    <w:rsid w:val="003E02CC"/>
    <w:rsid w:val="003E3881"/>
    <w:rsid w:val="003E53EF"/>
    <w:rsid w:val="003E5A1F"/>
    <w:rsid w:val="003E6CCE"/>
    <w:rsid w:val="003E727F"/>
    <w:rsid w:val="003E7E7C"/>
    <w:rsid w:val="003F23C5"/>
    <w:rsid w:val="003F2BE8"/>
    <w:rsid w:val="003F2F8B"/>
    <w:rsid w:val="003F54FE"/>
    <w:rsid w:val="003F6AD2"/>
    <w:rsid w:val="003F794A"/>
    <w:rsid w:val="00400037"/>
    <w:rsid w:val="0040170F"/>
    <w:rsid w:val="004060D1"/>
    <w:rsid w:val="00407D08"/>
    <w:rsid w:val="00412DD1"/>
    <w:rsid w:val="0041347E"/>
    <w:rsid w:val="004154BA"/>
    <w:rsid w:val="00415C18"/>
    <w:rsid w:val="004161BC"/>
    <w:rsid w:val="004167AA"/>
    <w:rsid w:val="00416996"/>
    <w:rsid w:val="004201D3"/>
    <w:rsid w:val="0042022A"/>
    <w:rsid w:val="0042195D"/>
    <w:rsid w:val="00421A74"/>
    <w:rsid w:val="00426072"/>
    <w:rsid w:val="0042685D"/>
    <w:rsid w:val="0043167B"/>
    <w:rsid w:val="0043266C"/>
    <w:rsid w:val="00432BF5"/>
    <w:rsid w:val="00432EBC"/>
    <w:rsid w:val="004349E3"/>
    <w:rsid w:val="0043648B"/>
    <w:rsid w:val="00436C7A"/>
    <w:rsid w:val="004434A7"/>
    <w:rsid w:val="0044357B"/>
    <w:rsid w:val="00444FEB"/>
    <w:rsid w:val="004451C6"/>
    <w:rsid w:val="00445FB5"/>
    <w:rsid w:val="004462AD"/>
    <w:rsid w:val="0045118A"/>
    <w:rsid w:val="00453D8A"/>
    <w:rsid w:val="00454C57"/>
    <w:rsid w:val="00456838"/>
    <w:rsid w:val="0045724B"/>
    <w:rsid w:val="004574FA"/>
    <w:rsid w:val="004702AA"/>
    <w:rsid w:val="00470659"/>
    <w:rsid w:val="004772BD"/>
    <w:rsid w:val="0047741B"/>
    <w:rsid w:val="00482BB1"/>
    <w:rsid w:val="00485055"/>
    <w:rsid w:val="00485B95"/>
    <w:rsid w:val="004869B6"/>
    <w:rsid w:val="00486C8E"/>
    <w:rsid w:val="00492056"/>
    <w:rsid w:val="00492360"/>
    <w:rsid w:val="00492FB0"/>
    <w:rsid w:val="004935C4"/>
    <w:rsid w:val="00493939"/>
    <w:rsid w:val="00496CEF"/>
    <w:rsid w:val="004A09CC"/>
    <w:rsid w:val="004A1826"/>
    <w:rsid w:val="004A26CA"/>
    <w:rsid w:val="004A3089"/>
    <w:rsid w:val="004A5CF4"/>
    <w:rsid w:val="004A5D80"/>
    <w:rsid w:val="004A6174"/>
    <w:rsid w:val="004A7BE3"/>
    <w:rsid w:val="004A7D30"/>
    <w:rsid w:val="004B1C0C"/>
    <w:rsid w:val="004B31D7"/>
    <w:rsid w:val="004B485D"/>
    <w:rsid w:val="004B7812"/>
    <w:rsid w:val="004C1203"/>
    <w:rsid w:val="004C32FD"/>
    <w:rsid w:val="004C40A8"/>
    <w:rsid w:val="004D1382"/>
    <w:rsid w:val="004D2023"/>
    <w:rsid w:val="004D25AD"/>
    <w:rsid w:val="004D30AA"/>
    <w:rsid w:val="004D4188"/>
    <w:rsid w:val="004D454C"/>
    <w:rsid w:val="004D515A"/>
    <w:rsid w:val="004D584D"/>
    <w:rsid w:val="004E0CB3"/>
    <w:rsid w:val="004E4D97"/>
    <w:rsid w:val="004E4F70"/>
    <w:rsid w:val="004E6A09"/>
    <w:rsid w:val="004E7711"/>
    <w:rsid w:val="004F0B82"/>
    <w:rsid w:val="004F277F"/>
    <w:rsid w:val="004F29BB"/>
    <w:rsid w:val="004F2C86"/>
    <w:rsid w:val="004F3084"/>
    <w:rsid w:val="004F4FB5"/>
    <w:rsid w:val="0050117F"/>
    <w:rsid w:val="00502323"/>
    <w:rsid w:val="00503D09"/>
    <w:rsid w:val="00503EE0"/>
    <w:rsid w:val="00510EEC"/>
    <w:rsid w:val="00511026"/>
    <w:rsid w:val="005110BE"/>
    <w:rsid w:val="00511463"/>
    <w:rsid w:val="00515DBD"/>
    <w:rsid w:val="00515EF1"/>
    <w:rsid w:val="00520A7C"/>
    <w:rsid w:val="00522E98"/>
    <w:rsid w:val="005247BB"/>
    <w:rsid w:val="00524FCB"/>
    <w:rsid w:val="00526B92"/>
    <w:rsid w:val="0053062B"/>
    <w:rsid w:val="00530DA4"/>
    <w:rsid w:val="00531D4E"/>
    <w:rsid w:val="005376D9"/>
    <w:rsid w:val="00537A12"/>
    <w:rsid w:val="0054080C"/>
    <w:rsid w:val="00543092"/>
    <w:rsid w:val="00543B2E"/>
    <w:rsid w:val="00546F32"/>
    <w:rsid w:val="005506AC"/>
    <w:rsid w:val="00550B9F"/>
    <w:rsid w:val="00551307"/>
    <w:rsid w:val="00554171"/>
    <w:rsid w:val="005554EC"/>
    <w:rsid w:val="00555E16"/>
    <w:rsid w:val="00560BD3"/>
    <w:rsid w:val="00563D9A"/>
    <w:rsid w:val="00564DC3"/>
    <w:rsid w:val="00566EAC"/>
    <w:rsid w:val="0057077D"/>
    <w:rsid w:val="005715B7"/>
    <w:rsid w:val="00571E7C"/>
    <w:rsid w:val="0057347F"/>
    <w:rsid w:val="005761EF"/>
    <w:rsid w:val="005815DC"/>
    <w:rsid w:val="005819BD"/>
    <w:rsid w:val="005823D2"/>
    <w:rsid w:val="005826EB"/>
    <w:rsid w:val="0058486E"/>
    <w:rsid w:val="005865E2"/>
    <w:rsid w:val="00586785"/>
    <w:rsid w:val="005924AD"/>
    <w:rsid w:val="005959FE"/>
    <w:rsid w:val="005A0953"/>
    <w:rsid w:val="005A184C"/>
    <w:rsid w:val="005A4C7E"/>
    <w:rsid w:val="005A6B7C"/>
    <w:rsid w:val="005A7A08"/>
    <w:rsid w:val="005A7B1F"/>
    <w:rsid w:val="005B007D"/>
    <w:rsid w:val="005B2738"/>
    <w:rsid w:val="005B3026"/>
    <w:rsid w:val="005B4A59"/>
    <w:rsid w:val="005B5E41"/>
    <w:rsid w:val="005B7E7C"/>
    <w:rsid w:val="005C0A22"/>
    <w:rsid w:val="005C322A"/>
    <w:rsid w:val="005C4E9B"/>
    <w:rsid w:val="005C4EE6"/>
    <w:rsid w:val="005D16EB"/>
    <w:rsid w:val="005D3980"/>
    <w:rsid w:val="005D473E"/>
    <w:rsid w:val="005D4BE5"/>
    <w:rsid w:val="005D53B5"/>
    <w:rsid w:val="005D7A03"/>
    <w:rsid w:val="005E264F"/>
    <w:rsid w:val="005E57AE"/>
    <w:rsid w:val="005E6A04"/>
    <w:rsid w:val="005E6DEA"/>
    <w:rsid w:val="005F15F5"/>
    <w:rsid w:val="005F1CAA"/>
    <w:rsid w:val="005F22D4"/>
    <w:rsid w:val="005F3E72"/>
    <w:rsid w:val="005F448E"/>
    <w:rsid w:val="005F7115"/>
    <w:rsid w:val="0060011A"/>
    <w:rsid w:val="00602121"/>
    <w:rsid w:val="006051D6"/>
    <w:rsid w:val="00606A1D"/>
    <w:rsid w:val="0060738A"/>
    <w:rsid w:val="00610142"/>
    <w:rsid w:val="00610592"/>
    <w:rsid w:val="0061535F"/>
    <w:rsid w:val="00615DF9"/>
    <w:rsid w:val="006170E1"/>
    <w:rsid w:val="00622014"/>
    <w:rsid w:val="00622762"/>
    <w:rsid w:val="00624025"/>
    <w:rsid w:val="00626BC7"/>
    <w:rsid w:val="00632527"/>
    <w:rsid w:val="00635FED"/>
    <w:rsid w:val="006408BD"/>
    <w:rsid w:val="006409C8"/>
    <w:rsid w:val="00640E2A"/>
    <w:rsid w:val="006443AE"/>
    <w:rsid w:val="00644463"/>
    <w:rsid w:val="00645108"/>
    <w:rsid w:val="00645980"/>
    <w:rsid w:val="00647D93"/>
    <w:rsid w:val="00650443"/>
    <w:rsid w:val="00651892"/>
    <w:rsid w:val="00653937"/>
    <w:rsid w:val="006545CC"/>
    <w:rsid w:val="00654A21"/>
    <w:rsid w:val="006600F2"/>
    <w:rsid w:val="00663D06"/>
    <w:rsid w:val="00663E7D"/>
    <w:rsid w:val="00664480"/>
    <w:rsid w:val="00666B41"/>
    <w:rsid w:val="00671C80"/>
    <w:rsid w:val="0067442E"/>
    <w:rsid w:val="00677651"/>
    <w:rsid w:val="00680D79"/>
    <w:rsid w:val="0068100E"/>
    <w:rsid w:val="00681964"/>
    <w:rsid w:val="006822BE"/>
    <w:rsid w:val="006829EB"/>
    <w:rsid w:val="0068582D"/>
    <w:rsid w:val="00692EEF"/>
    <w:rsid w:val="0069340F"/>
    <w:rsid w:val="00693573"/>
    <w:rsid w:val="00694C99"/>
    <w:rsid w:val="0069659E"/>
    <w:rsid w:val="006A0D71"/>
    <w:rsid w:val="006A17EC"/>
    <w:rsid w:val="006A29AE"/>
    <w:rsid w:val="006A709D"/>
    <w:rsid w:val="006A7403"/>
    <w:rsid w:val="006A7EA6"/>
    <w:rsid w:val="006B2692"/>
    <w:rsid w:val="006C0233"/>
    <w:rsid w:val="006C1934"/>
    <w:rsid w:val="006C21AD"/>
    <w:rsid w:val="006C38C6"/>
    <w:rsid w:val="006C42BC"/>
    <w:rsid w:val="006C44DD"/>
    <w:rsid w:val="006C774D"/>
    <w:rsid w:val="006D2276"/>
    <w:rsid w:val="006D3E9E"/>
    <w:rsid w:val="006D4BCC"/>
    <w:rsid w:val="006D4C2D"/>
    <w:rsid w:val="006D69D9"/>
    <w:rsid w:val="006D6D94"/>
    <w:rsid w:val="006E394B"/>
    <w:rsid w:val="006E3EF8"/>
    <w:rsid w:val="006E51D5"/>
    <w:rsid w:val="006E5E1B"/>
    <w:rsid w:val="006E68A2"/>
    <w:rsid w:val="006E720E"/>
    <w:rsid w:val="006E7D61"/>
    <w:rsid w:val="006F15AA"/>
    <w:rsid w:val="006F186A"/>
    <w:rsid w:val="006F39C0"/>
    <w:rsid w:val="006F6930"/>
    <w:rsid w:val="006F71B8"/>
    <w:rsid w:val="00702F42"/>
    <w:rsid w:val="00704A79"/>
    <w:rsid w:val="00710B0D"/>
    <w:rsid w:val="0071105E"/>
    <w:rsid w:val="00712CCA"/>
    <w:rsid w:val="007151A2"/>
    <w:rsid w:val="0071675B"/>
    <w:rsid w:val="00721B48"/>
    <w:rsid w:val="00721B91"/>
    <w:rsid w:val="0072212F"/>
    <w:rsid w:val="00723DAF"/>
    <w:rsid w:val="00723EFD"/>
    <w:rsid w:val="007259F3"/>
    <w:rsid w:val="007263C3"/>
    <w:rsid w:val="00730504"/>
    <w:rsid w:val="00730BBD"/>
    <w:rsid w:val="00736B6E"/>
    <w:rsid w:val="00743F05"/>
    <w:rsid w:val="00744150"/>
    <w:rsid w:val="00744A0C"/>
    <w:rsid w:val="00744BE3"/>
    <w:rsid w:val="00751D2D"/>
    <w:rsid w:val="00754395"/>
    <w:rsid w:val="00754A41"/>
    <w:rsid w:val="00756A3F"/>
    <w:rsid w:val="00756BE8"/>
    <w:rsid w:val="00757659"/>
    <w:rsid w:val="007637DB"/>
    <w:rsid w:val="00763B90"/>
    <w:rsid w:val="0076405A"/>
    <w:rsid w:val="00764B2E"/>
    <w:rsid w:val="00764F1B"/>
    <w:rsid w:val="00765B2E"/>
    <w:rsid w:val="00766761"/>
    <w:rsid w:val="00766A00"/>
    <w:rsid w:val="007674A6"/>
    <w:rsid w:val="007719F1"/>
    <w:rsid w:val="00777B09"/>
    <w:rsid w:val="0078199B"/>
    <w:rsid w:val="007837CB"/>
    <w:rsid w:val="007848C9"/>
    <w:rsid w:val="00785243"/>
    <w:rsid w:val="00790030"/>
    <w:rsid w:val="00791122"/>
    <w:rsid w:val="00793811"/>
    <w:rsid w:val="00794706"/>
    <w:rsid w:val="007948D4"/>
    <w:rsid w:val="00794BEA"/>
    <w:rsid w:val="00794C30"/>
    <w:rsid w:val="00795B69"/>
    <w:rsid w:val="00796873"/>
    <w:rsid w:val="00796E38"/>
    <w:rsid w:val="007A13E8"/>
    <w:rsid w:val="007A231A"/>
    <w:rsid w:val="007A6666"/>
    <w:rsid w:val="007A7FDD"/>
    <w:rsid w:val="007B157D"/>
    <w:rsid w:val="007B204A"/>
    <w:rsid w:val="007B24A4"/>
    <w:rsid w:val="007B3DC0"/>
    <w:rsid w:val="007B61A9"/>
    <w:rsid w:val="007B6507"/>
    <w:rsid w:val="007B6C22"/>
    <w:rsid w:val="007C036C"/>
    <w:rsid w:val="007C1B26"/>
    <w:rsid w:val="007C4481"/>
    <w:rsid w:val="007C59E0"/>
    <w:rsid w:val="007C65B0"/>
    <w:rsid w:val="007C6E85"/>
    <w:rsid w:val="007C7E47"/>
    <w:rsid w:val="007D28DE"/>
    <w:rsid w:val="007D34B0"/>
    <w:rsid w:val="007D3E05"/>
    <w:rsid w:val="007D4383"/>
    <w:rsid w:val="007D58AE"/>
    <w:rsid w:val="007D5D13"/>
    <w:rsid w:val="007D7AFC"/>
    <w:rsid w:val="007E1EB7"/>
    <w:rsid w:val="007E45D7"/>
    <w:rsid w:val="007E5B69"/>
    <w:rsid w:val="007F2935"/>
    <w:rsid w:val="007F306B"/>
    <w:rsid w:val="007F4F49"/>
    <w:rsid w:val="007F7B3A"/>
    <w:rsid w:val="00801075"/>
    <w:rsid w:val="00802109"/>
    <w:rsid w:val="00803F52"/>
    <w:rsid w:val="00805A7F"/>
    <w:rsid w:val="0080618B"/>
    <w:rsid w:val="00811B38"/>
    <w:rsid w:val="0081315B"/>
    <w:rsid w:val="00814AB9"/>
    <w:rsid w:val="0081627C"/>
    <w:rsid w:val="00816D9E"/>
    <w:rsid w:val="008172F9"/>
    <w:rsid w:val="008215AE"/>
    <w:rsid w:val="0082178C"/>
    <w:rsid w:val="008228E8"/>
    <w:rsid w:val="00822A16"/>
    <w:rsid w:val="008230FE"/>
    <w:rsid w:val="00823347"/>
    <w:rsid w:val="00824CF2"/>
    <w:rsid w:val="00825B59"/>
    <w:rsid w:val="00830DA0"/>
    <w:rsid w:val="00830DD5"/>
    <w:rsid w:val="00831295"/>
    <w:rsid w:val="0083185F"/>
    <w:rsid w:val="00832D4F"/>
    <w:rsid w:val="00835B44"/>
    <w:rsid w:val="00836129"/>
    <w:rsid w:val="00836D4B"/>
    <w:rsid w:val="00840D2B"/>
    <w:rsid w:val="00842E9B"/>
    <w:rsid w:val="00843A40"/>
    <w:rsid w:val="00852615"/>
    <w:rsid w:val="00852B3B"/>
    <w:rsid w:val="0085317A"/>
    <w:rsid w:val="00853A1C"/>
    <w:rsid w:val="0085415C"/>
    <w:rsid w:val="00854517"/>
    <w:rsid w:val="00856292"/>
    <w:rsid w:val="00857E3B"/>
    <w:rsid w:val="008601CD"/>
    <w:rsid w:val="00861474"/>
    <w:rsid w:val="00863A7E"/>
    <w:rsid w:val="00863DBA"/>
    <w:rsid w:val="00871117"/>
    <w:rsid w:val="00871A3E"/>
    <w:rsid w:val="00874826"/>
    <w:rsid w:val="00875982"/>
    <w:rsid w:val="00880B9B"/>
    <w:rsid w:val="00880BFF"/>
    <w:rsid w:val="0088155A"/>
    <w:rsid w:val="008843C2"/>
    <w:rsid w:val="00885EC1"/>
    <w:rsid w:val="00886845"/>
    <w:rsid w:val="00887E64"/>
    <w:rsid w:val="008921AB"/>
    <w:rsid w:val="0089365F"/>
    <w:rsid w:val="00895BD8"/>
    <w:rsid w:val="00896860"/>
    <w:rsid w:val="00896B54"/>
    <w:rsid w:val="008A0291"/>
    <w:rsid w:val="008A091D"/>
    <w:rsid w:val="008A3580"/>
    <w:rsid w:val="008A3971"/>
    <w:rsid w:val="008A3FE0"/>
    <w:rsid w:val="008A450D"/>
    <w:rsid w:val="008A53FA"/>
    <w:rsid w:val="008A5DFC"/>
    <w:rsid w:val="008B1316"/>
    <w:rsid w:val="008B172D"/>
    <w:rsid w:val="008B1CE6"/>
    <w:rsid w:val="008B2513"/>
    <w:rsid w:val="008B3AF0"/>
    <w:rsid w:val="008B4DB8"/>
    <w:rsid w:val="008B5CFF"/>
    <w:rsid w:val="008C07D6"/>
    <w:rsid w:val="008C0F73"/>
    <w:rsid w:val="008C3374"/>
    <w:rsid w:val="008C3B5D"/>
    <w:rsid w:val="008C5CA0"/>
    <w:rsid w:val="008D02FC"/>
    <w:rsid w:val="008D1BE5"/>
    <w:rsid w:val="008D5E11"/>
    <w:rsid w:val="008D65BE"/>
    <w:rsid w:val="008D6837"/>
    <w:rsid w:val="008D7E9E"/>
    <w:rsid w:val="008E0134"/>
    <w:rsid w:val="008E0AA8"/>
    <w:rsid w:val="008E0CA6"/>
    <w:rsid w:val="008E0F15"/>
    <w:rsid w:val="008E236D"/>
    <w:rsid w:val="008E3FE6"/>
    <w:rsid w:val="008E5635"/>
    <w:rsid w:val="008E6729"/>
    <w:rsid w:val="008E68DF"/>
    <w:rsid w:val="008E6B18"/>
    <w:rsid w:val="008E7B03"/>
    <w:rsid w:val="008F1C8A"/>
    <w:rsid w:val="008F4F6C"/>
    <w:rsid w:val="008F611C"/>
    <w:rsid w:val="008F6461"/>
    <w:rsid w:val="008F7540"/>
    <w:rsid w:val="009006CD"/>
    <w:rsid w:val="009027DC"/>
    <w:rsid w:val="00902951"/>
    <w:rsid w:val="00902E93"/>
    <w:rsid w:val="0090522F"/>
    <w:rsid w:val="009056E8"/>
    <w:rsid w:val="00910B70"/>
    <w:rsid w:val="009114CC"/>
    <w:rsid w:val="009123C6"/>
    <w:rsid w:val="00915484"/>
    <w:rsid w:val="00921C06"/>
    <w:rsid w:val="00921CCD"/>
    <w:rsid w:val="00921FC3"/>
    <w:rsid w:val="009239D0"/>
    <w:rsid w:val="00923DD5"/>
    <w:rsid w:val="00925850"/>
    <w:rsid w:val="00925E51"/>
    <w:rsid w:val="0093298A"/>
    <w:rsid w:val="00934088"/>
    <w:rsid w:val="00935146"/>
    <w:rsid w:val="00935737"/>
    <w:rsid w:val="009366A9"/>
    <w:rsid w:val="00936CFC"/>
    <w:rsid w:val="00940A65"/>
    <w:rsid w:val="00943477"/>
    <w:rsid w:val="009434F4"/>
    <w:rsid w:val="00943C4D"/>
    <w:rsid w:val="00943FF4"/>
    <w:rsid w:val="009443CC"/>
    <w:rsid w:val="00946674"/>
    <w:rsid w:val="00946CB9"/>
    <w:rsid w:val="00947931"/>
    <w:rsid w:val="00954591"/>
    <w:rsid w:val="00954F56"/>
    <w:rsid w:val="00955622"/>
    <w:rsid w:val="00955719"/>
    <w:rsid w:val="00955DA4"/>
    <w:rsid w:val="00955E6B"/>
    <w:rsid w:val="00960109"/>
    <w:rsid w:val="009601E8"/>
    <w:rsid w:val="009608E7"/>
    <w:rsid w:val="00960958"/>
    <w:rsid w:val="00961531"/>
    <w:rsid w:val="00964382"/>
    <w:rsid w:val="00964708"/>
    <w:rsid w:val="00965F8F"/>
    <w:rsid w:val="0096741A"/>
    <w:rsid w:val="00970403"/>
    <w:rsid w:val="00971548"/>
    <w:rsid w:val="00972728"/>
    <w:rsid w:val="00972D6E"/>
    <w:rsid w:val="00973EEE"/>
    <w:rsid w:val="009749D4"/>
    <w:rsid w:val="009773D8"/>
    <w:rsid w:val="00977EB2"/>
    <w:rsid w:val="009803E8"/>
    <w:rsid w:val="009822D0"/>
    <w:rsid w:val="00982AE0"/>
    <w:rsid w:val="0098357C"/>
    <w:rsid w:val="009868DD"/>
    <w:rsid w:val="009900AA"/>
    <w:rsid w:val="00992041"/>
    <w:rsid w:val="0099562F"/>
    <w:rsid w:val="00995B0A"/>
    <w:rsid w:val="00996BB3"/>
    <w:rsid w:val="009979F6"/>
    <w:rsid w:val="009A0E2B"/>
    <w:rsid w:val="009A10AC"/>
    <w:rsid w:val="009A2084"/>
    <w:rsid w:val="009A435D"/>
    <w:rsid w:val="009A53D7"/>
    <w:rsid w:val="009A78E7"/>
    <w:rsid w:val="009B0088"/>
    <w:rsid w:val="009B1CD0"/>
    <w:rsid w:val="009B3396"/>
    <w:rsid w:val="009B391C"/>
    <w:rsid w:val="009B3B75"/>
    <w:rsid w:val="009B3CF5"/>
    <w:rsid w:val="009B3F8A"/>
    <w:rsid w:val="009B6341"/>
    <w:rsid w:val="009C0AF3"/>
    <w:rsid w:val="009C153D"/>
    <w:rsid w:val="009C15F6"/>
    <w:rsid w:val="009C3168"/>
    <w:rsid w:val="009C3C04"/>
    <w:rsid w:val="009C5E37"/>
    <w:rsid w:val="009C642D"/>
    <w:rsid w:val="009D1B81"/>
    <w:rsid w:val="009D33C9"/>
    <w:rsid w:val="009D3DF1"/>
    <w:rsid w:val="009D4413"/>
    <w:rsid w:val="009D445C"/>
    <w:rsid w:val="009E10A1"/>
    <w:rsid w:val="009E2FC7"/>
    <w:rsid w:val="009E39E4"/>
    <w:rsid w:val="009E3F45"/>
    <w:rsid w:val="009E48FC"/>
    <w:rsid w:val="009E513C"/>
    <w:rsid w:val="009E6D19"/>
    <w:rsid w:val="009E7752"/>
    <w:rsid w:val="009E7B67"/>
    <w:rsid w:val="009F1742"/>
    <w:rsid w:val="009F1F45"/>
    <w:rsid w:val="009F1F5B"/>
    <w:rsid w:val="009F3845"/>
    <w:rsid w:val="009F5264"/>
    <w:rsid w:val="009F7186"/>
    <w:rsid w:val="009F7AE5"/>
    <w:rsid w:val="009F7C4F"/>
    <w:rsid w:val="00A02F86"/>
    <w:rsid w:val="00A03051"/>
    <w:rsid w:val="00A067C1"/>
    <w:rsid w:val="00A10AE7"/>
    <w:rsid w:val="00A119DC"/>
    <w:rsid w:val="00A134F7"/>
    <w:rsid w:val="00A13C11"/>
    <w:rsid w:val="00A14A3C"/>
    <w:rsid w:val="00A151ED"/>
    <w:rsid w:val="00A16104"/>
    <w:rsid w:val="00A16B53"/>
    <w:rsid w:val="00A208FD"/>
    <w:rsid w:val="00A22D1D"/>
    <w:rsid w:val="00A25B04"/>
    <w:rsid w:val="00A27210"/>
    <w:rsid w:val="00A27D25"/>
    <w:rsid w:val="00A32B91"/>
    <w:rsid w:val="00A32CBD"/>
    <w:rsid w:val="00A3391B"/>
    <w:rsid w:val="00A3611E"/>
    <w:rsid w:val="00A37698"/>
    <w:rsid w:val="00A40136"/>
    <w:rsid w:val="00A41E95"/>
    <w:rsid w:val="00A4200D"/>
    <w:rsid w:val="00A42966"/>
    <w:rsid w:val="00A42E8A"/>
    <w:rsid w:val="00A44110"/>
    <w:rsid w:val="00A4422B"/>
    <w:rsid w:val="00A468E1"/>
    <w:rsid w:val="00A46CA3"/>
    <w:rsid w:val="00A47B1C"/>
    <w:rsid w:val="00A47B9F"/>
    <w:rsid w:val="00A47F45"/>
    <w:rsid w:val="00A524CA"/>
    <w:rsid w:val="00A52B3E"/>
    <w:rsid w:val="00A52C73"/>
    <w:rsid w:val="00A5660A"/>
    <w:rsid w:val="00A608E9"/>
    <w:rsid w:val="00A63FA9"/>
    <w:rsid w:val="00A64A93"/>
    <w:rsid w:val="00A663D7"/>
    <w:rsid w:val="00A7013E"/>
    <w:rsid w:val="00A7047B"/>
    <w:rsid w:val="00A70C19"/>
    <w:rsid w:val="00A71873"/>
    <w:rsid w:val="00A74EC7"/>
    <w:rsid w:val="00A752AA"/>
    <w:rsid w:val="00A75738"/>
    <w:rsid w:val="00A75AD8"/>
    <w:rsid w:val="00A76993"/>
    <w:rsid w:val="00A77603"/>
    <w:rsid w:val="00A80A13"/>
    <w:rsid w:val="00A80B78"/>
    <w:rsid w:val="00A83335"/>
    <w:rsid w:val="00A833DC"/>
    <w:rsid w:val="00A8673B"/>
    <w:rsid w:val="00A871B9"/>
    <w:rsid w:val="00A87DFE"/>
    <w:rsid w:val="00A91470"/>
    <w:rsid w:val="00A91784"/>
    <w:rsid w:val="00A92A8B"/>
    <w:rsid w:val="00A942F6"/>
    <w:rsid w:val="00A949BA"/>
    <w:rsid w:val="00A95642"/>
    <w:rsid w:val="00A9564B"/>
    <w:rsid w:val="00A961B4"/>
    <w:rsid w:val="00A96933"/>
    <w:rsid w:val="00AA0DF9"/>
    <w:rsid w:val="00AA35C2"/>
    <w:rsid w:val="00AA4674"/>
    <w:rsid w:val="00AA4CAB"/>
    <w:rsid w:val="00AA7C3C"/>
    <w:rsid w:val="00AB100C"/>
    <w:rsid w:val="00AC1596"/>
    <w:rsid w:val="00AC1D91"/>
    <w:rsid w:val="00AC2E9F"/>
    <w:rsid w:val="00AC40AF"/>
    <w:rsid w:val="00AD043C"/>
    <w:rsid w:val="00AD13D8"/>
    <w:rsid w:val="00AD2E09"/>
    <w:rsid w:val="00AD383A"/>
    <w:rsid w:val="00AD4A35"/>
    <w:rsid w:val="00AD4C4B"/>
    <w:rsid w:val="00AD579B"/>
    <w:rsid w:val="00AD64EA"/>
    <w:rsid w:val="00AE0C52"/>
    <w:rsid w:val="00AE739B"/>
    <w:rsid w:val="00AE7D65"/>
    <w:rsid w:val="00AF1E96"/>
    <w:rsid w:val="00AF365A"/>
    <w:rsid w:val="00AF39F2"/>
    <w:rsid w:val="00AF3E3E"/>
    <w:rsid w:val="00AF4750"/>
    <w:rsid w:val="00AF4881"/>
    <w:rsid w:val="00AF5F5C"/>
    <w:rsid w:val="00AF63B9"/>
    <w:rsid w:val="00AF759B"/>
    <w:rsid w:val="00AF79E2"/>
    <w:rsid w:val="00B00178"/>
    <w:rsid w:val="00B00DF6"/>
    <w:rsid w:val="00B01873"/>
    <w:rsid w:val="00B037D4"/>
    <w:rsid w:val="00B0388E"/>
    <w:rsid w:val="00B03F51"/>
    <w:rsid w:val="00B05660"/>
    <w:rsid w:val="00B05797"/>
    <w:rsid w:val="00B07984"/>
    <w:rsid w:val="00B10077"/>
    <w:rsid w:val="00B12316"/>
    <w:rsid w:val="00B12342"/>
    <w:rsid w:val="00B13036"/>
    <w:rsid w:val="00B14E4A"/>
    <w:rsid w:val="00B151AD"/>
    <w:rsid w:val="00B20751"/>
    <w:rsid w:val="00B207EF"/>
    <w:rsid w:val="00B21650"/>
    <w:rsid w:val="00B23B08"/>
    <w:rsid w:val="00B24D85"/>
    <w:rsid w:val="00B274F6"/>
    <w:rsid w:val="00B2770F"/>
    <w:rsid w:val="00B34409"/>
    <w:rsid w:val="00B3573E"/>
    <w:rsid w:val="00B36A5C"/>
    <w:rsid w:val="00B404C9"/>
    <w:rsid w:val="00B406D9"/>
    <w:rsid w:val="00B41E40"/>
    <w:rsid w:val="00B42239"/>
    <w:rsid w:val="00B43A09"/>
    <w:rsid w:val="00B446FD"/>
    <w:rsid w:val="00B475FC"/>
    <w:rsid w:val="00B47AC9"/>
    <w:rsid w:val="00B51138"/>
    <w:rsid w:val="00B51747"/>
    <w:rsid w:val="00B529DD"/>
    <w:rsid w:val="00B5420D"/>
    <w:rsid w:val="00B5551B"/>
    <w:rsid w:val="00B559D9"/>
    <w:rsid w:val="00B562BD"/>
    <w:rsid w:val="00B5687E"/>
    <w:rsid w:val="00B57A8E"/>
    <w:rsid w:val="00B63047"/>
    <w:rsid w:val="00B63DDD"/>
    <w:rsid w:val="00B64991"/>
    <w:rsid w:val="00B656A6"/>
    <w:rsid w:val="00B6737D"/>
    <w:rsid w:val="00B67B6E"/>
    <w:rsid w:val="00B67C40"/>
    <w:rsid w:val="00B73195"/>
    <w:rsid w:val="00B7327A"/>
    <w:rsid w:val="00B73D12"/>
    <w:rsid w:val="00B7450C"/>
    <w:rsid w:val="00B74C6F"/>
    <w:rsid w:val="00B77E3A"/>
    <w:rsid w:val="00B77E50"/>
    <w:rsid w:val="00B8012C"/>
    <w:rsid w:val="00B8074B"/>
    <w:rsid w:val="00B81FAE"/>
    <w:rsid w:val="00B82B8C"/>
    <w:rsid w:val="00B82D86"/>
    <w:rsid w:val="00B82E6C"/>
    <w:rsid w:val="00B83B38"/>
    <w:rsid w:val="00B877FD"/>
    <w:rsid w:val="00B90403"/>
    <w:rsid w:val="00B92372"/>
    <w:rsid w:val="00B935BC"/>
    <w:rsid w:val="00B9413E"/>
    <w:rsid w:val="00B9510A"/>
    <w:rsid w:val="00B95788"/>
    <w:rsid w:val="00B96EF8"/>
    <w:rsid w:val="00BA088F"/>
    <w:rsid w:val="00BA0E6F"/>
    <w:rsid w:val="00BA1775"/>
    <w:rsid w:val="00BA5CFB"/>
    <w:rsid w:val="00BA71AA"/>
    <w:rsid w:val="00BB1CAD"/>
    <w:rsid w:val="00BB2238"/>
    <w:rsid w:val="00BB2240"/>
    <w:rsid w:val="00BB5AF0"/>
    <w:rsid w:val="00BB667D"/>
    <w:rsid w:val="00BB7175"/>
    <w:rsid w:val="00BC06B3"/>
    <w:rsid w:val="00BC1461"/>
    <w:rsid w:val="00BC37FC"/>
    <w:rsid w:val="00BC3929"/>
    <w:rsid w:val="00BC4486"/>
    <w:rsid w:val="00BC5807"/>
    <w:rsid w:val="00BC680B"/>
    <w:rsid w:val="00BD0150"/>
    <w:rsid w:val="00BD1CFE"/>
    <w:rsid w:val="00BD6A43"/>
    <w:rsid w:val="00BD7891"/>
    <w:rsid w:val="00BE0C91"/>
    <w:rsid w:val="00BE2D58"/>
    <w:rsid w:val="00BE39FB"/>
    <w:rsid w:val="00BE76C3"/>
    <w:rsid w:val="00BE7977"/>
    <w:rsid w:val="00BE797B"/>
    <w:rsid w:val="00BF0805"/>
    <w:rsid w:val="00BF20B9"/>
    <w:rsid w:val="00BF2430"/>
    <w:rsid w:val="00BF2ACB"/>
    <w:rsid w:val="00BF3AFA"/>
    <w:rsid w:val="00BF3F6B"/>
    <w:rsid w:val="00BF50F3"/>
    <w:rsid w:val="00BF626C"/>
    <w:rsid w:val="00BF7DEE"/>
    <w:rsid w:val="00C00E2B"/>
    <w:rsid w:val="00C01F8F"/>
    <w:rsid w:val="00C0597C"/>
    <w:rsid w:val="00C05FB1"/>
    <w:rsid w:val="00C0600F"/>
    <w:rsid w:val="00C0622F"/>
    <w:rsid w:val="00C07FA0"/>
    <w:rsid w:val="00C100B7"/>
    <w:rsid w:val="00C10C2E"/>
    <w:rsid w:val="00C11420"/>
    <w:rsid w:val="00C120B1"/>
    <w:rsid w:val="00C14595"/>
    <w:rsid w:val="00C15B85"/>
    <w:rsid w:val="00C16FA8"/>
    <w:rsid w:val="00C204B7"/>
    <w:rsid w:val="00C226B5"/>
    <w:rsid w:val="00C245B0"/>
    <w:rsid w:val="00C24ADA"/>
    <w:rsid w:val="00C24CBD"/>
    <w:rsid w:val="00C26064"/>
    <w:rsid w:val="00C26A18"/>
    <w:rsid w:val="00C27199"/>
    <w:rsid w:val="00C304B6"/>
    <w:rsid w:val="00C35B14"/>
    <w:rsid w:val="00C35F07"/>
    <w:rsid w:val="00C36D2A"/>
    <w:rsid w:val="00C36F72"/>
    <w:rsid w:val="00C36F97"/>
    <w:rsid w:val="00C37190"/>
    <w:rsid w:val="00C37FF6"/>
    <w:rsid w:val="00C424DB"/>
    <w:rsid w:val="00C46415"/>
    <w:rsid w:val="00C50A46"/>
    <w:rsid w:val="00C536E2"/>
    <w:rsid w:val="00C6214D"/>
    <w:rsid w:val="00C624ED"/>
    <w:rsid w:val="00C624FC"/>
    <w:rsid w:val="00C631E2"/>
    <w:rsid w:val="00C648DC"/>
    <w:rsid w:val="00C64A7B"/>
    <w:rsid w:val="00C657F8"/>
    <w:rsid w:val="00C668C4"/>
    <w:rsid w:val="00C6699C"/>
    <w:rsid w:val="00C71108"/>
    <w:rsid w:val="00C71148"/>
    <w:rsid w:val="00C7733B"/>
    <w:rsid w:val="00C77876"/>
    <w:rsid w:val="00C80907"/>
    <w:rsid w:val="00C81815"/>
    <w:rsid w:val="00C81EC2"/>
    <w:rsid w:val="00C83DBF"/>
    <w:rsid w:val="00C85F43"/>
    <w:rsid w:val="00C866A4"/>
    <w:rsid w:val="00C8692E"/>
    <w:rsid w:val="00C874C1"/>
    <w:rsid w:val="00C905F6"/>
    <w:rsid w:val="00C91A9B"/>
    <w:rsid w:val="00C929E4"/>
    <w:rsid w:val="00C94FBF"/>
    <w:rsid w:val="00C94FEA"/>
    <w:rsid w:val="00C959D9"/>
    <w:rsid w:val="00CA26C3"/>
    <w:rsid w:val="00CA2F2D"/>
    <w:rsid w:val="00CA35D9"/>
    <w:rsid w:val="00CA3852"/>
    <w:rsid w:val="00CA4389"/>
    <w:rsid w:val="00CA5151"/>
    <w:rsid w:val="00CA5F09"/>
    <w:rsid w:val="00CA5F99"/>
    <w:rsid w:val="00CB1EF6"/>
    <w:rsid w:val="00CB22FC"/>
    <w:rsid w:val="00CB28BA"/>
    <w:rsid w:val="00CB3738"/>
    <w:rsid w:val="00CB4BD4"/>
    <w:rsid w:val="00CB4BF4"/>
    <w:rsid w:val="00CB5707"/>
    <w:rsid w:val="00CB5BA3"/>
    <w:rsid w:val="00CB5E52"/>
    <w:rsid w:val="00CC2FF6"/>
    <w:rsid w:val="00CC3B8B"/>
    <w:rsid w:val="00CC3CB1"/>
    <w:rsid w:val="00CC482E"/>
    <w:rsid w:val="00CC4E74"/>
    <w:rsid w:val="00CC613D"/>
    <w:rsid w:val="00CC7D02"/>
    <w:rsid w:val="00CD186A"/>
    <w:rsid w:val="00CD1C00"/>
    <w:rsid w:val="00CD2B9E"/>
    <w:rsid w:val="00CD3190"/>
    <w:rsid w:val="00CD3E76"/>
    <w:rsid w:val="00CD4440"/>
    <w:rsid w:val="00CD609F"/>
    <w:rsid w:val="00CD62AC"/>
    <w:rsid w:val="00CD650B"/>
    <w:rsid w:val="00CD7227"/>
    <w:rsid w:val="00CD7CA5"/>
    <w:rsid w:val="00CD7E16"/>
    <w:rsid w:val="00CE0EAC"/>
    <w:rsid w:val="00CE1220"/>
    <w:rsid w:val="00CE62E9"/>
    <w:rsid w:val="00CE71CB"/>
    <w:rsid w:val="00CE73CC"/>
    <w:rsid w:val="00CE7BD4"/>
    <w:rsid w:val="00CE7FC4"/>
    <w:rsid w:val="00CF3ED3"/>
    <w:rsid w:val="00CF4D36"/>
    <w:rsid w:val="00CF6AB3"/>
    <w:rsid w:val="00CF6B20"/>
    <w:rsid w:val="00CF7540"/>
    <w:rsid w:val="00D03CE9"/>
    <w:rsid w:val="00D05764"/>
    <w:rsid w:val="00D07476"/>
    <w:rsid w:val="00D1284D"/>
    <w:rsid w:val="00D12E81"/>
    <w:rsid w:val="00D13DC0"/>
    <w:rsid w:val="00D14A97"/>
    <w:rsid w:val="00D14CF1"/>
    <w:rsid w:val="00D16375"/>
    <w:rsid w:val="00D175A0"/>
    <w:rsid w:val="00D21761"/>
    <w:rsid w:val="00D2241E"/>
    <w:rsid w:val="00D228EC"/>
    <w:rsid w:val="00D23631"/>
    <w:rsid w:val="00D321A9"/>
    <w:rsid w:val="00D33247"/>
    <w:rsid w:val="00D36946"/>
    <w:rsid w:val="00D433EB"/>
    <w:rsid w:val="00D44640"/>
    <w:rsid w:val="00D4618C"/>
    <w:rsid w:val="00D4774D"/>
    <w:rsid w:val="00D5151B"/>
    <w:rsid w:val="00D517B0"/>
    <w:rsid w:val="00D521A3"/>
    <w:rsid w:val="00D530F3"/>
    <w:rsid w:val="00D531D0"/>
    <w:rsid w:val="00D55221"/>
    <w:rsid w:val="00D56F61"/>
    <w:rsid w:val="00D62736"/>
    <w:rsid w:val="00D62B62"/>
    <w:rsid w:val="00D63CA7"/>
    <w:rsid w:val="00D67DFA"/>
    <w:rsid w:val="00D67E7D"/>
    <w:rsid w:val="00D70576"/>
    <w:rsid w:val="00D7186A"/>
    <w:rsid w:val="00D71F83"/>
    <w:rsid w:val="00D72064"/>
    <w:rsid w:val="00D724F6"/>
    <w:rsid w:val="00D7367C"/>
    <w:rsid w:val="00D737E8"/>
    <w:rsid w:val="00D7492F"/>
    <w:rsid w:val="00D74B98"/>
    <w:rsid w:val="00D76381"/>
    <w:rsid w:val="00D80B58"/>
    <w:rsid w:val="00D844E4"/>
    <w:rsid w:val="00D847C3"/>
    <w:rsid w:val="00D8600D"/>
    <w:rsid w:val="00D8641F"/>
    <w:rsid w:val="00D86580"/>
    <w:rsid w:val="00D9092F"/>
    <w:rsid w:val="00D910B0"/>
    <w:rsid w:val="00D91FC6"/>
    <w:rsid w:val="00D91FEE"/>
    <w:rsid w:val="00D93D9A"/>
    <w:rsid w:val="00D94689"/>
    <w:rsid w:val="00D94B00"/>
    <w:rsid w:val="00D94C28"/>
    <w:rsid w:val="00D9564F"/>
    <w:rsid w:val="00D95E6D"/>
    <w:rsid w:val="00D976C9"/>
    <w:rsid w:val="00D97CE4"/>
    <w:rsid w:val="00DA0572"/>
    <w:rsid w:val="00DA078E"/>
    <w:rsid w:val="00DA1167"/>
    <w:rsid w:val="00DA1649"/>
    <w:rsid w:val="00DA16B2"/>
    <w:rsid w:val="00DA23DF"/>
    <w:rsid w:val="00DA45A5"/>
    <w:rsid w:val="00DA4F7C"/>
    <w:rsid w:val="00DA57B0"/>
    <w:rsid w:val="00DA769F"/>
    <w:rsid w:val="00DB1CFD"/>
    <w:rsid w:val="00DB1E6F"/>
    <w:rsid w:val="00DB2618"/>
    <w:rsid w:val="00DB2B12"/>
    <w:rsid w:val="00DB2D16"/>
    <w:rsid w:val="00DB5046"/>
    <w:rsid w:val="00DB60ED"/>
    <w:rsid w:val="00DB6C6E"/>
    <w:rsid w:val="00DB72D2"/>
    <w:rsid w:val="00DB72D6"/>
    <w:rsid w:val="00DC0CAE"/>
    <w:rsid w:val="00DC57AB"/>
    <w:rsid w:val="00DD13D4"/>
    <w:rsid w:val="00DD22ED"/>
    <w:rsid w:val="00DD29FF"/>
    <w:rsid w:val="00DD35DA"/>
    <w:rsid w:val="00DD3873"/>
    <w:rsid w:val="00DD393B"/>
    <w:rsid w:val="00DD46D4"/>
    <w:rsid w:val="00DD523C"/>
    <w:rsid w:val="00DD5873"/>
    <w:rsid w:val="00DD649C"/>
    <w:rsid w:val="00DE0092"/>
    <w:rsid w:val="00DE06D5"/>
    <w:rsid w:val="00DE122C"/>
    <w:rsid w:val="00DE3D82"/>
    <w:rsid w:val="00DE4C1F"/>
    <w:rsid w:val="00DE7F46"/>
    <w:rsid w:val="00DF08FA"/>
    <w:rsid w:val="00DF100C"/>
    <w:rsid w:val="00DF1262"/>
    <w:rsid w:val="00DF15BF"/>
    <w:rsid w:val="00DF3F85"/>
    <w:rsid w:val="00DF6E1D"/>
    <w:rsid w:val="00E00A52"/>
    <w:rsid w:val="00E01D80"/>
    <w:rsid w:val="00E02621"/>
    <w:rsid w:val="00E03800"/>
    <w:rsid w:val="00E0392E"/>
    <w:rsid w:val="00E04684"/>
    <w:rsid w:val="00E046C7"/>
    <w:rsid w:val="00E07A5E"/>
    <w:rsid w:val="00E10C49"/>
    <w:rsid w:val="00E15E2E"/>
    <w:rsid w:val="00E16869"/>
    <w:rsid w:val="00E16D53"/>
    <w:rsid w:val="00E21167"/>
    <w:rsid w:val="00E21F2D"/>
    <w:rsid w:val="00E223CE"/>
    <w:rsid w:val="00E22A57"/>
    <w:rsid w:val="00E24987"/>
    <w:rsid w:val="00E249CF"/>
    <w:rsid w:val="00E24F3E"/>
    <w:rsid w:val="00E26945"/>
    <w:rsid w:val="00E3060A"/>
    <w:rsid w:val="00E30CEB"/>
    <w:rsid w:val="00E31224"/>
    <w:rsid w:val="00E33D25"/>
    <w:rsid w:val="00E3462A"/>
    <w:rsid w:val="00E3596C"/>
    <w:rsid w:val="00E374B1"/>
    <w:rsid w:val="00E407F7"/>
    <w:rsid w:val="00E40A00"/>
    <w:rsid w:val="00E46552"/>
    <w:rsid w:val="00E46B78"/>
    <w:rsid w:val="00E514B9"/>
    <w:rsid w:val="00E523E2"/>
    <w:rsid w:val="00E56F8B"/>
    <w:rsid w:val="00E629D7"/>
    <w:rsid w:val="00E6332E"/>
    <w:rsid w:val="00E6425B"/>
    <w:rsid w:val="00E669C8"/>
    <w:rsid w:val="00E66ED9"/>
    <w:rsid w:val="00E7063C"/>
    <w:rsid w:val="00E720B8"/>
    <w:rsid w:val="00E743A1"/>
    <w:rsid w:val="00E753C8"/>
    <w:rsid w:val="00E75796"/>
    <w:rsid w:val="00E77F35"/>
    <w:rsid w:val="00E800DD"/>
    <w:rsid w:val="00E80EB7"/>
    <w:rsid w:val="00E8143B"/>
    <w:rsid w:val="00E81B04"/>
    <w:rsid w:val="00E81E1F"/>
    <w:rsid w:val="00E81E54"/>
    <w:rsid w:val="00E820D7"/>
    <w:rsid w:val="00E84153"/>
    <w:rsid w:val="00E846E5"/>
    <w:rsid w:val="00E84FAD"/>
    <w:rsid w:val="00E85D24"/>
    <w:rsid w:val="00E86505"/>
    <w:rsid w:val="00E87414"/>
    <w:rsid w:val="00E8783C"/>
    <w:rsid w:val="00E949FA"/>
    <w:rsid w:val="00E97D57"/>
    <w:rsid w:val="00EA0583"/>
    <w:rsid w:val="00EA2321"/>
    <w:rsid w:val="00EA3E23"/>
    <w:rsid w:val="00EA415E"/>
    <w:rsid w:val="00EA4823"/>
    <w:rsid w:val="00EA5236"/>
    <w:rsid w:val="00EA6512"/>
    <w:rsid w:val="00EA6AD1"/>
    <w:rsid w:val="00EA7027"/>
    <w:rsid w:val="00EB11E4"/>
    <w:rsid w:val="00EB187C"/>
    <w:rsid w:val="00EB3350"/>
    <w:rsid w:val="00EB539C"/>
    <w:rsid w:val="00EB5AD9"/>
    <w:rsid w:val="00EB5E8A"/>
    <w:rsid w:val="00EC04D6"/>
    <w:rsid w:val="00EC0CA9"/>
    <w:rsid w:val="00EC11BE"/>
    <w:rsid w:val="00EC15C1"/>
    <w:rsid w:val="00EC1713"/>
    <w:rsid w:val="00EC180E"/>
    <w:rsid w:val="00EC2B42"/>
    <w:rsid w:val="00EC4BA7"/>
    <w:rsid w:val="00EC5452"/>
    <w:rsid w:val="00EC6349"/>
    <w:rsid w:val="00EC7A0F"/>
    <w:rsid w:val="00EC7EE1"/>
    <w:rsid w:val="00ED05B2"/>
    <w:rsid w:val="00ED396B"/>
    <w:rsid w:val="00ED4FEE"/>
    <w:rsid w:val="00ED6004"/>
    <w:rsid w:val="00EE20E0"/>
    <w:rsid w:val="00EE30F6"/>
    <w:rsid w:val="00EE38E5"/>
    <w:rsid w:val="00EE4F6D"/>
    <w:rsid w:val="00EF0351"/>
    <w:rsid w:val="00EF1CBB"/>
    <w:rsid w:val="00EF1D02"/>
    <w:rsid w:val="00EF2E37"/>
    <w:rsid w:val="00EF3D2D"/>
    <w:rsid w:val="00EF4C82"/>
    <w:rsid w:val="00EF5744"/>
    <w:rsid w:val="00EF6B20"/>
    <w:rsid w:val="00EF70CB"/>
    <w:rsid w:val="00F00C6C"/>
    <w:rsid w:val="00F010D2"/>
    <w:rsid w:val="00F01512"/>
    <w:rsid w:val="00F030F7"/>
    <w:rsid w:val="00F03CA0"/>
    <w:rsid w:val="00F057C8"/>
    <w:rsid w:val="00F05D91"/>
    <w:rsid w:val="00F070B9"/>
    <w:rsid w:val="00F07FF8"/>
    <w:rsid w:val="00F11AE4"/>
    <w:rsid w:val="00F1251B"/>
    <w:rsid w:val="00F12709"/>
    <w:rsid w:val="00F1444C"/>
    <w:rsid w:val="00F20692"/>
    <w:rsid w:val="00F245E3"/>
    <w:rsid w:val="00F2497B"/>
    <w:rsid w:val="00F26198"/>
    <w:rsid w:val="00F26549"/>
    <w:rsid w:val="00F26E41"/>
    <w:rsid w:val="00F27676"/>
    <w:rsid w:val="00F3011F"/>
    <w:rsid w:val="00F33391"/>
    <w:rsid w:val="00F347F0"/>
    <w:rsid w:val="00F354F0"/>
    <w:rsid w:val="00F36D51"/>
    <w:rsid w:val="00F370FD"/>
    <w:rsid w:val="00F40016"/>
    <w:rsid w:val="00F40299"/>
    <w:rsid w:val="00F4063E"/>
    <w:rsid w:val="00F40D00"/>
    <w:rsid w:val="00F41768"/>
    <w:rsid w:val="00F418AD"/>
    <w:rsid w:val="00F424A7"/>
    <w:rsid w:val="00F43053"/>
    <w:rsid w:val="00F503FE"/>
    <w:rsid w:val="00F52F9D"/>
    <w:rsid w:val="00F531E7"/>
    <w:rsid w:val="00F534B0"/>
    <w:rsid w:val="00F55929"/>
    <w:rsid w:val="00F6113E"/>
    <w:rsid w:val="00F65FF1"/>
    <w:rsid w:val="00F66A7F"/>
    <w:rsid w:val="00F67B2C"/>
    <w:rsid w:val="00F67CF2"/>
    <w:rsid w:val="00F72410"/>
    <w:rsid w:val="00F736BA"/>
    <w:rsid w:val="00F73C49"/>
    <w:rsid w:val="00F7475F"/>
    <w:rsid w:val="00F7548C"/>
    <w:rsid w:val="00F75ED8"/>
    <w:rsid w:val="00F77B48"/>
    <w:rsid w:val="00F8176F"/>
    <w:rsid w:val="00F82411"/>
    <w:rsid w:val="00F83C68"/>
    <w:rsid w:val="00F83E68"/>
    <w:rsid w:val="00F8427D"/>
    <w:rsid w:val="00F84D7E"/>
    <w:rsid w:val="00F8618B"/>
    <w:rsid w:val="00F8662E"/>
    <w:rsid w:val="00F869BB"/>
    <w:rsid w:val="00F90723"/>
    <w:rsid w:val="00F92B72"/>
    <w:rsid w:val="00F94FF1"/>
    <w:rsid w:val="00F96958"/>
    <w:rsid w:val="00F96B1E"/>
    <w:rsid w:val="00F96EAD"/>
    <w:rsid w:val="00F977BF"/>
    <w:rsid w:val="00FA0619"/>
    <w:rsid w:val="00FA2266"/>
    <w:rsid w:val="00FA2C05"/>
    <w:rsid w:val="00FA37DF"/>
    <w:rsid w:val="00FA4438"/>
    <w:rsid w:val="00FA4F29"/>
    <w:rsid w:val="00FA7EF4"/>
    <w:rsid w:val="00FB17B1"/>
    <w:rsid w:val="00FB20C6"/>
    <w:rsid w:val="00FB4A23"/>
    <w:rsid w:val="00FB4F82"/>
    <w:rsid w:val="00FB61D4"/>
    <w:rsid w:val="00FB6253"/>
    <w:rsid w:val="00FB74E7"/>
    <w:rsid w:val="00FB7932"/>
    <w:rsid w:val="00FC26AB"/>
    <w:rsid w:val="00FC3CEF"/>
    <w:rsid w:val="00FC52E3"/>
    <w:rsid w:val="00FC584E"/>
    <w:rsid w:val="00FC69B8"/>
    <w:rsid w:val="00FC6B2B"/>
    <w:rsid w:val="00FC7E22"/>
    <w:rsid w:val="00FD006C"/>
    <w:rsid w:val="00FD11FF"/>
    <w:rsid w:val="00FD1DB9"/>
    <w:rsid w:val="00FD36F7"/>
    <w:rsid w:val="00FD555E"/>
    <w:rsid w:val="00FD61A0"/>
    <w:rsid w:val="00FD6F8F"/>
    <w:rsid w:val="00FD78DC"/>
    <w:rsid w:val="00FE0799"/>
    <w:rsid w:val="00FE0BCB"/>
    <w:rsid w:val="00FE1D17"/>
    <w:rsid w:val="00FE1EE6"/>
    <w:rsid w:val="00FE3289"/>
    <w:rsid w:val="00FE4319"/>
    <w:rsid w:val="00FE4D7F"/>
    <w:rsid w:val="00FF02EF"/>
    <w:rsid w:val="00FF0CE0"/>
    <w:rsid w:val="00FF2A55"/>
    <w:rsid w:val="00FF3578"/>
    <w:rsid w:val="00FF3EBB"/>
    <w:rsid w:val="00FF45EF"/>
    <w:rsid w:val="00FF5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f">
      <v:fill color="#9cf"/>
      <o:colormru v:ext="edit" colors="#0aec60"/>
    </o:shapedefaults>
    <o:shapelayout v:ext="edit">
      <o:idmap v:ext="edit" data="1"/>
    </o:shapelayout>
  </w:shapeDefaults>
  <w:decimalSymbol w:val="."/>
  <w:listSeparator w:val=","/>
  <w14:docId w14:val="14152406"/>
  <w15:docId w15:val="{4634C35D-190C-442F-9DE3-2ECF153D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2E93"/>
    <w:rPr>
      <w:sz w:val="24"/>
      <w:szCs w:val="24"/>
    </w:rPr>
  </w:style>
  <w:style w:type="paragraph" w:styleId="Heading1">
    <w:name w:val="heading 1"/>
    <w:basedOn w:val="Normal"/>
    <w:next w:val="Normal"/>
    <w:link w:val="Heading1Char"/>
    <w:autoRedefine/>
    <w:qFormat/>
    <w:rsid w:val="00D910B0"/>
    <w:pPr>
      <w:pageBreakBefore/>
      <w:widowControl w:val="0"/>
      <w:numPr>
        <w:numId w:val="48"/>
      </w:numPr>
      <w:spacing w:before="120" w:after="240"/>
      <w:outlineLvl w:val="0"/>
    </w:pPr>
    <w:rPr>
      <w:rFonts w:ascii="Arial" w:hAnsi="Arial" w:cs="Arial"/>
      <w:b/>
      <w:bCs/>
      <w:i/>
      <w:kern w:val="32"/>
      <w:szCs w:val="32"/>
    </w:rPr>
  </w:style>
  <w:style w:type="paragraph" w:styleId="Heading2">
    <w:name w:val="heading 2"/>
    <w:basedOn w:val="Normal"/>
    <w:next w:val="Normal"/>
    <w:autoRedefine/>
    <w:qFormat/>
    <w:rsid w:val="00B82D86"/>
    <w:pPr>
      <w:keepNext/>
      <w:numPr>
        <w:ilvl w:val="1"/>
        <w:numId w:val="48"/>
      </w:numPr>
      <w:tabs>
        <w:tab w:val="left" w:pos="630"/>
      </w:tabs>
      <w:spacing w:before="120" w:after="120"/>
      <w:outlineLvl w:val="1"/>
    </w:pPr>
    <w:rPr>
      <w:rFonts w:ascii="Arial" w:hAnsi="Arial" w:cs="FranklinGothic-Demi"/>
      <w:b/>
      <w:bCs/>
      <w:i/>
      <w:iCs/>
      <w:sz w:val="22"/>
      <w:szCs w:val="20"/>
    </w:rPr>
  </w:style>
  <w:style w:type="paragraph" w:styleId="Heading3">
    <w:name w:val="heading 3"/>
    <w:basedOn w:val="Normal"/>
    <w:next w:val="Normal"/>
    <w:link w:val="Heading3Char"/>
    <w:autoRedefine/>
    <w:qFormat/>
    <w:rsid w:val="00FB4A23"/>
    <w:pPr>
      <w:ind w:left="1440"/>
      <w:jc w:val="both"/>
      <w:outlineLvl w:val="2"/>
    </w:pPr>
    <w:rPr>
      <w:rFonts w:ascii="Arial" w:hAnsi="Arial" w:cs="Arial"/>
      <w:bCs/>
      <w:sz w:val="22"/>
      <w:szCs w:val="20"/>
    </w:rPr>
  </w:style>
  <w:style w:type="paragraph" w:styleId="Heading4">
    <w:name w:val="heading 4"/>
    <w:basedOn w:val="Normal"/>
    <w:next w:val="Normal"/>
    <w:link w:val="Heading4Char"/>
    <w:qFormat/>
    <w:rsid w:val="00BF7DEE"/>
    <w:pPr>
      <w:numPr>
        <w:ilvl w:val="3"/>
        <w:numId w:val="48"/>
      </w:numPr>
      <w:spacing w:before="240" w:after="60"/>
      <w:outlineLvl w:val="3"/>
    </w:pPr>
    <w:rPr>
      <w:rFonts w:ascii="Arial" w:hAnsi="Arial" w:cs="Arial"/>
      <w:bCs/>
      <w:sz w:val="22"/>
      <w:szCs w:val="28"/>
    </w:rPr>
  </w:style>
  <w:style w:type="paragraph" w:styleId="Heading5">
    <w:name w:val="heading 5"/>
    <w:basedOn w:val="BodyOne"/>
    <w:next w:val="Normal"/>
    <w:qFormat/>
    <w:rsid w:val="00902E93"/>
    <w:pPr>
      <w:numPr>
        <w:ilvl w:val="4"/>
        <w:numId w:val="48"/>
      </w:numPr>
      <w:outlineLvl w:val="4"/>
    </w:pPr>
  </w:style>
  <w:style w:type="paragraph" w:styleId="Heading6">
    <w:name w:val="heading 6"/>
    <w:basedOn w:val="Normal"/>
    <w:next w:val="Normal"/>
    <w:link w:val="Heading6Char"/>
    <w:semiHidden/>
    <w:unhideWhenUsed/>
    <w:qFormat/>
    <w:rsid w:val="00C36D2A"/>
    <w:pPr>
      <w:keepNext/>
      <w:keepLines/>
      <w:numPr>
        <w:ilvl w:val="5"/>
        <w:numId w:val="4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C36D2A"/>
    <w:pPr>
      <w:keepNext/>
      <w:keepLines/>
      <w:numPr>
        <w:ilvl w:val="6"/>
        <w:numId w:val="4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36D2A"/>
    <w:pPr>
      <w:keepNext/>
      <w:keepLines/>
      <w:numPr>
        <w:ilvl w:val="7"/>
        <w:numId w:val="4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36D2A"/>
    <w:pPr>
      <w:keepNext/>
      <w:keepLines/>
      <w:numPr>
        <w:ilvl w:val="8"/>
        <w:numId w:val="4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ascii="Arial" w:hAnsi="Arial"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uiPriority w:val="1"/>
    <w:qFormat/>
    <w:rsid w:val="00902E93"/>
    <w:pPr>
      <w:spacing w:before="100" w:beforeAutospacing="1" w:after="100" w:afterAutospacing="1"/>
    </w:pPr>
  </w:style>
  <w:style w:type="paragraph" w:styleId="ListBullet3">
    <w:name w:val="List Bullet 3"/>
    <w:basedOn w:val="Normal"/>
    <w:link w:val="ListBullet3Char"/>
    <w:rsid w:val="00902E93"/>
    <w:pPr>
      <w:numPr>
        <w:numId w:val="1"/>
      </w:numPr>
    </w:pPr>
    <w:rPr>
      <w:rFonts w:ascii="Arial" w:hAnsi="Arial"/>
      <w:sz w:val="22"/>
    </w:rPr>
  </w:style>
  <w:style w:type="paragraph" w:styleId="ListBullet4">
    <w:name w:val="List Bullet 4"/>
    <w:basedOn w:val="Normal"/>
    <w:rsid w:val="00902E93"/>
    <w:pPr>
      <w:numPr>
        <w:numId w:val="2"/>
      </w:numPr>
    </w:pPr>
    <w:rPr>
      <w:rFonts w:ascii="Arial" w:hAnsi="Arial"/>
      <w:sz w:val="22"/>
    </w:r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rsid w:val="002B7CB9"/>
    <w:pPr>
      <w:tabs>
        <w:tab w:val="right" w:leader="dot" w:pos="10502"/>
      </w:tabs>
      <w:spacing w:before="120" w:after="120"/>
    </w:pPr>
    <w:rPr>
      <w:rFonts w:ascii="Arial" w:hAnsi="Arial"/>
      <w:b/>
      <w:bCs/>
      <w:caps/>
      <w:sz w:val="20"/>
      <w:szCs w:val="20"/>
    </w:rPr>
  </w:style>
  <w:style w:type="paragraph" w:styleId="TOC2">
    <w:name w:val="toc 2"/>
    <w:basedOn w:val="Normal"/>
    <w:next w:val="Normal"/>
    <w:autoRedefine/>
    <w:uiPriority w:val="39"/>
    <w:rsid w:val="004E4F70"/>
    <w:pPr>
      <w:tabs>
        <w:tab w:val="left" w:pos="720"/>
        <w:tab w:val="right" w:leader="dot" w:pos="10502"/>
      </w:tabs>
      <w:ind w:left="240"/>
    </w:pPr>
    <w:rPr>
      <w:rFonts w:ascii="Arial" w:hAnsi="Arial"/>
      <w:smallCaps/>
      <w:sz w:val="20"/>
      <w:szCs w:val="20"/>
    </w:rPr>
  </w:style>
  <w:style w:type="paragraph" w:styleId="ListBullet5">
    <w:name w:val="List Bullet 5"/>
    <w:basedOn w:val="Normal"/>
    <w:rsid w:val="00902E93"/>
    <w:pPr>
      <w:numPr>
        <w:numId w:val="3"/>
      </w:numPr>
      <w:ind w:left="2880" w:hanging="288"/>
    </w:pPr>
    <w:rPr>
      <w:rFonts w:ascii="Arial" w:hAnsi="Arial"/>
      <w:sz w:val="22"/>
    </w:rPr>
  </w:style>
  <w:style w:type="paragraph" w:customStyle="1" w:styleId="BodyFive">
    <w:name w:val="Body Five"/>
    <w:basedOn w:val="Normal"/>
    <w:rsid w:val="00902E93"/>
    <w:pPr>
      <w:ind w:left="2592"/>
    </w:pPr>
    <w:rPr>
      <w:rFonts w:ascii="Arial" w:hAnsi="Arial"/>
      <w:sz w:val="22"/>
    </w:r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D63CA7"/>
    <w:pPr>
      <w:numPr>
        <w:numId w:val="19"/>
      </w:numPr>
    </w:pPr>
    <w:rPr>
      <w:rFonts w:ascii="Arial" w:hAnsi="Arial" w:cs="Arial"/>
      <w:sz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ascii="Arial" w:hAnsi="Arial"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FB4A23"/>
    <w:rPr>
      <w:rFonts w:ascii="Arial" w:hAnsi="Arial" w:cs="Arial"/>
      <w:bCs/>
      <w:sz w:val="22"/>
    </w:rPr>
  </w:style>
  <w:style w:type="paragraph" w:customStyle="1" w:styleId="Attachment">
    <w:name w:val="Attachment"/>
    <w:basedOn w:val="Normal"/>
    <w:rsid w:val="00902E93"/>
    <w:pPr>
      <w:pageBreakBefore/>
      <w:spacing w:before="120"/>
    </w:pPr>
    <w:rPr>
      <w:rFonts w:ascii="Arial" w:hAnsi="Arial"/>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semiHidden/>
    <w:rsid w:val="00902E93"/>
    <w:rPr>
      <w:rFonts w:ascii="Tahoma" w:hAnsi="Tahoma" w:cs="Tahoma"/>
      <w:sz w:val="16"/>
      <w:szCs w:val="16"/>
    </w:rPr>
  </w:style>
  <w:style w:type="character" w:customStyle="1" w:styleId="BalloonTextChar">
    <w:name w:val="Balloon Text Char"/>
    <w:basedOn w:val="DefaultParagraphFont"/>
    <w:link w:val="BalloonText"/>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rsid w:val="00D910B0"/>
    <w:rPr>
      <w:rFonts w:ascii="Arial" w:hAnsi="Arial" w:cs="Arial"/>
      <w:b/>
      <w:bCs/>
      <w:i/>
      <w:kern w:val="32"/>
      <w:sz w:val="24"/>
      <w:szCs w:val="32"/>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szCs w:val="20"/>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34"/>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rFonts w:ascii="Arial" w:hAnsi="Arial"/>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Heading6Char">
    <w:name w:val="Heading 6 Char"/>
    <w:basedOn w:val="DefaultParagraphFont"/>
    <w:link w:val="Heading6"/>
    <w:semiHidden/>
    <w:rsid w:val="00C36D2A"/>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C36D2A"/>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C36D2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C36D2A"/>
    <w:rPr>
      <w:rFonts w:asciiTheme="majorHAnsi" w:eastAsiaTheme="majorEastAsia" w:hAnsiTheme="majorHAnsi" w:cstheme="majorBidi"/>
      <w:i/>
      <w:iCs/>
      <w:color w:val="404040" w:themeColor="text1" w:themeTint="BF"/>
    </w:rPr>
  </w:style>
  <w:style w:type="numbering" w:customStyle="1" w:styleId="Custom1">
    <w:name w:val="Custom 1"/>
    <w:uiPriority w:val="99"/>
    <w:rsid w:val="000D0290"/>
    <w:pPr>
      <w:numPr>
        <w:numId w:val="50"/>
      </w:numPr>
    </w:pPr>
  </w:style>
  <w:style w:type="paragraph" w:customStyle="1" w:styleId="TableContents">
    <w:name w:val="Table Contents"/>
    <w:basedOn w:val="Normal"/>
    <w:rsid w:val="0043648B"/>
    <w:pPr>
      <w:widowControl w:val="0"/>
      <w:suppressAutoHyphens/>
    </w:pPr>
    <w:rPr>
      <w:rFonts w:eastAsia="Arial Unicode MS"/>
      <w:kern w:val="1"/>
    </w:rPr>
  </w:style>
  <w:style w:type="paragraph" w:customStyle="1" w:styleId="TableParagraph">
    <w:name w:val="Table Paragraph"/>
    <w:basedOn w:val="Normal"/>
    <w:uiPriority w:val="1"/>
    <w:qFormat/>
    <w:rsid w:val="00A96933"/>
    <w:pPr>
      <w:widowControl w:val="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F67C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327517">
      <w:bodyDiv w:val="1"/>
      <w:marLeft w:val="0"/>
      <w:marRight w:val="0"/>
      <w:marTop w:val="0"/>
      <w:marBottom w:val="0"/>
      <w:divBdr>
        <w:top w:val="none" w:sz="0" w:space="0" w:color="auto"/>
        <w:left w:val="none" w:sz="0" w:space="0" w:color="auto"/>
        <w:bottom w:val="none" w:sz="0" w:space="0" w:color="auto"/>
        <w:right w:val="none" w:sz="0" w:space="0" w:color="auto"/>
      </w:divBdr>
    </w:div>
    <w:div w:id="355887659">
      <w:bodyDiv w:val="1"/>
      <w:marLeft w:val="0"/>
      <w:marRight w:val="0"/>
      <w:marTop w:val="0"/>
      <w:marBottom w:val="0"/>
      <w:divBdr>
        <w:top w:val="none" w:sz="0" w:space="0" w:color="auto"/>
        <w:left w:val="none" w:sz="0" w:space="0" w:color="auto"/>
        <w:bottom w:val="none" w:sz="0" w:space="0" w:color="auto"/>
        <w:right w:val="none" w:sz="0" w:space="0" w:color="auto"/>
      </w:divBdr>
    </w:div>
    <w:div w:id="358942006">
      <w:bodyDiv w:val="1"/>
      <w:marLeft w:val="0"/>
      <w:marRight w:val="0"/>
      <w:marTop w:val="0"/>
      <w:marBottom w:val="0"/>
      <w:divBdr>
        <w:top w:val="none" w:sz="0" w:space="0" w:color="auto"/>
        <w:left w:val="none" w:sz="0" w:space="0" w:color="auto"/>
        <w:bottom w:val="none" w:sz="0" w:space="0" w:color="auto"/>
        <w:right w:val="none" w:sz="0" w:space="0" w:color="auto"/>
      </w:divBdr>
      <w:divsChild>
        <w:div w:id="413866436">
          <w:marLeft w:val="0"/>
          <w:marRight w:val="0"/>
          <w:marTop w:val="0"/>
          <w:marBottom w:val="0"/>
          <w:divBdr>
            <w:top w:val="none" w:sz="0" w:space="0" w:color="auto"/>
            <w:left w:val="none" w:sz="0" w:space="0" w:color="auto"/>
            <w:bottom w:val="none" w:sz="0" w:space="0" w:color="auto"/>
            <w:right w:val="none" w:sz="0" w:space="0" w:color="auto"/>
          </w:divBdr>
        </w:div>
      </w:divsChild>
    </w:div>
    <w:div w:id="452138596">
      <w:bodyDiv w:val="1"/>
      <w:marLeft w:val="0"/>
      <w:marRight w:val="0"/>
      <w:marTop w:val="0"/>
      <w:marBottom w:val="0"/>
      <w:divBdr>
        <w:top w:val="none" w:sz="0" w:space="0" w:color="auto"/>
        <w:left w:val="none" w:sz="0" w:space="0" w:color="auto"/>
        <w:bottom w:val="none" w:sz="0" w:space="0" w:color="auto"/>
        <w:right w:val="none" w:sz="0" w:space="0" w:color="auto"/>
      </w:divBdr>
    </w:div>
    <w:div w:id="467552336">
      <w:bodyDiv w:val="1"/>
      <w:marLeft w:val="0"/>
      <w:marRight w:val="0"/>
      <w:marTop w:val="0"/>
      <w:marBottom w:val="0"/>
      <w:divBdr>
        <w:top w:val="none" w:sz="0" w:space="0" w:color="auto"/>
        <w:left w:val="none" w:sz="0" w:space="0" w:color="auto"/>
        <w:bottom w:val="none" w:sz="0" w:space="0" w:color="auto"/>
        <w:right w:val="none" w:sz="0" w:space="0" w:color="auto"/>
      </w:divBdr>
      <w:divsChild>
        <w:div w:id="1622957176">
          <w:marLeft w:val="0"/>
          <w:marRight w:val="0"/>
          <w:marTop w:val="0"/>
          <w:marBottom w:val="0"/>
          <w:divBdr>
            <w:top w:val="none" w:sz="0" w:space="0" w:color="auto"/>
            <w:left w:val="none" w:sz="0" w:space="0" w:color="auto"/>
            <w:bottom w:val="none" w:sz="0" w:space="0" w:color="auto"/>
            <w:right w:val="none" w:sz="0" w:space="0" w:color="auto"/>
          </w:divBdr>
        </w:div>
      </w:divsChild>
    </w:div>
    <w:div w:id="487139366">
      <w:bodyDiv w:val="1"/>
      <w:marLeft w:val="0"/>
      <w:marRight w:val="0"/>
      <w:marTop w:val="0"/>
      <w:marBottom w:val="0"/>
      <w:divBdr>
        <w:top w:val="none" w:sz="0" w:space="0" w:color="auto"/>
        <w:left w:val="none" w:sz="0" w:space="0" w:color="auto"/>
        <w:bottom w:val="none" w:sz="0" w:space="0" w:color="auto"/>
        <w:right w:val="none" w:sz="0" w:space="0" w:color="auto"/>
      </w:divBdr>
    </w:div>
    <w:div w:id="738090196">
      <w:bodyDiv w:val="1"/>
      <w:marLeft w:val="0"/>
      <w:marRight w:val="0"/>
      <w:marTop w:val="0"/>
      <w:marBottom w:val="0"/>
      <w:divBdr>
        <w:top w:val="none" w:sz="0" w:space="0" w:color="auto"/>
        <w:left w:val="none" w:sz="0" w:space="0" w:color="auto"/>
        <w:bottom w:val="none" w:sz="0" w:space="0" w:color="auto"/>
        <w:right w:val="none" w:sz="0" w:space="0" w:color="auto"/>
      </w:divBdr>
    </w:div>
    <w:div w:id="924726650">
      <w:bodyDiv w:val="1"/>
      <w:marLeft w:val="0"/>
      <w:marRight w:val="0"/>
      <w:marTop w:val="0"/>
      <w:marBottom w:val="0"/>
      <w:divBdr>
        <w:top w:val="none" w:sz="0" w:space="0" w:color="auto"/>
        <w:left w:val="none" w:sz="0" w:space="0" w:color="auto"/>
        <w:bottom w:val="none" w:sz="0" w:space="0" w:color="auto"/>
        <w:right w:val="none" w:sz="0" w:space="0" w:color="auto"/>
      </w:divBdr>
    </w:div>
    <w:div w:id="927690555">
      <w:bodyDiv w:val="1"/>
      <w:marLeft w:val="0"/>
      <w:marRight w:val="0"/>
      <w:marTop w:val="0"/>
      <w:marBottom w:val="0"/>
      <w:divBdr>
        <w:top w:val="none" w:sz="0" w:space="0" w:color="auto"/>
        <w:left w:val="none" w:sz="0" w:space="0" w:color="auto"/>
        <w:bottom w:val="none" w:sz="0" w:space="0" w:color="auto"/>
        <w:right w:val="none" w:sz="0" w:space="0" w:color="auto"/>
      </w:divBdr>
    </w:div>
    <w:div w:id="1039822224">
      <w:bodyDiv w:val="1"/>
      <w:marLeft w:val="0"/>
      <w:marRight w:val="0"/>
      <w:marTop w:val="0"/>
      <w:marBottom w:val="0"/>
      <w:divBdr>
        <w:top w:val="none" w:sz="0" w:space="0" w:color="auto"/>
        <w:left w:val="none" w:sz="0" w:space="0" w:color="auto"/>
        <w:bottom w:val="none" w:sz="0" w:space="0" w:color="auto"/>
        <w:right w:val="none" w:sz="0" w:space="0" w:color="auto"/>
      </w:divBdr>
    </w:div>
    <w:div w:id="1120874991">
      <w:bodyDiv w:val="1"/>
      <w:marLeft w:val="0"/>
      <w:marRight w:val="0"/>
      <w:marTop w:val="0"/>
      <w:marBottom w:val="0"/>
      <w:divBdr>
        <w:top w:val="none" w:sz="0" w:space="0" w:color="auto"/>
        <w:left w:val="none" w:sz="0" w:space="0" w:color="auto"/>
        <w:bottom w:val="none" w:sz="0" w:space="0" w:color="auto"/>
        <w:right w:val="none" w:sz="0" w:space="0" w:color="auto"/>
      </w:divBdr>
      <w:divsChild>
        <w:div w:id="401833497">
          <w:marLeft w:val="0"/>
          <w:marRight w:val="0"/>
          <w:marTop w:val="0"/>
          <w:marBottom w:val="0"/>
          <w:divBdr>
            <w:top w:val="none" w:sz="0" w:space="0" w:color="auto"/>
            <w:left w:val="none" w:sz="0" w:space="0" w:color="auto"/>
            <w:bottom w:val="none" w:sz="0" w:space="0" w:color="auto"/>
            <w:right w:val="none" w:sz="0" w:space="0" w:color="auto"/>
          </w:divBdr>
        </w:div>
      </w:divsChild>
    </w:div>
    <w:div w:id="1192298503">
      <w:bodyDiv w:val="1"/>
      <w:marLeft w:val="0"/>
      <w:marRight w:val="0"/>
      <w:marTop w:val="0"/>
      <w:marBottom w:val="0"/>
      <w:divBdr>
        <w:top w:val="none" w:sz="0" w:space="0" w:color="auto"/>
        <w:left w:val="none" w:sz="0" w:space="0" w:color="auto"/>
        <w:bottom w:val="none" w:sz="0" w:space="0" w:color="auto"/>
        <w:right w:val="none" w:sz="0" w:space="0" w:color="auto"/>
      </w:divBdr>
    </w:div>
    <w:div w:id="1451195858">
      <w:bodyDiv w:val="1"/>
      <w:marLeft w:val="0"/>
      <w:marRight w:val="0"/>
      <w:marTop w:val="0"/>
      <w:marBottom w:val="0"/>
      <w:divBdr>
        <w:top w:val="none" w:sz="0" w:space="0" w:color="auto"/>
        <w:left w:val="none" w:sz="0" w:space="0" w:color="auto"/>
        <w:bottom w:val="none" w:sz="0" w:space="0" w:color="auto"/>
        <w:right w:val="none" w:sz="0" w:space="0" w:color="auto"/>
      </w:divBdr>
    </w:div>
    <w:div w:id="1461878138">
      <w:bodyDiv w:val="1"/>
      <w:marLeft w:val="0"/>
      <w:marRight w:val="0"/>
      <w:marTop w:val="0"/>
      <w:marBottom w:val="0"/>
      <w:divBdr>
        <w:top w:val="none" w:sz="0" w:space="0" w:color="auto"/>
        <w:left w:val="none" w:sz="0" w:space="0" w:color="auto"/>
        <w:bottom w:val="none" w:sz="0" w:space="0" w:color="auto"/>
        <w:right w:val="none" w:sz="0" w:space="0" w:color="auto"/>
      </w:divBdr>
    </w:div>
    <w:div w:id="1536306702">
      <w:bodyDiv w:val="1"/>
      <w:marLeft w:val="0"/>
      <w:marRight w:val="0"/>
      <w:marTop w:val="0"/>
      <w:marBottom w:val="0"/>
      <w:divBdr>
        <w:top w:val="none" w:sz="0" w:space="0" w:color="auto"/>
        <w:left w:val="none" w:sz="0" w:space="0" w:color="auto"/>
        <w:bottom w:val="none" w:sz="0" w:space="0" w:color="auto"/>
        <w:right w:val="none" w:sz="0" w:space="0" w:color="auto"/>
      </w:divBdr>
    </w:div>
    <w:div w:id="1544557578">
      <w:bodyDiv w:val="1"/>
      <w:marLeft w:val="0"/>
      <w:marRight w:val="0"/>
      <w:marTop w:val="0"/>
      <w:marBottom w:val="0"/>
      <w:divBdr>
        <w:top w:val="none" w:sz="0" w:space="0" w:color="auto"/>
        <w:left w:val="none" w:sz="0" w:space="0" w:color="auto"/>
        <w:bottom w:val="none" w:sz="0" w:space="0" w:color="auto"/>
        <w:right w:val="none" w:sz="0" w:space="0" w:color="auto"/>
      </w:divBdr>
    </w:div>
    <w:div w:id="1561790112">
      <w:bodyDiv w:val="1"/>
      <w:marLeft w:val="0"/>
      <w:marRight w:val="0"/>
      <w:marTop w:val="0"/>
      <w:marBottom w:val="0"/>
      <w:divBdr>
        <w:top w:val="none" w:sz="0" w:space="0" w:color="auto"/>
        <w:left w:val="none" w:sz="0" w:space="0" w:color="auto"/>
        <w:bottom w:val="none" w:sz="0" w:space="0" w:color="auto"/>
        <w:right w:val="none" w:sz="0" w:space="0" w:color="auto"/>
      </w:divBdr>
      <w:divsChild>
        <w:div w:id="1543905258">
          <w:marLeft w:val="0"/>
          <w:marRight w:val="0"/>
          <w:marTop w:val="0"/>
          <w:marBottom w:val="0"/>
          <w:divBdr>
            <w:top w:val="none" w:sz="0" w:space="0" w:color="auto"/>
            <w:left w:val="none" w:sz="0" w:space="0" w:color="auto"/>
            <w:bottom w:val="none" w:sz="0" w:space="0" w:color="auto"/>
            <w:right w:val="none" w:sz="0" w:space="0" w:color="auto"/>
          </w:divBdr>
        </w:div>
      </w:divsChild>
    </w:div>
    <w:div w:id="1628589094">
      <w:bodyDiv w:val="1"/>
      <w:marLeft w:val="0"/>
      <w:marRight w:val="0"/>
      <w:marTop w:val="0"/>
      <w:marBottom w:val="0"/>
      <w:divBdr>
        <w:top w:val="none" w:sz="0" w:space="0" w:color="auto"/>
        <w:left w:val="none" w:sz="0" w:space="0" w:color="auto"/>
        <w:bottom w:val="none" w:sz="0" w:space="0" w:color="auto"/>
        <w:right w:val="none" w:sz="0" w:space="0" w:color="auto"/>
      </w:divBdr>
      <w:divsChild>
        <w:div w:id="540283321">
          <w:marLeft w:val="0"/>
          <w:marRight w:val="0"/>
          <w:marTop w:val="0"/>
          <w:marBottom w:val="0"/>
          <w:divBdr>
            <w:top w:val="none" w:sz="0" w:space="0" w:color="auto"/>
            <w:left w:val="none" w:sz="0" w:space="0" w:color="auto"/>
            <w:bottom w:val="none" w:sz="0" w:space="0" w:color="auto"/>
            <w:right w:val="single" w:sz="8" w:space="4" w:color="auto"/>
          </w:divBdr>
        </w:div>
      </w:divsChild>
    </w:div>
    <w:div w:id="1641349705">
      <w:bodyDiv w:val="1"/>
      <w:marLeft w:val="0"/>
      <w:marRight w:val="0"/>
      <w:marTop w:val="0"/>
      <w:marBottom w:val="0"/>
      <w:divBdr>
        <w:top w:val="none" w:sz="0" w:space="0" w:color="auto"/>
        <w:left w:val="none" w:sz="0" w:space="0" w:color="auto"/>
        <w:bottom w:val="none" w:sz="0" w:space="0" w:color="auto"/>
        <w:right w:val="none" w:sz="0" w:space="0" w:color="auto"/>
      </w:divBdr>
    </w:div>
    <w:div w:id="1966277398">
      <w:bodyDiv w:val="1"/>
      <w:marLeft w:val="0"/>
      <w:marRight w:val="0"/>
      <w:marTop w:val="0"/>
      <w:marBottom w:val="0"/>
      <w:divBdr>
        <w:top w:val="none" w:sz="0" w:space="0" w:color="auto"/>
        <w:left w:val="none" w:sz="0" w:space="0" w:color="auto"/>
        <w:bottom w:val="none" w:sz="0" w:space="0" w:color="auto"/>
        <w:right w:val="none" w:sz="0" w:space="0" w:color="auto"/>
      </w:divBdr>
      <w:divsChild>
        <w:div w:id="1203326627">
          <w:marLeft w:val="0"/>
          <w:marRight w:val="0"/>
          <w:marTop w:val="0"/>
          <w:marBottom w:val="0"/>
          <w:divBdr>
            <w:top w:val="none" w:sz="0" w:space="0" w:color="auto"/>
            <w:left w:val="none" w:sz="0" w:space="0" w:color="auto"/>
            <w:bottom w:val="none" w:sz="0" w:space="0" w:color="auto"/>
            <w:right w:val="none" w:sz="0" w:space="0" w:color="auto"/>
          </w:divBdr>
        </w:div>
      </w:divsChild>
    </w:div>
    <w:div w:id="2010667367">
      <w:bodyDiv w:val="1"/>
      <w:marLeft w:val="0"/>
      <w:marRight w:val="0"/>
      <w:marTop w:val="0"/>
      <w:marBottom w:val="0"/>
      <w:divBdr>
        <w:top w:val="none" w:sz="0" w:space="0" w:color="auto"/>
        <w:left w:val="none" w:sz="0" w:space="0" w:color="auto"/>
        <w:bottom w:val="none" w:sz="0" w:space="0" w:color="auto"/>
        <w:right w:val="none" w:sz="0" w:space="0" w:color="auto"/>
      </w:divBdr>
    </w:div>
    <w:div w:id="2038237599">
      <w:bodyDiv w:val="1"/>
      <w:marLeft w:val="0"/>
      <w:marRight w:val="0"/>
      <w:marTop w:val="0"/>
      <w:marBottom w:val="0"/>
      <w:divBdr>
        <w:top w:val="none" w:sz="0" w:space="0" w:color="auto"/>
        <w:left w:val="none" w:sz="0" w:space="0" w:color="auto"/>
        <w:bottom w:val="none" w:sz="0" w:space="0" w:color="auto"/>
        <w:right w:val="none" w:sz="0" w:space="0" w:color="auto"/>
      </w:divBdr>
    </w:div>
    <w:div w:id="2055884581">
      <w:bodyDiv w:val="1"/>
      <w:marLeft w:val="0"/>
      <w:marRight w:val="0"/>
      <w:marTop w:val="0"/>
      <w:marBottom w:val="0"/>
      <w:divBdr>
        <w:top w:val="none" w:sz="0" w:space="0" w:color="auto"/>
        <w:left w:val="none" w:sz="0" w:space="0" w:color="auto"/>
        <w:bottom w:val="none" w:sz="0" w:space="0" w:color="auto"/>
        <w:right w:val="none" w:sz="0" w:space="0" w:color="auto"/>
      </w:divBdr>
      <w:divsChild>
        <w:div w:id="1705862941">
          <w:marLeft w:val="0"/>
          <w:marRight w:val="0"/>
          <w:marTop w:val="0"/>
          <w:marBottom w:val="0"/>
          <w:divBdr>
            <w:top w:val="none" w:sz="0" w:space="0" w:color="auto"/>
            <w:left w:val="none" w:sz="0" w:space="0" w:color="auto"/>
            <w:bottom w:val="none" w:sz="0" w:space="0" w:color="auto"/>
            <w:right w:val="none" w:sz="0" w:space="0" w:color="auto"/>
          </w:divBdr>
        </w:div>
      </w:divsChild>
    </w:div>
    <w:div w:id="206860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8.xml"/><Relationship Id="rId26" Type="http://schemas.openxmlformats.org/officeDocument/2006/relationships/image" Target="media/image2.emf"/><Relationship Id="rId39" Type="http://schemas.openxmlformats.org/officeDocument/2006/relationships/header" Target="header19.xml"/><Relationship Id="rId21" Type="http://schemas.openxmlformats.org/officeDocument/2006/relationships/footer" Target="footer3.xml"/><Relationship Id="rId34" Type="http://schemas.openxmlformats.org/officeDocument/2006/relationships/header" Target="header17.xml"/><Relationship Id="rId42" Type="http://schemas.microsoft.com/office/2007/relationships/hdphoto" Target="media/hdphoto1.wdp"/><Relationship Id="rId47" Type="http://schemas.openxmlformats.org/officeDocument/2006/relationships/image" Target="media/image16.png"/><Relationship Id="rId50" Type="http://schemas.openxmlformats.org/officeDocument/2006/relationships/image" Target="media/image18.gif"/><Relationship Id="rId55" Type="http://schemas.openxmlformats.org/officeDocument/2006/relationships/image" Target="media/image23.gif"/><Relationship Id="rId63" Type="http://schemas.openxmlformats.org/officeDocument/2006/relationships/image" Target="media/image31.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4.xml"/><Relationship Id="rId32" Type="http://schemas.openxmlformats.org/officeDocument/2006/relationships/header" Target="header16.xml"/><Relationship Id="rId37" Type="http://schemas.openxmlformats.org/officeDocument/2006/relationships/header" Target="header18.xml"/><Relationship Id="rId40" Type="http://schemas.openxmlformats.org/officeDocument/2006/relationships/image" Target="media/image10.jpeg"/><Relationship Id="rId45" Type="http://schemas.openxmlformats.org/officeDocument/2006/relationships/image" Target="media/image14.gif"/><Relationship Id="rId53" Type="http://schemas.openxmlformats.org/officeDocument/2006/relationships/image" Target="media/image21.emf"/><Relationship Id="rId58" Type="http://schemas.openxmlformats.org/officeDocument/2006/relationships/image" Target="media/image26.png"/><Relationship Id="rId66"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2.xml"/><Relationship Id="rId28" Type="http://schemas.openxmlformats.org/officeDocument/2006/relationships/image" Target="media/image3.jpeg"/><Relationship Id="rId36" Type="http://schemas.openxmlformats.org/officeDocument/2006/relationships/image" Target="media/image8.png"/><Relationship Id="rId49" Type="http://schemas.openxmlformats.org/officeDocument/2006/relationships/image" Target="media/image17.png"/><Relationship Id="rId57" Type="http://schemas.openxmlformats.org/officeDocument/2006/relationships/image" Target="media/image25.png"/><Relationship Id="rId61" Type="http://schemas.openxmlformats.org/officeDocument/2006/relationships/image" Target="media/image29.png"/><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image" Target="media/image5.jpg"/><Relationship Id="rId44" Type="http://schemas.openxmlformats.org/officeDocument/2006/relationships/image" Target="media/image13.jpeg"/><Relationship Id="rId52" Type="http://schemas.openxmlformats.org/officeDocument/2006/relationships/image" Target="media/image20.png"/><Relationship Id="rId60" Type="http://schemas.openxmlformats.org/officeDocument/2006/relationships/image" Target="media/image28.png"/><Relationship Id="rId65"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header" Target="header14.xml"/><Relationship Id="rId30" Type="http://schemas.openxmlformats.org/officeDocument/2006/relationships/header" Target="header15.xml"/><Relationship Id="rId35" Type="http://schemas.openxmlformats.org/officeDocument/2006/relationships/image" Target="media/image7.png"/><Relationship Id="rId43" Type="http://schemas.openxmlformats.org/officeDocument/2006/relationships/image" Target="media/image12.png"/><Relationship Id="rId48" Type="http://schemas.openxmlformats.org/officeDocument/2006/relationships/header" Target="header20.xml"/><Relationship Id="rId56" Type="http://schemas.openxmlformats.org/officeDocument/2006/relationships/image" Target="media/image24.png"/><Relationship Id="rId64" Type="http://schemas.openxmlformats.org/officeDocument/2006/relationships/image" Target="media/image32.png"/><Relationship Id="rId69" Type="http://schemas.openxmlformats.org/officeDocument/2006/relationships/theme" Target="theme/theme1.xml"/><Relationship Id="rId8" Type="http://schemas.openxmlformats.org/officeDocument/2006/relationships/image" Target="media/image1.gif"/><Relationship Id="rId51" Type="http://schemas.openxmlformats.org/officeDocument/2006/relationships/image" Target="media/image19.gif"/><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image" Target="media/image6.gif"/><Relationship Id="rId38" Type="http://schemas.openxmlformats.org/officeDocument/2006/relationships/image" Target="media/image9.jpeg"/><Relationship Id="rId46" Type="http://schemas.openxmlformats.org/officeDocument/2006/relationships/image" Target="media/image15.png"/><Relationship Id="rId59" Type="http://schemas.openxmlformats.org/officeDocument/2006/relationships/image" Target="media/image27.png"/><Relationship Id="rId67" Type="http://schemas.openxmlformats.org/officeDocument/2006/relationships/footer" Target="footer5.xml"/><Relationship Id="rId20" Type="http://schemas.openxmlformats.org/officeDocument/2006/relationships/header" Target="header10.xml"/><Relationship Id="rId41" Type="http://schemas.openxmlformats.org/officeDocument/2006/relationships/image" Target="media/image11.png"/><Relationship Id="rId54" Type="http://schemas.openxmlformats.org/officeDocument/2006/relationships/image" Target="media/image22.emf"/><Relationship Id="rId62" Type="http://schemas.openxmlformats.org/officeDocument/2006/relationships/image" Target="media/image30.png"/></Relationships>
</file>

<file path=word/_rels/header10.xml.rels><?xml version="1.0" encoding="UTF-8" standalone="yes"?>
<Relationships xmlns="http://schemas.openxmlformats.org/package/2006/relationships"><Relationship Id="rId1" Type="http://schemas.openxmlformats.org/officeDocument/2006/relationships/image" Target="media/image1.gif"/></Relationships>
</file>

<file path=word/_rels/header12.xml.rels><?xml version="1.0" encoding="UTF-8" standalone="yes"?>
<Relationships xmlns="http://schemas.openxmlformats.org/package/2006/relationships"><Relationship Id="rId1" Type="http://schemas.openxmlformats.org/officeDocument/2006/relationships/image" Target="media/image1.gif"/></Relationships>
</file>

<file path=word/_rels/header13.xml.rels><?xml version="1.0" encoding="UTF-8" standalone="yes"?>
<Relationships xmlns="http://schemas.openxmlformats.org/package/2006/relationships"><Relationship Id="rId1" Type="http://schemas.openxmlformats.org/officeDocument/2006/relationships/image" Target="media/image1.gif"/></Relationships>
</file>

<file path=word/_rels/header14.xml.rels><?xml version="1.0" encoding="UTF-8" standalone="yes"?>
<Relationships xmlns="http://schemas.openxmlformats.org/package/2006/relationships"><Relationship Id="rId1" Type="http://schemas.openxmlformats.org/officeDocument/2006/relationships/image" Target="media/image1.gif"/></Relationships>
</file>

<file path=word/_rels/header15.xml.rels><?xml version="1.0" encoding="UTF-8" standalone="yes"?>
<Relationships xmlns="http://schemas.openxmlformats.org/package/2006/relationships"><Relationship Id="rId1" Type="http://schemas.openxmlformats.org/officeDocument/2006/relationships/image" Target="media/image1.gif"/></Relationships>
</file>

<file path=word/_rels/header16.xml.rels><?xml version="1.0" encoding="UTF-8" standalone="yes"?>
<Relationships xmlns="http://schemas.openxmlformats.org/package/2006/relationships"><Relationship Id="rId1" Type="http://schemas.openxmlformats.org/officeDocument/2006/relationships/image" Target="media/image1.gif"/></Relationships>
</file>

<file path=word/_rels/header17.xml.rels><?xml version="1.0" encoding="UTF-8" standalone="yes"?>
<Relationships xmlns="http://schemas.openxmlformats.org/package/2006/relationships"><Relationship Id="rId1" Type="http://schemas.openxmlformats.org/officeDocument/2006/relationships/image" Target="media/image1.gif"/></Relationships>
</file>

<file path=word/_rels/header18.xml.rels><?xml version="1.0" encoding="UTF-8" standalone="yes"?>
<Relationships xmlns="http://schemas.openxmlformats.org/package/2006/relationships"><Relationship Id="rId1" Type="http://schemas.openxmlformats.org/officeDocument/2006/relationships/image" Target="media/image1.gif"/></Relationships>
</file>

<file path=word/_rels/header19.xml.rels><?xml version="1.0" encoding="UTF-8" standalone="yes"?>
<Relationships xmlns="http://schemas.openxmlformats.org/package/2006/relationships"><Relationship Id="rId1" Type="http://schemas.openxmlformats.org/officeDocument/2006/relationships/image" Target="media/image1.gif"/></Relationships>
</file>

<file path=word/_rels/header20.xml.rels><?xml version="1.0" encoding="UTF-8" standalone="yes"?>
<Relationships xmlns="http://schemas.openxmlformats.org/package/2006/relationships"><Relationship Id="rId1" Type="http://schemas.openxmlformats.org/officeDocument/2006/relationships/image" Target="media/image1.gif"/></Relationships>
</file>

<file path=word/_rels/header2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_rels/header7.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EDF93-AB88-44B1-83C9-519005772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3463</TotalTime>
  <Pages>65</Pages>
  <Words>7425</Words>
  <Characters>42327</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Repair Station Forms Manual</vt:lpstr>
    </vt:vector>
  </TitlesOfParts>
  <Company>Maritime Helicopters, Inc.</Company>
  <LinksUpToDate>false</LinksUpToDate>
  <CharactersWithSpaces>49653</CharactersWithSpaces>
  <SharedDoc>false</SharedDoc>
  <HLinks>
    <vt:vector size="330" baseType="variant">
      <vt:variant>
        <vt:i4>6881360</vt:i4>
      </vt:variant>
      <vt:variant>
        <vt:i4>318</vt:i4>
      </vt:variant>
      <vt:variant>
        <vt:i4>0</vt:i4>
      </vt:variant>
      <vt:variant>
        <vt:i4>5</vt:i4>
      </vt:variant>
      <vt:variant>
        <vt:lpwstr>javascript:openPage('/Regulatory_and_Guidance_Library/rgFar.nsf/FARSBySectLookup/91.409','f')</vt:lpwstr>
      </vt:variant>
      <vt:variant>
        <vt:lpwstr/>
      </vt:variant>
      <vt:variant>
        <vt:i4>6881360</vt:i4>
      </vt:variant>
      <vt:variant>
        <vt:i4>315</vt:i4>
      </vt:variant>
      <vt:variant>
        <vt:i4>0</vt:i4>
      </vt:variant>
      <vt:variant>
        <vt:i4>5</vt:i4>
      </vt:variant>
      <vt:variant>
        <vt:lpwstr>javascript:openPage('/Regulatory_and_Guidance_Library/rgFar.nsf/FARSBySectLookup/91.409','f')</vt:lpwstr>
      </vt:variant>
      <vt:variant>
        <vt:lpwstr/>
      </vt:variant>
      <vt:variant>
        <vt:i4>6881360</vt:i4>
      </vt:variant>
      <vt:variant>
        <vt:i4>312</vt:i4>
      </vt:variant>
      <vt:variant>
        <vt:i4>0</vt:i4>
      </vt:variant>
      <vt:variant>
        <vt:i4>5</vt:i4>
      </vt:variant>
      <vt:variant>
        <vt:lpwstr>javascript:openPage('/Regulatory_and_Guidance_Library/rgFar.nsf/FARSBySectLookup/91.409','f')</vt:lpwstr>
      </vt:variant>
      <vt:variant>
        <vt:lpwstr/>
      </vt:variant>
      <vt:variant>
        <vt:i4>6881363</vt:i4>
      </vt:variant>
      <vt:variant>
        <vt:i4>309</vt:i4>
      </vt:variant>
      <vt:variant>
        <vt:i4>0</vt:i4>
      </vt:variant>
      <vt:variant>
        <vt:i4>5</vt:i4>
      </vt:variant>
      <vt:variant>
        <vt:lpwstr>javascript:openPage('/Regulatory_and_Guidance_Library/rgFar.nsf/FARSBySectLookup/91.409','e')</vt:lpwstr>
      </vt:variant>
      <vt:variant>
        <vt:lpwstr/>
      </vt:variant>
      <vt:variant>
        <vt:i4>7340104</vt:i4>
      </vt:variant>
      <vt:variant>
        <vt:i4>306</vt:i4>
      </vt:variant>
      <vt:variant>
        <vt:i4>0</vt:i4>
      </vt:variant>
      <vt:variant>
        <vt:i4>5</vt:i4>
      </vt:variant>
      <vt:variant>
        <vt:lpwstr>javascript:openPage('/Regulatory_and_Guidance_Library/rgFar.nsf/FARSBySect?OpenView&amp;count=-1&amp;RestrictToCategory=Part++91','')</vt:lpwstr>
      </vt:variant>
      <vt:variant>
        <vt:lpwstr/>
      </vt:variant>
      <vt:variant>
        <vt:i4>1572916</vt:i4>
      </vt:variant>
      <vt:variant>
        <vt:i4>296</vt:i4>
      </vt:variant>
      <vt:variant>
        <vt:i4>0</vt:i4>
      </vt:variant>
      <vt:variant>
        <vt:i4>5</vt:i4>
      </vt:variant>
      <vt:variant>
        <vt:lpwstr/>
      </vt:variant>
      <vt:variant>
        <vt:lpwstr>_Toc292374311</vt:lpwstr>
      </vt:variant>
      <vt:variant>
        <vt:i4>1572916</vt:i4>
      </vt:variant>
      <vt:variant>
        <vt:i4>290</vt:i4>
      </vt:variant>
      <vt:variant>
        <vt:i4>0</vt:i4>
      </vt:variant>
      <vt:variant>
        <vt:i4>5</vt:i4>
      </vt:variant>
      <vt:variant>
        <vt:lpwstr/>
      </vt:variant>
      <vt:variant>
        <vt:lpwstr>_Toc292374310</vt:lpwstr>
      </vt:variant>
      <vt:variant>
        <vt:i4>1638452</vt:i4>
      </vt:variant>
      <vt:variant>
        <vt:i4>284</vt:i4>
      </vt:variant>
      <vt:variant>
        <vt:i4>0</vt:i4>
      </vt:variant>
      <vt:variant>
        <vt:i4>5</vt:i4>
      </vt:variant>
      <vt:variant>
        <vt:lpwstr/>
      </vt:variant>
      <vt:variant>
        <vt:lpwstr>_Toc292374309</vt:lpwstr>
      </vt:variant>
      <vt:variant>
        <vt:i4>1638452</vt:i4>
      </vt:variant>
      <vt:variant>
        <vt:i4>278</vt:i4>
      </vt:variant>
      <vt:variant>
        <vt:i4>0</vt:i4>
      </vt:variant>
      <vt:variant>
        <vt:i4>5</vt:i4>
      </vt:variant>
      <vt:variant>
        <vt:lpwstr/>
      </vt:variant>
      <vt:variant>
        <vt:lpwstr>_Toc292374308</vt:lpwstr>
      </vt:variant>
      <vt:variant>
        <vt:i4>1638452</vt:i4>
      </vt:variant>
      <vt:variant>
        <vt:i4>272</vt:i4>
      </vt:variant>
      <vt:variant>
        <vt:i4>0</vt:i4>
      </vt:variant>
      <vt:variant>
        <vt:i4>5</vt:i4>
      </vt:variant>
      <vt:variant>
        <vt:lpwstr/>
      </vt:variant>
      <vt:variant>
        <vt:lpwstr>_Toc292374307</vt:lpwstr>
      </vt:variant>
      <vt:variant>
        <vt:i4>1638452</vt:i4>
      </vt:variant>
      <vt:variant>
        <vt:i4>266</vt:i4>
      </vt:variant>
      <vt:variant>
        <vt:i4>0</vt:i4>
      </vt:variant>
      <vt:variant>
        <vt:i4>5</vt:i4>
      </vt:variant>
      <vt:variant>
        <vt:lpwstr/>
      </vt:variant>
      <vt:variant>
        <vt:lpwstr>_Toc292374306</vt:lpwstr>
      </vt:variant>
      <vt:variant>
        <vt:i4>1638452</vt:i4>
      </vt:variant>
      <vt:variant>
        <vt:i4>260</vt:i4>
      </vt:variant>
      <vt:variant>
        <vt:i4>0</vt:i4>
      </vt:variant>
      <vt:variant>
        <vt:i4>5</vt:i4>
      </vt:variant>
      <vt:variant>
        <vt:lpwstr/>
      </vt:variant>
      <vt:variant>
        <vt:lpwstr>_Toc292374305</vt:lpwstr>
      </vt:variant>
      <vt:variant>
        <vt:i4>1638452</vt:i4>
      </vt:variant>
      <vt:variant>
        <vt:i4>254</vt:i4>
      </vt:variant>
      <vt:variant>
        <vt:i4>0</vt:i4>
      </vt:variant>
      <vt:variant>
        <vt:i4>5</vt:i4>
      </vt:variant>
      <vt:variant>
        <vt:lpwstr/>
      </vt:variant>
      <vt:variant>
        <vt:lpwstr>_Toc292374304</vt:lpwstr>
      </vt:variant>
      <vt:variant>
        <vt:i4>1638452</vt:i4>
      </vt:variant>
      <vt:variant>
        <vt:i4>248</vt:i4>
      </vt:variant>
      <vt:variant>
        <vt:i4>0</vt:i4>
      </vt:variant>
      <vt:variant>
        <vt:i4>5</vt:i4>
      </vt:variant>
      <vt:variant>
        <vt:lpwstr/>
      </vt:variant>
      <vt:variant>
        <vt:lpwstr>_Toc292374303</vt:lpwstr>
      </vt:variant>
      <vt:variant>
        <vt:i4>1638452</vt:i4>
      </vt:variant>
      <vt:variant>
        <vt:i4>242</vt:i4>
      </vt:variant>
      <vt:variant>
        <vt:i4>0</vt:i4>
      </vt:variant>
      <vt:variant>
        <vt:i4>5</vt:i4>
      </vt:variant>
      <vt:variant>
        <vt:lpwstr/>
      </vt:variant>
      <vt:variant>
        <vt:lpwstr>_Toc292374302</vt:lpwstr>
      </vt:variant>
      <vt:variant>
        <vt:i4>1638452</vt:i4>
      </vt:variant>
      <vt:variant>
        <vt:i4>236</vt:i4>
      </vt:variant>
      <vt:variant>
        <vt:i4>0</vt:i4>
      </vt:variant>
      <vt:variant>
        <vt:i4>5</vt:i4>
      </vt:variant>
      <vt:variant>
        <vt:lpwstr/>
      </vt:variant>
      <vt:variant>
        <vt:lpwstr>_Toc292374301</vt:lpwstr>
      </vt:variant>
      <vt:variant>
        <vt:i4>1638452</vt:i4>
      </vt:variant>
      <vt:variant>
        <vt:i4>230</vt:i4>
      </vt:variant>
      <vt:variant>
        <vt:i4>0</vt:i4>
      </vt:variant>
      <vt:variant>
        <vt:i4>5</vt:i4>
      </vt:variant>
      <vt:variant>
        <vt:lpwstr/>
      </vt:variant>
      <vt:variant>
        <vt:lpwstr>_Toc292374300</vt:lpwstr>
      </vt:variant>
      <vt:variant>
        <vt:i4>1048629</vt:i4>
      </vt:variant>
      <vt:variant>
        <vt:i4>224</vt:i4>
      </vt:variant>
      <vt:variant>
        <vt:i4>0</vt:i4>
      </vt:variant>
      <vt:variant>
        <vt:i4>5</vt:i4>
      </vt:variant>
      <vt:variant>
        <vt:lpwstr/>
      </vt:variant>
      <vt:variant>
        <vt:lpwstr>_Toc292374299</vt:lpwstr>
      </vt:variant>
      <vt:variant>
        <vt:i4>1048629</vt:i4>
      </vt:variant>
      <vt:variant>
        <vt:i4>218</vt:i4>
      </vt:variant>
      <vt:variant>
        <vt:i4>0</vt:i4>
      </vt:variant>
      <vt:variant>
        <vt:i4>5</vt:i4>
      </vt:variant>
      <vt:variant>
        <vt:lpwstr/>
      </vt:variant>
      <vt:variant>
        <vt:lpwstr>_Toc292374298</vt:lpwstr>
      </vt:variant>
      <vt:variant>
        <vt:i4>1048629</vt:i4>
      </vt:variant>
      <vt:variant>
        <vt:i4>212</vt:i4>
      </vt:variant>
      <vt:variant>
        <vt:i4>0</vt:i4>
      </vt:variant>
      <vt:variant>
        <vt:i4>5</vt:i4>
      </vt:variant>
      <vt:variant>
        <vt:lpwstr/>
      </vt:variant>
      <vt:variant>
        <vt:lpwstr>_Toc292374297</vt:lpwstr>
      </vt:variant>
      <vt:variant>
        <vt:i4>1048629</vt:i4>
      </vt:variant>
      <vt:variant>
        <vt:i4>206</vt:i4>
      </vt:variant>
      <vt:variant>
        <vt:i4>0</vt:i4>
      </vt:variant>
      <vt:variant>
        <vt:i4>5</vt:i4>
      </vt:variant>
      <vt:variant>
        <vt:lpwstr/>
      </vt:variant>
      <vt:variant>
        <vt:lpwstr>_Toc292374296</vt:lpwstr>
      </vt:variant>
      <vt:variant>
        <vt:i4>1048629</vt:i4>
      </vt:variant>
      <vt:variant>
        <vt:i4>200</vt:i4>
      </vt:variant>
      <vt:variant>
        <vt:i4>0</vt:i4>
      </vt:variant>
      <vt:variant>
        <vt:i4>5</vt:i4>
      </vt:variant>
      <vt:variant>
        <vt:lpwstr/>
      </vt:variant>
      <vt:variant>
        <vt:lpwstr>_Toc292374295</vt:lpwstr>
      </vt:variant>
      <vt:variant>
        <vt:i4>1048629</vt:i4>
      </vt:variant>
      <vt:variant>
        <vt:i4>194</vt:i4>
      </vt:variant>
      <vt:variant>
        <vt:i4>0</vt:i4>
      </vt:variant>
      <vt:variant>
        <vt:i4>5</vt:i4>
      </vt:variant>
      <vt:variant>
        <vt:lpwstr/>
      </vt:variant>
      <vt:variant>
        <vt:lpwstr>_Toc292374294</vt:lpwstr>
      </vt:variant>
      <vt:variant>
        <vt:i4>1048629</vt:i4>
      </vt:variant>
      <vt:variant>
        <vt:i4>188</vt:i4>
      </vt:variant>
      <vt:variant>
        <vt:i4>0</vt:i4>
      </vt:variant>
      <vt:variant>
        <vt:i4>5</vt:i4>
      </vt:variant>
      <vt:variant>
        <vt:lpwstr/>
      </vt:variant>
      <vt:variant>
        <vt:lpwstr>_Toc292374293</vt:lpwstr>
      </vt:variant>
      <vt:variant>
        <vt:i4>1048629</vt:i4>
      </vt:variant>
      <vt:variant>
        <vt:i4>182</vt:i4>
      </vt:variant>
      <vt:variant>
        <vt:i4>0</vt:i4>
      </vt:variant>
      <vt:variant>
        <vt:i4>5</vt:i4>
      </vt:variant>
      <vt:variant>
        <vt:lpwstr/>
      </vt:variant>
      <vt:variant>
        <vt:lpwstr>_Toc292374292</vt:lpwstr>
      </vt:variant>
      <vt:variant>
        <vt:i4>1048629</vt:i4>
      </vt:variant>
      <vt:variant>
        <vt:i4>176</vt:i4>
      </vt:variant>
      <vt:variant>
        <vt:i4>0</vt:i4>
      </vt:variant>
      <vt:variant>
        <vt:i4>5</vt:i4>
      </vt:variant>
      <vt:variant>
        <vt:lpwstr/>
      </vt:variant>
      <vt:variant>
        <vt:lpwstr>_Toc292374291</vt:lpwstr>
      </vt:variant>
      <vt:variant>
        <vt:i4>1048629</vt:i4>
      </vt:variant>
      <vt:variant>
        <vt:i4>170</vt:i4>
      </vt:variant>
      <vt:variant>
        <vt:i4>0</vt:i4>
      </vt:variant>
      <vt:variant>
        <vt:i4>5</vt:i4>
      </vt:variant>
      <vt:variant>
        <vt:lpwstr/>
      </vt:variant>
      <vt:variant>
        <vt:lpwstr>_Toc292374290</vt:lpwstr>
      </vt:variant>
      <vt:variant>
        <vt:i4>1114165</vt:i4>
      </vt:variant>
      <vt:variant>
        <vt:i4>164</vt:i4>
      </vt:variant>
      <vt:variant>
        <vt:i4>0</vt:i4>
      </vt:variant>
      <vt:variant>
        <vt:i4>5</vt:i4>
      </vt:variant>
      <vt:variant>
        <vt:lpwstr/>
      </vt:variant>
      <vt:variant>
        <vt:lpwstr>_Toc292374289</vt:lpwstr>
      </vt:variant>
      <vt:variant>
        <vt:i4>1114165</vt:i4>
      </vt:variant>
      <vt:variant>
        <vt:i4>158</vt:i4>
      </vt:variant>
      <vt:variant>
        <vt:i4>0</vt:i4>
      </vt:variant>
      <vt:variant>
        <vt:i4>5</vt:i4>
      </vt:variant>
      <vt:variant>
        <vt:lpwstr/>
      </vt:variant>
      <vt:variant>
        <vt:lpwstr>_Toc292374288</vt:lpwstr>
      </vt:variant>
      <vt:variant>
        <vt:i4>1114165</vt:i4>
      </vt:variant>
      <vt:variant>
        <vt:i4>152</vt:i4>
      </vt:variant>
      <vt:variant>
        <vt:i4>0</vt:i4>
      </vt:variant>
      <vt:variant>
        <vt:i4>5</vt:i4>
      </vt:variant>
      <vt:variant>
        <vt:lpwstr/>
      </vt:variant>
      <vt:variant>
        <vt:lpwstr>_Toc292374287</vt:lpwstr>
      </vt:variant>
      <vt:variant>
        <vt:i4>1114165</vt:i4>
      </vt:variant>
      <vt:variant>
        <vt:i4>146</vt:i4>
      </vt:variant>
      <vt:variant>
        <vt:i4>0</vt:i4>
      </vt:variant>
      <vt:variant>
        <vt:i4>5</vt:i4>
      </vt:variant>
      <vt:variant>
        <vt:lpwstr/>
      </vt:variant>
      <vt:variant>
        <vt:lpwstr>_Toc292374286</vt:lpwstr>
      </vt:variant>
      <vt:variant>
        <vt:i4>1114165</vt:i4>
      </vt:variant>
      <vt:variant>
        <vt:i4>140</vt:i4>
      </vt:variant>
      <vt:variant>
        <vt:i4>0</vt:i4>
      </vt:variant>
      <vt:variant>
        <vt:i4>5</vt:i4>
      </vt:variant>
      <vt:variant>
        <vt:lpwstr/>
      </vt:variant>
      <vt:variant>
        <vt:lpwstr>_Toc292374285</vt:lpwstr>
      </vt:variant>
      <vt:variant>
        <vt:i4>1114165</vt:i4>
      </vt:variant>
      <vt:variant>
        <vt:i4>134</vt:i4>
      </vt:variant>
      <vt:variant>
        <vt:i4>0</vt:i4>
      </vt:variant>
      <vt:variant>
        <vt:i4>5</vt:i4>
      </vt:variant>
      <vt:variant>
        <vt:lpwstr/>
      </vt:variant>
      <vt:variant>
        <vt:lpwstr>_Toc292374284</vt:lpwstr>
      </vt:variant>
      <vt:variant>
        <vt:i4>1114165</vt:i4>
      </vt:variant>
      <vt:variant>
        <vt:i4>128</vt:i4>
      </vt:variant>
      <vt:variant>
        <vt:i4>0</vt:i4>
      </vt:variant>
      <vt:variant>
        <vt:i4>5</vt:i4>
      </vt:variant>
      <vt:variant>
        <vt:lpwstr/>
      </vt:variant>
      <vt:variant>
        <vt:lpwstr>_Toc292374283</vt:lpwstr>
      </vt:variant>
      <vt:variant>
        <vt:i4>1114165</vt:i4>
      </vt:variant>
      <vt:variant>
        <vt:i4>122</vt:i4>
      </vt:variant>
      <vt:variant>
        <vt:i4>0</vt:i4>
      </vt:variant>
      <vt:variant>
        <vt:i4>5</vt:i4>
      </vt:variant>
      <vt:variant>
        <vt:lpwstr/>
      </vt:variant>
      <vt:variant>
        <vt:lpwstr>_Toc292374282</vt:lpwstr>
      </vt:variant>
      <vt:variant>
        <vt:i4>1114165</vt:i4>
      </vt:variant>
      <vt:variant>
        <vt:i4>116</vt:i4>
      </vt:variant>
      <vt:variant>
        <vt:i4>0</vt:i4>
      </vt:variant>
      <vt:variant>
        <vt:i4>5</vt:i4>
      </vt:variant>
      <vt:variant>
        <vt:lpwstr/>
      </vt:variant>
      <vt:variant>
        <vt:lpwstr>_Toc292374281</vt:lpwstr>
      </vt:variant>
      <vt:variant>
        <vt:i4>1114165</vt:i4>
      </vt:variant>
      <vt:variant>
        <vt:i4>110</vt:i4>
      </vt:variant>
      <vt:variant>
        <vt:i4>0</vt:i4>
      </vt:variant>
      <vt:variant>
        <vt:i4>5</vt:i4>
      </vt:variant>
      <vt:variant>
        <vt:lpwstr/>
      </vt:variant>
      <vt:variant>
        <vt:lpwstr>_Toc292374280</vt:lpwstr>
      </vt:variant>
      <vt:variant>
        <vt:i4>1966133</vt:i4>
      </vt:variant>
      <vt:variant>
        <vt:i4>104</vt:i4>
      </vt:variant>
      <vt:variant>
        <vt:i4>0</vt:i4>
      </vt:variant>
      <vt:variant>
        <vt:i4>5</vt:i4>
      </vt:variant>
      <vt:variant>
        <vt:lpwstr/>
      </vt:variant>
      <vt:variant>
        <vt:lpwstr>_Toc292374279</vt:lpwstr>
      </vt:variant>
      <vt:variant>
        <vt:i4>1966133</vt:i4>
      </vt:variant>
      <vt:variant>
        <vt:i4>98</vt:i4>
      </vt:variant>
      <vt:variant>
        <vt:i4>0</vt:i4>
      </vt:variant>
      <vt:variant>
        <vt:i4>5</vt:i4>
      </vt:variant>
      <vt:variant>
        <vt:lpwstr/>
      </vt:variant>
      <vt:variant>
        <vt:lpwstr>_Toc292374278</vt:lpwstr>
      </vt:variant>
      <vt:variant>
        <vt:i4>1966133</vt:i4>
      </vt:variant>
      <vt:variant>
        <vt:i4>92</vt:i4>
      </vt:variant>
      <vt:variant>
        <vt:i4>0</vt:i4>
      </vt:variant>
      <vt:variant>
        <vt:i4>5</vt:i4>
      </vt:variant>
      <vt:variant>
        <vt:lpwstr/>
      </vt:variant>
      <vt:variant>
        <vt:lpwstr>_Toc292374277</vt:lpwstr>
      </vt:variant>
      <vt:variant>
        <vt:i4>1966133</vt:i4>
      </vt:variant>
      <vt:variant>
        <vt:i4>86</vt:i4>
      </vt:variant>
      <vt:variant>
        <vt:i4>0</vt:i4>
      </vt:variant>
      <vt:variant>
        <vt:i4>5</vt:i4>
      </vt:variant>
      <vt:variant>
        <vt:lpwstr/>
      </vt:variant>
      <vt:variant>
        <vt:lpwstr>_Toc292374276</vt:lpwstr>
      </vt:variant>
      <vt:variant>
        <vt:i4>1966133</vt:i4>
      </vt:variant>
      <vt:variant>
        <vt:i4>80</vt:i4>
      </vt:variant>
      <vt:variant>
        <vt:i4>0</vt:i4>
      </vt:variant>
      <vt:variant>
        <vt:i4>5</vt:i4>
      </vt:variant>
      <vt:variant>
        <vt:lpwstr/>
      </vt:variant>
      <vt:variant>
        <vt:lpwstr>_Toc292374275</vt:lpwstr>
      </vt:variant>
      <vt:variant>
        <vt:i4>1966133</vt:i4>
      </vt:variant>
      <vt:variant>
        <vt:i4>74</vt:i4>
      </vt:variant>
      <vt:variant>
        <vt:i4>0</vt:i4>
      </vt:variant>
      <vt:variant>
        <vt:i4>5</vt:i4>
      </vt:variant>
      <vt:variant>
        <vt:lpwstr/>
      </vt:variant>
      <vt:variant>
        <vt:lpwstr>_Toc292374274</vt:lpwstr>
      </vt:variant>
      <vt:variant>
        <vt:i4>1966133</vt:i4>
      </vt:variant>
      <vt:variant>
        <vt:i4>68</vt:i4>
      </vt:variant>
      <vt:variant>
        <vt:i4>0</vt:i4>
      </vt:variant>
      <vt:variant>
        <vt:i4>5</vt:i4>
      </vt:variant>
      <vt:variant>
        <vt:lpwstr/>
      </vt:variant>
      <vt:variant>
        <vt:lpwstr>_Toc292374273</vt:lpwstr>
      </vt:variant>
      <vt:variant>
        <vt:i4>1966133</vt:i4>
      </vt:variant>
      <vt:variant>
        <vt:i4>62</vt:i4>
      </vt:variant>
      <vt:variant>
        <vt:i4>0</vt:i4>
      </vt:variant>
      <vt:variant>
        <vt:i4>5</vt:i4>
      </vt:variant>
      <vt:variant>
        <vt:lpwstr/>
      </vt:variant>
      <vt:variant>
        <vt:lpwstr>_Toc292374272</vt:lpwstr>
      </vt:variant>
      <vt:variant>
        <vt:i4>1966133</vt:i4>
      </vt:variant>
      <vt:variant>
        <vt:i4>56</vt:i4>
      </vt:variant>
      <vt:variant>
        <vt:i4>0</vt:i4>
      </vt:variant>
      <vt:variant>
        <vt:i4>5</vt:i4>
      </vt:variant>
      <vt:variant>
        <vt:lpwstr/>
      </vt:variant>
      <vt:variant>
        <vt:lpwstr>_Toc292374271</vt:lpwstr>
      </vt:variant>
      <vt:variant>
        <vt:i4>1966133</vt:i4>
      </vt:variant>
      <vt:variant>
        <vt:i4>50</vt:i4>
      </vt:variant>
      <vt:variant>
        <vt:i4>0</vt:i4>
      </vt:variant>
      <vt:variant>
        <vt:i4>5</vt:i4>
      </vt:variant>
      <vt:variant>
        <vt:lpwstr/>
      </vt:variant>
      <vt:variant>
        <vt:lpwstr>_Toc292374270</vt:lpwstr>
      </vt:variant>
      <vt:variant>
        <vt:i4>2031669</vt:i4>
      </vt:variant>
      <vt:variant>
        <vt:i4>44</vt:i4>
      </vt:variant>
      <vt:variant>
        <vt:i4>0</vt:i4>
      </vt:variant>
      <vt:variant>
        <vt:i4>5</vt:i4>
      </vt:variant>
      <vt:variant>
        <vt:lpwstr/>
      </vt:variant>
      <vt:variant>
        <vt:lpwstr>_Toc292374269</vt:lpwstr>
      </vt:variant>
      <vt:variant>
        <vt:i4>2031669</vt:i4>
      </vt:variant>
      <vt:variant>
        <vt:i4>38</vt:i4>
      </vt:variant>
      <vt:variant>
        <vt:i4>0</vt:i4>
      </vt:variant>
      <vt:variant>
        <vt:i4>5</vt:i4>
      </vt:variant>
      <vt:variant>
        <vt:lpwstr/>
      </vt:variant>
      <vt:variant>
        <vt:lpwstr>_Toc292374268</vt:lpwstr>
      </vt:variant>
      <vt:variant>
        <vt:i4>2031669</vt:i4>
      </vt:variant>
      <vt:variant>
        <vt:i4>32</vt:i4>
      </vt:variant>
      <vt:variant>
        <vt:i4>0</vt:i4>
      </vt:variant>
      <vt:variant>
        <vt:i4>5</vt:i4>
      </vt:variant>
      <vt:variant>
        <vt:lpwstr/>
      </vt:variant>
      <vt:variant>
        <vt:lpwstr>_Toc292374267</vt:lpwstr>
      </vt:variant>
      <vt:variant>
        <vt:i4>2031669</vt:i4>
      </vt:variant>
      <vt:variant>
        <vt:i4>26</vt:i4>
      </vt:variant>
      <vt:variant>
        <vt:i4>0</vt:i4>
      </vt:variant>
      <vt:variant>
        <vt:i4>5</vt:i4>
      </vt:variant>
      <vt:variant>
        <vt:lpwstr/>
      </vt:variant>
      <vt:variant>
        <vt:lpwstr>_Toc292374266</vt:lpwstr>
      </vt:variant>
      <vt:variant>
        <vt:i4>2031669</vt:i4>
      </vt:variant>
      <vt:variant>
        <vt:i4>20</vt:i4>
      </vt:variant>
      <vt:variant>
        <vt:i4>0</vt:i4>
      </vt:variant>
      <vt:variant>
        <vt:i4>5</vt:i4>
      </vt:variant>
      <vt:variant>
        <vt:lpwstr/>
      </vt:variant>
      <vt:variant>
        <vt:lpwstr>_Toc292374265</vt:lpwstr>
      </vt:variant>
      <vt:variant>
        <vt:i4>2031669</vt:i4>
      </vt:variant>
      <vt:variant>
        <vt:i4>14</vt:i4>
      </vt:variant>
      <vt:variant>
        <vt:i4>0</vt:i4>
      </vt:variant>
      <vt:variant>
        <vt:i4>5</vt:i4>
      </vt:variant>
      <vt:variant>
        <vt:lpwstr/>
      </vt:variant>
      <vt:variant>
        <vt:lpwstr>_Toc292374264</vt:lpwstr>
      </vt:variant>
      <vt:variant>
        <vt:i4>2031669</vt:i4>
      </vt:variant>
      <vt:variant>
        <vt:i4>8</vt:i4>
      </vt:variant>
      <vt:variant>
        <vt:i4>0</vt:i4>
      </vt:variant>
      <vt:variant>
        <vt:i4>5</vt:i4>
      </vt:variant>
      <vt:variant>
        <vt:lpwstr/>
      </vt:variant>
      <vt:variant>
        <vt:lpwstr>_Toc292374263</vt:lpwstr>
      </vt:variant>
      <vt:variant>
        <vt:i4>2031669</vt:i4>
      </vt:variant>
      <vt:variant>
        <vt:i4>2</vt:i4>
      </vt:variant>
      <vt:variant>
        <vt:i4>0</vt:i4>
      </vt:variant>
      <vt:variant>
        <vt:i4>5</vt:i4>
      </vt:variant>
      <vt:variant>
        <vt:lpwstr/>
      </vt:variant>
      <vt:variant>
        <vt:lpwstr>_Toc292374262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Repair Station Forms Manual</dc:title>
  <dc:subject>Repair Station Forms</dc:subject>
  <dc:creator>SSlade</dc:creator>
  <cp:keywords>145, Forms</cp:keywords>
  <dc:description>Revision 3 adding three new forms.</dc:description>
  <cp:lastModifiedBy>Director of Maintenance</cp:lastModifiedBy>
  <cp:revision>35</cp:revision>
  <cp:lastPrinted>2015-08-05T23:37:00Z</cp:lastPrinted>
  <dcterms:created xsi:type="dcterms:W3CDTF">2021-01-19T18:35:00Z</dcterms:created>
  <dcterms:modified xsi:type="dcterms:W3CDTF">2021-06-04T22:27:00Z</dcterms:modified>
</cp:coreProperties>
</file>