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20F06" w14:textId="77777777" w:rsidR="00C624FC" w:rsidRPr="00E9163C" w:rsidRDefault="00C624FC">
      <w:pPr>
        <w:jc w:val="center"/>
        <w:rPr>
          <w:rFonts w:cs="Arial"/>
          <w:i/>
          <w:szCs w:val="22"/>
        </w:rPr>
      </w:pPr>
    </w:p>
    <w:p w14:paraId="5D070396" w14:textId="77777777" w:rsidR="00C624FC" w:rsidRPr="00E9163C" w:rsidRDefault="00C624FC">
      <w:pPr>
        <w:jc w:val="center"/>
        <w:rPr>
          <w:rFonts w:cs="Arial"/>
          <w:i/>
          <w:szCs w:val="22"/>
        </w:rPr>
      </w:pPr>
    </w:p>
    <w:p w14:paraId="71218A59" w14:textId="77777777" w:rsidR="00C624FC" w:rsidRPr="00E9163C" w:rsidRDefault="00C624FC">
      <w:pPr>
        <w:rPr>
          <w:rFonts w:cs="Arial"/>
          <w:i/>
          <w:szCs w:val="22"/>
        </w:rPr>
      </w:pPr>
    </w:p>
    <w:p w14:paraId="2EC57803" w14:textId="77777777" w:rsidR="003A43DB" w:rsidRPr="00E9163C" w:rsidRDefault="003A43DB" w:rsidP="003A43DB">
      <w:pPr>
        <w:jc w:val="center"/>
        <w:rPr>
          <w:rFonts w:cs="Arial"/>
          <w:color w:val="0C558F"/>
          <w:szCs w:val="22"/>
        </w:rPr>
      </w:pPr>
    </w:p>
    <w:p w14:paraId="6899D258" w14:textId="77777777" w:rsidR="00EE13CA" w:rsidRPr="00E9163C" w:rsidRDefault="00EE13CA" w:rsidP="00EE13CA">
      <w:pPr>
        <w:jc w:val="center"/>
        <w:rPr>
          <w:rFonts w:cs="Arial"/>
          <w:color w:val="0C558F"/>
          <w:szCs w:val="22"/>
        </w:rPr>
      </w:pPr>
    </w:p>
    <w:p w14:paraId="70277034" w14:textId="77777777" w:rsidR="00EE13CA" w:rsidRPr="00E9163C" w:rsidRDefault="00EE13CA" w:rsidP="00EE13CA">
      <w:pPr>
        <w:jc w:val="center"/>
        <w:rPr>
          <w:rFonts w:cs="Arial"/>
          <w:color w:val="0C558F"/>
          <w:szCs w:val="22"/>
        </w:rPr>
      </w:pPr>
      <w:r w:rsidRPr="00E9163C">
        <w:rPr>
          <w:rFonts w:cs="Arial"/>
          <w:noProof/>
          <w:color w:val="0C558F"/>
          <w:szCs w:val="22"/>
        </w:rPr>
        <w:drawing>
          <wp:inline distT="0" distB="0" distL="0" distR="0" wp14:anchorId="1C0261D1" wp14:editId="226F5164">
            <wp:extent cx="4114800" cy="581025"/>
            <wp:effectExtent l="19050" t="0" r="0" b="0"/>
            <wp:docPr id="7"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14:paraId="34086CDC" w14:textId="77777777" w:rsidR="00EE13CA" w:rsidRPr="00E9163C" w:rsidRDefault="00EE13CA" w:rsidP="00EE13CA">
      <w:pPr>
        <w:jc w:val="center"/>
        <w:rPr>
          <w:rFonts w:cs="Arial"/>
          <w:color w:val="0C558F"/>
          <w:szCs w:val="22"/>
        </w:rPr>
      </w:pPr>
    </w:p>
    <w:p w14:paraId="4244F20A" w14:textId="77777777" w:rsidR="00EE13CA" w:rsidRPr="00E9163C" w:rsidRDefault="00EE13CA" w:rsidP="00EE13CA">
      <w:pPr>
        <w:jc w:val="center"/>
        <w:rPr>
          <w:rFonts w:cs="Arial"/>
          <w:color w:val="0C558F"/>
          <w:szCs w:val="22"/>
        </w:rPr>
      </w:pPr>
    </w:p>
    <w:p w14:paraId="6A06335C" w14:textId="77777777" w:rsidR="00EE13CA" w:rsidRPr="00E9163C" w:rsidRDefault="00EE13CA" w:rsidP="00EE13CA">
      <w:pPr>
        <w:jc w:val="center"/>
        <w:rPr>
          <w:rFonts w:cs="Arial"/>
          <w:color w:val="0C558F"/>
          <w:szCs w:val="22"/>
        </w:rPr>
      </w:pPr>
    </w:p>
    <w:p w14:paraId="0AED4670" w14:textId="77777777" w:rsidR="00EE13CA" w:rsidRPr="00E9163C" w:rsidRDefault="00EE13CA" w:rsidP="00EE13CA">
      <w:pPr>
        <w:jc w:val="center"/>
        <w:rPr>
          <w:rFonts w:cs="Arial"/>
          <w:color w:val="0C558F"/>
          <w:szCs w:val="22"/>
        </w:rPr>
      </w:pPr>
    </w:p>
    <w:p w14:paraId="4BB3ED63" w14:textId="77777777" w:rsidR="00EE13CA" w:rsidRPr="00E9163C" w:rsidRDefault="00EE13CA" w:rsidP="00EE13CA">
      <w:pPr>
        <w:jc w:val="center"/>
        <w:rPr>
          <w:rFonts w:cs="Arial"/>
          <w:color w:val="0C558F"/>
          <w:szCs w:val="22"/>
        </w:rPr>
      </w:pPr>
    </w:p>
    <w:p w14:paraId="50A6B95E" w14:textId="77777777" w:rsidR="00EE13CA" w:rsidRPr="00E9163C" w:rsidRDefault="00EE13CA" w:rsidP="00EE13CA">
      <w:pPr>
        <w:jc w:val="center"/>
        <w:rPr>
          <w:rFonts w:cs="Arial"/>
          <w:color w:val="0C558F"/>
          <w:szCs w:val="22"/>
        </w:rPr>
      </w:pPr>
    </w:p>
    <w:p w14:paraId="27223327" w14:textId="77777777" w:rsidR="00EE13CA" w:rsidRPr="00E9163C" w:rsidRDefault="00EE13CA" w:rsidP="00EE13CA">
      <w:pPr>
        <w:jc w:val="center"/>
        <w:rPr>
          <w:rFonts w:cs="Arial"/>
          <w:color w:val="0C558F"/>
          <w:szCs w:val="22"/>
        </w:rPr>
      </w:pPr>
    </w:p>
    <w:p w14:paraId="66111723" w14:textId="77777777" w:rsidR="00EE13CA" w:rsidRPr="00E9163C" w:rsidRDefault="00795FA5" w:rsidP="00EE13CA">
      <w:pPr>
        <w:jc w:val="center"/>
        <w:rPr>
          <w:rFonts w:cs="Arial"/>
          <w:color w:val="0C558F"/>
          <w:szCs w:val="22"/>
        </w:rPr>
      </w:pPr>
      <w:r w:rsidRPr="00E9163C">
        <w:rPr>
          <w:rFonts w:cs="Arial"/>
          <w:color w:val="0C558F"/>
          <w:szCs w:val="22"/>
        </w:rPr>
        <w:pict w14:anchorId="2392213A">
          <v:shape id="_x0000_s1101" style="position:absolute;left:0;text-align:left;margin-left:82.95pt;margin-top:4.8pt;width:360.05pt;height:171.8pt;z-index:-251644928;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14:paraId="38B18DDB" w14:textId="77777777" w:rsidR="00EE13CA" w:rsidRPr="00E9163C" w:rsidRDefault="00EE13CA" w:rsidP="00EE13CA">
      <w:pPr>
        <w:jc w:val="center"/>
        <w:rPr>
          <w:rFonts w:cs="Arial"/>
          <w:color w:val="0C558F"/>
          <w:szCs w:val="22"/>
        </w:rPr>
      </w:pPr>
    </w:p>
    <w:p w14:paraId="0E9BD2DE" w14:textId="77777777" w:rsidR="00EE13CA" w:rsidRPr="00E9163C" w:rsidRDefault="00EE13CA" w:rsidP="00EE13CA">
      <w:pPr>
        <w:jc w:val="center"/>
        <w:rPr>
          <w:rFonts w:cs="Arial"/>
          <w:b/>
          <w:color w:val="000000" w:themeColor="text1"/>
          <w:szCs w:val="22"/>
        </w:rPr>
      </w:pPr>
      <w:r w:rsidRPr="00E9163C">
        <w:rPr>
          <w:rFonts w:cs="Arial"/>
          <w:b/>
          <w:color w:val="000000" w:themeColor="text1"/>
          <w:szCs w:val="22"/>
        </w:rPr>
        <w:t>MARITIME HELICOPTERS</w:t>
      </w:r>
    </w:p>
    <w:p w14:paraId="0AF54CFE" w14:textId="77777777" w:rsidR="00EE13CA" w:rsidRPr="00E9163C" w:rsidRDefault="00EE13CA" w:rsidP="00EE13CA">
      <w:pPr>
        <w:jc w:val="center"/>
        <w:rPr>
          <w:rFonts w:cs="Arial"/>
          <w:color w:val="000000" w:themeColor="text1"/>
          <w:szCs w:val="22"/>
        </w:rPr>
      </w:pPr>
    </w:p>
    <w:p w14:paraId="7F97648B" w14:textId="77777777" w:rsidR="00EE13CA" w:rsidRPr="00E9163C" w:rsidRDefault="00D0458E" w:rsidP="00EE13CA">
      <w:pPr>
        <w:jc w:val="center"/>
        <w:rPr>
          <w:rFonts w:cs="Arial"/>
          <w:color w:val="000000" w:themeColor="text1"/>
          <w:szCs w:val="22"/>
        </w:rPr>
      </w:pPr>
      <w:r w:rsidRPr="00E9163C">
        <w:rPr>
          <w:rFonts w:cs="Arial"/>
          <w:color w:val="000000" w:themeColor="text1"/>
          <w:szCs w:val="22"/>
        </w:rPr>
        <w:t>1915 Donald Ave.</w:t>
      </w:r>
    </w:p>
    <w:p w14:paraId="6DF91224" w14:textId="77777777" w:rsidR="00EE13CA" w:rsidRPr="00E9163C" w:rsidRDefault="00D0458E" w:rsidP="00EE13CA">
      <w:pPr>
        <w:jc w:val="center"/>
        <w:rPr>
          <w:rFonts w:cs="Arial"/>
          <w:color w:val="000000" w:themeColor="text1"/>
          <w:szCs w:val="22"/>
        </w:rPr>
      </w:pPr>
      <w:r w:rsidRPr="00E9163C">
        <w:rPr>
          <w:rFonts w:cs="Arial"/>
          <w:color w:val="000000" w:themeColor="text1"/>
          <w:szCs w:val="22"/>
        </w:rPr>
        <w:t>Fairbanks</w:t>
      </w:r>
      <w:r w:rsidR="00EE13CA" w:rsidRPr="00E9163C">
        <w:rPr>
          <w:rFonts w:cs="Arial"/>
          <w:color w:val="000000" w:themeColor="text1"/>
          <w:szCs w:val="22"/>
        </w:rPr>
        <w:t>, AK 99</w:t>
      </w:r>
      <w:r w:rsidRPr="00E9163C">
        <w:rPr>
          <w:rFonts w:cs="Arial"/>
          <w:color w:val="000000" w:themeColor="text1"/>
          <w:szCs w:val="22"/>
        </w:rPr>
        <w:t>712</w:t>
      </w:r>
    </w:p>
    <w:p w14:paraId="0739F3C8" w14:textId="77777777" w:rsidR="00EE13CA" w:rsidRPr="00E9163C" w:rsidRDefault="00EE13CA" w:rsidP="00EE13CA">
      <w:pPr>
        <w:jc w:val="center"/>
        <w:rPr>
          <w:rFonts w:cs="Arial"/>
          <w:color w:val="000000" w:themeColor="text1"/>
          <w:szCs w:val="22"/>
        </w:rPr>
      </w:pPr>
    </w:p>
    <w:p w14:paraId="5549E724" w14:textId="77777777" w:rsidR="00EE13CA" w:rsidRPr="00E9163C" w:rsidRDefault="00EE13CA" w:rsidP="00EE13CA">
      <w:pPr>
        <w:jc w:val="center"/>
        <w:rPr>
          <w:rFonts w:cs="Arial"/>
          <w:color w:val="000000" w:themeColor="text1"/>
          <w:szCs w:val="22"/>
        </w:rPr>
      </w:pPr>
      <w:r w:rsidRPr="00E9163C">
        <w:rPr>
          <w:rFonts w:cs="Arial"/>
          <w:color w:val="000000" w:themeColor="text1"/>
          <w:szCs w:val="22"/>
        </w:rPr>
        <w:t>Telephone</w:t>
      </w:r>
      <w:proofErr w:type="gramStart"/>
      <w:r w:rsidRPr="00E9163C">
        <w:rPr>
          <w:rFonts w:cs="Arial"/>
          <w:color w:val="000000" w:themeColor="text1"/>
          <w:szCs w:val="22"/>
        </w:rPr>
        <w:t>:  (</w:t>
      </w:r>
      <w:proofErr w:type="gramEnd"/>
      <w:r w:rsidRPr="00E9163C">
        <w:rPr>
          <w:rFonts w:cs="Arial"/>
          <w:color w:val="000000" w:themeColor="text1"/>
          <w:szCs w:val="22"/>
        </w:rPr>
        <w:t xml:space="preserve">907) </w:t>
      </w:r>
      <w:r w:rsidR="00D0458E" w:rsidRPr="00E9163C">
        <w:rPr>
          <w:rFonts w:cs="Arial"/>
          <w:color w:val="000000" w:themeColor="text1"/>
          <w:szCs w:val="22"/>
        </w:rPr>
        <w:t>452</w:t>
      </w:r>
      <w:r w:rsidRPr="00E9163C">
        <w:rPr>
          <w:rFonts w:cs="Arial"/>
          <w:color w:val="000000" w:themeColor="text1"/>
          <w:szCs w:val="22"/>
        </w:rPr>
        <w:t>-</w:t>
      </w:r>
      <w:r w:rsidR="00D0458E" w:rsidRPr="00E9163C">
        <w:rPr>
          <w:rFonts w:cs="Arial"/>
          <w:color w:val="000000" w:themeColor="text1"/>
          <w:szCs w:val="22"/>
        </w:rPr>
        <w:t>1</w:t>
      </w:r>
      <w:r w:rsidRPr="00E9163C">
        <w:rPr>
          <w:rFonts w:cs="Arial"/>
          <w:color w:val="000000" w:themeColor="text1"/>
          <w:szCs w:val="22"/>
        </w:rPr>
        <w:t>1</w:t>
      </w:r>
      <w:r w:rsidR="00D0458E" w:rsidRPr="00E9163C">
        <w:rPr>
          <w:rFonts w:cs="Arial"/>
          <w:color w:val="000000" w:themeColor="text1"/>
          <w:szCs w:val="22"/>
        </w:rPr>
        <w:t>98</w:t>
      </w:r>
    </w:p>
    <w:p w14:paraId="0F3545B8" w14:textId="77777777" w:rsidR="00EE13CA" w:rsidRPr="00E9163C" w:rsidRDefault="00EE13CA" w:rsidP="00EE13CA">
      <w:pPr>
        <w:jc w:val="center"/>
        <w:rPr>
          <w:rFonts w:cs="Arial"/>
          <w:color w:val="000000" w:themeColor="text1"/>
          <w:szCs w:val="22"/>
        </w:rPr>
      </w:pPr>
    </w:p>
    <w:p w14:paraId="09C05E11" w14:textId="77777777" w:rsidR="00EE13CA" w:rsidRPr="00E9163C" w:rsidRDefault="00EE13CA" w:rsidP="00EE13CA">
      <w:pPr>
        <w:jc w:val="center"/>
        <w:rPr>
          <w:rFonts w:cs="Arial"/>
          <w:color w:val="000000" w:themeColor="text1"/>
          <w:szCs w:val="22"/>
        </w:rPr>
      </w:pPr>
    </w:p>
    <w:p w14:paraId="33E56AD3" w14:textId="77777777" w:rsidR="00C72C18" w:rsidRPr="00E9163C" w:rsidRDefault="00C72C18" w:rsidP="00C72C18">
      <w:pPr>
        <w:jc w:val="center"/>
        <w:rPr>
          <w:rFonts w:cs="Arial"/>
          <w:b/>
          <w:color w:val="000000" w:themeColor="text1"/>
          <w:szCs w:val="22"/>
        </w:rPr>
      </w:pPr>
      <w:r w:rsidRPr="00E9163C">
        <w:rPr>
          <w:rFonts w:cs="Arial"/>
          <w:b/>
          <w:color w:val="000000" w:themeColor="text1"/>
          <w:szCs w:val="22"/>
        </w:rPr>
        <w:t>FAIRBANKS SATELLITE REPAIR STATION MANUAL</w:t>
      </w:r>
    </w:p>
    <w:p w14:paraId="033FE06C" w14:textId="77777777" w:rsidR="00C72C18" w:rsidRPr="00E9163C" w:rsidRDefault="00C72C18" w:rsidP="00C72C18">
      <w:pPr>
        <w:jc w:val="center"/>
        <w:rPr>
          <w:rFonts w:cs="Arial"/>
          <w:color w:val="FF0000"/>
          <w:szCs w:val="22"/>
        </w:rPr>
      </w:pPr>
      <w:r w:rsidRPr="00E9163C">
        <w:rPr>
          <w:rFonts w:cs="Arial"/>
          <w:b/>
          <w:color w:val="FF0000"/>
          <w:szCs w:val="22"/>
        </w:rPr>
        <w:t>EN</w:t>
      </w:r>
      <w:r w:rsidR="001D2DF1" w:rsidRPr="00E9163C">
        <w:rPr>
          <w:rFonts w:cs="Arial"/>
          <w:b/>
          <w:color w:val="FF0000"/>
          <w:szCs w:val="22"/>
        </w:rPr>
        <w:t>2D</w:t>
      </w:r>
      <w:r w:rsidRPr="00E9163C">
        <w:rPr>
          <w:rFonts w:cs="Arial"/>
          <w:b/>
          <w:color w:val="FF0000"/>
          <w:szCs w:val="22"/>
        </w:rPr>
        <w:t>619D</w:t>
      </w:r>
    </w:p>
    <w:p w14:paraId="44913273" w14:textId="77777777" w:rsidR="00EE13CA" w:rsidRPr="00E9163C" w:rsidRDefault="00EE13CA" w:rsidP="00EE13CA">
      <w:pPr>
        <w:jc w:val="center"/>
        <w:rPr>
          <w:rFonts w:cs="Arial"/>
          <w:color w:val="000000" w:themeColor="text1"/>
          <w:szCs w:val="22"/>
        </w:rPr>
      </w:pPr>
    </w:p>
    <w:p w14:paraId="11494DDC" w14:textId="77777777" w:rsidR="00EE13CA" w:rsidRPr="00E9163C" w:rsidRDefault="00EE13CA" w:rsidP="00EE13CA">
      <w:pPr>
        <w:jc w:val="center"/>
        <w:rPr>
          <w:rFonts w:cs="Arial"/>
          <w:b/>
          <w:color w:val="000000" w:themeColor="text1"/>
          <w:szCs w:val="22"/>
        </w:rPr>
      </w:pPr>
    </w:p>
    <w:p w14:paraId="443CA080" w14:textId="77777777" w:rsidR="00EE13CA" w:rsidRPr="00E9163C" w:rsidRDefault="00EE13CA" w:rsidP="00EE13CA">
      <w:pPr>
        <w:jc w:val="center"/>
        <w:rPr>
          <w:rFonts w:cs="Arial"/>
          <w:b/>
          <w:color w:val="000000" w:themeColor="text1"/>
          <w:szCs w:val="22"/>
        </w:rPr>
      </w:pPr>
    </w:p>
    <w:p w14:paraId="64E63573" w14:textId="77777777" w:rsidR="00EE13CA" w:rsidRPr="00E9163C" w:rsidRDefault="00EE13CA" w:rsidP="00EE13CA">
      <w:pPr>
        <w:jc w:val="center"/>
        <w:rPr>
          <w:rFonts w:cs="Arial"/>
          <w:b/>
          <w:color w:val="000000" w:themeColor="text1"/>
          <w:szCs w:val="22"/>
        </w:rPr>
      </w:pPr>
    </w:p>
    <w:p w14:paraId="6E9D6CA5" w14:textId="77777777" w:rsidR="00EE13CA" w:rsidRPr="00E9163C" w:rsidRDefault="00EE13CA" w:rsidP="00EE13CA">
      <w:pPr>
        <w:jc w:val="center"/>
        <w:rPr>
          <w:rFonts w:cs="Arial"/>
          <w:b/>
          <w:color w:val="000000" w:themeColor="text1"/>
          <w:szCs w:val="22"/>
        </w:rPr>
      </w:pPr>
    </w:p>
    <w:p w14:paraId="285DD70D" w14:textId="77777777" w:rsidR="00EE13CA" w:rsidRPr="00E9163C" w:rsidRDefault="001D2DF1" w:rsidP="00EE13CA">
      <w:pPr>
        <w:jc w:val="center"/>
        <w:rPr>
          <w:rFonts w:cs="Arial"/>
          <w:b/>
          <w:color w:val="000000" w:themeColor="text1"/>
          <w:sz w:val="32"/>
          <w:szCs w:val="32"/>
        </w:rPr>
      </w:pPr>
      <w:r w:rsidRPr="00E9163C">
        <w:rPr>
          <w:rFonts w:cs="Arial"/>
          <w:b/>
          <w:color w:val="000000" w:themeColor="text1"/>
          <w:sz w:val="32"/>
          <w:szCs w:val="32"/>
        </w:rPr>
        <w:t>REVISION 2</w:t>
      </w:r>
    </w:p>
    <w:p w14:paraId="330FD0C9" w14:textId="77777777" w:rsidR="00EE13CA" w:rsidRPr="00E9163C" w:rsidRDefault="00EE13CA" w:rsidP="00EE13CA">
      <w:pPr>
        <w:jc w:val="center"/>
        <w:rPr>
          <w:rFonts w:cs="Arial"/>
          <w:b/>
          <w:color w:val="000000" w:themeColor="text1"/>
          <w:sz w:val="32"/>
          <w:szCs w:val="32"/>
        </w:rPr>
      </w:pPr>
    </w:p>
    <w:p w14:paraId="00C9784E" w14:textId="77777777" w:rsidR="001D2DF1" w:rsidRPr="00E9163C" w:rsidRDefault="001D2DF1" w:rsidP="00EE13CA">
      <w:pPr>
        <w:jc w:val="center"/>
        <w:rPr>
          <w:rFonts w:cs="Arial"/>
          <w:b/>
          <w:color w:val="000000" w:themeColor="text1"/>
          <w:sz w:val="32"/>
          <w:szCs w:val="32"/>
        </w:rPr>
      </w:pPr>
      <w:r w:rsidRPr="00E9163C">
        <w:rPr>
          <w:rFonts w:cs="Arial"/>
          <w:b/>
          <w:color w:val="000000" w:themeColor="text1"/>
          <w:sz w:val="32"/>
          <w:szCs w:val="32"/>
        </w:rPr>
        <w:t>08/01/16</w:t>
      </w:r>
    </w:p>
    <w:p w14:paraId="4C18EE2D" w14:textId="77777777" w:rsidR="00EE13CA" w:rsidRPr="00E9163C" w:rsidRDefault="00EE13CA" w:rsidP="00EE13CA">
      <w:pPr>
        <w:jc w:val="center"/>
        <w:rPr>
          <w:rFonts w:cs="Arial"/>
          <w:b/>
          <w:color w:val="000000" w:themeColor="text1"/>
          <w:szCs w:val="22"/>
        </w:rPr>
      </w:pPr>
    </w:p>
    <w:p w14:paraId="737603C5" w14:textId="77777777" w:rsidR="00EE13CA" w:rsidRPr="00E9163C" w:rsidRDefault="00EE13CA" w:rsidP="00EE13CA">
      <w:pPr>
        <w:jc w:val="center"/>
        <w:rPr>
          <w:rFonts w:cs="Arial"/>
          <w:color w:val="000000" w:themeColor="text1"/>
          <w:szCs w:val="22"/>
        </w:rPr>
      </w:pPr>
    </w:p>
    <w:p w14:paraId="117B968E" w14:textId="77777777" w:rsidR="00EE13CA" w:rsidRPr="00E9163C" w:rsidRDefault="00EE13CA" w:rsidP="00EE13CA">
      <w:pPr>
        <w:jc w:val="center"/>
        <w:rPr>
          <w:rFonts w:cs="Arial"/>
          <w:color w:val="000000" w:themeColor="text1"/>
          <w:szCs w:val="22"/>
        </w:rPr>
      </w:pPr>
    </w:p>
    <w:p w14:paraId="4D4B6DF9" w14:textId="77777777" w:rsidR="00EE13CA" w:rsidRPr="00E9163C" w:rsidRDefault="00EE13CA" w:rsidP="00EE13CA">
      <w:pPr>
        <w:jc w:val="both"/>
        <w:rPr>
          <w:rFonts w:cs="Arial"/>
          <w:b/>
          <w:color w:val="FF0000"/>
          <w:szCs w:val="22"/>
        </w:rPr>
      </w:pPr>
      <w:r w:rsidRPr="00E9163C">
        <w:rPr>
          <w:rFonts w:cs="Arial"/>
          <w:color w:val="FF0000"/>
          <w:szCs w:val="22"/>
        </w:rPr>
        <w:t xml:space="preserve">PROPRIETARY: </w:t>
      </w:r>
      <w:smartTag w:uri="urn:schemas-microsoft-com:office:smarttags" w:element="stockticker">
        <w:r w:rsidRPr="00E9163C">
          <w:rPr>
            <w:rFonts w:cs="Arial"/>
            <w:color w:val="FF0000"/>
            <w:szCs w:val="22"/>
          </w:rPr>
          <w:t>ALL</w:t>
        </w:r>
      </w:smartTag>
      <w:r w:rsidRPr="00E9163C">
        <w:rPr>
          <w:rFonts w:cs="Arial"/>
          <w:color w:val="FF0000"/>
          <w:szCs w:val="22"/>
        </w:rPr>
        <w:t xml:space="preserve"> RIGHTS RESERVED.  NO PORTION OF THIS DOCUMENT </w:t>
      </w:r>
      <w:smartTag w:uri="urn:schemas-microsoft-com:office:smarttags" w:element="stockticker">
        <w:r w:rsidRPr="00E9163C">
          <w:rPr>
            <w:rFonts w:cs="Arial"/>
            <w:color w:val="FF0000"/>
            <w:szCs w:val="22"/>
          </w:rPr>
          <w:t>MAY</w:t>
        </w:r>
      </w:smartTag>
      <w:r w:rsidRPr="00E9163C">
        <w:rPr>
          <w:rFonts w:cs="Arial"/>
          <w:color w:val="FF0000"/>
          <w:szCs w:val="22"/>
        </w:rPr>
        <w:t xml:space="preserve"> BE REPRODUCED OR TRANSMITTED IN ANY </w:t>
      </w:r>
      <w:smartTag w:uri="urn:schemas-microsoft-com:office:smarttags" w:element="stockticker">
        <w:r w:rsidRPr="00E9163C">
          <w:rPr>
            <w:rFonts w:cs="Arial"/>
            <w:color w:val="FF0000"/>
            <w:szCs w:val="22"/>
          </w:rPr>
          <w:t>FORM</w:t>
        </w:r>
      </w:smartTag>
      <w:r w:rsidRPr="00E9163C">
        <w:rPr>
          <w:rFonts w:cs="Arial"/>
          <w:color w:val="FF0000"/>
          <w:szCs w:val="22"/>
        </w:rPr>
        <w:t xml:space="preserve"> OR BY ANY MEANS, ELECTRONIC OR MECHANICAL, INCLUDING BY PHOTOCOPYING, RECORDING OR USE OF ANY INFORMATION STORAGE </w:t>
      </w:r>
      <w:smartTag w:uri="urn:schemas-microsoft-com:office:smarttags" w:element="stockticker">
        <w:r w:rsidRPr="00E9163C">
          <w:rPr>
            <w:rFonts w:cs="Arial"/>
            <w:color w:val="FF0000"/>
            <w:szCs w:val="22"/>
          </w:rPr>
          <w:t>AND</w:t>
        </w:r>
      </w:smartTag>
      <w:r w:rsidRPr="00E9163C">
        <w:rPr>
          <w:rFonts w:cs="Arial"/>
          <w:color w:val="FF0000"/>
          <w:szCs w:val="22"/>
        </w:rPr>
        <w:t xml:space="preserve"> RETRIEVAL SYSTEM WITHOUT EXPRESS WRITTEN PERMISSION OF MARITIME HELICOPTERS. </w:t>
      </w:r>
      <w:r w:rsidRPr="00E9163C">
        <w:rPr>
          <w:rFonts w:cs="Arial"/>
          <w:b/>
          <w:color w:val="FF0000"/>
          <w:szCs w:val="22"/>
        </w:rPr>
        <w:sym w:font="Symbol" w:char="F0E3"/>
      </w:r>
      <w:r w:rsidRPr="00E9163C">
        <w:rPr>
          <w:rFonts w:cs="Arial"/>
          <w:b/>
          <w:color w:val="FF0000"/>
          <w:szCs w:val="22"/>
        </w:rPr>
        <w:t xml:space="preserve"> 2014 MARITIME HELICOPTERS</w:t>
      </w:r>
    </w:p>
    <w:p w14:paraId="61C6BF9F" w14:textId="77777777" w:rsidR="00EE13CA" w:rsidRPr="00E9163C" w:rsidRDefault="00EE13CA" w:rsidP="00EE13CA">
      <w:pPr>
        <w:jc w:val="center"/>
        <w:rPr>
          <w:rFonts w:cs="Arial"/>
          <w:color w:val="0C558F"/>
          <w:szCs w:val="22"/>
        </w:rPr>
      </w:pPr>
    </w:p>
    <w:p w14:paraId="20B2329F" w14:textId="77777777" w:rsidR="00EE13CA" w:rsidRPr="00E9163C" w:rsidRDefault="00EE13CA" w:rsidP="00EE13CA">
      <w:pPr>
        <w:jc w:val="center"/>
        <w:rPr>
          <w:rFonts w:cs="Arial"/>
          <w:color w:val="0C558F"/>
          <w:szCs w:val="22"/>
        </w:rPr>
      </w:pPr>
    </w:p>
    <w:p w14:paraId="6F4CBAE7" w14:textId="77777777" w:rsidR="00EE13CA" w:rsidRPr="00E9163C" w:rsidRDefault="00EE13CA" w:rsidP="00EE13CA">
      <w:pPr>
        <w:jc w:val="center"/>
        <w:rPr>
          <w:rFonts w:cs="Arial"/>
          <w:color w:val="0C558F"/>
          <w:szCs w:val="22"/>
        </w:rPr>
      </w:pPr>
    </w:p>
    <w:p w14:paraId="6DAB1226" w14:textId="77777777" w:rsidR="003A43DB" w:rsidRPr="00E9163C" w:rsidRDefault="003A43DB" w:rsidP="003A43DB">
      <w:pPr>
        <w:jc w:val="center"/>
        <w:rPr>
          <w:rFonts w:cs="Arial"/>
          <w:color w:val="0C558F"/>
          <w:szCs w:val="22"/>
        </w:rPr>
      </w:pPr>
    </w:p>
    <w:p w14:paraId="56E41ABD" w14:textId="77777777" w:rsidR="003A43DB" w:rsidRPr="00E9163C" w:rsidRDefault="003A43DB" w:rsidP="003A43DB">
      <w:pPr>
        <w:jc w:val="center"/>
        <w:rPr>
          <w:rFonts w:cs="Arial"/>
          <w:color w:val="0C558F"/>
          <w:szCs w:val="22"/>
        </w:rPr>
      </w:pPr>
    </w:p>
    <w:p w14:paraId="07E2A3E6" w14:textId="77777777" w:rsidR="003A43DB" w:rsidRPr="00E9163C" w:rsidRDefault="003A43DB" w:rsidP="003A43DB">
      <w:pPr>
        <w:jc w:val="center"/>
        <w:rPr>
          <w:rFonts w:cs="Arial"/>
          <w:color w:val="0C558F"/>
          <w:szCs w:val="22"/>
        </w:rPr>
      </w:pPr>
    </w:p>
    <w:p w14:paraId="1CB65CDD" w14:textId="77777777" w:rsidR="003A43DB" w:rsidRPr="00E9163C" w:rsidRDefault="003A43DB" w:rsidP="003A43DB">
      <w:pPr>
        <w:jc w:val="center"/>
        <w:rPr>
          <w:rFonts w:cs="Arial"/>
          <w:color w:val="0C558F"/>
          <w:szCs w:val="22"/>
        </w:rPr>
      </w:pPr>
    </w:p>
    <w:p w14:paraId="1B154781" w14:textId="77777777" w:rsidR="003A06A6" w:rsidRPr="00E9163C" w:rsidRDefault="003A06A6" w:rsidP="001F7BA5">
      <w:pPr>
        <w:pStyle w:val="CoverTitle"/>
        <w:jc w:val="left"/>
        <w:rPr>
          <w:sz w:val="22"/>
          <w:szCs w:val="22"/>
        </w:rPr>
        <w:sectPr w:rsidR="003A06A6" w:rsidRPr="00E9163C"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14:paraId="1A64E2B4" w14:textId="77777777" w:rsidR="00C624FC" w:rsidRPr="00E9163C" w:rsidRDefault="00C624FC" w:rsidP="001F7BA5">
      <w:pPr>
        <w:pStyle w:val="CoverTitle"/>
        <w:jc w:val="left"/>
        <w:rPr>
          <w:sz w:val="22"/>
          <w:szCs w:val="22"/>
        </w:rPr>
      </w:pPr>
    </w:p>
    <w:p w14:paraId="2B59C7C4" w14:textId="77777777" w:rsidR="00C624FC" w:rsidRPr="00E9163C" w:rsidRDefault="00C624FC" w:rsidP="001F7BA5">
      <w:pPr>
        <w:pStyle w:val="Distibtitlepage"/>
        <w:jc w:val="left"/>
        <w:rPr>
          <w:sz w:val="22"/>
          <w:szCs w:val="22"/>
        </w:rPr>
      </w:pPr>
    </w:p>
    <w:p w14:paraId="2E5182C5" w14:textId="77777777" w:rsidR="00055650" w:rsidRPr="00E9163C" w:rsidRDefault="00055650" w:rsidP="005761EF">
      <w:pPr>
        <w:pStyle w:val="BodyOne"/>
        <w:rPr>
          <w:szCs w:val="22"/>
        </w:rPr>
      </w:pPr>
    </w:p>
    <w:p w14:paraId="08128DDF" w14:textId="77777777" w:rsidR="00055650" w:rsidRPr="00E9163C" w:rsidRDefault="00055650" w:rsidP="005761EF">
      <w:pPr>
        <w:pStyle w:val="BodyOne"/>
        <w:rPr>
          <w:szCs w:val="22"/>
        </w:rPr>
      </w:pPr>
    </w:p>
    <w:p w14:paraId="4AD9505E" w14:textId="77777777" w:rsidR="00055650" w:rsidRPr="00E9163C" w:rsidRDefault="00055650" w:rsidP="005761EF">
      <w:pPr>
        <w:pStyle w:val="BodyOne"/>
        <w:rPr>
          <w:szCs w:val="22"/>
        </w:rPr>
      </w:pPr>
    </w:p>
    <w:p w14:paraId="0DED145F" w14:textId="77777777" w:rsidR="00055650" w:rsidRPr="00E9163C" w:rsidRDefault="00055650" w:rsidP="005761EF">
      <w:pPr>
        <w:pStyle w:val="BodyOne"/>
        <w:rPr>
          <w:szCs w:val="22"/>
        </w:rPr>
      </w:pPr>
    </w:p>
    <w:p w14:paraId="5B333B67" w14:textId="77777777" w:rsidR="00055650" w:rsidRPr="00E9163C" w:rsidRDefault="00055650" w:rsidP="005761EF">
      <w:pPr>
        <w:pStyle w:val="BodyOne"/>
        <w:rPr>
          <w:szCs w:val="22"/>
        </w:rPr>
      </w:pPr>
    </w:p>
    <w:p w14:paraId="577AD5C7" w14:textId="77777777" w:rsidR="00055650" w:rsidRPr="00E9163C" w:rsidRDefault="00055650" w:rsidP="005761EF">
      <w:pPr>
        <w:pStyle w:val="BodyOne"/>
        <w:rPr>
          <w:szCs w:val="22"/>
        </w:rPr>
      </w:pPr>
    </w:p>
    <w:p w14:paraId="1E681AB2" w14:textId="77777777" w:rsidR="00055650" w:rsidRPr="00E9163C" w:rsidRDefault="00055650" w:rsidP="005761EF">
      <w:pPr>
        <w:pStyle w:val="BodyOne"/>
        <w:rPr>
          <w:szCs w:val="22"/>
        </w:rPr>
      </w:pPr>
    </w:p>
    <w:p w14:paraId="1AD4EB9E" w14:textId="77777777" w:rsidR="00055650" w:rsidRPr="00E9163C" w:rsidRDefault="00055650" w:rsidP="005761EF">
      <w:pPr>
        <w:pStyle w:val="BodyOne"/>
        <w:rPr>
          <w:szCs w:val="22"/>
        </w:rPr>
      </w:pPr>
    </w:p>
    <w:p w14:paraId="755FD4C7" w14:textId="77777777" w:rsidR="00055650" w:rsidRPr="00E9163C" w:rsidRDefault="00055650" w:rsidP="005761EF">
      <w:pPr>
        <w:pStyle w:val="BodyOne"/>
        <w:rPr>
          <w:szCs w:val="22"/>
        </w:rPr>
      </w:pPr>
    </w:p>
    <w:p w14:paraId="7872C1F6" w14:textId="77777777" w:rsidR="00055650" w:rsidRPr="00E9163C" w:rsidRDefault="00055650" w:rsidP="005761EF">
      <w:pPr>
        <w:pStyle w:val="BodyOne"/>
        <w:rPr>
          <w:szCs w:val="22"/>
        </w:rPr>
      </w:pPr>
    </w:p>
    <w:p w14:paraId="6587FB51" w14:textId="77777777" w:rsidR="00055650" w:rsidRPr="00E9163C" w:rsidRDefault="00055650" w:rsidP="005761EF">
      <w:pPr>
        <w:pStyle w:val="BodyOne"/>
        <w:rPr>
          <w:szCs w:val="22"/>
        </w:rPr>
      </w:pPr>
    </w:p>
    <w:p w14:paraId="2CC1437E" w14:textId="77777777" w:rsidR="00055650" w:rsidRPr="00E9163C" w:rsidRDefault="00055650" w:rsidP="005761EF">
      <w:pPr>
        <w:pStyle w:val="BodyOne"/>
        <w:rPr>
          <w:szCs w:val="22"/>
        </w:rPr>
      </w:pPr>
    </w:p>
    <w:p w14:paraId="0D47164A" w14:textId="77777777" w:rsidR="00055650" w:rsidRPr="00E9163C" w:rsidRDefault="00055650" w:rsidP="005761EF">
      <w:pPr>
        <w:pStyle w:val="BodyOne"/>
        <w:rPr>
          <w:szCs w:val="22"/>
        </w:rPr>
      </w:pPr>
    </w:p>
    <w:p w14:paraId="7B2EBC5E" w14:textId="77777777" w:rsidR="00055650" w:rsidRPr="00E9163C" w:rsidRDefault="00055650" w:rsidP="005761EF">
      <w:pPr>
        <w:pStyle w:val="BodyOne"/>
        <w:rPr>
          <w:szCs w:val="22"/>
        </w:rPr>
      </w:pPr>
    </w:p>
    <w:p w14:paraId="4AFD57C9" w14:textId="77777777" w:rsidR="00055650" w:rsidRPr="00E9163C" w:rsidRDefault="00055650" w:rsidP="005761EF">
      <w:pPr>
        <w:pStyle w:val="BodyOne"/>
        <w:rPr>
          <w:szCs w:val="22"/>
        </w:rPr>
      </w:pPr>
    </w:p>
    <w:p w14:paraId="741D9AC0" w14:textId="77777777" w:rsidR="00055650" w:rsidRPr="00E9163C" w:rsidRDefault="00055650" w:rsidP="005761EF">
      <w:pPr>
        <w:pStyle w:val="BodyOne"/>
        <w:rPr>
          <w:szCs w:val="22"/>
        </w:rPr>
      </w:pPr>
    </w:p>
    <w:p w14:paraId="2EC6A4B2" w14:textId="77777777" w:rsidR="00103433" w:rsidRPr="00E9163C" w:rsidRDefault="00103433" w:rsidP="005761EF">
      <w:pPr>
        <w:pStyle w:val="BodyOne"/>
        <w:rPr>
          <w:szCs w:val="22"/>
        </w:rPr>
      </w:pPr>
    </w:p>
    <w:p w14:paraId="15A91EB4" w14:textId="77777777" w:rsidR="00103433" w:rsidRPr="00E9163C" w:rsidRDefault="00103433" w:rsidP="005761EF">
      <w:pPr>
        <w:pStyle w:val="BodyOne"/>
        <w:rPr>
          <w:szCs w:val="22"/>
        </w:rPr>
      </w:pPr>
    </w:p>
    <w:p w14:paraId="140B914C" w14:textId="77777777" w:rsidR="00055650" w:rsidRPr="00E9163C" w:rsidRDefault="00055650" w:rsidP="005761EF">
      <w:pPr>
        <w:pStyle w:val="BodyOne"/>
        <w:rPr>
          <w:szCs w:val="22"/>
        </w:rPr>
      </w:pPr>
    </w:p>
    <w:p w14:paraId="1AD1C30A" w14:textId="77777777" w:rsidR="00055650" w:rsidRPr="00E9163C" w:rsidRDefault="00055650" w:rsidP="005761EF">
      <w:pPr>
        <w:pStyle w:val="BodyOne"/>
        <w:rPr>
          <w:szCs w:val="22"/>
        </w:rPr>
      </w:pPr>
    </w:p>
    <w:p w14:paraId="7C341379" w14:textId="77777777" w:rsidR="00055650" w:rsidRPr="00E9163C" w:rsidRDefault="00055650" w:rsidP="005761EF">
      <w:pPr>
        <w:pStyle w:val="BodyOne"/>
        <w:rPr>
          <w:szCs w:val="22"/>
        </w:rPr>
      </w:pPr>
    </w:p>
    <w:p w14:paraId="74DBF5AD" w14:textId="77777777" w:rsidR="00055650" w:rsidRPr="00E9163C" w:rsidRDefault="00055650" w:rsidP="005761EF">
      <w:pPr>
        <w:pStyle w:val="BodyOne"/>
        <w:rPr>
          <w:szCs w:val="22"/>
        </w:rPr>
      </w:pPr>
    </w:p>
    <w:p w14:paraId="356CDD44" w14:textId="77777777" w:rsidR="00055650" w:rsidRPr="00E9163C" w:rsidRDefault="00055650" w:rsidP="005761EF">
      <w:pPr>
        <w:pStyle w:val="BodyOne"/>
        <w:rPr>
          <w:szCs w:val="22"/>
        </w:rPr>
      </w:pPr>
    </w:p>
    <w:p w14:paraId="2C715771" w14:textId="77777777" w:rsidR="001F7BA5" w:rsidRPr="00E9163C" w:rsidRDefault="001F7BA5" w:rsidP="0054080C">
      <w:pPr>
        <w:pStyle w:val="BodyTwo"/>
        <w:rPr>
          <w:szCs w:val="22"/>
        </w:rPr>
      </w:pPr>
    </w:p>
    <w:p w14:paraId="13344672" w14:textId="77777777" w:rsidR="00B73D12" w:rsidRPr="00E9163C" w:rsidRDefault="00B73D12" w:rsidP="0054080C">
      <w:pPr>
        <w:pStyle w:val="BodyTwo"/>
        <w:rPr>
          <w:szCs w:val="22"/>
        </w:rPr>
      </w:pPr>
    </w:p>
    <w:p w14:paraId="577F4653" w14:textId="77777777" w:rsidR="00B73D12" w:rsidRPr="00E9163C" w:rsidRDefault="00B73D12" w:rsidP="0054080C">
      <w:pPr>
        <w:pStyle w:val="BodyTwo"/>
        <w:rPr>
          <w:szCs w:val="22"/>
        </w:rPr>
      </w:pPr>
    </w:p>
    <w:p w14:paraId="48B9BFDC" w14:textId="77777777" w:rsidR="001F7BA5" w:rsidRPr="00E9163C" w:rsidRDefault="001F7BA5" w:rsidP="006B2692">
      <w:pPr>
        <w:pStyle w:val="BodyTwo"/>
        <w:ind w:left="0"/>
        <w:rPr>
          <w:szCs w:val="22"/>
        </w:rPr>
      </w:pPr>
    </w:p>
    <w:p w14:paraId="19022F5E" w14:textId="77777777" w:rsidR="00CB5BA3" w:rsidRPr="00E9163C" w:rsidRDefault="00CB5BA3" w:rsidP="006B2692">
      <w:pPr>
        <w:pStyle w:val="BodyTwo"/>
        <w:ind w:left="0"/>
        <w:rPr>
          <w:szCs w:val="22"/>
        </w:rPr>
      </w:pPr>
    </w:p>
    <w:p w14:paraId="03DFF7D4" w14:textId="77777777" w:rsidR="00CB5BA3" w:rsidRPr="00E9163C" w:rsidRDefault="00CB5BA3" w:rsidP="006B2692">
      <w:pPr>
        <w:pStyle w:val="BodyTwo"/>
        <w:ind w:left="0"/>
        <w:rPr>
          <w:szCs w:val="22"/>
        </w:rPr>
      </w:pPr>
    </w:p>
    <w:p w14:paraId="423328DA" w14:textId="77777777" w:rsidR="00CB5BA3" w:rsidRPr="00E9163C" w:rsidRDefault="00CB5BA3" w:rsidP="006B2692">
      <w:pPr>
        <w:pStyle w:val="BodyTwo"/>
        <w:ind w:left="0"/>
        <w:rPr>
          <w:szCs w:val="22"/>
        </w:rPr>
      </w:pPr>
    </w:p>
    <w:p w14:paraId="3FB30CCF" w14:textId="77777777" w:rsidR="003A06A6" w:rsidRPr="00E9163C" w:rsidRDefault="003A06A6" w:rsidP="003A06A6">
      <w:pPr>
        <w:pStyle w:val="BodyTwo"/>
        <w:ind w:left="0"/>
        <w:rPr>
          <w:szCs w:val="22"/>
        </w:rPr>
      </w:pPr>
    </w:p>
    <w:p w14:paraId="52FF4454" w14:textId="77777777" w:rsidR="00042124" w:rsidRPr="00E9163C" w:rsidRDefault="00042124" w:rsidP="00042124">
      <w:pPr>
        <w:pStyle w:val="BodyTwo"/>
        <w:rPr>
          <w:i/>
          <w:szCs w:val="22"/>
        </w:rPr>
      </w:pPr>
      <w:r w:rsidRPr="00E9163C">
        <w:rPr>
          <w:i/>
          <w:szCs w:val="22"/>
        </w:rPr>
        <w:t>Published by:</w:t>
      </w:r>
    </w:p>
    <w:p w14:paraId="25ED3045" w14:textId="77777777" w:rsidR="00042124" w:rsidRPr="00E9163C" w:rsidRDefault="00042124" w:rsidP="00042124">
      <w:pPr>
        <w:pStyle w:val="BodyTwo"/>
        <w:rPr>
          <w:i/>
          <w:szCs w:val="22"/>
        </w:rPr>
      </w:pPr>
      <w:r w:rsidRPr="00E9163C">
        <w:rPr>
          <w:b/>
          <w:bCs/>
          <w:i/>
          <w:szCs w:val="22"/>
        </w:rPr>
        <w:t>Maritime Helicopters, Inc.</w:t>
      </w:r>
    </w:p>
    <w:p w14:paraId="1761942C" w14:textId="77777777" w:rsidR="00042124" w:rsidRPr="00E9163C" w:rsidRDefault="00042124" w:rsidP="00042124">
      <w:pPr>
        <w:pStyle w:val="BodyTwo"/>
        <w:rPr>
          <w:i/>
          <w:szCs w:val="22"/>
        </w:rPr>
      </w:pPr>
      <w:r w:rsidRPr="00E9163C">
        <w:rPr>
          <w:i/>
          <w:szCs w:val="22"/>
        </w:rPr>
        <w:t>3520 FAA Road</w:t>
      </w:r>
    </w:p>
    <w:p w14:paraId="157E0BF1" w14:textId="77777777" w:rsidR="00042124" w:rsidRPr="00E9163C" w:rsidRDefault="00042124" w:rsidP="00042124">
      <w:pPr>
        <w:pStyle w:val="BodyTwo"/>
        <w:rPr>
          <w:i/>
          <w:szCs w:val="22"/>
        </w:rPr>
      </w:pPr>
      <w:r w:rsidRPr="00E9163C">
        <w:rPr>
          <w:i/>
          <w:szCs w:val="22"/>
        </w:rPr>
        <w:t>Homer, AK  99603</w:t>
      </w:r>
    </w:p>
    <w:p w14:paraId="1F9CD99F" w14:textId="77777777" w:rsidR="00042124" w:rsidRPr="00E9163C" w:rsidRDefault="00042124" w:rsidP="00042124">
      <w:pPr>
        <w:pStyle w:val="BodyTwo"/>
        <w:rPr>
          <w:i/>
          <w:szCs w:val="22"/>
        </w:rPr>
      </w:pPr>
      <w:r w:rsidRPr="00E9163C">
        <w:rPr>
          <w:i/>
          <w:szCs w:val="22"/>
        </w:rPr>
        <w:t>(907) 235-7771</w:t>
      </w:r>
    </w:p>
    <w:p w14:paraId="5F555DA9" w14:textId="77777777" w:rsidR="00042124" w:rsidRPr="00E9163C" w:rsidRDefault="00042124" w:rsidP="00042124">
      <w:pPr>
        <w:pStyle w:val="BodyTwo"/>
        <w:rPr>
          <w:i/>
          <w:szCs w:val="22"/>
        </w:rPr>
      </w:pPr>
    </w:p>
    <w:p w14:paraId="68F6FF5F" w14:textId="77777777" w:rsidR="00042124" w:rsidRPr="00E9163C" w:rsidRDefault="00EE13CA" w:rsidP="00042124">
      <w:pPr>
        <w:pStyle w:val="BodyTwo"/>
        <w:rPr>
          <w:i/>
          <w:szCs w:val="22"/>
        </w:rPr>
      </w:pPr>
      <w:r w:rsidRPr="00E9163C">
        <w:rPr>
          <w:i/>
          <w:szCs w:val="22"/>
        </w:rPr>
        <w:t>Copyright © 2014</w:t>
      </w:r>
      <w:r w:rsidR="00042124" w:rsidRPr="00E9163C">
        <w:rPr>
          <w:i/>
          <w:szCs w:val="22"/>
        </w:rPr>
        <w:t xml:space="preserve"> Maritime Helicopters, Inc. </w:t>
      </w:r>
    </w:p>
    <w:p w14:paraId="66AFDDB0" w14:textId="77777777" w:rsidR="003A06A6" w:rsidRPr="00E9163C" w:rsidRDefault="00042124" w:rsidP="00042124">
      <w:pPr>
        <w:pStyle w:val="BodyTwo"/>
        <w:rPr>
          <w:szCs w:val="22"/>
        </w:rPr>
        <w:sectPr w:rsidR="003A06A6" w:rsidRPr="00E9163C"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E9163C">
        <w:rPr>
          <w:i/>
          <w:szCs w:val="22"/>
        </w:rPr>
        <w:t>All Rights Reserved. No part of the contents of this document may be reproduced or transmitted in any form by any means without the written permission of Maritime Helicopters, Inc</w:t>
      </w:r>
      <w:r w:rsidR="00EE13CA" w:rsidRPr="00E9163C">
        <w:rPr>
          <w:i/>
          <w:szCs w:val="22"/>
        </w:rPr>
        <w:t>.</w:t>
      </w:r>
    </w:p>
    <w:p w14:paraId="03D8A4A6" w14:textId="77777777" w:rsidR="003A06A6" w:rsidRPr="00E9163C" w:rsidRDefault="001E691D" w:rsidP="003A06A6">
      <w:pPr>
        <w:pStyle w:val="BodyTwo"/>
        <w:jc w:val="center"/>
        <w:rPr>
          <w:b/>
          <w:szCs w:val="22"/>
        </w:rPr>
      </w:pPr>
      <w:r w:rsidRPr="00E9163C">
        <w:rPr>
          <w:b/>
          <w:szCs w:val="22"/>
        </w:rPr>
        <w:t>Record of Revisions</w:t>
      </w:r>
    </w:p>
    <w:p w14:paraId="29312383" w14:textId="77777777" w:rsidR="006E3358" w:rsidRPr="00E9163C" w:rsidRDefault="006E3358" w:rsidP="003A06A6">
      <w:pPr>
        <w:pStyle w:val="BodyTwo"/>
        <w:jc w:val="center"/>
        <w:rPr>
          <w:b/>
          <w:szCs w:val="22"/>
        </w:rPr>
      </w:pPr>
    </w:p>
    <w:p w14:paraId="5D2C1CB3" w14:textId="77777777" w:rsidR="006E3358" w:rsidRPr="00E9163C" w:rsidRDefault="006E3358" w:rsidP="006E3358">
      <w:pPr>
        <w:autoSpaceDE w:val="0"/>
        <w:autoSpaceDN w:val="0"/>
        <w:adjustRightInd w:val="0"/>
        <w:jc w:val="center"/>
        <w:rPr>
          <w:rFonts w:cs="Arial"/>
          <w:color w:val="000000"/>
          <w:szCs w:val="22"/>
        </w:rPr>
      </w:pPr>
      <w:r w:rsidRPr="00E9163C">
        <w:rPr>
          <w:rFonts w:cs="Arial"/>
          <w:color w:val="000000"/>
          <w:szCs w:val="22"/>
        </w:rPr>
        <w:t>MANUAL NO. ______      MANUAL HOLDER ___________________</w:t>
      </w:r>
    </w:p>
    <w:p w14:paraId="0055DD24" w14:textId="77777777" w:rsidR="006E3358" w:rsidRPr="00E9163C" w:rsidRDefault="006E3358" w:rsidP="006E3358">
      <w:pPr>
        <w:autoSpaceDE w:val="0"/>
        <w:autoSpaceDN w:val="0"/>
        <w:adjustRightInd w:val="0"/>
        <w:jc w:val="center"/>
        <w:rPr>
          <w:rFonts w:cs="Arial"/>
          <w:color w:val="FFFFFF"/>
          <w:szCs w:val="22"/>
        </w:rPr>
      </w:pPr>
      <w:r w:rsidRPr="00E9163C">
        <w:rPr>
          <w:rFonts w:cs="Arial"/>
          <w:color w:val="FFFFFF"/>
          <w:szCs w:val="22"/>
        </w:rPr>
        <w:t>_</w:t>
      </w:r>
    </w:p>
    <w:p w14:paraId="791166F2" w14:textId="77777777" w:rsidR="008F7505" w:rsidRPr="00E9163C" w:rsidRDefault="008F7505" w:rsidP="00C04733">
      <w:pPr>
        <w:autoSpaceDE w:val="0"/>
        <w:autoSpaceDN w:val="0"/>
        <w:adjustRightInd w:val="0"/>
        <w:jc w:val="both"/>
        <w:rPr>
          <w:rFonts w:cs="Arial"/>
          <w:color w:val="000000"/>
          <w:szCs w:val="22"/>
        </w:rPr>
      </w:pPr>
    </w:p>
    <w:p w14:paraId="2BA74CF3" w14:textId="77777777" w:rsidR="008F7505" w:rsidRPr="00E9163C" w:rsidRDefault="008F7505" w:rsidP="00C04733">
      <w:pPr>
        <w:autoSpaceDE w:val="0"/>
        <w:autoSpaceDN w:val="0"/>
        <w:adjustRightInd w:val="0"/>
        <w:jc w:val="both"/>
        <w:rPr>
          <w:rFonts w:cs="Arial"/>
          <w:color w:val="000000"/>
          <w:szCs w:val="22"/>
        </w:rPr>
      </w:pPr>
    </w:p>
    <w:p w14:paraId="4C3FD1E1" w14:textId="77777777" w:rsidR="006E3358" w:rsidRPr="00E9163C" w:rsidRDefault="006E3358" w:rsidP="00C04733">
      <w:pPr>
        <w:autoSpaceDE w:val="0"/>
        <w:autoSpaceDN w:val="0"/>
        <w:adjustRightInd w:val="0"/>
        <w:jc w:val="both"/>
        <w:rPr>
          <w:rFonts w:cs="Arial"/>
          <w:color w:val="000000"/>
          <w:szCs w:val="22"/>
        </w:rPr>
      </w:pPr>
      <w:r w:rsidRPr="00E9163C">
        <w:rPr>
          <w:rFonts w:cs="Arial"/>
          <w:color w:val="000000"/>
          <w:szCs w:val="22"/>
        </w:rPr>
        <w:t>Upon receipt of revisions, insert the revised page(s) in the manual and remove the replaced pages. Enter the insertion date and initials of the person incorporating the revision in the appropriate block on the Record of Revisions</w:t>
      </w:r>
      <w:proofErr w:type="gramStart"/>
      <w:r w:rsidRPr="00E9163C">
        <w:rPr>
          <w:rFonts w:cs="Arial"/>
          <w:color w:val="000000"/>
          <w:szCs w:val="22"/>
        </w:rPr>
        <w:t xml:space="preserve">. </w:t>
      </w:r>
      <w:r w:rsidR="00C04733" w:rsidRPr="00E9163C">
        <w:rPr>
          <w:rFonts w:cs="Arial"/>
          <w:color w:val="000000"/>
          <w:szCs w:val="22"/>
        </w:rPr>
        <w:t>.</w:t>
      </w:r>
      <w:proofErr w:type="gramEnd"/>
      <w:r w:rsidR="00C04733" w:rsidRPr="00E9163C">
        <w:rPr>
          <w:rFonts w:cs="Arial"/>
          <w:color w:val="000000"/>
          <w:szCs w:val="22"/>
        </w:rPr>
        <w:t xml:space="preserve"> Return the Revision Notice/</w:t>
      </w:r>
      <w:r w:rsidR="00B002CF" w:rsidRPr="00E9163C">
        <w:rPr>
          <w:rFonts w:cs="Arial"/>
          <w:color w:val="000000"/>
          <w:szCs w:val="22"/>
        </w:rPr>
        <w:t>Acknowledgment Form</w:t>
      </w:r>
      <w:r w:rsidR="00C04733" w:rsidRPr="00E9163C">
        <w:rPr>
          <w:rFonts w:cs="Arial"/>
          <w:color w:val="000000"/>
          <w:szCs w:val="22"/>
        </w:rPr>
        <w:t xml:space="preserve"> </w:t>
      </w:r>
      <w:r w:rsidR="00D20AA9" w:rsidRPr="00E9163C">
        <w:rPr>
          <w:rFonts w:cs="Arial"/>
          <w:color w:val="000000"/>
          <w:szCs w:val="22"/>
        </w:rPr>
        <w:t>MHI</w:t>
      </w:r>
      <w:r w:rsidR="00B002CF" w:rsidRPr="00E9163C">
        <w:rPr>
          <w:rFonts w:cs="Arial"/>
          <w:color w:val="000000"/>
          <w:szCs w:val="22"/>
        </w:rPr>
        <w:t xml:space="preserve"> 019</w:t>
      </w:r>
      <w:r w:rsidR="00C04733" w:rsidRPr="00E9163C">
        <w:rPr>
          <w:rFonts w:cs="Arial"/>
          <w:color w:val="000000"/>
          <w:szCs w:val="22"/>
        </w:rPr>
        <w:t xml:space="preserve"> to the </w:t>
      </w:r>
      <w:r w:rsidR="00B002CF" w:rsidRPr="00E9163C">
        <w:rPr>
          <w:rFonts w:cs="Arial"/>
          <w:color w:val="000000"/>
          <w:szCs w:val="22"/>
        </w:rPr>
        <w:t xml:space="preserve">Part 145 </w:t>
      </w:r>
      <w:r w:rsidR="00D20AA9" w:rsidRPr="00E9163C">
        <w:rPr>
          <w:rFonts w:cs="Arial"/>
          <w:color w:val="000000"/>
          <w:szCs w:val="22"/>
        </w:rPr>
        <w:t>Accountable Manager</w:t>
      </w:r>
      <w:r w:rsidR="00C04733" w:rsidRPr="00E9163C">
        <w:rPr>
          <w:rFonts w:cs="Arial"/>
          <w:color w:val="000000"/>
          <w:szCs w:val="22"/>
        </w:rPr>
        <w:t xml:space="preserve">. </w:t>
      </w:r>
      <w:r w:rsidRPr="00E9163C">
        <w:rPr>
          <w:rFonts w:cs="Arial"/>
          <w:color w:val="000000"/>
          <w:szCs w:val="22"/>
        </w:rPr>
        <w:t>This manual will be revised in accordance with Chapter 2 of this manual.</w:t>
      </w:r>
    </w:p>
    <w:p w14:paraId="47638924" w14:textId="77777777" w:rsidR="008F7505" w:rsidRPr="00E9163C" w:rsidRDefault="008F7505" w:rsidP="00C04733">
      <w:pPr>
        <w:autoSpaceDE w:val="0"/>
        <w:autoSpaceDN w:val="0"/>
        <w:adjustRightInd w:val="0"/>
        <w:jc w:val="both"/>
        <w:rPr>
          <w:rFonts w:cs="Arial"/>
          <w:color w:val="000000"/>
          <w:szCs w:val="22"/>
        </w:rPr>
      </w:pPr>
    </w:p>
    <w:p w14:paraId="50911334" w14:textId="77777777" w:rsidR="008F7505" w:rsidRPr="00E9163C" w:rsidRDefault="008F7505" w:rsidP="00C04733">
      <w:pPr>
        <w:autoSpaceDE w:val="0"/>
        <w:autoSpaceDN w:val="0"/>
        <w:adjustRightInd w:val="0"/>
        <w:jc w:val="both"/>
        <w:rPr>
          <w:rFonts w:cs="Arial"/>
          <w:b/>
          <w:szCs w:val="22"/>
        </w:rPr>
      </w:pPr>
    </w:p>
    <w:p w14:paraId="689A85A9" w14:textId="77777777" w:rsidR="001E691D" w:rsidRPr="00E9163C"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287"/>
        <w:gridCol w:w="1800"/>
      </w:tblGrid>
      <w:tr w:rsidR="00BC680B" w:rsidRPr="00E9163C" w14:paraId="3ECB79B5" w14:textId="77777777" w:rsidTr="005A20BD">
        <w:trPr>
          <w:tblHeader/>
        </w:trPr>
        <w:tc>
          <w:tcPr>
            <w:tcW w:w="1098" w:type="dxa"/>
            <w:tcBorders>
              <w:top w:val="single" w:sz="4" w:space="0" w:color="auto"/>
              <w:left w:val="single" w:sz="4" w:space="0" w:color="auto"/>
              <w:bottom w:val="single" w:sz="4" w:space="0" w:color="auto"/>
            </w:tcBorders>
          </w:tcPr>
          <w:p w14:paraId="0B068116" w14:textId="77777777" w:rsidR="00BC680B" w:rsidRPr="00E9163C" w:rsidRDefault="00BC680B" w:rsidP="003A06A6">
            <w:pPr>
              <w:jc w:val="center"/>
              <w:rPr>
                <w:rFonts w:cs="Arial"/>
                <w:b/>
                <w:szCs w:val="22"/>
              </w:rPr>
            </w:pPr>
            <w:r w:rsidRPr="00E9163C">
              <w:rPr>
                <w:rFonts w:cs="Arial"/>
                <w:b/>
                <w:szCs w:val="22"/>
              </w:rPr>
              <w:t>Rev No.</w:t>
            </w:r>
          </w:p>
        </w:tc>
        <w:tc>
          <w:tcPr>
            <w:tcW w:w="1170" w:type="dxa"/>
            <w:tcBorders>
              <w:top w:val="single" w:sz="4" w:space="0" w:color="auto"/>
              <w:bottom w:val="single" w:sz="4" w:space="0" w:color="auto"/>
            </w:tcBorders>
          </w:tcPr>
          <w:p w14:paraId="1392D08F" w14:textId="77777777" w:rsidR="00BC680B" w:rsidRPr="00E9163C" w:rsidRDefault="00BC680B" w:rsidP="003A06A6">
            <w:pPr>
              <w:jc w:val="center"/>
              <w:rPr>
                <w:rFonts w:cs="Arial"/>
                <w:b/>
                <w:szCs w:val="22"/>
              </w:rPr>
            </w:pPr>
            <w:r w:rsidRPr="00E9163C">
              <w:rPr>
                <w:rFonts w:cs="Arial"/>
                <w:b/>
                <w:szCs w:val="22"/>
              </w:rPr>
              <w:t>Rev Date</w:t>
            </w:r>
          </w:p>
        </w:tc>
        <w:tc>
          <w:tcPr>
            <w:tcW w:w="6287" w:type="dxa"/>
            <w:tcBorders>
              <w:top w:val="single" w:sz="4" w:space="0" w:color="auto"/>
              <w:bottom w:val="single" w:sz="4" w:space="0" w:color="auto"/>
              <w:right w:val="single" w:sz="4" w:space="0" w:color="auto"/>
            </w:tcBorders>
          </w:tcPr>
          <w:p w14:paraId="0257ADD5" w14:textId="77777777" w:rsidR="00BC680B" w:rsidRPr="00E9163C" w:rsidRDefault="00BC680B" w:rsidP="003A06A6">
            <w:pPr>
              <w:jc w:val="center"/>
              <w:rPr>
                <w:rFonts w:cs="Arial"/>
                <w:b/>
                <w:szCs w:val="22"/>
              </w:rPr>
            </w:pPr>
            <w:r w:rsidRPr="00E9163C">
              <w:rPr>
                <w:rFonts w:cs="Arial"/>
                <w:b/>
                <w:szCs w:val="22"/>
              </w:rPr>
              <w:t xml:space="preserve">Change Summary </w:t>
            </w:r>
          </w:p>
        </w:tc>
        <w:tc>
          <w:tcPr>
            <w:tcW w:w="1800" w:type="dxa"/>
            <w:tcBorders>
              <w:top w:val="single" w:sz="4" w:space="0" w:color="auto"/>
              <w:bottom w:val="single" w:sz="4" w:space="0" w:color="auto"/>
              <w:right w:val="single" w:sz="4" w:space="0" w:color="auto"/>
            </w:tcBorders>
          </w:tcPr>
          <w:p w14:paraId="78B47A79" w14:textId="77777777" w:rsidR="00BC680B" w:rsidRPr="00E9163C" w:rsidRDefault="00BC680B" w:rsidP="003A06A6">
            <w:pPr>
              <w:jc w:val="center"/>
              <w:rPr>
                <w:rFonts w:cs="Arial"/>
                <w:b/>
                <w:szCs w:val="22"/>
              </w:rPr>
            </w:pPr>
            <w:r w:rsidRPr="00E9163C">
              <w:rPr>
                <w:rFonts w:cs="Arial"/>
                <w:b/>
                <w:szCs w:val="22"/>
              </w:rPr>
              <w:t>Received Via</w:t>
            </w:r>
          </w:p>
        </w:tc>
      </w:tr>
      <w:tr w:rsidR="00C72C18" w:rsidRPr="00E9163C" w14:paraId="26543852" w14:textId="77777777" w:rsidTr="005A20BD">
        <w:trPr>
          <w:trHeight w:val="70"/>
        </w:trPr>
        <w:tc>
          <w:tcPr>
            <w:tcW w:w="1098" w:type="dxa"/>
            <w:vAlign w:val="center"/>
          </w:tcPr>
          <w:p w14:paraId="1F08E800" w14:textId="77777777" w:rsidR="00C72C18" w:rsidRPr="00E9163C" w:rsidRDefault="00C72C18" w:rsidP="00C72C18">
            <w:pPr>
              <w:jc w:val="center"/>
              <w:rPr>
                <w:rFonts w:cs="Arial"/>
                <w:szCs w:val="22"/>
              </w:rPr>
            </w:pPr>
            <w:r w:rsidRPr="00E9163C">
              <w:rPr>
                <w:rFonts w:cs="Arial"/>
                <w:szCs w:val="22"/>
              </w:rPr>
              <w:t>Original</w:t>
            </w:r>
          </w:p>
        </w:tc>
        <w:tc>
          <w:tcPr>
            <w:tcW w:w="1170" w:type="dxa"/>
          </w:tcPr>
          <w:p w14:paraId="33B91A46" w14:textId="77777777" w:rsidR="00C72C18" w:rsidRPr="00E9163C" w:rsidRDefault="00C72C18" w:rsidP="00C72C18">
            <w:pPr>
              <w:jc w:val="center"/>
              <w:rPr>
                <w:rFonts w:cs="Arial"/>
                <w:szCs w:val="22"/>
              </w:rPr>
            </w:pPr>
            <w:r w:rsidRPr="00E9163C">
              <w:rPr>
                <w:rFonts w:cs="Arial"/>
                <w:szCs w:val="22"/>
              </w:rPr>
              <w:t>11/01/14</w:t>
            </w:r>
          </w:p>
        </w:tc>
        <w:tc>
          <w:tcPr>
            <w:tcW w:w="6287" w:type="dxa"/>
          </w:tcPr>
          <w:p w14:paraId="5F31B3D6" w14:textId="77777777" w:rsidR="00C72C18" w:rsidRPr="00E9163C" w:rsidRDefault="00C72C18" w:rsidP="00042124">
            <w:pPr>
              <w:rPr>
                <w:rFonts w:cs="Arial"/>
                <w:szCs w:val="22"/>
              </w:rPr>
            </w:pPr>
          </w:p>
        </w:tc>
        <w:tc>
          <w:tcPr>
            <w:tcW w:w="1800" w:type="dxa"/>
          </w:tcPr>
          <w:p w14:paraId="10CD12BB" w14:textId="77777777" w:rsidR="00C72C18" w:rsidRPr="00E9163C" w:rsidRDefault="00C72C18" w:rsidP="003A06A6">
            <w:pPr>
              <w:rPr>
                <w:rFonts w:cs="Arial"/>
                <w:szCs w:val="22"/>
              </w:rPr>
            </w:pPr>
          </w:p>
        </w:tc>
      </w:tr>
      <w:tr w:rsidR="00BC680B" w:rsidRPr="00E9163C" w14:paraId="5A1ECB22" w14:textId="77777777" w:rsidTr="005A20BD">
        <w:trPr>
          <w:trHeight w:val="70"/>
        </w:trPr>
        <w:tc>
          <w:tcPr>
            <w:tcW w:w="1098" w:type="dxa"/>
            <w:vAlign w:val="bottom"/>
          </w:tcPr>
          <w:p w14:paraId="080177F6" w14:textId="77777777" w:rsidR="00BC680B" w:rsidRPr="00E9163C" w:rsidRDefault="00BA041B" w:rsidP="00CC4127">
            <w:pPr>
              <w:jc w:val="center"/>
              <w:rPr>
                <w:rFonts w:cs="Arial"/>
                <w:szCs w:val="22"/>
              </w:rPr>
            </w:pPr>
            <w:r w:rsidRPr="00E9163C">
              <w:rPr>
                <w:rFonts w:cs="Arial"/>
                <w:szCs w:val="22"/>
              </w:rPr>
              <w:t>1</w:t>
            </w:r>
          </w:p>
        </w:tc>
        <w:tc>
          <w:tcPr>
            <w:tcW w:w="1170" w:type="dxa"/>
          </w:tcPr>
          <w:p w14:paraId="3B63C77F" w14:textId="77777777" w:rsidR="00BC680B" w:rsidRPr="00E9163C" w:rsidRDefault="00BA041B" w:rsidP="00B51122">
            <w:pPr>
              <w:jc w:val="center"/>
              <w:rPr>
                <w:rFonts w:cs="Arial"/>
                <w:szCs w:val="22"/>
              </w:rPr>
            </w:pPr>
            <w:r w:rsidRPr="00E9163C">
              <w:rPr>
                <w:rFonts w:cs="Arial"/>
                <w:szCs w:val="22"/>
              </w:rPr>
              <w:t>07/15/15</w:t>
            </w:r>
          </w:p>
        </w:tc>
        <w:tc>
          <w:tcPr>
            <w:tcW w:w="6287" w:type="dxa"/>
          </w:tcPr>
          <w:p w14:paraId="7DE936A3" w14:textId="77777777" w:rsidR="00BC680B" w:rsidRPr="00E9163C" w:rsidRDefault="00BA041B" w:rsidP="00F74381">
            <w:pPr>
              <w:ind w:left="77"/>
              <w:rPr>
                <w:rFonts w:cs="Arial"/>
                <w:szCs w:val="22"/>
              </w:rPr>
            </w:pPr>
            <w:r w:rsidRPr="00E9163C">
              <w:rPr>
                <w:rFonts w:cs="Arial"/>
                <w:szCs w:val="22"/>
              </w:rPr>
              <w:t>Page 3-4 Removed Part 65 Requirement</w:t>
            </w:r>
          </w:p>
        </w:tc>
        <w:tc>
          <w:tcPr>
            <w:tcW w:w="1800" w:type="dxa"/>
          </w:tcPr>
          <w:p w14:paraId="76E213CE" w14:textId="77777777" w:rsidR="00BC680B" w:rsidRPr="00E9163C" w:rsidRDefault="00BC680B" w:rsidP="003A06A6">
            <w:pPr>
              <w:rPr>
                <w:rFonts w:cs="Arial"/>
                <w:szCs w:val="22"/>
              </w:rPr>
            </w:pPr>
          </w:p>
        </w:tc>
      </w:tr>
      <w:tr w:rsidR="00BC680B" w:rsidRPr="00E9163C" w14:paraId="4BDF4145" w14:textId="77777777" w:rsidTr="005A20BD">
        <w:trPr>
          <w:trHeight w:val="70"/>
        </w:trPr>
        <w:tc>
          <w:tcPr>
            <w:tcW w:w="1098" w:type="dxa"/>
            <w:vAlign w:val="bottom"/>
          </w:tcPr>
          <w:p w14:paraId="6A63B695" w14:textId="77777777" w:rsidR="00BC680B" w:rsidRPr="00E9163C" w:rsidRDefault="001D2DF1" w:rsidP="003A06A6">
            <w:pPr>
              <w:jc w:val="center"/>
              <w:rPr>
                <w:rFonts w:cs="Arial"/>
                <w:szCs w:val="22"/>
              </w:rPr>
            </w:pPr>
            <w:r w:rsidRPr="00E9163C">
              <w:rPr>
                <w:rFonts w:cs="Arial"/>
                <w:szCs w:val="22"/>
              </w:rPr>
              <w:t>2</w:t>
            </w:r>
          </w:p>
        </w:tc>
        <w:tc>
          <w:tcPr>
            <w:tcW w:w="1170" w:type="dxa"/>
          </w:tcPr>
          <w:p w14:paraId="0E606D2A" w14:textId="77777777" w:rsidR="00BC680B" w:rsidRPr="00E9163C" w:rsidRDefault="001D2DF1" w:rsidP="003A06A6">
            <w:pPr>
              <w:jc w:val="center"/>
              <w:rPr>
                <w:rFonts w:cs="Arial"/>
                <w:szCs w:val="22"/>
              </w:rPr>
            </w:pPr>
            <w:r w:rsidRPr="00E9163C">
              <w:rPr>
                <w:rFonts w:cs="Arial"/>
                <w:szCs w:val="22"/>
              </w:rPr>
              <w:t>08/01/16</w:t>
            </w:r>
          </w:p>
        </w:tc>
        <w:tc>
          <w:tcPr>
            <w:tcW w:w="6287" w:type="dxa"/>
          </w:tcPr>
          <w:p w14:paraId="2448A17A" w14:textId="77777777" w:rsidR="00BC680B" w:rsidRPr="00E9163C" w:rsidRDefault="001D2DF1" w:rsidP="001D2DF1">
            <w:pPr>
              <w:rPr>
                <w:rFonts w:cs="Arial"/>
                <w:szCs w:val="22"/>
              </w:rPr>
            </w:pPr>
            <w:r w:rsidRPr="00E9163C">
              <w:rPr>
                <w:rFonts w:cs="Arial"/>
                <w:szCs w:val="22"/>
              </w:rPr>
              <w:t xml:space="preserve">  Cert # </w:t>
            </w:r>
            <w:r w:rsidR="00D0458E" w:rsidRPr="00E9163C">
              <w:rPr>
                <w:rFonts w:cs="Arial"/>
                <w:szCs w:val="22"/>
              </w:rPr>
              <w:t xml:space="preserve">&amp; Address </w:t>
            </w:r>
            <w:r w:rsidRPr="00E9163C">
              <w:rPr>
                <w:rFonts w:cs="Arial"/>
                <w:szCs w:val="22"/>
              </w:rPr>
              <w:t>updated and Rev # added to Cover Page</w:t>
            </w:r>
          </w:p>
        </w:tc>
        <w:tc>
          <w:tcPr>
            <w:tcW w:w="1800" w:type="dxa"/>
          </w:tcPr>
          <w:p w14:paraId="11678829" w14:textId="77777777" w:rsidR="00BC680B" w:rsidRPr="00E9163C" w:rsidRDefault="00BC680B" w:rsidP="003A06A6">
            <w:pPr>
              <w:rPr>
                <w:rFonts w:cs="Arial"/>
                <w:szCs w:val="22"/>
              </w:rPr>
            </w:pPr>
          </w:p>
        </w:tc>
      </w:tr>
      <w:tr w:rsidR="00BC680B" w:rsidRPr="00E9163C" w14:paraId="52AD73D5" w14:textId="77777777" w:rsidTr="005A20BD">
        <w:trPr>
          <w:trHeight w:val="70"/>
        </w:trPr>
        <w:tc>
          <w:tcPr>
            <w:tcW w:w="1098" w:type="dxa"/>
            <w:vAlign w:val="bottom"/>
          </w:tcPr>
          <w:p w14:paraId="4ED7CCA2" w14:textId="77777777" w:rsidR="00BC680B" w:rsidRPr="00E9163C" w:rsidRDefault="00BC680B" w:rsidP="003A06A6">
            <w:pPr>
              <w:jc w:val="center"/>
              <w:rPr>
                <w:rFonts w:cs="Arial"/>
                <w:szCs w:val="22"/>
              </w:rPr>
            </w:pPr>
          </w:p>
        </w:tc>
        <w:tc>
          <w:tcPr>
            <w:tcW w:w="1170" w:type="dxa"/>
          </w:tcPr>
          <w:p w14:paraId="47D23127" w14:textId="77777777" w:rsidR="00BC680B" w:rsidRPr="00E9163C" w:rsidRDefault="00BC680B" w:rsidP="003A06A6">
            <w:pPr>
              <w:jc w:val="center"/>
              <w:rPr>
                <w:rFonts w:cs="Arial"/>
                <w:szCs w:val="22"/>
              </w:rPr>
            </w:pPr>
          </w:p>
        </w:tc>
        <w:tc>
          <w:tcPr>
            <w:tcW w:w="6287" w:type="dxa"/>
          </w:tcPr>
          <w:p w14:paraId="65B477E3" w14:textId="77777777" w:rsidR="00BC680B" w:rsidRPr="00E9163C" w:rsidRDefault="00BC680B" w:rsidP="003A06A6">
            <w:pPr>
              <w:rPr>
                <w:rFonts w:cs="Arial"/>
                <w:szCs w:val="22"/>
              </w:rPr>
            </w:pPr>
          </w:p>
        </w:tc>
        <w:tc>
          <w:tcPr>
            <w:tcW w:w="1800" w:type="dxa"/>
          </w:tcPr>
          <w:p w14:paraId="57682DAF" w14:textId="77777777" w:rsidR="00BC680B" w:rsidRPr="00E9163C" w:rsidRDefault="00BC680B" w:rsidP="003A06A6">
            <w:pPr>
              <w:rPr>
                <w:rFonts w:cs="Arial"/>
                <w:szCs w:val="22"/>
              </w:rPr>
            </w:pPr>
          </w:p>
        </w:tc>
      </w:tr>
      <w:tr w:rsidR="00BC680B" w:rsidRPr="00E9163C" w14:paraId="5D1F0AE0" w14:textId="77777777" w:rsidTr="005A20BD">
        <w:tc>
          <w:tcPr>
            <w:tcW w:w="1098" w:type="dxa"/>
            <w:vAlign w:val="bottom"/>
          </w:tcPr>
          <w:p w14:paraId="63418360" w14:textId="77777777" w:rsidR="00BC680B" w:rsidRPr="00E9163C" w:rsidRDefault="00BC680B" w:rsidP="003A06A6">
            <w:pPr>
              <w:jc w:val="center"/>
              <w:rPr>
                <w:rFonts w:cs="Arial"/>
                <w:szCs w:val="22"/>
              </w:rPr>
            </w:pPr>
          </w:p>
        </w:tc>
        <w:tc>
          <w:tcPr>
            <w:tcW w:w="1170" w:type="dxa"/>
          </w:tcPr>
          <w:p w14:paraId="6359E146" w14:textId="77777777" w:rsidR="00BC680B" w:rsidRPr="00E9163C" w:rsidRDefault="00BC680B" w:rsidP="003A06A6">
            <w:pPr>
              <w:jc w:val="center"/>
              <w:rPr>
                <w:rFonts w:cs="Arial"/>
                <w:color w:val="FF0000"/>
                <w:szCs w:val="22"/>
              </w:rPr>
            </w:pPr>
          </w:p>
        </w:tc>
        <w:tc>
          <w:tcPr>
            <w:tcW w:w="6287" w:type="dxa"/>
          </w:tcPr>
          <w:p w14:paraId="0A242DBF" w14:textId="77777777" w:rsidR="00BC680B" w:rsidRPr="00E9163C" w:rsidRDefault="00BC680B" w:rsidP="003A06A6">
            <w:pPr>
              <w:rPr>
                <w:rFonts w:cs="Arial"/>
                <w:szCs w:val="22"/>
              </w:rPr>
            </w:pPr>
          </w:p>
        </w:tc>
        <w:tc>
          <w:tcPr>
            <w:tcW w:w="1800" w:type="dxa"/>
          </w:tcPr>
          <w:p w14:paraId="28FBC0C5" w14:textId="77777777" w:rsidR="00BC680B" w:rsidRPr="00E9163C" w:rsidRDefault="00BC680B" w:rsidP="003A06A6">
            <w:pPr>
              <w:rPr>
                <w:rFonts w:cs="Arial"/>
                <w:szCs w:val="22"/>
              </w:rPr>
            </w:pPr>
          </w:p>
        </w:tc>
      </w:tr>
      <w:tr w:rsidR="00BC680B" w:rsidRPr="00E9163C" w14:paraId="3178CBEC" w14:textId="77777777" w:rsidTr="005A20BD">
        <w:tc>
          <w:tcPr>
            <w:tcW w:w="1098" w:type="dxa"/>
            <w:vAlign w:val="bottom"/>
          </w:tcPr>
          <w:p w14:paraId="0AF10DE4" w14:textId="77777777" w:rsidR="00BC680B" w:rsidRPr="00E9163C" w:rsidRDefault="00BC680B" w:rsidP="003A06A6">
            <w:pPr>
              <w:jc w:val="center"/>
              <w:rPr>
                <w:rFonts w:cs="Arial"/>
                <w:szCs w:val="22"/>
              </w:rPr>
            </w:pPr>
          </w:p>
        </w:tc>
        <w:tc>
          <w:tcPr>
            <w:tcW w:w="1170" w:type="dxa"/>
          </w:tcPr>
          <w:p w14:paraId="5CAEA77D" w14:textId="77777777" w:rsidR="00BC680B" w:rsidRPr="00E9163C" w:rsidRDefault="00BC680B" w:rsidP="003A06A6">
            <w:pPr>
              <w:jc w:val="center"/>
              <w:rPr>
                <w:rFonts w:cs="Arial"/>
                <w:szCs w:val="22"/>
              </w:rPr>
            </w:pPr>
          </w:p>
        </w:tc>
        <w:tc>
          <w:tcPr>
            <w:tcW w:w="6287" w:type="dxa"/>
          </w:tcPr>
          <w:p w14:paraId="335C4113" w14:textId="77777777" w:rsidR="00BC680B" w:rsidRPr="00E9163C" w:rsidRDefault="00BC680B" w:rsidP="003A06A6">
            <w:pPr>
              <w:rPr>
                <w:rFonts w:cs="Arial"/>
                <w:szCs w:val="22"/>
              </w:rPr>
            </w:pPr>
          </w:p>
        </w:tc>
        <w:tc>
          <w:tcPr>
            <w:tcW w:w="1800" w:type="dxa"/>
          </w:tcPr>
          <w:p w14:paraId="7539477F" w14:textId="77777777" w:rsidR="00BC680B" w:rsidRPr="00E9163C" w:rsidRDefault="00BC680B" w:rsidP="003A06A6">
            <w:pPr>
              <w:rPr>
                <w:rFonts w:cs="Arial"/>
                <w:szCs w:val="22"/>
              </w:rPr>
            </w:pPr>
          </w:p>
        </w:tc>
      </w:tr>
      <w:tr w:rsidR="00BC680B" w:rsidRPr="00E9163C" w14:paraId="2574191C" w14:textId="77777777" w:rsidTr="005A20BD">
        <w:tc>
          <w:tcPr>
            <w:tcW w:w="1098" w:type="dxa"/>
          </w:tcPr>
          <w:p w14:paraId="0233EF16" w14:textId="77777777" w:rsidR="00BC680B" w:rsidRPr="00E9163C" w:rsidRDefault="00BC680B" w:rsidP="003A06A6">
            <w:pPr>
              <w:jc w:val="center"/>
              <w:rPr>
                <w:rFonts w:cs="Arial"/>
                <w:szCs w:val="22"/>
              </w:rPr>
            </w:pPr>
          </w:p>
        </w:tc>
        <w:tc>
          <w:tcPr>
            <w:tcW w:w="1170" w:type="dxa"/>
          </w:tcPr>
          <w:p w14:paraId="1D67C402" w14:textId="77777777" w:rsidR="00BC680B" w:rsidRPr="00E9163C" w:rsidRDefault="00BC680B" w:rsidP="003A06A6">
            <w:pPr>
              <w:jc w:val="center"/>
              <w:rPr>
                <w:rFonts w:cs="Arial"/>
                <w:szCs w:val="22"/>
              </w:rPr>
            </w:pPr>
          </w:p>
        </w:tc>
        <w:tc>
          <w:tcPr>
            <w:tcW w:w="6287" w:type="dxa"/>
          </w:tcPr>
          <w:p w14:paraId="30D7503B" w14:textId="77777777" w:rsidR="00BC680B" w:rsidRPr="00E9163C" w:rsidRDefault="00BC680B" w:rsidP="003A43DB">
            <w:pPr>
              <w:pStyle w:val="ListParagraph"/>
              <w:rPr>
                <w:rFonts w:cs="Arial"/>
                <w:szCs w:val="22"/>
              </w:rPr>
            </w:pPr>
          </w:p>
        </w:tc>
        <w:tc>
          <w:tcPr>
            <w:tcW w:w="1800" w:type="dxa"/>
          </w:tcPr>
          <w:p w14:paraId="4F2DA732" w14:textId="77777777" w:rsidR="00BC680B" w:rsidRPr="00E9163C" w:rsidRDefault="00BC680B" w:rsidP="003A06A6">
            <w:pPr>
              <w:pStyle w:val="ListParagraph"/>
              <w:rPr>
                <w:rFonts w:cs="Arial"/>
                <w:szCs w:val="22"/>
              </w:rPr>
            </w:pPr>
          </w:p>
        </w:tc>
      </w:tr>
      <w:tr w:rsidR="00BC680B" w:rsidRPr="00E9163C" w14:paraId="757C9254" w14:textId="77777777" w:rsidTr="005A20BD">
        <w:tc>
          <w:tcPr>
            <w:tcW w:w="1098" w:type="dxa"/>
          </w:tcPr>
          <w:p w14:paraId="71F408E2" w14:textId="77777777" w:rsidR="00BC680B" w:rsidRPr="00E9163C" w:rsidRDefault="00BC680B" w:rsidP="003A06A6">
            <w:pPr>
              <w:jc w:val="center"/>
              <w:rPr>
                <w:rFonts w:cs="Arial"/>
                <w:szCs w:val="22"/>
              </w:rPr>
            </w:pPr>
          </w:p>
        </w:tc>
        <w:tc>
          <w:tcPr>
            <w:tcW w:w="1170" w:type="dxa"/>
          </w:tcPr>
          <w:p w14:paraId="3A05AB68" w14:textId="77777777" w:rsidR="00BC680B" w:rsidRPr="00E9163C" w:rsidRDefault="00BC680B" w:rsidP="003A06A6">
            <w:pPr>
              <w:jc w:val="center"/>
              <w:rPr>
                <w:rFonts w:cs="Arial"/>
                <w:szCs w:val="22"/>
              </w:rPr>
            </w:pPr>
          </w:p>
        </w:tc>
        <w:tc>
          <w:tcPr>
            <w:tcW w:w="6287" w:type="dxa"/>
          </w:tcPr>
          <w:p w14:paraId="068D7E71" w14:textId="77777777" w:rsidR="00FB4F82" w:rsidRPr="00E9163C" w:rsidRDefault="00FB4F82" w:rsidP="003A43DB">
            <w:pPr>
              <w:pStyle w:val="ListParagraph"/>
              <w:rPr>
                <w:rFonts w:cs="Arial"/>
                <w:szCs w:val="22"/>
              </w:rPr>
            </w:pPr>
          </w:p>
        </w:tc>
        <w:tc>
          <w:tcPr>
            <w:tcW w:w="1800" w:type="dxa"/>
          </w:tcPr>
          <w:p w14:paraId="7D38575D" w14:textId="77777777" w:rsidR="00FB4F82" w:rsidRPr="00E9163C" w:rsidRDefault="00FB4F82" w:rsidP="003A06A6">
            <w:pPr>
              <w:rPr>
                <w:rFonts w:cs="Arial"/>
                <w:szCs w:val="22"/>
              </w:rPr>
            </w:pPr>
          </w:p>
        </w:tc>
      </w:tr>
      <w:tr w:rsidR="00204D76" w:rsidRPr="00E9163C" w14:paraId="0DC331A2" w14:textId="77777777" w:rsidTr="005A20BD">
        <w:tc>
          <w:tcPr>
            <w:tcW w:w="1098" w:type="dxa"/>
          </w:tcPr>
          <w:p w14:paraId="470690FC" w14:textId="77777777" w:rsidR="00204D76" w:rsidRPr="00E9163C" w:rsidRDefault="00204D76" w:rsidP="003A06A6">
            <w:pPr>
              <w:jc w:val="center"/>
              <w:rPr>
                <w:rFonts w:cs="Arial"/>
                <w:szCs w:val="22"/>
              </w:rPr>
            </w:pPr>
          </w:p>
        </w:tc>
        <w:tc>
          <w:tcPr>
            <w:tcW w:w="1170" w:type="dxa"/>
          </w:tcPr>
          <w:p w14:paraId="61F4DFBF" w14:textId="77777777" w:rsidR="00204D76" w:rsidRPr="00E9163C" w:rsidRDefault="00204D76" w:rsidP="003A06A6">
            <w:pPr>
              <w:jc w:val="center"/>
              <w:rPr>
                <w:rFonts w:cs="Arial"/>
                <w:szCs w:val="22"/>
              </w:rPr>
            </w:pPr>
          </w:p>
        </w:tc>
        <w:tc>
          <w:tcPr>
            <w:tcW w:w="6287" w:type="dxa"/>
          </w:tcPr>
          <w:p w14:paraId="0A38982D" w14:textId="77777777" w:rsidR="00204D76" w:rsidRPr="00E9163C" w:rsidRDefault="00204D76" w:rsidP="003A43DB">
            <w:pPr>
              <w:pStyle w:val="ListParagraph"/>
              <w:rPr>
                <w:rFonts w:cs="Arial"/>
                <w:szCs w:val="22"/>
              </w:rPr>
            </w:pPr>
          </w:p>
        </w:tc>
        <w:tc>
          <w:tcPr>
            <w:tcW w:w="1800" w:type="dxa"/>
          </w:tcPr>
          <w:p w14:paraId="3832BE81" w14:textId="77777777" w:rsidR="00204D76" w:rsidRPr="00E9163C" w:rsidRDefault="00204D76" w:rsidP="003A06A6">
            <w:pPr>
              <w:rPr>
                <w:rFonts w:cs="Arial"/>
                <w:szCs w:val="22"/>
              </w:rPr>
            </w:pPr>
          </w:p>
        </w:tc>
      </w:tr>
    </w:tbl>
    <w:p w14:paraId="1453D45E" w14:textId="77777777" w:rsidR="00A07D6D" w:rsidRPr="00E9163C" w:rsidRDefault="00A07D6D">
      <w:pPr>
        <w:rPr>
          <w:rFonts w:cs="Arial"/>
          <w:b/>
          <w:szCs w:val="22"/>
        </w:rPr>
      </w:pPr>
    </w:p>
    <w:p w14:paraId="6F06DCAF" w14:textId="77777777" w:rsidR="00BA041B" w:rsidRPr="00E9163C" w:rsidRDefault="00BA041B" w:rsidP="00124094">
      <w:pPr>
        <w:pStyle w:val="BodyOne"/>
        <w:jc w:val="center"/>
        <w:outlineLvl w:val="0"/>
        <w:rPr>
          <w:b/>
          <w:szCs w:val="22"/>
        </w:rPr>
        <w:sectPr w:rsidR="00BA041B" w:rsidRPr="00E9163C" w:rsidSect="0027430F">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bookmarkStart w:id="0" w:name="_Toc337021383"/>
      <w:bookmarkStart w:id="1" w:name="_Toc403743239"/>
    </w:p>
    <w:p w14:paraId="754D0ACD" w14:textId="77777777" w:rsidR="00204D76" w:rsidRPr="00E9163C" w:rsidRDefault="00E374B1" w:rsidP="00124094">
      <w:pPr>
        <w:pStyle w:val="BodyOne"/>
        <w:jc w:val="center"/>
        <w:outlineLvl w:val="0"/>
        <w:rPr>
          <w:b/>
          <w:szCs w:val="22"/>
        </w:rPr>
      </w:pPr>
      <w:r w:rsidRPr="00E9163C">
        <w:rPr>
          <w:b/>
          <w:szCs w:val="22"/>
        </w:rPr>
        <w:lastRenderedPageBreak/>
        <w:t>List of Effective Pages</w:t>
      </w:r>
      <w:bookmarkEnd w:id="0"/>
      <w:bookmarkEnd w:id="1"/>
    </w:p>
    <w:tbl>
      <w:tblPr>
        <w:tblW w:w="4294"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40"/>
        <w:gridCol w:w="1096"/>
        <w:gridCol w:w="1073"/>
        <w:gridCol w:w="222"/>
        <w:gridCol w:w="840"/>
        <w:gridCol w:w="1096"/>
        <w:gridCol w:w="1073"/>
        <w:gridCol w:w="222"/>
        <w:gridCol w:w="840"/>
        <w:gridCol w:w="1096"/>
        <w:gridCol w:w="815"/>
      </w:tblGrid>
      <w:tr w:rsidR="00644E7E" w:rsidRPr="00E9163C" w14:paraId="49085D57" w14:textId="77777777" w:rsidTr="008F3228">
        <w:trPr>
          <w:trHeight w:val="196"/>
          <w:jc w:val="center"/>
        </w:trPr>
        <w:tc>
          <w:tcPr>
            <w:tcW w:w="456" w:type="pct"/>
            <w:tcBorders>
              <w:top w:val="single" w:sz="18" w:space="0" w:color="auto"/>
              <w:left w:val="single" w:sz="18" w:space="0" w:color="auto"/>
              <w:bottom w:val="single" w:sz="12" w:space="0" w:color="auto"/>
              <w:right w:val="single" w:sz="12" w:space="0" w:color="auto"/>
            </w:tcBorders>
          </w:tcPr>
          <w:p w14:paraId="27A44399" w14:textId="77777777" w:rsidR="00644E7E" w:rsidRPr="00E9163C" w:rsidRDefault="00644E7E" w:rsidP="008F3228">
            <w:pPr>
              <w:pStyle w:val="BodyOne"/>
              <w:rPr>
                <w:b/>
                <w:szCs w:val="22"/>
              </w:rPr>
            </w:pPr>
            <w:r w:rsidRPr="00E9163C">
              <w:rPr>
                <w:b/>
                <w:szCs w:val="22"/>
              </w:rPr>
              <w:t>PAGE</w:t>
            </w:r>
          </w:p>
          <w:p w14:paraId="63C2186D" w14:textId="77777777" w:rsidR="00644E7E" w:rsidRPr="00E9163C" w:rsidRDefault="00644E7E" w:rsidP="008F3228">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14:paraId="282FF141" w14:textId="77777777" w:rsidR="00644E7E" w:rsidRPr="00E9163C" w:rsidRDefault="00644E7E" w:rsidP="008F3228">
            <w:pPr>
              <w:pStyle w:val="BodyOne"/>
              <w:rPr>
                <w:b/>
                <w:szCs w:val="22"/>
              </w:rPr>
            </w:pPr>
            <w:r w:rsidRPr="00E9163C">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14:paraId="5247146B" w14:textId="77777777" w:rsidR="00644E7E" w:rsidRPr="00E9163C" w:rsidRDefault="00644E7E" w:rsidP="008F3228">
            <w:pPr>
              <w:pStyle w:val="BodyOne"/>
              <w:rPr>
                <w:b/>
                <w:szCs w:val="22"/>
              </w:rPr>
            </w:pPr>
            <w:r w:rsidRPr="00E9163C">
              <w:rPr>
                <w:b/>
                <w:szCs w:val="22"/>
              </w:rPr>
              <w:t>DATE</w:t>
            </w:r>
          </w:p>
        </w:tc>
        <w:tc>
          <w:tcPr>
            <w:tcW w:w="120" w:type="pct"/>
            <w:tcBorders>
              <w:top w:val="nil"/>
              <w:left w:val="single" w:sz="18" w:space="0" w:color="auto"/>
              <w:bottom w:val="nil"/>
              <w:right w:val="single" w:sz="18" w:space="0" w:color="auto"/>
            </w:tcBorders>
          </w:tcPr>
          <w:p w14:paraId="0BE7237E" w14:textId="77777777" w:rsidR="00644E7E" w:rsidRPr="00E9163C"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14:paraId="3D494B5A" w14:textId="77777777" w:rsidR="00644E7E" w:rsidRPr="00E9163C" w:rsidRDefault="00644E7E" w:rsidP="008F3228">
            <w:pPr>
              <w:pStyle w:val="BodyOne"/>
              <w:rPr>
                <w:b/>
                <w:szCs w:val="22"/>
              </w:rPr>
            </w:pPr>
            <w:r w:rsidRPr="00E9163C">
              <w:rPr>
                <w:b/>
                <w:szCs w:val="22"/>
              </w:rPr>
              <w:t>PAGE</w:t>
            </w:r>
          </w:p>
        </w:tc>
        <w:tc>
          <w:tcPr>
            <w:tcW w:w="595" w:type="pct"/>
            <w:tcBorders>
              <w:top w:val="single" w:sz="18" w:space="0" w:color="auto"/>
              <w:left w:val="single" w:sz="12" w:space="0" w:color="auto"/>
              <w:bottom w:val="single" w:sz="12" w:space="0" w:color="auto"/>
              <w:right w:val="single" w:sz="12" w:space="0" w:color="auto"/>
            </w:tcBorders>
          </w:tcPr>
          <w:p w14:paraId="3FDC8679" w14:textId="77777777" w:rsidR="00644E7E" w:rsidRPr="00E9163C" w:rsidRDefault="00644E7E" w:rsidP="008F3228">
            <w:pPr>
              <w:pStyle w:val="BodyOne"/>
              <w:rPr>
                <w:b/>
                <w:szCs w:val="22"/>
              </w:rPr>
            </w:pPr>
            <w:r w:rsidRPr="00E9163C">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14:paraId="0A1FB471" w14:textId="77777777" w:rsidR="00644E7E" w:rsidRPr="00E9163C" w:rsidRDefault="00644E7E" w:rsidP="008F3228">
            <w:pPr>
              <w:pStyle w:val="BodyOne"/>
              <w:rPr>
                <w:b/>
                <w:szCs w:val="22"/>
              </w:rPr>
            </w:pPr>
            <w:r w:rsidRPr="00E9163C">
              <w:rPr>
                <w:b/>
                <w:szCs w:val="22"/>
              </w:rPr>
              <w:t>DATE</w:t>
            </w:r>
          </w:p>
        </w:tc>
        <w:tc>
          <w:tcPr>
            <w:tcW w:w="120" w:type="pct"/>
            <w:tcBorders>
              <w:top w:val="nil"/>
              <w:left w:val="single" w:sz="12" w:space="0" w:color="auto"/>
              <w:bottom w:val="nil"/>
              <w:right w:val="single" w:sz="18" w:space="0" w:color="auto"/>
            </w:tcBorders>
          </w:tcPr>
          <w:p w14:paraId="7D59F66A" w14:textId="77777777" w:rsidR="00644E7E" w:rsidRPr="00E9163C"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14:paraId="7F4F3684" w14:textId="77777777" w:rsidR="00644E7E" w:rsidRPr="00E9163C" w:rsidRDefault="00644E7E" w:rsidP="008F3228">
            <w:pPr>
              <w:pStyle w:val="BodyOne"/>
              <w:rPr>
                <w:b/>
                <w:szCs w:val="22"/>
              </w:rPr>
            </w:pPr>
            <w:r w:rsidRPr="00E9163C">
              <w:rPr>
                <w:b/>
                <w:szCs w:val="22"/>
              </w:rPr>
              <w:t>PAGE</w:t>
            </w:r>
          </w:p>
        </w:tc>
        <w:tc>
          <w:tcPr>
            <w:tcW w:w="595" w:type="pct"/>
            <w:tcBorders>
              <w:top w:val="single" w:sz="18" w:space="0" w:color="auto"/>
              <w:left w:val="single" w:sz="4" w:space="0" w:color="auto"/>
              <w:bottom w:val="single" w:sz="12" w:space="0" w:color="auto"/>
              <w:right w:val="single" w:sz="4" w:space="0" w:color="auto"/>
            </w:tcBorders>
          </w:tcPr>
          <w:p w14:paraId="1CEB6974" w14:textId="77777777" w:rsidR="00644E7E" w:rsidRPr="00E9163C" w:rsidRDefault="00644E7E" w:rsidP="008F3228">
            <w:pPr>
              <w:pStyle w:val="BodyOne"/>
              <w:rPr>
                <w:b/>
                <w:szCs w:val="22"/>
              </w:rPr>
            </w:pPr>
            <w:r w:rsidRPr="00E9163C">
              <w:rPr>
                <w:b/>
                <w:szCs w:val="22"/>
              </w:rPr>
              <w:t>STATUS</w:t>
            </w:r>
          </w:p>
        </w:tc>
        <w:tc>
          <w:tcPr>
            <w:tcW w:w="442" w:type="pct"/>
            <w:tcBorders>
              <w:top w:val="single" w:sz="18" w:space="0" w:color="auto"/>
              <w:left w:val="single" w:sz="4" w:space="0" w:color="auto"/>
              <w:bottom w:val="single" w:sz="12" w:space="0" w:color="auto"/>
              <w:right w:val="single" w:sz="18" w:space="0" w:color="auto"/>
            </w:tcBorders>
          </w:tcPr>
          <w:p w14:paraId="0E395897" w14:textId="77777777" w:rsidR="00644E7E" w:rsidRPr="00E9163C" w:rsidRDefault="00644E7E" w:rsidP="008F3228">
            <w:pPr>
              <w:pStyle w:val="BodyOne"/>
              <w:rPr>
                <w:b/>
                <w:szCs w:val="22"/>
              </w:rPr>
            </w:pPr>
            <w:r w:rsidRPr="00E9163C">
              <w:rPr>
                <w:b/>
                <w:szCs w:val="22"/>
              </w:rPr>
              <w:t>DATE</w:t>
            </w:r>
          </w:p>
        </w:tc>
      </w:tr>
      <w:tr w:rsidR="00644E7E" w:rsidRPr="00E9163C" w14:paraId="4B59C300" w14:textId="77777777" w:rsidTr="008F3228">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14:paraId="60F1AD31" w14:textId="77777777" w:rsidR="00644E7E" w:rsidRPr="00E9163C" w:rsidRDefault="00644E7E" w:rsidP="008F3228">
            <w:pPr>
              <w:pStyle w:val="BodyOne"/>
              <w:rPr>
                <w:szCs w:val="22"/>
              </w:rPr>
            </w:pPr>
            <w:proofErr w:type="spellStart"/>
            <w:r w:rsidRPr="00E9163C">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14:paraId="328E21CB" w14:textId="77777777" w:rsidR="00644E7E" w:rsidRPr="00E9163C" w:rsidRDefault="001D2DF1" w:rsidP="008F3228">
            <w:pPr>
              <w:pStyle w:val="BodyOne"/>
              <w:ind w:left="-58" w:right="-52"/>
              <w:jc w:val="center"/>
              <w:rPr>
                <w:sz w:val="21"/>
                <w:szCs w:val="21"/>
              </w:rPr>
            </w:pPr>
            <w:r w:rsidRPr="00E9163C">
              <w:rPr>
                <w:sz w:val="21"/>
                <w:szCs w:val="21"/>
              </w:rPr>
              <w:t>2</w:t>
            </w:r>
          </w:p>
        </w:tc>
        <w:tc>
          <w:tcPr>
            <w:tcW w:w="582" w:type="pct"/>
            <w:tcBorders>
              <w:top w:val="single" w:sz="12" w:space="0" w:color="auto"/>
              <w:left w:val="single" w:sz="4" w:space="0" w:color="auto"/>
              <w:bottom w:val="single" w:sz="4" w:space="0" w:color="auto"/>
              <w:right w:val="single" w:sz="18" w:space="0" w:color="auto"/>
            </w:tcBorders>
            <w:vAlign w:val="center"/>
          </w:tcPr>
          <w:p w14:paraId="11B33F4B" w14:textId="77777777" w:rsidR="00644E7E" w:rsidRPr="00E9163C" w:rsidRDefault="001D2DF1" w:rsidP="001D2DF1">
            <w:pPr>
              <w:pStyle w:val="BodyOne"/>
              <w:rPr>
                <w:szCs w:val="22"/>
              </w:rPr>
            </w:pPr>
            <w:r w:rsidRPr="00E9163C">
              <w:rPr>
                <w:szCs w:val="22"/>
              </w:rPr>
              <w:t>08</w:t>
            </w:r>
            <w:r w:rsidR="00644E7E" w:rsidRPr="00E9163C">
              <w:rPr>
                <w:szCs w:val="22"/>
              </w:rPr>
              <w:t>/01/1</w:t>
            </w:r>
            <w:r w:rsidRPr="00E9163C">
              <w:rPr>
                <w:szCs w:val="22"/>
              </w:rPr>
              <w:t>6</w:t>
            </w:r>
          </w:p>
        </w:tc>
        <w:tc>
          <w:tcPr>
            <w:tcW w:w="120" w:type="pct"/>
            <w:tcBorders>
              <w:top w:val="nil"/>
              <w:left w:val="single" w:sz="18" w:space="0" w:color="auto"/>
              <w:bottom w:val="nil"/>
              <w:right w:val="single" w:sz="18" w:space="0" w:color="auto"/>
            </w:tcBorders>
          </w:tcPr>
          <w:p w14:paraId="248FCBDB"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B8C5F75" w14:textId="77777777" w:rsidR="00644E7E" w:rsidRPr="00E9163C" w:rsidRDefault="00644E7E" w:rsidP="008F3228">
            <w:pPr>
              <w:pStyle w:val="BodyOne"/>
              <w:rPr>
                <w:szCs w:val="22"/>
              </w:rPr>
            </w:pPr>
            <w:r w:rsidRPr="00E9163C">
              <w:rPr>
                <w:szCs w:val="22"/>
              </w:rPr>
              <w:t>10-1</w:t>
            </w:r>
          </w:p>
        </w:tc>
        <w:tc>
          <w:tcPr>
            <w:tcW w:w="595" w:type="pct"/>
            <w:tcBorders>
              <w:top w:val="single" w:sz="4" w:space="0" w:color="auto"/>
              <w:left w:val="single" w:sz="4" w:space="0" w:color="auto"/>
              <w:bottom w:val="single" w:sz="4" w:space="0" w:color="auto"/>
              <w:right w:val="single" w:sz="4" w:space="0" w:color="auto"/>
            </w:tcBorders>
            <w:vAlign w:val="center"/>
          </w:tcPr>
          <w:p w14:paraId="1336EF9C"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3D9300EC"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4B9741F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4CB621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97F3519"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7024B5A7" w14:textId="77777777" w:rsidR="00644E7E" w:rsidRPr="00E9163C" w:rsidRDefault="00644E7E" w:rsidP="008F3228">
            <w:pPr>
              <w:pStyle w:val="BodyOne"/>
              <w:rPr>
                <w:szCs w:val="22"/>
              </w:rPr>
            </w:pPr>
          </w:p>
        </w:tc>
      </w:tr>
      <w:tr w:rsidR="00644E7E" w:rsidRPr="00E9163C" w14:paraId="3A8F1D31"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D9AB03D" w14:textId="77777777" w:rsidR="00644E7E" w:rsidRPr="00E9163C" w:rsidRDefault="00644E7E" w:rsidP="008F3228">
            <w:pPr>
              <w:pStyle w:val="BodyOne"/>
              <w:rPr>
                <w:szCs w:val="22"/>
              </w:rPr>
            </w:pPr>
            <w:r w:rsidRPr="00E9163C">
              <w:rPr>
                <w:szCs w:val="22"/>
              </w:rPr>
              <w:t>ii</w:t>
            </w:r>
          </w:p>
        </w:tc>
        <w:tc>
          <w:tcPr>
            <w:tcW w:w="595" w:type="pct"/>
            <w:tcBorders>
              <w:top w:val="single" w:sz="4" w:space="0" w:color="auto"/>
              <w:left w:val="single" w:sz="4" w:space="0" w:color="auto"/>
              <w:bottom w:val="single" w:sz="4" w:space="0" w:color="auto"/>
              <w:right w:val="single" w:sz="4" w:space="0" w:color="auto"/>
            </w:tcBorders>
            <w:vAlign w:val="center"/>
          </w:tcPr>
          <w:p w14:paraId="4267FAD0"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A0DD18F"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6F2D262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21E7446" w14:textId="77777777" w:rsidR="00644E7E" w:rsidRPr="00E9163C" w:rsidRDefault="00644E7E" w:rsidP="008F3228">
            <w:pPr>
              <w:pStyle w:val="BodyOne"/>
              <w:rPr>
                <w:szCs w:val="22"/>
              </w:rPr>
            </w:pPr>
            <w:r w:rsidRPr="00E9163C">
              <w:rPr>
                <w:szCs w:val="22"/>
              </w:rPr>
              <w:t>10-2</w:t>
            </w:r>
          </w:p>
        </w:tc>
        <w:tc>
          <w:tcPr>
            <w:tcW w:w="595" w:type="pct"/>
            <w:tcBorders>
              <w:top w:val="single" w:sz="4" w:space="0" w:color="auto"/>
              <w:left w:val="single" w:sz="4" w:space="0" w:color="auto"/>
              <w:bottom w:val="single" w:sz="4" w:space="0" w:color="auto"/>
              <w:right w:val="single" w:sz="4" w:space="0" w:color="auto"/>
            </w:tcBorders>
            <w:vAlign w:val="center"/>
          </w:tcPr>
          <w:p w14:paraId="555F78DF"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4AACDBE0"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647C0A8C"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5AD8577"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CE5C938"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466562E1" w14:textId="77777777" w:rsidR="00644E7E" w:rsidRPr="00E9163C" w:rsidRDefault="00644E7E" w:rsidP="008F3228">
            <w:pPr>
              <w:pStyle w:val="BodyOne"/>
              <w:rPr>
                <w:szCs w:val="22"/>
              </w:rPr>
            </w:pPr>
          </w:p>
        </w:tc>
      </w:tr>
      <w:tr w:rsidR="001D2DF1" w:rsidRPr="00E9163C" w14:paraId="72962DC6"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F5FB745" w14:textId="77777777" w:rsidR="001D2DF1" w:rsidRPr="00E9163C" w:rsidRDefault="001D2DF1" w:rsidP="008F3228">
            <w:pPr>
              <w:pStyle w:val="BodyOne"/>
              <w:rPr>
                <w:szCs w:val="22"/>
              </w:rPr>
            </w:pPr>
            <w:r w:rsidRPr="00E9163C">
              <w:rPr>
                <w:szCs w:val="22"/>
              </w:rPr>
              <w:t>iii</w:t>
            </w:r>
          </w:p>
        </w:tc>
        <w:tc>
          <w:tcPr>
            <w:tcW w:w="595" w:type="pct"/>
            <w:tcBorders>
              <w:top w:val="single" w:sz="4" w:space="0" w:color="auto"/>
              <w:left w:val="single" w:sz="4" w:space="0" w:color="auto"/>
              <w:bottom w:val="single" w:sz="4" w:space="0" w:color="auto"/>
              <w:right w:val="single" w:sz="4" w:space="0" w:color="auto"/>
            </w:tcBorders>
            <w:vAlign w:val="center"/>
          </w:tcPr>
          <w:p w14:paraId="36069D12" w14:textId="77777777" w:rsidR="001D2DF1" w:rsidRPr="00E9163C" w:rsidRDefault="001D2DF1" w:rsidP="00795FA5">
            <w:pPr>
              <w:pStyle w:val="BodyOne"/>
              <w:ind w:left="-58" w:right="-52"/>
              <w:jc w:val="center"/>
              <w:rPr>
                <w:sz w:val="21"/>
                <w:szCs w:val="21"/>
              </w:rPr>
            </w:pPr>
            <w:r w:rsidRPr="00E9163C">
              <w:rPr>
                <w:sz w:val="21"/>
                <w:szCs w:val="21"/>
              </w:rPr>
              <w:t>2</w:t>
            </w:r>
          </w:p>
        </w:tc>
        <w:tc>
          <w:tcPr>
            <w:tcW w:w="582" w:type="pct"/>
            <w:tcBorders>
              <w:top w:val="single" w:sz="4" w:space="0" w:color="auto"/>
              <w:left w:val="single" w:sz="4" w:space="0" w:color="auto"/>
              <w:bottom w:val="single" w:sz="4" w:space="0" w:color="auto"/>
              <w:right w:val="single" w:sz="18" w:space="0" w:color="auto"/>
            </w:tcBorders>
            <w:vAlign w:val="center"/>
          </w:tcPr>
          <w:p w14:paraId="36C48E8F" w14:textId="77777777" w:rsidR="001D2DF1" w:rsidRPr="00E9163C" w:rsidRDefault="001D2DF1" w:rsidP="00795FA5">
            <w:pPr>
              <w:pStyle w:val="BodyOne"/>
              <w:rPr>
                <w:szCs w:val="22"/>
              </w:rPr>
            </w:pPr>
            <w:r w:rsidRPr="00E9163C">
              <w:rPr>
                <w:szCs w:val="22"/>
              </w:rPr>
              <w:t>08/01/16</w:t>
            </w:r>
          </w:p>
        </w:tc>
        <w:tc>
          <w:tcPr>
            <w:tcW w:w="120" w:type="pct"/>
            <w:tcBorders>
              <w:top w:val="nil"/>
              <w:left w:val="single" w:sz="18" w:space="0" w:color="auto"/>
              <w:bottom w:val="nil"/>
              <w:right w:val="single" w:sz="18" w:space="0" w:color="auto"/>
            </w:tcBorders>
          </w:tcPr>
          <w:p w14:paraId="2D9DE7AE" w14:textId="77777777" w:rsidR="001D2DF1" w:rsidRPr="00E9163C"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DCDCEFC" w14:textId="77777777" w:rsidR="001D2DF1" w:rsidRPr="00E9163C" w:rsidRDefault="001D2DF1" w:rsidP="008F3228">
            <w:pPr>
              <w:pStyle w:val="BodyOne"/>
              <w:rPr>
                <w:szCs w:val="22"/>
              </w:rPr>
            </w:pPr>
            <w:r w:rsidRPr="00E9163C">
              <w:rPr>
                <w:szCs w:val="22"/>
              </w:rPr>
              <w:t>11-1</w:t>
            </w:r>
          </w:p>
        </w:tc>
        <w:tc>
          <w:tcPr>
            <w:tcW w:w="595" w:type="pct"/>
            <w:tcBorders>
              <w:top w:val="single" w:sz="4" w:space="0" w:color="auto"/>
              <w:left w:val="single" w:sz="4" w:space="0" w:color="auto"/>
              <w:bottom w:val="single" w:sz="4" w:space="0" w:color="auto"/>
              <w:right w:val="single" w:sz="4" w:space="0" w:color="auto"/>
            </w:tcBorders>
            <w:vAlign w:val="center"/>
          </w:tcPr>
          <w:p w14:paraId="7B8A6C0A" w14:textId="77777777" w:rsidR="001D2DF1" w:rsidRPr="00E9163C" w:rsidRDefault="001D2DF1"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085FBB50" w14:textId="77777777" w:rsidR="001D2DF1" w:rsidRPr="00E9163C" w:rsidRDefault="001D2DF1"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5BA1B351" w14:textId="77777777" w:rsidR="001D2DF1" w:rsidRPr="00E9163C"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56920A9" w14:textId="77777777" w:rsidR="001D2DF1" w:rsidRPr="00E9163C" w:rsidRDefault="001D2DF1"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D16E55D" w14:textId="77777777" w:rsidR="001D2DF1" w:rsidRPr="00E9163C" w:rsidRDefault="001D2DF1"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4269DED3" w14:textId="77777777" w:rsidR="001D2DF1" w:rsidRPr="00E9163C" w:rsidRDefault="001D2DF1" w:rsidP="008F3228">
            <w:pPr>
              <w:pStyle w:val="BodyOne"/>
              <w:rPr>
                <w:szCs w:val="22"/>
              </w:rPr>
            </w:pPr>
          </w:p>
        </w:tc>
      </w:tr>
      <w:tr w:rsidR="001D2DF1" w:rsidRPr="00E9163C" w14:paraId="2B5DAEBB"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666FF11" w14:textId="77777777" w:rsidR="001D2DF1" w:rsidRPr="00E9163C" w:rsidRDefault="001D2DF1" w:rsidP="008F3228">
            <w:pPr>
              <w:pStyle w:val="BodyOne"/>
              <w:rPr>
                <w:szCs w:val="22"/>
              </w:rPr>
            </w:pPr>
            <w:r w:rsidRPr="00E9163C">
              <w:rPr>
                <w:szCs w:val="22"/>
              </w:rPr>
              <w:t>iv</w:t>
            </w:r>
          </w:p>
        </w:tc>
        <w:tc>
          <w:tcPr>
            <w:tcW w:w="595" w:type="pct"/>
            <w:tcBorders>
              <w:top w:val="single" w:sz="4" w:space="0" w:color="auto"/>
              <w:left w:val="single" w:sz="4" w:space="0" w:color="auto"/>
              <w:bottom w:val="single" w:sz="4" w:space="0" w:color="auto"/>
              <w:right w:val="single" w:sz="4" w:space="0" w:color="auto"/>
            </w:tcBorders>
            <w:vAlign w:val="center"/>
          </w:tcPr>
          <w:p w14:paraId="3853E5A6" w14:textId="77777777" w:rsidR="001D2DF1" w:rsidRPr="00E9163C" w:rsidRDefault="001D2DF1" w:rsidP="00795FA5">
            <w:pPr>
              <w:pStyle w:val="BodyOne"/>
              <w:ind w:left="-58" w:right="-52"/>
              <w:jc w:val="center"/>
              <w:rPr>
                <w:sz w:val="21"/>
                <w:szCs w:val="21"/>
              </w:rPr>
            </w:pPr>
            <w:r w:rsidRPr="00E9163C">
              <w:rPr>
                <w:sz w:val="21"/>
                <w:szCs w:val="21"/>
              </w:rPr>
              <w:t>2</w:t>
            </w:r>
          </w:p>
        </w:tc>
        <w:tc>
          <w:tcPr>
            <w:tcW w:w="582" w:type="pct"/>
            <w:tcBorders>
              <w:top w:val="single" w:sz="4" w:space="0" w:color="auto"/>
              <w:left w:val="single" w:sz="4" w:space="0" w:color="auto"/>
              <w:bottom w:val="single" w:sz="4" w:space="0" w:color="auto"/>
              <w:right w:val="single" w:sz="18" w:space="0" w:color="auto"/>
            </w:tcBorders>
            <w:vAlign w:val="center"/>
          </w:tcPr>
          <w:p w14:paraId="059DED2C" w14:textId="77777777" w:rsidR="001D2DF1" w:rsidRPr="00E9163C" w:rsidRDefault="001D2DF1" w:rsidP="00795FA5">
            <w:pPr>
              <w:pStyle w:val="BodyOne"/>
              <w:rPr>
                <w:szCs w:val="22"/>
              </w:rPr>
            </w:pPr>
            <w:r w:rsidRPr="00E9163C">
              <w:rPr>
                <w:szCs w:val="22"/>
              </w:rPr>
              <w:t>08/01/16</w:t>
            </w:r>
          </w:p>
        </w:tc>
        <w:tc>
          <w:tcPr>
            <w:tcW w:w="120" w:type="pct"/>
            <w:tcBorders>
              <w:top w:val="nil"/>
              <w:left w:val="single" w:sz="18" w:space="0" w:color="auto"/>
              <w:bottom w:val="nil"/>
              <w:right w:val="single" w:sz="18" w:space="0" w:color="auto"/>
            </w:tcBorders>
          </w:tcPr>
          <w:p w14:paraId="16A058A0" w14:textId="77777777" w:rsidR="001D2DF1" w:rsidRPr="00E9163C"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074A8FA" w14:textId="77777777" w:rsidR="001D2DF1" w:rsidRPr="00E9163C" w:rsidRDefault="001D2DF1" w:rsidP="008F3228">
            <w:pPr>
              <w:pStyle w:val="BodyOne"/>
              <w:rPr>
                <w:szCs w:val="22"/>
              </w:rPr>
            </w:pPr>
            <w:r w:rsidRPr="00E9163C">
              <w:rPr>
                <w:szCs w:val="22"/>
              </w:rPr>
              <w:t>11-2</w:t>
            </w:r>
          </w:p>
        </w:tc>
        <w:tc>
          <w:tcPr>
            <w:tcW w:w="595" w:type="pct"/>
            <w:tcBorders>
              <w:top w:val="single" w:sz="4" w:space="0" w:color="auto"/>
              <w:left w:val="single" w:sz="4" w:space="0" w:color="auto"/>
              <w:bottom w:val="single" w:sz="4" w:space="0" w:color="auto"/>
              <w:right w:val="single" w:sz="4" w:space="0" w:color="auto"/>
            </w:tcBorders>
            <w:vAlign w:val="center"/>
          </w:tcPr>
          <w:p w14:paraId="368330CC" w14:textId="77777777" w:rsidR="001D2DF1" w:rsidRPr="00E9163C" w:rsidRDefault="001D2DF1"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1F3E1DE" w14:textId="77777777" w:rsidR="001D2DF1" w:rsidRPr="00E9163C" w:rsidRDefault="001D2DF1"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642CE0BB" w14:textId="77777777" w:rsidR="001D2DF1" w:rsidRPr="00E9163C"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8B65308" w14:textId="77777777" w:rsidR="001D2DF1" w:rsidRPr="00E9163C" w:rsidRDefault="001D2DF1"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759C1F5D" w14:textId="77777777" w:rsidR="001D2DF1" w:rsidRPr="00E9163C" w:rsidRDefault="001D2DF1"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016C1B3D" w14:textId="77777777" w:rsidR="001D2DF1" w:rsidRPr="00E9163C" w:rsidRDefault="001D2DF1" w:rsidP="008F3228">
            <w:pPr>
              <w:pStyle w:val="BodyOne"/>
              <w:rPr>
                <w:szCs w:val="22"/>
              </w:rPr>
            </w:pPr>
          </w:p>
        </w:tc>
      </w:tr>
      <w:tr w:rsidR="00644E7E" w:rsidRPr="00E9163C" w14:paraId="62CDF087"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404FEEC" w14:textId="77777777" w:rsidR="00644E7E" w:rsidRPr="00E9163C" w:rsidRDefault="00644E7E" w:rsidP="008F3228">
            <w:pPr>
              <w:pStyle w:val="BodyOne"/>
              <w:rPr>
                <w:szCs w:val="22"/>
              </w:rPr>
            </w:pPr>
            <w:r w:rsidRPr="00E9163C">
              <w:rPr>
                <w:szCs w:val="22"/>
              </w:rPr>
              <w:t>v</w:t>
            </w:r>
          </w:p>
        </w:tc>
        <w:tc>
          <w:tcPr>
            <w:tcW w:w="595" w:type="pct"/>
            <w:tcBorders>
              <w:top w:val="single" w:sz="4" w:space="0" w:color="auto"/>
              <w:left w:val="single" w:sz="4" w:space="0" w:color="auto"/>
              <w:bottom w:val="single" w:sz="4" w:space="0" w:color="auto"/>
              <w:right w:val="single" w:sz="4" w:space="0" w:color="auto"/>
            </w:tcBorders>
            <w:vAlign w:val="center"/>
          </w:tcPr>
          <w:p w14:paraId="0EB4718D"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3B74E6DE"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0EC9B8C7"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BC273DF" w14:textId="77777777" w:rsidR="00644E7E" w:rsidRPr="00E9163C" w:rsidRDefault="00644E7E" w:rsidP="008F3228">
            <w:pPr>
              <w:pStyle w:val="BodyOne"/>
              <w:rPr>
                <w:szCs w:val="22"/>
              </w:rPr>
            </w:pPr>
            <w:r w:rsidRPr="00E9163C">
              <w:rPr>
                <w:szCs w:val="22"/>
              </w:rPr>
              <w:t>11-3</w:t>
            </w:r>
          </w:p>
        </w:tc>
        <w:tc>
          <w:tcPr>
            <w:tcW w:w="595" w:type="pct"/>
            <w:tcBorders>
              <w:top w:val="single" w:sz="4" w:space="0" w:color="auto"/>
              <w:left w:val="single" w:sz="4" w:space="0" w:color="auto"/>
              <w:bottom w:val="single" w:sz="4" w:space="0" w:color="auto"/>
              <w:right w:val="single" w:sz="4" w:space="0" w:color="auto"/>
            </w:tcBorders>
            <w:vAlign w:val="center"/>
          </w:tcPr>
          <w:p w14:paraId="1DE41A17"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52C9A35F"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1C8D4423"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727BB745"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F32D9FD"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2CE18592" w14:textId="77777777" w:rsidR="00644E7E" w:rsidRPr="00E9163C" w:rsidRDefault="00644E7E" w:rsidP="008F3228">
            <w:pPr>
              <w:pStyle w:val="BodyOne"/>
              <w:rPr>
                <w:szCs w:val="22"/>
              </w:rPr>
            </w:pPr>
          </w:p>
        </w:tc>
      </w:tr>
      <w:tr w:rsidR="00644E7E" w:rsidRPr="00E9163C" w14:paraId="6564F7CF"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191579E" w14:textId="77777777" w:rsidR="00644E7E" w:rsidRPr="00E9163C" w:rsidRDefault="00644E7E" w:rsidP="008F3228">
            <w:pPr>
              <w:pStyle w:val="BodyOne"/>
              <w:rPr>
                <w:szCs w:val="22"/>
              </w:rPr>
            </w:pPr>
            <w:r w:rsidRPr="00E9163C">
              <w:rPr>
                <w:szCs w:val="22"/>
              </w:rPr>
              <w:t>vi</w:t>
            </w:r>
          </w:p>
        </w:tc>
        <w:tc>
          <w:tcPr>
            <w:tcW w:w="595" w:type="pct"/>
            <w:tcBorders>
              <w:top w:val="single" w:sz="4" w:space="0" w:color="auto"/>
              <w:left w:val="single" w:sz="4" w:space="0" w:color="auto"/>
              <w:bottom w:val="single" w:sz="4" w:space="0" w:color="auto"/>
              <w:right w:val="single" w:sz="4" w:space="0" w:color="auto"/>
            </w:tcBorders>
            <w:vAlign w:val="center"/>
          </w:tcPr>
          <w:p w14:paraId="0FDB0372"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01FE4FC"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2A076B5"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0F6CB75" w14:textId="77777777" w:rsidR="00644E7E" w:rsidRPr="00E9163C" w:rsidRDefault="00644E7E" w:rsidP="008F3228">
            <w:pPr>
              <w:pStyle w:val="BodyOne"/>
              <w:rPr>
                <w:szCs w:val="22"/>
              </w:rPr>
            </w:pPr>
            <w:r w:rsidRPr="00E9163C">
              <w:rPr>
                <w:szCs w:val="22"/>
              </w:rPr>
              <w:t>11-4</w:t>
            </w:r>
          </w:p>
        </w:tc>
        <w:tc>
          <w:tcPr>
            <w:tcW w:w="595" w:type="pct"/>
            <w:tcBorders>
              <w:top w:val="single" w:sz="4" w:space="0" w:color="auto"/>
              <w:left w:val="single" w:sz="4" w:space="0" w:color="auto"/>
              <w:bottom w:val="single" w:sz="4" w:space="0" w:color="auto"/>
              <w:right w:val="single" w:sz="4" w:space="0" w:color="auto"/>
            </w:tcBorders>
            <w:vAlign w:val="center"/>
          </w:tcPr>
          <w:p w14:paraId="36E808D8"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7EA808ED"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0F6B70B9"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7D0302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78D4959E"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0E7CD0DA" w14:textId="77777777" w:rsidR="00644E7E" w:rsidRPr="00E9163C" w:rsidRDefault="00644E7E" w:rsidP="008F3228">
            <w:pPr>
              <w:pStyle w:val="BodyOne"/>
              <w:rPr>
                <w:szCs w:val="22"/>
              </w:rPr>
            </w:pPr>
          </w:p>
        </w:tc>
      </w:tr>
      <w:tr w:rsidR="00644E7E" w:rsidRPr="00E9163C" w14:paraId="44201CBA"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6D83BE60" w14:textId="77777777" w:rsidR="00644E7E" w:rsidRPr="00E9163C" w:rsidRDefault="00644E7E" w:rsidP="008F3228">
            <w:pPr>
              <w:pStyle w:val="BodyOne"/>
              <w:rPr>
                <w:szCs w:val="22"/>
              </w:rPr>
            </w:pPr>
            <w:r w:rsidRPr="00E9163C">
              <w:rPr>
                <w:szCs w:val="22"/>
              </w:rPr>
              <w:t>1-1</w:t>
            </w:r>
          </w:p>
        </w:tc>
        <w:tc>
          <w:tcPr>
            <w:tcW w:w="595" w:type="pct"/>
            <w:tcBorders>
              <w:top w:val="single" w:sz="4" w:space="0" w:color="auto"/>
              <w:left w:val="single" w:sz="4" w:space="0" w:color="auto"/>
              <w:bottom w:val="single" w:sz="4" w:space="0" w:color="auto"/>
              <w:right w:val="single" w:sz="4" w:space="0" w:color="auto"/>
            </w:tcBorders>
            <w:vAlign w:val="center"/>
          </w:tcPr>
          <w:p w14:paraId="722B6494"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05BE7DC7"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77EBE014"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F006696" w14:textId="77777777" w:rsidR="00644E7E" w:rsidRPr="00E9163C" w:rsidRDefault="00644E7E" w:rsidP="008F3228">
            <w:pPr>
              <w:pStyle w:val="BodyOne"/>
              <w:rPr>
                <w:szCs w:val="22"/>
              </w:rPr>
            </w:pPr>
            <w:r w:rsidRPr="00E9163C">
              <w:rPr>
                <w:szCs w:val="22"/>
              </w:rPr>
              <w:t>11-5</w:t>
            </w:r>
          </w:p>
        </w:tc>
        <w:tc>
          <w:tcPr>
            <w:tcW w:w="595" w:type="pct"/>
            <w:tcBorders>
              <w:top w:val="single" w:sz="4" w:space="0" w:color="auto"/>
              <w:left w:val="single" w:sz="4" w:space="0" w:color="auto"/>
              <w:bottom w:val="single" w:sz="4" w:space="0" w:color="auto"/>
              <w:right w:val="single" w:sz="4" w:space="0" w:color="auto"/>
            </w:tcBorders>
            <w:vAlign w:val="center"/>
          </w:tcPr>
          <w:p w14:paraId="3D6C6421"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024A2573"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718B6FFC"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D541422"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D951106"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0ABB079F" w14:textId="77777777" w:rsidR="00644E7E" w:rsidRPr="00E9163C" w:rsidRDefault="00644E7E" w:rsidP="008F3228">
            <w:pPr>
              <w:pStyle w:val="BodyOne"/>
              <w:rPr>
                <w:szCs w:val="22"/>
              </w:rPr>
            </w:pPr>
          </w:p>
        </w:tc>
      </w:tr>
      <w:tr w:rsidR="00644E7E" w:rsidRPr="00E9163C" w14:paraId="635E6B8D"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EFAEDBB" w14:textId="77777777" w:rsidR="00644E7E" w:rsidRPr="00E9163C" w:rsidRDefault="00644E7E" w:rsidP="008F3228">
            <w:pPr>
              <w:pStyle w:val="BodyOne"/>
              <w:rPr>
                <w:szCs w:val="22"/>
              </w:rPr>
            </w:pPr>
            <w:r w:rsidRPr="00E9163C">
              <w:rPr>
                <w:szCs w:val="22"/>
              </w:rPr>
              <w:t>2-1</w:t>
            </w:r>
          </w:p>
        </w:tc>
        <w:tc>
          <w:tcPr>
            <w:tcW w:w="595" w:type="pct"/>
            <w:tcBorders>
              <w:top w:val="single" w:sz="4" w:space="0" w:color="auto"/>
              <w:left w:val="single" w:sz="4" w:space="0" w:color="auto"/>
              <w:bottom w:val="single" w:sz="4" w:space="0" w:color="auto"/>
              <w:right w:val="single" w:sz="4" w:space="0" w:color="auto"/>
            </w:tcBorders>
            <w:vAlign w:val="center"/>
          </w:tcPr>
          <w:p w14:paraId="1B7ED077"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B101B2D"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63EF8528"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76D43A73" w14:textId="77777777" w:rsidR="00644E7E" w:rsidRPr="00E9163C" w:rsidRDefault="00644E7E" w:rsidP="008F3228">
            <w:pPr>
              <w:pStyle w:val="BodyOne"/>
              <w:rPr>
                <w:szCs w:val="22"/>
              </w:rPr>
            </w:pPr>
            <w:r w:rsidRPr="00E9163C">
              <w:rPr>
                <w:szCs w:val="22"/>
              </w:rPr>
              <w:t>12-1</w:t>
            </w:r>
          </w:p>
        </w:tc>
        <w:tc>
          <w:tcPr>
            <w:tcW w:w="595" w:type="pct"/>
            <w:tcBorders>
              <w:top w:val="single" w:sz="4" w:space="0" w:color="auto"/>
              <w:left w:val="single" w:sz="4" w:space="0" w:color="auto"/>
              <w:bottom w:val="single" w:sz="4" w:space="0" w:color="auto"/>
              <w:right w:val="single" w:sz="4" w:space="0" w:color="auto"/>
            </w:tcBorders>
            <w:vAlign w:val="center"/>
          </w:tcPr>
          <w:p w14:paraId="46D355B2"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348B7AB0" w14:textId="77777777" w:rsidR="00644E7E" w:rsidRPr="00E9163C" w:rsidRDefault="00644E7E" w:rsidP="008F3228">
            <w:pPr>
              <w:pStyle w:val="BodyOne"/>
              <w:rPr>
                <w:szCs w:val="22"/>
              </w:rPr>
            </w:pPr>
            <w:r w:rsidRPr="00E9163C">
              <w:rPr>
                <w:szCs w:val="22"/>
              </w:rPr>
              <w:t>11/01/14</w:t>
            </w:r>
          </w:p>
        </w:tc>
        <w:tc>
          <w:tcPr>
            <w:tcW w:w="120" w:type="pct"/>
            <w:tcBorders>
              <w:top w:val="nil"/>
              <w:left w:val="single" w:sz="4" w:space="0" w:color="auto"/>
              <w:bottom w:val="nil"/>
              <w:right w:val="single" w:sz="18" w:space="0" w:color="auto"/>
            </w:tcBorders>
          </w:tcPr>
          <w:p w14:paraId="65EE706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75BF22C"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D663D07"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0640147B" w14:textId="77777777" w:rsidR="00644E7E" w:rsidRPr="00E9163C" w:rsidRDefault="00644E7E" w:rsidP="008F3228">
            <w:pPr>
              <w:pStyle w:val="BodyOne"/>
              <w:rPr>
                <w:szCs w:val="22"/>
              </w:rPr>
            </w:pPr>
          </w:p>
        </w:tc>
      </w:tr>
      <w:tr w:rsidR="00644E7E" w:rsidRPr="00E9163C" w14:paraId="4845DF15"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850FB41" w14:textId="77777777" w:rsidR="00644E7E" w:rsidRPr="00E9163C" w:rsidRDefault="00644E7E" w:rsidP="008F3228">
            <w:pPr>
              <w:pStyle w:val="BodyOne"/>
              <w:rPr>
                <w:szCs w:val="22"/>
              </w:rPr>
            </w:pPr>
            <w:r w:rsidRPr="00E9163C">
              <w:rPr>
                <w:szCs w:val="22"/>
              </w:rPr>
              <w:t>2-2</w:t>
            </w:r>
          </w:p>
        </w:tc>
        <w:tc>
          <w:tcPr>
            <w:tcW w:w="595" w:type="pct"/>
            <w:tcBorders>
              <w:top w:val="single" w:sz="4" w:space="0" w:color="auto"/>
              <w:left w:val="single" w:sz="4" w:space="0" w:color="auto"/>
              <w:bottom w:val="single" w:sz="4" w:space="0" w:color="auto"/>
              <w:right w:val="single" w:sz="4" w:space="0" w:color="auto"/>
            </w:tcBorders>
            <w:vAlign w:val="center"/>
          </w:tcPr>
          <w:p w14:paraId="15C3D032"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1416D101"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A5CC7B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4677639"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702F5D5E" w14:textId="77777777" w:rsidR="00644E7E" w:rsidRPr="00E9163C"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14:paraId="641DD83B"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67FD3DA7"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793310EC"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371D2519"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7424F131" w14:textId="77777777" w:rsidR="00644E7E" w:rsidRPr="00E9163C" w:rsidRDefault="00644E7E" w:rsidP="008F3228">
            <w:pPr>
              <w:pStyle w:val="BodyOne"/>
              <w:rPr>
                <w:szCs w:val="22"/>
              </w:rPr>
            </w:pPr>
          </w:p>
        </w:tc>
      </w:tr>
      <w:tr w:rsidR="00644E7E" w:rsidRPr="00E9163C" w14:paraId="04DA4A36"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3B8C1341" w14:textId="77777777" w:rsidR="00644E7E" w:rsidRPr="00E9163C" w:rsidRDefault="00644E7E" w:rsidP="008F3228">
            <w:pPr>
              <w:pStyle w:val="BodyOne"/>
              <w:rPr>
                <w:szCs w:val="22"/>
              </w:rPr>
            </w:pPr>
            <w:r w:rsidRPr="00E9163C">
              <w:rPr>
                <w:szCs w:val="22"/>
              </w:rPr>
              <w:t>3-1</w:t>
            </w:r>
          </w:p>
        </w:tc>
        <w:tc>
          <w:tcPr>
            <w:tcW w:w="595" w:type="pct"/>
            <w:tcBorders>
              <w:top w:val="single" w:sz="4" w:space="0" w:color="auto"/>
              <w:left w:val="single" w:sz="4" w:space="0" w:color="auto"/>
              <w:bottom w:val="single" w:sz="4" w:space="0" w:color="auto"/>
              <w:right w:val="single" w:sz="4" w:space="0" w:color="auto"/>
            </w:tcBorders>
            <w:vAlign w:val="center"/>
          </w:tcPr>
          <w:p w14:paraId="07CB6A4D"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1B9BC9A"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6D85355C"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A5D0D53"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4ED4E937" w14:textId="77777777" w:rsidR="00644E7E" w:rsidRPr="00E9163C"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14:paraId="5903C86F"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012D21EB"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B7AF4CF"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770E8B21"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03FC65CE" w14:textId="77777777" w:rsidR="00644E7E" w:rsidRPr="00E9163C" w:rsidRDefault="00644E7E" w:rsidP="008F3228">
            <w:pPr>
              <w:pStyle w:val="BodyOne"/>
              <w:rPr>
                <w:szCs w:val="22"/>
              </w:rPr>
            </w:pPr>
          </w:p>
        </w:tc>
      </w:tr>
      <w:tr w:rsidR="00644E7E" w:rsidRPr="00E9163C" w14:paraId="2BDA1110"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55D99D6" w14:textId="77777777" w:rsidR="00644E7E" w:rsidRPr="00E9163C" w:rsidRDefault="00644E7E" w:rsidP="008F3228">
            <w:pPr>
              <w:pStyle w:val="BodyOne"/>
              <w:rPr>
                <w:szCs w:val="22"/>
              </w:rPr>
            </w:pPr>
            <w:r w:rsidRPr="00E9163C">
              <w:rPr>
                <w:szCs w:val="22"/>
              </w:rPr>
              <w:t>3-2</w:t>
            </w:r>
          </w:p>
        </w:tc>
        <w:tc>
          <w:tcPr>
            <w:tcW w:w="595" w:type="pct"/>
            <w:tcBorders>
              <w:top w:val="single" w:sz="4" w:space="0" w:color="auto"/>
              <w:left w:val="single" w:sz="4" w:space="0" w:color="auto"/>
              <w:bottom w:val="single" w:sz="4" w:space="0" w:color="auto"/>
              <w:right w:val="single" w:sz="4" w:space="0" w:color="auto"/>
            </w:tcBorders>
            <w:vAlign w:val="center"/>
          </w:tcPr>
          <w:p w14:paraId="32E384A1"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5D63DED1"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5B67D8F5"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9FB1176"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FD9A944" w14:textId="77777777" w:rsidR="00644E7E" w:rsidRPr="00E9163C"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14:paraId="0C3F87E6"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7C4D2F22"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8162E7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4601D35D"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4F1676D8" w14:textId="77777777" w:rsidR="00644E7E" w:rsidRPr="00E9163C" w:rsidRDefault="00644E7E" w:rsidP="008F3228">
            <w:pPr>
              <w:pStyle w:val="BodyOne"/>
              <w:rPr>
                <w:szCs w:val="22"/>
              </w:rPr>
            </w:pPr>
          </w:p>
        </w:tc>
      </w:tr>
      <w:tr w:rsidR="00644E7E" w:rsidRPr="00E9163C" w14:paraId="6A957D39"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67CD6F6C" w14:textId="77777777" w:rsidR="00644E7E" w:rsidRPr="00E9163C" w:rsidRDefault="00644E7E" w:rsidP="008F3228">
            <w:pPr>
              <w:pStyle w:val="BodyOne"/>
              <w:rPr>
                <w:szCs w:val="22"/>
              </w:rPr>
            </w:pPr>
            <w:r w:rsidRPr="00E9163C">
              <w:rPr>
                <w:szCs w:val="22"/>
              </w:rPr>
              <w:t>3-3</w:t>
            </w:r>
          </w:p>
        </w:tc>
        <w:tc>
          <w:tcPr>
            <w:tcW w:w="595" w:type="pct"/>
            <w:tcBorders>
              <w:top w:val="single" w:sz="4" w:space="0" w:color="auto"/>
              <w:left w:val="single" w:sz="4" w:space="0" w:color="auto"/>
              <w:bottom w:val="single" w:sz="4" w:space="0" w:color="auto"/>
              <w:right w:val="single" w:sz="4" w:space="0" w:color="auto"/>
            </w:tcBorders>
            <w:vAlign w:val="center"/>
          </w:tcPr>
          <w:p w14:paraId="4F386F8E"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431C74F3"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35BF6A5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B6054B2"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99DDB27" w14:textId="77777777" w:rsidR="00644E7E" w:rsidRPr="00E9163C" w:rsidRDefault="00644E7E" w:rsidP="008F3228">
            <w:pPr>
              <w:pStyle w:val="BodyOne"/>
              <w:ind w:left="-58" w:right="-52"/>
              <w:rPr>
                <w:sz w:val="21"/>
                <w:szCs w:val="21"/>
              </w:rPr>
            </w:pPr>
          </w:p>
        </w:tc>
        <w:tc>
          <w:tcPr>
            <w:tcW w:w="582" w:type="pct"/>
            <w:tcBorders>
              <w:top w:val="single" w:sz="4" w:space="0" w:color="auto"/>
              <w:left w:val="single" w:sz="4" w:space="0" w:color="auto"/>
              <w:bottom w:val="single" w:sz="4" w:space="0" w:color="auto"/>
              <w:right w:val="single" w:sz="18" w:space="0" w:color="auto"/>
            </w:tcBorders>
          </w:tcPr>
          <w:p w14:paraId="07ED1A46" w14:textId="77777777" w:rsidR="00644E7E" w:rsidRPr="00E9163C" w:rsidRDefault="00644E7E" w:rsidP="008F3228"/>
        </w:tc>
        <w:tc>
          <w:tcPr>
            <w:tcW w:w="120" w:type="pct"/>
            <w:tcBorders>
              <w:top w:val="nil"/>
              <w:left w:val="single" w:sz="4" w:space="0" w:color="auto"/>
              <w:bottom w:val="nil"/>
              <w:right w:val="single" w:sz="18" w:space="0" w:color="auto"/>
            </w:tcBorders>
          </w:tcPr>
          <w:p w14:paraId="2E159E43"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E6537F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5C2117CF"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7C9B3D8E" w14:textId="77777777" w:rsidR="00644E7E" w:rsidRPr="00E9163C" w:rsidRDefault="00644E7E" w:rsidP="008F3228">
            <w:pPr>
              <w:pStyle w:val="BodyOne"/>
              <w:rPr>
                <w:szCs w:val="22"/>
              </w:rPr>
            </w:pPr>
          </w:p>
        </w:tc>
      </w:tr>
      <w:tr w:rsidR="004142F4" w:rsidRPr="00E9163C" w14:paraId="5E58E995"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3F1F1AA" w14:textId="77777777" w:rsidR="004142F4" w:rsidRPr="00E9163C" w:rsidRDefault="004142F4" w:rsidP="008F3228">
            <w:pPr>
              <w:pStyle w:val="BodyOne"/>
              <w:rPr>
                <w:szCs w:val="22"/>
              </w:rPr>
            </w:pPr>
            <w:r w:rsidRPr="00E9163C">
              <w:rPr>
                <w:szCs w:val="22"/>
              </w:rPr>
              <w:t>3-4</w:t>
            </w:r>
          </w:p>
        </w:tc>
        <w:tc>
          <w:tcPr>
            <w:tcW w:w="595" w:type="pct"/>
            <w:tcBorders>
              <w:top w:val="single" w:sz="4" w:space="0" w:color="auto"/>
              <w:left w:val="single" w:sz="4" w:space="0" w:color="auto"/>
              <w:bottom w:val="single" w:sz="4" w:space="0" w:color="auto"/>
              <w:right w:val="single" w:sz="4" w:space="0" w:color="auto"/>
            </w:tcBorders>
            <w:vAlign w:val="center"/>
          </w:tcPr>
          <w:p w14:paraId="73D0C731" w14:textId="77777777" w:rsidR="004142F4" w:rsidRPr="00E9163C" w:rsidRDefault="004142F4" w:rsidP="00795FA5">
            <w:pPr>
              <w:pStyle w:val="BodyOne"/>
              <w:ind w:left="-58" w:right="-52"/>
              <w:jc w:val="center"/>
              <w:rPr>
                <w:sz w:val="21"/>
                <w:szCs w:val="21"/>
              </w:rPr>
            </w:pPr>
            <w:r w:rsidRPr="00E9163C">
              <w:rPr>
                <w:sz w:val="21"/>
                <w:szCs w:val="21"/>
              </w:rPr>
              <w:t>1</w:t>
            </w:r>
          </w:p>
        </w:tc>
        <w:tc>
          <w:tcPr>
            <w:tcW w:w="582" w:type="pct"/>
            <w:tcBorders>
              <w:top w:val="single" w:sz="4" w:space="0" w:color="auto"/>
              <w:left w:val="single" w:sz="4" w:space="0" w:color="auto"/>
              <w:bottom w:val="single" w:sz="4" w:space="0" w:color="auto"/>
              <w:right w:val="single" w:sz="18" w:space="0" w:color="auto"/>
            </w:tcBorders>
            <w:vAlign w:val="center"/>
          </w:tcPr>
          <w:p w14:paraId="2B76AB19" w14:textId="77777777" w:rsidR="004142F4" w:rsidRPr="00E9163C" w:rsidRDefault="004142F4" w:rsidP="00795FA5">
            <w:pPr>
              <w:pStyle w:val="BodyOne"/>
              <w:rPr>
                <w:szCs w:val="22"/>
              </w:rPr>
            </w:pPr>
            <w:r w:rsidRPr="00E9163C">
              <w:rPr>
                <w:szCs w:val="22"/>
              </w:rPr>
              <w:t>07/15/15</w:t>
            </w:r>
          </w:p>
        </w:tc>
        <w:tc>
          <w:tcPr>
            <w:tcW w:w="120" w:type="pct"/>
            <w:tcBorders>
              <w:top w:val="nil"/>
              <w:left w:val="single" w:sz="18" w:space="0" w:color="auto"/>
              <w:bottom w:val="nil"/>
              <w:right w:val="single" w:sz="18" w:space="0" w:color="auto"/>
            </w:tcBorders>
          </w:tcPr>
          <w:p w14:paraId="028EA126" w14:textId="77777777" w:rsidR="004142F4" w:rsidRPr="00E9163C"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4C8D1B9" w14:textId="77777777" w:rsidR="004142F4" w:rsidRPr="00E9163C"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1722726A" w14:textId="77777777" w:rsidR="004142F4" w:rsidRPr="00E9163C" w:rsidRDefault="004142F4"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1F8C0C93" w14:textId="77777777" w:rsidR="004142F4" w:rsidRPr="00E9163C" w:rsidRDefault="004142F4" w:rsidP="008F3228">
            <w:pPr>
              <w:pStyle w:val="BodyOne"/>
              <w:rPr>
                <w:szCs w:val="22"/>
              </w:rPr>
            </w:pPr>
          </w:p>
        </w:tc>
        <w:tc>
          <w:tcPr>
            <w:tcW w:w="120" w:type="pct"/>
            <w:tcBorders>
              <w:top w:val="nil"/>
              <w:left w:val="single" w:sz="4" w:space="0" w:color="auto"/>
              <w:bottom w:val="nil"/>
              <w:right w:val="single" w:sz="18" w:space="0" w:color="auto"/>
            </w:tcBorders>
          </w:tcPr>
          <w:p w14:paraId="5ACB227E" w14:textId="77777777" w:rsidR="004142F4" w:rsidRPr="00E9163C"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DF7135D" w14:textId="77777777" w:rsidR="004142F4" w:rsidRPr="00E9163C"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4AAEBD96" w14:textId="77777777" w:rsidR="004142F4" w:rsidRPr="00E9163C" w:rsidRDefault="004142F4"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2CAC056D" w14:textId="77777777" w:rsidR="004142F4" w:rsidRPr="00E9163C" w:rsidRDefault="004142F4" w:rsidP="008F3228">
            <w:pPr>
              <w:pStyle w:val="BodyOne"/>
              <w:rPr>
                <w:szCs w:val="22"/>
              </w:rPr>
            </w:pPr>
          </w:p>
        </w:tc>
      </w:tr>
      <w:tr w:rsidR="00644E7E" w:rsidRPr="00E9163C" w14:paraId="49999E03"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405E1CF" w14:textId="77777777" w:rsidR="00644E7E" w:rsidRPr="00E9163C" w:rsidRDefault="00644E7E" w:rsidP="008F3228">
            <w:pPr>
              <w:pStyle w:val="BodyOne"/>
              <w:rPr>
                <w:szCs w:val="22"/>
              </w:rPr>
            </w:pPr>
            <w:r w:rsidRPr="00E9163C">
              <w:rPr>
                <w:szCs w:val="22"/>
              </w:rPr>
              <w:t>3-5</w:t>
            </w:r>
          </w:p>
        </w:tc>
        <w:tc>
          <w:tcPr>
            <w:tcW w:w="595" w:type="pct"/>
            <w:tcBorders>
              <w:top w:val="single" w:sz="4" w:space="0" w:color="auto"/>
              <w:left w:val="single" w:sz="4" w:space="0" w:color="auto"/>
              <w:bottom w:val="single" w:sz="4" w:space="0" w:color="auto"/>
              <w:right w:val="single" w:sz="4" w:space="0" w:color="auto"/>
            </w:tcBorders>
            <w:vAlign w:val="center"/>
          </w:tcPr>
          <w:p w14:paraId="40B46C29"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4A62FF1"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568A2297"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0C5DE63B"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9562414"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48B2C10C"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0CA4C287"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7C76E5D"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28E1BDE7"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773F11C5" w14:textId="77777777" w:rsidR="00644E7E" w:rsidRPr="00E9163C" w:rsidRDefault="00644E7E" w:rsidP="008F3228">
            <w:pPr>
              <w:pStyle w:val="BodyOne"/>
              <w:rPr>
                <w:szCs w:val="22"/>
              </w:rPr>
            </w:pPr>
          </w:p>
        </w:tc>
      </w:tr>
      <w:tr w:rsidR="00644E7E" w:rsidRPr="00E9163C" w14:paraId="662583C4"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54FC537" w14:textId="77777777" w:rsidR="00644E7E" w:rsidRPr="00E9163C" w:rsidRDefault="00644E7E" w:rsidP="008F3228">
            <w:pPr>
              <w:pStyle w:val="BodyOne"/>
              <w:rPr>
                <w:szCs w:val="22"/>
              </w:rPr>
            </w:pPr>
            <w:r w:rsidRPr="00E9163C">
              <w:rPr>
                <w:szCs w:val="22"/>
              </w:rPr>
              <w:t>3-6</w:t>
            </w:r>
          </w:p>
        </w:tc>
        <w:tc>
          <w:tcPr>
            <w:tcW w:w="595" w:type="pct"/>
            <w:tcBorders>
              <w:top w:val="single" w:sz="4" w:space="0" w:color="auto"/>
              <w:left w:val="single" w:sz="4" w:space="0" w:color="auto"/>
              <w:bottom w:val="single" w:sz="4" w:space="0" w:color="auto"/>
              <w:right w:val="single" w:sz="4" w:space="0" w:color="auto"/>
            </w:tcBorders>
            <w:vAlign w:val="center"/>
          </w:tcPr>
          <w:p w14:paraId="004D8695"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3930AD10"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1B6C1BBA"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D70796D"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7EEF0FAE"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3439722F" w14:textId="77777777" w:rsidR="00644E7E" w:rsidRPr="00E9163C" w:rsidRDefault="00644E7E" w:rsidP="008F3228"/>
        </w:tc>
        <w:tc>
          <w:tcPr>
            <w:tcW w:w="120" w:type="pct"/>
            <w:tcBorders>
              <w:top w:val="nil"/>
              <w:left w:val="single" w:sz="4" w:space="0" w:color="auto"/>
              <w:bottom w:val="nil"/>
              <w:right w:val="single" w:sz="18" w:space="0" w:color="auto"/>
            </w:tcBorders>
          </w:tcPr>
          <w:p w14:paraId="1ADE452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5C10897E"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1777ED1"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6048DBCF" w14:textId="77777777" w:rsidR="00644E7E" w:rsidRPr="00E9163C" w:rsidRDefault="00644E7E" w:rsidP="008F3228">
            <w:pPr>
              <w:pStyle w:val="BodyOne"/>
              <w:rPr>
                <w:szCs w:val="22"/>
              </w:rPr>
            </w:pPr>
          </w:p>
        </w:tc>
      </w:tr>
      <w:tr w:rsidR="00644E7E" w:rsidRPr="00E9163C" w14:paraId="3084C7D3"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83CED44" w14:textId="77777777" w:rsidR="00644E7E" w:rsidRPr="00E9163C" w:rsidRDefault="00644E7E" w:rsidP="008F3228">
            <w:pPr>
              <w:pStyle w:val="BodyOne"/>
              <w:rPr>
                <w:szCs w:val="22"/>
              </w:rPr>
            </w:pPr>
            <w:r w:rsidRPr="00E9163C">
              <w:rPr>
                <w:szCs w:val="22"/>
              </w:rPr>
              <w:t>3-7</w:t>
            </w:r>
          </w:p>
        </w:tc>
        <w:tc>
          <w:tcPr>
            <w:tcW w:w="595" w:type="pct"/>
            <w:tcBorders>
              <w:top w:val="single" w:sz="4" w:space="0" w:color="auto"/>
              <w:left w:val="single" w:sz="4" w:space="0" w:color="auto"/>
              <w:bottom w:val="single" w:sz="4" w:space="0" w:color="auto"/>
              <w:right w:val="single" w:sz="4" w:space="0" w:color="auto"/>
            </w:tcBorders>
            <w:vAlign w:val="center"/>
          </w:tcPr>
          <w:p w14:paraId="6467153B"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1A655DE"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53912E5"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996AE96"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64B490B3"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7E20058E" w14:textId="77777777" w:rsidR="00644E7E" w:rsidRPr="00E9163C" w:rsidRDefault="00644E7E" w:rsidP="008F3228"/>
        </w:tc>
        <w:tc>
          <w:tcPr>
            <w:tcW w:w="120" w:type="pct"/>
            <w:tcBorders>
              <w:top w:val="nil"/>
              <w:left w:val="single" w:sz="4" w:space="0" w:color="auto"/>
              <w:bottom w:val="nil"/>
              <w:right w:val="single" w:sz="18" w:space="0" w:color="auto"/>
            </w:tcBorders>
          </w:tcPr>
          <w:p w14:paraId="2D821352"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722BF8A4"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1BEEB333"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2F5D7CAD" w14:textId="77777777" w:rsidR="00644E7E" w:rsidRPr="00E9163C" w:rsidRDefault="00644E7E" w:rsidP="008F3228">
            <w:pPr>
              <w:pStyle w:val="BodyOne"/>
              <w:rPr>
                <w:szCs w:val="22"/>
              </w:rPr>
            </w:pPr>
          </w:p>
        </w:tc>
      </w:tr>
      <w:tr w:rsidR="00644E7E" w:rsidRPr="00E9163C" w14:paraId="00657B19"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70F2AE5C" w14:textId="77777777" w:rsidR="00644E7E" w:rsidRPr="00E9163C" w:rsidRDefault="00644E7E" w:rsidP="008F3228">
            <w:pPr>
              <w:pStyle w:val="BodyOne"/>
              <w:rPr>
                <w:szCs w:val="22"/>
              </w:rPr>
            </w:pPr>
            <w:r w:rsidRPr="00E9163C">
              <w:rPr>
                <w:szCs w:val="22"/>
              </w:rPr>
              <w:t>4-1</w:t>
            </w:r>
          </w:p>
        </w:tc>
        <w:tc>
          <w:tcPr>
            <w:tcW w:w="595" w:type="pct"/>
            <w:tcBorders>
              <w:top w:val="single" w:sz="4" w:space="0" w:color="auto"/>
              <w:left w:val="single" w:sz="4" w:space="0" w:color="auto"/>
              <w:bottom w:val="single" w:sz="4" w:space="0" w:color="auto"/>
              <w:right w:val="single" w:sz="4" w:space="0" w:color="auto"/>
            </w:tcBorders>
            <w:vAlign w:val="center"/>
          </w:tcPr>
          <w:p w14:paraId="2917EEEB"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16356BA4"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1A6F23E2"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4C05C82"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52A9C509"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55F8D3FE" w14:textId="77777777" w:rsidR="00644E7E" w:rsidRPr="00E9163C" w:rsidRDefault="00644E7E" w:rsidP="008F3228"/>
        </w:tc>
        <w:tc>
          <w:tcPr>
            <w:tcW w:w="120" w:type="pct"/>
            <w:tcBorders>
              <w:top w:val="nil"/>
              <w:left w:val="single" w:sz="4" w:space="0" w:color="auto"/>
              <w:bottom w:val="nil"/>
              <w:right w:val="single" w:sz="18" w:space="0" w:color="auto"/>
            </w:tcBorders>
          </w:tcPr>
          <w:p w14:paraId="45E99C6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E22E3AE"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0B855B23"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160607CA" w14:textId="77777777" w:rsidR="00644E7E" w:rsidRPr="00E9163C" w:rsidRDefault="00644E7E" w:rsidP="008F3228">
            <w:pPr>
              <w:pStyle w:val="BodyOne"/>
              <w:rPr>
                <w:szCs w:val="22"/>
              </w:rPr>
            </w:pPr>
          </w:p>
        </w:tc>
      </w:tr>
      <w:tr w:rsidR="00644E7E" w:rsidRPr="00E9163C" w14:paraId="736505AD"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50300FB9" w14:textId="77777777" w:rsidR="00644E7E" w:rsidRPr="00E9163C" w:rsidRDefault="00644E7E" w:rsidP="008F3228">
            <w:pPr>
              <w:pStyle w:val="BodyOne"/>
              <w:rPr>
                <w:szCs w:val="22"/>
              </w:rPr>
            </w:pPr>
            <w:r w:rsidRPr="00E9163C">
              <w:rPr>
                <w:szCs w:val="22"/>
              </w:rPr>
              <w:t>5-1</w:t>
            </w:r>
          </w:p>
        </w:tc>
        <w:tc>
          <w:tcPr>
            <w:tcW w:w="595" w:type="pct"/>
            <w:tcBorders>
              <w:top w:val="single" w:sz="4" w:space="0" w:color="auto"/>
              <w:left w:val="single" w:sz="4" w:space="0" w:color="auto"/>
              <w:bottom w:val="single" w:sz="4" w:space="0" w:color="auto"/>
              <w:right w:val="single" w:sz="4" w:space="0" w:color="auto"/>
            </w:tcBorders>
            <w:vAlign w:val="center"/>
          </w:tcPr>
          <w:p w14:paraId="5ED81B67"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3A01590"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F67F24E"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1C76EA1"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3AEBFD97"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0A6C614D" w14:textId="77777777" w:rsidR="00644E7E" w:rsidRPr="00E9163C" w:rsidRDefault="00644E7E" w:rsidP="008F3228"/>
        </w:tc>
        <w:tc>
          <w:tcPr>
            <w:tcW w:w="120" w:type="pct"/>
            <w:tcBorders>
              <w:top w:val="nil"/>
              <w:left w:val="single" w:sz="4" w:space="0" w:color="auto"/>
              <w:bottom w:val="nil"/>
              <w:right w:val="single" w:sz="18" w:space="0" w:color="auto"/>
            </w:tcBorders>
          </w:tcPr>
          <w:p w14:paraId="7ADD7979"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D8A0122"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525A37AA"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6A164514" w14:textId="77777777" w:rsidR="00644E7E" w:rsidRPr="00E9163C" w:rsidRDefault="00644E7E" w:rsidP="008F3228">
            <w:pPr>
              <w:pStyle w:val="BodyOne"/>
              <w:rPr>
                <w:szCs w:val="22"/>
              </w:rPr>
            </w:pPr>
          </w:p>
        </w:tc>
      </w:tr>
      <w:tr w:rsidR="00644E7E" w:rsidRPr="00E9163C" w14:paraId="277FDB48"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597AFE4" w14:textId="77777777" w:rsidR="00644E7E" w:rsidRPr="00E9163C" w:rsidRDefault="00644E7E" w:rsidP="008F3228">
            <w:pPr>
              <w:pStyle w:val="BodyOne"/>
              <w:rPr>
                <w:szCs w:val="22"/>
              </w:rPr>
            </w:pPr>
            <w:r w:rsidRPr="00E9163C">
              <w:rPr>
                <w:szCs w:val="22"/>
              </w:rPr>
              <w:t>5-2</w:t>
            </w:r>
          </w:p>
        </w:tc>
        <w:tc>
          <w:tcPr>
            <w:tcW w:w="595" w:type="pct"/>
            <w:tcBorders>
              <w:top w:val="single" w:sz="4" w:space="0" w:color="auto"/>
              <w:left w:val="single" w:sz="4" w:space="0" w:color="auto"/>
              <w:bottom w:val="single" w:sz="4" w:space="0" w:color="auto"/>
              <w:right w:val="single" w:sz="4" w:space="0" w:color="auto"/>
            </w:tcBorders>
            <w:vAlign w:val="center"/>
          </w:tcPr>
          <w:p w14:paraId="274382FD"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404F07C"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2C8AB750"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0A751F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0E00BC77"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4D4AD023" w14:textId="77777777" w:rsidR="00644E7E" w:rsidRPr="00E9163C" w:rsidRDefault="00644E7E" w:rsidP="008F3228"/>
        </w:tc>
        <w:tc>
          <w:tcPr>
            <w:tcW w:w="120" w:type="pct"/>
            <w:tcBorders>
              <w:top w:val="nil"/>
              <w:left w:val="single" w:sz="4" w:space="0" w:color="auto"/>
              <w:bottom w:val="nil"/>
              <w:right w:val="single" w:sz="18" w:space="0" w:color="auto"/>
            </w:tcBorders>
          </w:tcPr>
          <w:p w14:paraId="4A1F9D50"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9E2F4A8"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52D0AEC4"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2ACD77F6" w14:textId="77777777" w:rsidR="00644E7E" w:rsidRPr="00E9163C" w:rsidRDefault="00644E7E" w:rsidP="008F3228">
            <w:pPr>
              <w:pStyle w:val="BodyOne"/>
              <w:rPr>
                <w:szCs w:val="22"/>
              </w:rPr>
            </w:pPr>
          </w:p>
        </w:tc>
      </w:tr>
      <w:tr w:rsidR="00644E7E" w:rsidRPr="00E9163C" w14:paraId="4D21734B"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6F0C147F" w14:textId="77777777" w:rsidR="00644E7E" w:rsidRPr="00E9163C" w:rsidRDefault="00644E7E" w:rsidP="008F3228">
            <w:pPr>
              <w:pStyle w:val="BodyOne"/>
              <w:rPr>
                <w:szCs w:val="22"/>
              </w:rPr>
            </w:pPr>
            <w:r w:rsidRPr="00E9163C">
              <w:rPr>
                <w:szCs w:val="22"/>
              </w:rPr>
              <w:t>5-3</w:t>
            </w:r>
          </w:p>
        </w:tc>
        <w:tc>
          <w:tcPr>
            <w:tcW w:w="595" w:type="pct"/>
            <w:tcBorders>
              <w:top w:val="single" w:sz="4" w:space="0" w:color="auto"/>
              <w:left w:val="single" w:sz="4" w:space="0" w:color="auto"/>
              <w:bottom w:val="single" w:sz="4" w:space="0" w:color="auto"/>
              <w:right w:val="single" w:sz="4" w:space="0" w:color="auto"/>
            </w:tcBorders>
            <w:vAlign w:val="center"/>
          </w:tcPr>
          <w:p w14:paraId="3D7B46F2"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3D5D80AA"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71DCFE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5DBE8C97"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7224605C"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78918BA6" w14:textId="77777777" w:rsidR="00644E7E" w:rsidRPr="00E9163C" w:rsidRDefault="00644E7E" w:rsidP="008F3228"/>
        </w:tc>
        <w:tc>
          <w:tcPr>
            <w:tcW w:w="120" w:type="pct"/>
            <w:tcBorders>
              <w:top w:val="nil"/>
              <w:left w:val="single" w:sz="4" w:space="0" w:color="auto"/>
              <w:bottom w:val="nil"/>
              <w:right w:val="single" w:sz="18" w:space="0" w:color="auto"/>
            </w:tcBorders>
          </w:tcPr>
          <w:p w14:paraId="02A7649B"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ACB472D"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13768463"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44C177E5" w14:textId="77777777" w:rsidR="00644E7E" w:rsidRPr="00E9163C" w:rsidRDefault="00644E7E" w:rsidP="008F3228">
            <w:pPr>
              <w:pStyle w:val="BodyOne"/>
              <w:rPr>
                <w:szCs w:val="22"/>
              </w:rPr>
            </w:pPr>
          </w:p>
        </w:tc>
      </w:tr>
      <w:tr w:rsidR="00644E7E" w:rsidRPr="00E9163C" w14:paraId="645F0460"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1750DBB1" w14:textId="77777777" w:rsidR="00644E7E" w:rsidRPr="00E9163C" w:rsidRDefault="00644E7E" w:rsidP="008F3228">
            <w:pPr>
              <w:pStyle w:val="BodyOne"/>
              <w:rPr>
                <w:szCs w:val="22"/>
              </w:rPr>
            </w:pPr>
            <w:r w:rsidRPr="00E9163C">
              <w:rPr>
                <w:szCs w:val="22"/>
              </w:rPr>
              <w:t>5-4</w:t>
            </w:r>
          </w:p>
        </w:tc>
        <w:tc>
          <w:tcPr>
            <w:tcW w:w="595" w:type="pct"/>
            <w:tcBorders>
              <w:top w:val="single" w:sz="4" w:space="0" w:color="auto"/>
              <w:left w:val="single" w:sz="4" w:space="0" w:color="auto"/>
              <w:bottom w:val="single" w:sz="4" w:space="0" w:color="auto"/>
              <w:right w:val="single" w:sz="4" w:space="0" w:color="auto"/>
            </w:tcBorders>
            <w:vAlign w:val="center"/>
          </w:tcPr>
          <w:p w14:paraId="1408C7CE"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FE5EDA6"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22DABB8B"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C598CD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527D5A5D"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2E009374" w14:textId="77777777" w:rsidR="00644E7E" w:rsidRPr="00E9163C" w:rsidRDefault="00644E7E" w:rsidP="008F3228"/>
        </w:tc>
        <w:tc>
          <w:tcPr>
            <w:tcW w:w="120" w:type="pct"/>
            <w:tcBorders>
              <w:top w:val="nil"/>
              <w:left w:val="single" w:sz="4" w:space="0" w:color="auto"/>
              <w:bottom w:val="nil"/>
              <w:right w:val="single" w:sz="18" w:space="0" w:color="auto"/>
            </w:tcBorders>
          </w:tcPr>
          <w:p w14:paraId="672591AB"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75246BB"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1A704635"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604223A9" w14:textId="77777777" w:rsidR="00644E7E" w:rsidRPr="00E9163C" w:rsidRDefault="00644E7E" w:rsidP="008F3228">
            <w:pPr>
              <w:pStyle w:val="BodyOne"/>
              <w:rPr>
                <w:szCs w:val="22"/>
              </w:rPr>
            </w:pPr>
          </w:p>
        </w:tc>
      </w:tr>
      <w:tr w:rsidR="00644E7E" w:rsidRPr="00E9163C" w14:paraId="773F0815"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2C37CBFD" w14:textId="77777777" w:rsidR="00644E7E" w:rsidRPr="00E9163C" w:rsidRDefault="00644E7E" w:rsidP="008F3228">
            <w:pPr>
              <w:pStyle w:val="BodyOne"/>
              <w:rPr>
                <w:szCs w:val="22"/>
              </w:rPr>
            </w:pPr>
            <w:r w:rsidRPr="00E9163C">
              <w:rPr>
                <w:szCs w:val="22"/>
              </w:rPr>
              <w:t>6-1</w:t>
            </w:r>
          </w:p>
        </w:tc>
        <w:tc>
          <w:tcPr>
            <w:tcW w:w="595" w:type="pct"/>
            <w:tcBorders>
              <w:top w:val="single" w:sz="4" w:space="0" w:color="auto"/>
              <w:left w:val="single" w:sz="4" w:space="0" w:color="auto"/>
              <w:bottom w:val="single" w:sz="4" w:space="0" w:color="auto"/>
              <w:right w:val="single" w:sz="4" w:space="0" w:color="auto"/>
            </w:tcBorders>
            <w:vAlign w:val="center"/>
          </w:tcPr>
          <w:p w14:paraId="73997F13"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2ACF7C2"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20A9B10F"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8FA4F49"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25C07E42"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64B8828A" w14:textId="77777777" w:rsidR="00644E7E" w:rsidRPr="00E9163C" w:rsidRDefault="00644E7E" w:rsidP="008F3228"/>
        </w:tc>
        <w:tc>
          <w:tcPr>
            <w:tcW w:w="120" w:type="pct"/>
            <w:tcBorders>
              <w:top w:val="nil"/>
              <w:left w:val="single" w:sz="4" w:space="0" w:color="auto"/>
              <w:bottom w:val="nil"/>
              <w:right w:val="single" w:sz="18" w:space="0" w:color="auto"/>
            </w:tcBorders>
          </w:tcPr>
          <w:p w14:paraId="1574DCC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3F4750D5"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2DF4C33D"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21F2B60E" w14:textId="77777777" w:rsidR="00644E7E" w:rsidRPr="00E9163C" w:rsidRDefault="00644E7E" w:rsidP="008F3228">
            <w:pPr>
              <w:pStyle w:val="BodyOne"/>
              <w:rPr>
                <w:szCs w:val="22"/>
              </w:rPr>
            </w:pPr>
          </w:p>
        </w:tc>
      </w:tr>
      <w:tr w:rsidR="00644E7E" w:rsidRPr="00E9163C" w14:paraId="448CE6A4"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4825F508" w14:textId="77777777" w:rsidR="00644E7E" w:rsidRPr="00E9163C" w:rsidRDefault="00644E7E" w:rsidP="008F3228">
            <w:pPr>
              <w:pStyle w:val="BodyOne"/>
              <w:rPr>
                <w:szCs w:val="22"/>
              </w:rPr>
            </w:pPr>
            <w:r w:rsidRPr="00E9163C">
              <w:rPr>
                <w:szCs w:val="22"/>
              </w:rPr>
              <w:t>6-2</w:t>
            </w:r>
          </w:p>
        </w:tc>
        <w:tc>
          <w:tcPr>
            <w:tcW w:w="595" w:type="pct"/>
            <w:tcBorders>
              <w:top w:val="single" w:sz="4" w:space="0" w:color="auto"/>
              <w:left w:val="single" w:sz="4" w:space="0" w:color="auto"/>
              <w:bottom w:val="single" w:sz="4" w:space="0" w:color="auto"/>
              <w:right w:val="single" w:sz="4" w:space="0" w:color="auto"/>
            </w:tcBorders>
            <w:vAlign w:val="center"/>
          </w:tcPr>
          <w:p w14:paraId="733600DB"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79CBC04D"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189D35CC"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2259545"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56DC60D1"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5F7B0937" w14:textId="77777777" w:rsidR="00644E7E" w:rsidRPr="00E9163C" w:rsidRDefault="00644E7E" w:rsidP="008F3228"/>
        </w:tc>
        <w:tc>
          <w:tcPr>
            <w:tcW w:w="120" w:type="pct"/>
            <w:tcBorders>
              <w:top w:val="nil"/>
              <w:left w:val="single" w:sz="4" w:space="0" w:color="auto"/>
              <w:bottom w:val="nil"/>
              <w:right w:val="single" w:sz="18" w:space="0" w:color="auto"/>
            </w:tcBorders>
          </w:tcPr>
          <w:p w14:paraId="0E1D7447"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B026D7C"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472EEF89" w14:textId="77777777" w:rsidR="00644E7E" w:rsidRPr="00E9163C"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14:paraId="6EA82B2A" w14:textId="77777777" w:rsidR="00644E7E" w:rsidRPr="00E9163C" w:rsidRDefault="00644E7E" w:rsidP="008F3228">
            <w:pPr>
              <w:pStyle w:val="BodyOne"/>
              <w:rPr>
                <w:szCs w:val="22"/>
              </w:rPr>
            </w:pPr>
          </w:p>
        </w:tc>
      </w:tr>
      <w:tr w:rsidR="00644E7E" w:rsidRPr="00E9163C" w14:paraId="43C23BEF"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6C78E922" w14:textId="77777777" w:rsidR="00644E7E" w:rsidRPr="00E9163C" w:rsidRDefault="00644E7E" w:rsidP="008F3228">
            <w:pPr>
              <w:pStyle w:val="BodyOne"/>
              <w:rPr>
                <w:szCs w:val="22"/>
              </w:rPr>
            </w:pPr>
            <w:r w:rsidRPr="00E9163C">
              <w:rPr>
                <w:szCs w:val="22"/>
              </w:rPr>
              <w:t>7-1</w:t>
            </w:r>
          </w:p>
        </w:tc>
        <w:tc>
          <w:tcPr>
            <w:tcW w:w="595" w:type="pct"/>
            <w:tcBorders>
              <w:top w:val="single" w:sz="4" w:space="0" w:color="auto"/>
              <w:left w:val="single" w:sz="4" w:space="0" w:color="auto"/>
              <w:bottom w:val="single" w:sz="4" w:space="0" w:color="auto"/>
              <w:right w:val="single" w:sz="4" w:space="0" w:color="auto"/>
            </w:tcBorders>
            <w:vAlign w:val="center"/>
          </w:tcPr>
          <w:p w14:paraId="7594A918"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632805B6"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11700B09"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2640BAC"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14:paraId="23209031" w14:textId="77777777" w:rsidR="00644E7E" w:rsidRPr="00E9163C" w:rsidRDefault="00644E7E" w:rsidP="008F3228"/>
        </w:tc>
        <w:tc>
          <w:tcPr>
            <w:tcW w:w="582" w:type="pct"/>
            <w:tcBorders>
              <w:top w:val="single" w:sz="4" w:space="0" w:color="auto"/>
              <w:left w:val="single" w:sz="4" w:space="0" w:color="auto"/>
              <w:bottom w:val="single" w:sz="4" w:space="0" w:color="auto"/>
              <w:right w:val="single" w:sz="18" w:space="0" w:color="auto"/>
            </w:tcBorders>
          </w:tcPr>
          <w:p w14:paraId="33485EF3" w14:textId="77777777" w:rsidR="00644E7E" w:rsidRPr="00E9163C" w:rsidRDefault="00644E7E" w:rsidP="008F3228"/>
        </w:tc>
        <w:tc>
          <w:tcPr>
            <w:tcW w:w="120" w:type="pct"/>
            <w:tcBorders>
              <w:top w:val="nil"/>
              <w:left w:val="single" w:sz="4" w:space="0" w:color="auto"/>
              <w:bottom w:val="nil"/>
              <w:right w:val="single" w:sz="18" w:space="0" w:color="auto"/>
            </w:tcBorders>
          </w:tcPr>
          <w:p w14:paraId="7A6F5E20"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1D7AE744"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0F06D613"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144F5D7D" w14:textId="77777777" w:rsidR="00644E7E" w:rsidRPr="00E9163C" w:rsidRDefault="00644E7E" w:rsidP="008F3228">
            <w:pPr>
              <w:pStyle w:val="BodyOne"/>
              <w:rPr>
                <w:szCs w:val="22"/>
              </w:rPr>
            </w:pPr>
          </w:p>
        </w:tc>
      </w:tr>
      <w:tr w:rsidR="00644E7E" w:rsidRPr="00E9163C" w14:paraId="75757A94" w14:textId="77777777"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14:paraId="0D820A28" w14:textId="77777777" w:rsidR="00644E7E" w:rsidRPr="00E9163C" w:rsidRDefault="00644E7E" w:rsidP="008F3228">
            <w:pPr>
              <w:pStyle w:val="BodyOne"/>
              <w:rPr>
                <w:szCs w:val="22"/>
              </w:rPr>
            </w:pPr>
            <w:r w:rsidRPr="00E9163C">
              <w:rPr>
                <w:szCs w:val="22"/>
              </w:rPr>
              <w:t>7-2</w:t>
            </w:r>
          </w:p>
        </w:tc>
        <w:tc>
          <w:tcPr>
            <w:tcW w:w="595" w:type="pct"/>
            <w:tcBorders>
              <w:top w:val="single" w:sz="4" w:space="0" w:color="auto"/>
              <w:left w:val="single" w:sz="4" w:space="0" w:color="auto"/>
              <w:bottom w:val="single" w:sz="4" w:space="0" w:color="auto"/>
              <w:right w:val="single" w:sz="4" w:space="0" w:color="auto"/>
            </w:tcBorders>
            <w:vAlign w:val="center"/>
          </w:tcPr>
          <w:p w14:paraId="50CC5B33"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4AD395FC"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322DB1F3"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E10831B"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7A8275C0"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79EC49DF"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78DAEB6A"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01864802"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17852A01"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6AA92175" w14:textId="77777777" w:rsidR="00644E7E" w:rsidRPr="00E9163C" w:rsidRDefault="00644E7E" w:rsidP="008F3228">
            <w:pPr>
              <w:pStyle w:val="BodyOne"/>
              <w:rPr>
                <w:szCs w:val="22"/>
              </w:rPr>
            </w:pPr>
          </w:p>
        </w:tc>
      </w:tr>
      <w:tr w:rsidR="00644E7E" w:rsidRPr="00E9163C" w14:paraId="2BCEFBFC"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36EC65AB" w14:textId="77777777" w:rsidR="00644E7E" w:rsidRPr="00E9163C" w:rsidRDefault="00644E7E" w:rsidP="008F3228">
            <w:pPr>
              <w:pStyle w:val="BodyOne"/>
              <w:rPr>
                <w:szCs w:val="22"/>
              </w:rPr>
            </w:pPr>
            <w:r w:rsidRPr="00E9163C">
              <w:rPr>
                <w:szCs w:val="22"/>
              </w:rPr>
              <w:t>8-1</w:t>
            </w:r>
          </w:p>
        </w:tc>
        <w:tc>
          <w:tcPr>
            <w:tcW w:w="595" w:type="pct"/>
            <w:tcBorders>
              <w:top w:val="single" w:sz="4" w:space="0" w:color="auto"/>
              <w:left w:val="single" w:sz="4" w:space="0" w:color="auto"/>
              <w:bottom w:val="single" w:sz="4" w:space="0" w:color="auto"/>
              <w:right w:val="single" w:sz="4" w:space="0" w:color="auto"/>
            </w:tcBorders>
            <w:vAlign w:val="center"/>
          </w:tcPr>
          <w:p w14:paraId="26052C29"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F7BEEF9"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408B8446"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435E45A6"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12A2D171"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0B499141"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20561CBE"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22996C5B"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72DEB5E6"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64F52666" w14:textId="77777777" w:rsidR="00644E7E" w:rsidRPr="00E9163C" w:rsidRDefault="00644E7E" w:rsidP="008F3228">
            <w:pPr>
              <w:pStyle w:val="BodyOne"/>
              <w:rPr>
                <w:szCs w:val="22"/>
              </w:rPr>
            </w:pPr>
          </w:p>
        </w:tc>
      </w:tr>
      <w:tr w:rsidR="00644E7E" w:rsidRPr="00E9163C" w14:paraId="1209D452"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3EA5BFB9" w14:textId="77777777" w:rsidR="00644E7E" w:rsidRPr="00E9163C" w:rsidRDefault="00644E7E" w:rsidP="008F3228">
            <w:pPr>
              <w:pStyle w:val="BodyOne"/>
              <w:rPr>
                <w:szCs w:val="22"/>
              </w:rPr>
            </w:pPr>
            <w:r w:rsidRPr="00E9163C">
              <w:rPr>
                <w:szCs w:val="22"/>
              </w:rPr>
              <w:t>8-2</w:t>
            </w:r>
          </w:p>
        </w:tc>
        <w:tc>
          <w:tcPr>
            <w:tcW w:w="595" w:type="pct"/>
            <w:tcBorders>
              <w:top w:val="single" w:sz="4" w:space="0" w:color="auto"/>
              <w:left w:val="single" w:sz="4" w:space="0" w:color="auto"/>
              <w:bottom w:val="single" w:sz="4" w:space="0" w:color="auto"/>
              <w:right w:val="single" w:sz="4" w:space="0" w:color="auto"/>
            </w:tcBorders>
            <w:vAlign w:val="center"/>
          </w:tcPr>
          <w:p w14:paraId="77B8F97D"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0E483616"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034F9F45"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09DD32A"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1BAB578"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52D0AAD0"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2A35CED2"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6D4C1F49"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1C591AEC"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216A9CB0" w14:textId="77777777" w:rsidR="00644E7E" w:rsidRPr="00E9163C" w:rsidRDefault="00644E7E" w:rsidP="008F3228">
            <w:pPr>
              <w:pStyle w:val="BodyOne"/>
              <w:rPr>
                <w:szCs w:val="22"/>
              </w:rPr>
            </w:pPr>
          </w:p>
        </w:tc>
      </w:tr>
      <w:tr w:rsidR="00644E7E" w:rsidRPr="00E9163C" w14:paraId="01195195"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1E23131A" w14:textId="77777777" w:rsidR="00644E7E" w:rsidRPr="00E9163C" w:rsidRDefault="00644E7E" w:rsidP="008F3228">
            <w:pPr>
              <w:pStyle w:val="BodyOne"/>
              <w:rPr>
                <w:szCs w:val="22"/>
              </w:rPr>
            </w:pPr>
            <w:r w:rsidRPr="00E9163C">
              <w:rPr>
                <w:szCs w:val="22"/>
              </w:rPr>
              <w:t>8-3</w:t>
            </w:r>
          </w:p>
        </w:tc>
        <w:tc>
          <w:tcPr>
            <w:tcW w:w="595" w:type="pct"/>
            <w:tcBorders>
              <w:top w:val="single" w:sz="4" w:space="0" w:color="auto"/>
              <w:left w:val="single" w:sz="4" w:space="0" w:color="auto"/>
              <w:bottom w:val="single" w:sz="4" w:space="0" w:color="auto"/>
              <w:right w:val="single" w:sz="4" w:space="0" w:color="auto"/>
            </w:tcBorders>
            <w:vAlign w:val="center"/>
          </w:tcPr>
          <w:p w14:paraId="42A08098"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2272313F"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11D7F231"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2472ED09"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7FC44B0"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53E40CA5"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6EC607AE"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3E219413"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293A6C1A"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4151FB0F" w14:textId="77777777" w:rsidR="00644E7E" w:rsidRPr="00E9163C" w:rsidRDefault="00644E7E" w:rsidP="008F3228">
            <w:pPr>
              <w:pStyle w:val="BodyOne"/>
              <w:rPr>
                <w:szCs w:val="22"/>
              </w:rPr>
            </w:pPr>
          </w:p>
        </w:tc>
      </w:tr>
      <w:tr w:rsidR="00644E7E" w:rsidRPr="00E9163C" w14:paraId="4674AC2D"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435B8085" w14:textId="77777777" w:rsidR="00644E7E" w:rsidRPr="00E9163C" w:rsidRDefault="00644E7E" w:rsidP="008F3228">
            <w:pPr>
              <w:pStyle w:val="BodyOne"/>
              <w:rPr>
                <w:szCs w:val="22"/>
              </w:rPr>
            </w:pPr>
            <w:r w:rsidRPr="00E9163C">
              <w:rPr>
                <w:szCs w:val="22"/>
              </w:rPr>
              <w:t>8-4</w:t>
            </w:r>
          </w:p>
        </w:tc>
        <w:tc>
          <w:tcPr>
            <w:tcW w:w="595" w:type="pct"/>
            <w:tcBorders>
              <w:top w:val="single" w:sz="4" w:space="0" w:color="auto"/>
              <w:left w:val="single" w:sz="4" w:space="0" w:color="auto"/>
              <w:bottom w:val="single" w:sz="4" w:space="0" w:color="auto"/>
              <w:right w:val="single" w:sz="4" w:space="0" w:color="auto"/>
            </w:tcBorders>
            <w:vAlign w:val="center"/>
          </w:tcPr>
          <w:p w14:paraId="285E3B6C"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421A59A7"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07EE3716"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58C3EB2E"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F2239A5"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0F0A6B67"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1DC6F6A8"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74F15342"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69140F13"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41932EBC" w14:textId="77777777" w:rsidR="00644E7E" w:rsidRPr="00E9163C" w:rsidRDefault="00644E7E" w:rsidP="008F3228">
            <w:pPr>
              <w:pStyle w:val="BodyOne"/>
              <w:rPr>
                <w:szCs w:val="22"/>
              </w:rPr>
            </w:pPr>
          </w:p>
        </w:tc>
      </w:tr>
      <w:tr w:rsidR="00644E7E" w:rsidRPr="00E9163C" w14:paraId="7A2B704E"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04FE17F0" w14:textId="77777777" w:rsidR="00644E7E" w:rsidRPr="00E9163C" w:rsidRDefault="00644E7E" w:rsidP="008F3228">
            <w:pPr>
              <w:pStyle w:val="BodyOne"/>
              <w:rPr>
                <w:szCs w:val="22"/>
              </w:rPr>
            </w:pPr>
            <w:r w:rsidRPr="00E9163C">
              <w:rPr>
                <w:szCs w:val="22"/>
              </w:rPr>
              <w:t>9-1</w:t>
            </w:r>
          </w:p>
        </w:tc>
        <w:tc>
          <w:tcPr>
            <w:tcW w:w="595" w:type="pct"/>
            <w:tcBorders>
              <w:top w:val="single" w:sz="4" w:space="0" w:color="auto"/>
              <w:left w:val="single" w:sz="4" w:space="0" w:color="auto"/>
              <w:bottom w:val="single" w:sz="4" w:space="0" w:color="auto"/>
              <w:right w:val="single" w:sz="4" w:space="0" w:color="auto"/>
            </w:tcBorders>
            <w:vAlign w:val="center"/>
          </w:tcPr>
          <w:p w14:paraId="22E900A5"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5FCA8518"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7760CAAC"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574C2A56"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2000F6D7"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600A6886"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0A58D565"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0CFF28B6"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33C97741"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52F0C7BD" w14:textId="77777777" w:rsidR="00644E7E" w:rsidRPr="00E9163C" w:rsidRDefault="00644E7E" w:rsidP="008F3228">
            <w:pPr>
              <w:pStyle w:val="BodyOne"/>
              <w:rPr>
                <w:szCs w:val="22"/>
              </w:rPr>
            </w:pPr>
          </w:p>
        </w:tc>
      </w:tr>
      <w:tr w:rsidR="00644E7E" w:rsidRPr="00E9163C" w14:paraId="39C53A0B"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6F804796" w14:textId="77777777" w:rsidR="00644E7E" w:rsidRPr="00E9163C" w:rsidRDefault="00644E7E" w:rsidP="008F3228">
            <w:pPr>
              <w:pStyle w:val="BodyOne"/>
              <w:rPr>
                <w:szCs w:val="22"/>
              </w:rPr>
            </w:pPr>
            <w:r w:rsidRPr="00E9163C">
              <w:rPr>
                <w:szCs w:val="22"/>
              </w:rPr>
              <w:t>9-2</w:t>
            </w:r>
          </w:p>
        </w:tc>
        <w:tc>
          <w:tcPr>
            <w:tcW w:w="595" w:type="pct"/>
            <w:tcBorders>
              <w:top w:val="single" w:sz="4" w:space="0" w:color="auto"/>
              <w:left w:val="single" w:sz="4" w:space="0" w:color="auto"/>
              <w:bottom w:val="single" w:sz="4" w:space="0" w:color="auto"/>
              <w:right w:val="single" w:sz="4" w:space="0" w:color="auto"/>
            </w:tcBorders>
            <w:vAlign w:val="center"/>
          </w:tcPr>
          <w:p w14:paraId="27472B06"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704A3D73"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6B244E6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6AE189EE"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697563AC"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577DB332"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0C506CB8"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0467835F"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122793A7"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135833BB" w14:textId="77777777" w:rsidR="00644E7E" w:rsidRPr="00E9163C" w:rsidRDefault="00644E7E" w:rsidP="008F3228">
            <w:pPr>
              <w:pStyle w:val="BodyOne"/>
              <w:rPr>
                <w:szCs w:val="22"/>
              </w:rPr>
            </w:pPr>
          </w:p>
        </w:tc>
      </w:tr>
      <w:tr w:rsidR="00644E7E" w:rsidRPr="00E9163C" w14:paraId="2AAD2B29" w14:textId="77777777"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14:paraId="5E5078CF" w14:textId="77777777" w:rsidR="00644E7E" w:rsidRPr="00E9163C" w:rsidRDefault="00644E7E" w:rsidP="008F3228">
            <w:pPr>
              <w:pStyle w:val="BodyOne"/>
              <w:rPr>
                <w:szCs w:val="22"/>
              </w:rPr>
            </w:pPr>
            <w:r w:rsidRPr="00E9163C">
              <w:rPr>
                <w:szCs w:val="22"/>
              </w:rPr>
              <w:t>9-3</w:t>
            </w:r>
          </w:p>
        </w:tc>
        <w:tc>
          <w:tcPr>
            <w:tcW w:w="595" w:type="pct"/>
            <w:tcBorders>
              <w:top w:val="single" w:sz="4" w:space="0" w:color="auto"/>
              <w:left w:val="single" w:sz="4" w:space="0" w:color="auto"/>
              <w:bottom w:val="single" w:sz="4" w:space="0" w:color="auto"/>
              <w:right w:val="single" w:sz="4" w:space="0" w:color="auto"/>
            </w:tcBorders>
            <w:vAlign w:val="center"/>
          </w:tcPr>
          <w:p w14:paraId="50377B9C" w14:textId="77777777" w:rsidR="00644E7E" w:rsidRPr="00E9163C" w:rsidRDefault="00644E7E" w:rsidP="008F3228">
            <w:pPr>
              <w:pStyle w:val="BodyOne"/>
              <w:ind w:left="-58" w:right="-52"/>
              <w:jc w:val="center"/>
              <w:rPr>
                <w:sz w:val="21"/>
                <w:szCs w:val="21"/>
              </w:rPr>
            </w:pPr>
            <w:r w:rsidRPr="00E9163C">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14:paraId="7B8DE46A" w14:textId="77777777" w:rsidR="00644E7E" w:rsidRPr="00E9163C" w:rsidRDefault="00644E7E" w:rsidP="008F3228">
            <w:pPr>
              <w:pStyle w:val="BodyOne"/>
              <w:rPr>
                <w:szCs w:val="22"/>
              </w:rPr>
            </w:pPr>
            <w:r w:rsidRPr="00E9163C">
              <w:rPr>
                <w:szCs w:val="22"/>
              </w:rPr>
              <w:t>11/01/14</w:t>
            </w:r>
          </w:p>
        </w:tc>
        <w:tc>
          <w:tcPr>
            <w:tcW w:w="120" w:type="pct"/>
            <w:tcBorders>
              <w:top w:val="nil"/>
              <w:left w:val="single" w:sz="18" w:space="0" w:color="auto"/>
              <w:bottom w:val="nil"/>
              <w:right w:val="single" w:sz="18" w:space="0" w:color="auto"/>
            </w:tcBorders>
          </w:tcPr>
          <w:p w14:paraId="0D80A10F"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14:paraId="1AAF7B51"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14:paraId="591A951C"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14:paraId="6BD74656"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3CB2320D"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14:paraId="1B36EA47"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14:paraId="24C65932"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14:paraId="68589DDE" w14:textId="77777777" w:rsidR="00644E7E" w:rsidRPr="00E9163C" w:rsidRDefault="00644E7E" w:rsidP="008F3228">
            <w:pPr>
              <w:pStyle w:val="BodyOne"/>
              <w:rPr>
                <w:szCs w:val="22"/>
              </w:rPr>
            </w:pPr>
          </w:p>
        </w:tc>
      </w:tr>
      <w:tr w:rsidR="00644E7E" w:rsidRPr="00E9163C" w14:paraId="577E26FA" w14:textId="77777777" w:rsidTr="008F3228">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14:paraId="505D91BF"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tcPr>
          <w:p w14:paraId="30AD1BAA" w14:textId="77777777" w:rsidR="00644E7E" w:rsidRPr="00E9163C" w:rsidRDefault="00644E7E" w:rsidP="008F3228"/>
        </w:tc>
        <w:tc>
          <w:tcPr>
            <w:tcW w:w="582" w:type="pct"/>
            <w:tcBorders>
              <w:top w:val="single" w:sz="4" w:space="0" w:color="auto"/>
              <w:left w:val="single" w:sz="4" w:space="0" w:color="auto"/>
              <w:bottom w:val="single" w:sz="18" w:space="0" w:color="auto"/>
              <w:right w:val="single" w:sz="18" w:space="0" w:color="auto"/>
            </w:tcBorders>
          </w:tcPr>
          <w:p w14:paraId="7C0B02F9" w14:textId="77777777" w:rsidR="00644E7E" w:rsidRPr="00E9163C" w:rsidRDefault="00644E7E" w:rsidP="008F3228"/>
        </w:tc>
        <w:tc>
          <w:tcPr>
            <w:tcW w:w="120" w:type="pct"/>
            <w:tcBorders>
              <w:top w:val="nil"/>
              <w:left w:val="single" w:sz="18" w:space="0" w:color="auto"/>
              <w:bottom w:val="nil"/>
              <w:right w:val="single" w:sz="18" w:space="0" w:color="auto"/>
            </w:tcBorders>
          </w:tcPr>
          <w:p w14:paraId="4D7E0FD4"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4" w:space="0" w:color="auto"/>
            </w:tcBorders>
            <w:vAlign w:val="center"/>
          </w:tcPr>
          <w:p w14:paraId="78321E24" w14:textId="77777777" w:rsidR="00644E7E" w:rsidRPr="00E9163C"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vAlign w:val="center"/>
          </w:tcPr>
          <w:p w14:paraId="35BB3B06" w14:textId="77777777" w:rsidR="00644E7E" w:rsidRPr="00E9163C" w:rsidRDefault="00644E7E" w:rsidP="008F3228">
            <w:pPr>
              <w:pStyle w:val="BodyOne"/>
              <w:rPr>
                <w:szCs w:val="22"/>
              </w:rPr>
            </w:pPr>
          </w:p>
        </w:tc>
        <w:tc>
          <w:tcPr>
            <w:tcW w:w="582" w:type="pct"/>
            <w:tcBorders>
              <w:top w:val="single" w:sz="4" w:space="0" w:color="auto"/>
              <w:left w:val="single" w:sz="4" w:space="0" w:color="auto"/>
              <w:bottom w:val="single" w:sz="18" w:space="0" w:color="auto"/>
              <w:right w:val="single" w:sz="18" w:space="0" w:color="auto"/>
            </w:tcBorders>
            <w:vAlign w:val="center"/>
          </w:tcPr>
          <w:p w14:paraId="6AD4170A" w14:textId="77777777" w:rsidR="00644E7E" w:rsidRPr="00E9163C" w:rsidRDefault="00644E7E" w:rsidP="008F3228">
            <w:pPr>
              <w:pStyle w:val="BodyOne"/>
              <w:rPr>
                <w:szCs w:val="22"/>
              </w:rPr>
            </w:pPr>
          </w:p>
        </w:tc>
        <w:tc>
          <w:tcPr>
            <w:tcW w:w="120" w:type="pct"/>
            <w:tcBorders>
              <w:top w:val="nil"/>
              <w:left w:val="single" w:sz="4" w:space="0" w:color="auto"/>
              <w:bottom w:val="nil"/>
              <w:right w:val="single" w:sz="18" w:space="0" w:color="auto"/>
            </w:tcBorders>
          </w:tcPr>
          <w:p w14:paraId="6584CDDF" w14:textId="77777777" w:rsidR="00644E7E" w:rsidRPr="00E9163C"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8" w:space="0" w:color="auto"/>
            </w:tcBorders>
            <w:vAlign w:val="center"/>
          </w:tcPr>
          <w:p w14:paraId="32DACBF0" w14:textId="77777777" w:rsidR="00644E7E" w:rsidRPr="00E9163C" w:rsidRDefault="00644E7E" w:rsidP="008F3228">
            <w:pPr>
              <w:pStyle w:val="BodyOne"/>
              <w:rPr>
                <w:szCs w:val="22"/>
              </w:rPr>
            </w:pPr>
          </w:p>
        </w:tc>
        <w:tc>
          <w:tcPr>
            <w:tcW w:w="595" w:type="pct"/>
            <w:tcBorders>
              <w:top w:val="single" w:sz="4" w:space="0" w:color="auto"/>
              <w:left w:val="single" w:sz="8" w:space="0" w:color="auto"/>
              <w:bottom w:val="single" w:sz="18" w:space="0" w:color="auto"/>
              <w:right w:val="single" w:sz="8" w:space="0" w:color="auto"/>
            </w:tcBorders>
            <w:vAlign w:val="center"/>
          </w:tcPr>
          <w:p w14:paraId="0ECE8D8F" w14:textId="77777777" w:rsidR="00644E7E" w:rsidRPr="00E9163C" w:rsidRDefault="00644E7E" w:rsidP="008F3228">
            <w:pPr>
              <w:pStyle w:val="BodyOne"/>
              <w:rPr>
                <w:szCs w:val="22"/>
              </w:rPr>
            </w:pPr>
          </w:p>
        </w:tc>
        <w:tc>
          <w:tcPr>
            <w:tcW w:w="442" w:type="pct"/>
            <w:tcBorders>
              <w:top w:val="single" w:sz="4" w:space="0" w:color="auto"/>
              <w:left w:val="single" w:sz="8" w:space="0" w:color="auto"/>
              <w:bottom w:val="single" w:sz="18" w:space="0" w:color="auto"/>
              <w:right w:val="single" w:sz="18" w:space="0" w:color="auto"/>
            </w:tcBorders>
            <w:vAlign w:val="center"/>
          </w:tcPr>
          <w:p w14:paraId="2519527C" w14:textId="77777777" w:rsidR="00644E7E" w:rsidRPr="00E9163C" w:rsidRDefault="00644E7E" w:rsidP="008F3228">
            <w:pPr>
              <w:pStyle w:val="BodyOne"/>
              <w:rPr>
                <w:szCs w:val="22"/>
              </w:rPr>
            </w:pPr>
          </w:p>
        </w:tc>
      </w:tr>
    </w:tbl>
    <w:p w14:paraId="1DAA2D0C" w14:textId="77777777" w:rsidR="00204D76" w:rsidRPr="00E9163C" w:rsidRDefault="00204D76" w:rsidP="00204D76">
      <w:pPr>
        <w:pStyle w:val="BodyOne"/>
        <w:rPr>
          <w:szCs w:val="22"/>
        </w:rPr>
      </w:pPr>
    </w:p>
    <w:p w14:paraId="248EF23D" w14:textId="77777777" w:rsidR="00042124" w:rsidRPr="00E9163C" w:rsidRDefault="00042124" w:rsidP="00644E7E">
      <w:pPr>
        <w:pStyle w:val="BodyOne"/>
        <w:ind w:left="450"/>
        <w:rPr>
          <w:sz w:val="20"/>
          <w:szCs w:val="20"/>
        </w:rPr>
      </w:pPr>
      <w:r w:rsidRPr="00E9163C">
        <w:rPr>
          <w:sz w:val="20"/>
          <w:szCs w:val="20"/>
        </w:rPr>
        <w:t xml:space="preserve">DATE ACCEPTED: ________________________ </w:t>
      </w:r>
      <w:r w:rsidRPr="00E9163C">
        <w:rPr>
          <w:sz w:val="20"/>
          <w:szCs w:val="20"/>
        </w:rPr>
        <w:tab/>
        <w:t>DATE ACCEPTED: _</w:t>
      </w:r>
      <w:r w:rsidR="00644E7E" w:rsidRPr="00E9163C">
        <w:rPr>
          <w:sz w:val="20"/>
          <w:szCs w:val="20"/>
        </w:rPr>
        <w:t>__</w:t>
      </w:r>
      <w:r w:rsidRPr="00E9163C">
        <w:rPr>
          <w:sz w:val="20"/>
          <w:szCs w:val="20"/>
        </w:rPr>
        <w:t>________________________</w:t>
      </w:r>
    </w:p>
    <w:p w14:paraId="1AEFCF93" w14:textId="77777777" w:rsidR="00042124" w:rsidRPr="00E9163C" w:rsidRDefault="00042124" w:rsidP="00644E7E">
      <w:pPr>
        <w:pStyle w:val="BodyOne"/>
        <w:ind w:left="450"/>
        <w:rPr>
          <w:sz w:val="20"/>
          <w:szCs w:val="20"/>
        </w:rPr>
      </w:pPr>
    </w:p>
    <w:p w14:paraId="7CFB03D4" w14:textId="77777777" w:rsidR="00042124" w:rsidRPr="00E9163C" w:rsidRDefault="00042124" w:rsidP="00644E7E">
      <w:pPr>
        <w:pStyle w:val="BodyOne"/>
        <w:ind w:left="450"/>
        <w:rPr>
          <w:sz w:val="20"/>
          <w:szCs w:val="20"/>
        </w:rPr>
      </w:pPr>
      <w:r w:rsidRPr="00E9163C">
        <w:rPr>
          <w:sz w:val="20"/>
          <w:szCs w:val="20"/>
        </w:rPr>
        <w:t>__________</w:t>
      </w:r>
      <w:r w:rsidR="00BB30AA" w:rsidRPr="00E9163C">
        <w:rPr>
          <w:sz w:val="20"/>
          <w:szCs w:val="20"/>
        </w:rPr>
        <w:t>_______________________________</w:t>
      </w:r>
      <w:r w:rsidRPr="00E9163C">
        <w:rPr>
          <w:sz w:val="20"/>
          <w:szCs w:val="20"/>
        </w:rPr>
        <w:t>_</w:t>
      </w:r>
      <w:r w:rsidR="00644E7E" w:rsidRPr="00E9163C">
        <w:rPr>
          <w:sz w:val="20"/>
          <w:szCs w:val="20"/>
        </w:rPr>
        <w:t xml:space="preserve">    </w:t>
      </w:r>
      <w:r w:rsidRPr="00E9163C">
        <w:rPr>
          <w:sz w:val="20"/>
          <w:szCs w:val="20"/>
        </w:rPr>
        <w:t>________________________________________</w:t>
      </w:r>
    </w:p>
    <w:p w14:paraId="44CEDC85" w14:textId="77777777" w:rsidR="00042124" w:rsidRPr="00E9163C" w:rsidRDefault="00042124" w:rsidP="00644E7E">
      <w:pPr>
        <w:pStyle w:val="BodyOne"/>
        <w:ind w:left="450"/>
        <w:rPr>
          <w:sz w:val="20"/>
          <w:szCs w:val="20"/>
        </w:rPr>
      </w:pPr>
      <w:r w:rsidRPr="00E9163C">
        <w:rPr>
          <w:sz w:val="20"/>
          <w:szCs w:val="20"/>
        </w:rPr>
        <w:t>FAA PRINCIPAL MAINTENANCE INSPECTOR</w:t>
      </w:r>
      <w:r w:rsidRPr="00E9163C">
        <w:rPr>
          <w:sz w:val="20"/>
          <w:szCs w:val="20"/>
        </w:rPr>
        <w:tab/>
      </w:r>
      <w:r w:rsidRPr="00E9163C">
        <w:rPr>
          <w:sz w:val="20"/>
          <w:szCs w:val="20"/>
        </w:rPr>
        <w:tab/>
        <w:t>FAA PRINCIPAL AVIONICS INSPECTOR</w:t>
      </w:r>
    </w:p>
    <w:p w14:paraId="4EEEA193" w14:textId="77777777" w:rsidR="00F41591" w:rsidRPr="00E9163C" w:rsidRDefault="00BB30AA" w:rsidP="00644E7E">
      <w:pPr>
        <w:pStyle w:val="BodyOne"/>
        <w:ind w:left="450"/>
        <w:rPr>
          <w:b/>
          <w:szCs w:val="22"/>
        </w:rPr>
        <w:sectPr w:rsidR="00F41591" w:rsidRPr="00E9163C" w:rsidSect="00BA041B">
          <w:headerReference w:type="default" r:id="rId18"/>
          <w:pgSz w:w="12240" w:h="15840" w:code="1"/>
          <w:pgMar w:top="576" w:right="720" w:bottom="576" w:left="1008" w:header="720" w:footer="720" w:gutter="0"/>
          <w:pgNumType w:fmt="lowerRoman"/>
          <w:cols w:space="720"/>
          <w:docGrid w:linePitch="272"/>
        </w:sectPr>
      </w:pPr>
      <w:r w:rsidRPr="00E9163C">
        <w:rPr>
          <w:sz w:val="20"/>
          <w:szCs w:val="20"/>
        </w:rPr>
        <w:t>JUNEAU FSDO AL05</w:t>
      </w:r>
      <w:r w:rsidR="00042124" w:rsidRPr="00E9163C">
        <w:rPr>
          <w:sz w:val="20"/>
          <w:szCs w:val="20"/>
        </w:rPr>
        <w:tab/>
      </w:r>
      <w:r w:rsidR="00042124" w:rsidRPr="00E9163C">
        <w:rPr>
          <w:sz w:val="20"/>
          <w:szCs w:val="20"/>
        </w:rPr>
        <w:tab/>
      </w:r>
      <w:r w:rsidR="00042124" w:rsidRPr="00E9163C">
        <w:rPr>
          <w:sz w:val="20"/>
          <w:szCs w:val="20"/>
        </w:rPr>
        <w:tab/>
      </w:r>
      <w:r w:rsidR="00042124" w:rsidRPr="00E9163C">
        <w:rPr>
          <w:sz w:val="20"/>
          <w:szCs w:val="20"/>
        </w:rPr>
        <w:tab/>
      </w:r>
      <w:r w:rsidR="00042124" w:rsidRPr="00E9163C">
        <w:rPr>
          <w:sz w:val="20"/>
          <w:szCs w:val="20"/>
        </w:rPr>
        <w:tab/>
      </w:r>
      <w:r w:rsidRPr="00E9163C">
        <w:rPr>
          <w:sz w:val="20"/>
          <w:szCs w:val="20"/>
        </w:rPr>
        <w:t>JUNEAU FSDO AL05</w:t>
      </w:r>
      <w:r w:rsidR="00042124" w:rsidRPr="00E9163C">
        <w:rPr>
          <w:sz w:val="20"/>
          <w:szCs w:val="20"/>
        </w:rPr>
        <w:tab/>
      </w:r>
    </w:p>
    <w:p w14:paraId="33B95447" w14:textId="77777777" w:rsidR="00A35397" w:rsidRPr="00E9163C" w:rsidRDefault="00C624FC" w:rsidP="00080062">
      <w:pPr>
        <w:pStyle w:val="Title"/>
        <w:rPr>
          <w:noProof/>
        </w:rPr>
      </w:pPr>
      <w:r w:rsidRPr="00E9163C">
        <w:lastRenderedPageBreak/>
        <w:t>Table of Contents</w:t>
      </w:r>
      <w:r w:rsidR="00FD1DB9" w:rsidRPr="00E9163C">
        <w:t xml:space="preserve"> </w:t>
      </w:r>
      <w:r w:rsidR="00476CC9" w:rsidRPr="00E9163C">
        <w:fldChar w:fldCharType="begin"/>
      </w:r>
      <w:r w:rsidRPr="00E9163C">
        <w:instrText xml:space="preserve"> TOC \o "1-2" \h \z \u </w:instrText>
      </w:r>
      <w:r w:rsidR="00476CC9" w:rsidRPr="00E9163C">
        <w:fldChar w:fldCharType="separate"/>
      </w:r>
    </w:p>
    <w:p w14:paraId="67E2F365" w14:textId="77777777" w:rsidR="00A35397" w:rsidRPr="00E9163C" w:rsidRDefault="00795FA5">
      <w:pPr>
        <w:pStyle w:val="TOC1"/>
        <w:tabs>
          <w:tab w:val="right" w:leader="dot" w:pos="10502"/>
        </w:tabs>
        <w:rPr>
          <w:rFonts w:asciiTheme="minorHAnsi" w:eastAsiaTheme="minorEastAsia" w:hAnsiTheme="minorHAnsi" w:cstheme="minorBidi"/>
          <w:b w:val="0"/>
          <w:bCs w:val="0"/>
          <w:caps w:val="0"/>
          <w:noProof/>
          <w:sz w:val="22"/>
          <w:szCs w:val="22"/>
        </w:rPr>
      </w:pPr>
      <w:hyperlink w:anchor="_Toc403743239" w:history="1">
        <w:r w:rsidR="00A35397" w:rsidRPr="00E9163C">
          <w:rPr>
            <w:rStyle w:val="Hyperlink"/>
            <w:noProof/>
          </w:rPr>
          <w:t>List of Effective Pages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_Toc403743239 \h </w:instrText>
        </w:r>
        <w:r w:rsidR="00476CC9" w:rsidRPr="00E9163C">
          <w:rPr>
            <w:noProof/>
            <w:webHidden/>
          </w:rPr>
        </w:r>
        <w:r w:rsidR="00476CC9" w:rsidRPr="00E9163C">
          <w:rPr>
            <w:noProof/>
            <w:webHidden/>
          </w:rPr>
          <w:fldChar w:fldCharType="separate"/>
        </w:r>
        <w:r w:rsidR="008F7505" w:rsidRPr="00E9163C">
          <w:rPr>
            <w:noProof/>
            <w:webHidden/>
          </w:rPr>
          <w:t>iv</w:t>
        </w:r>
        <w:r w:rsidR="00476CC9" w:rsidRPr="00E9163C">
          <w:rPr>
            <w:noProof/>
            <w:webHidden/>
          </w:rPr>
          <w:fldChar w:fldCharType="end"/>
        </w:r>
      </w:hyperlink>
    </w:p>
    <w:p w14:paraId="08A04E19"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0" w:history="1">
        <w:r w:rsidR="00A35397" w:rsidRPr="00E9163C">
          <w:rPr>
            <w:rStyle w:val="Hyperlink"/>
            <w:noProof/>
          </w:rPr>
          <w:t>1.</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Introduction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_Toc403743240 \h </w:instrText>
        </w:r>
        <w:r w:rsidR="00476CC9" w:rsidRPr="00E9163C">
          <w:rPr>
            <w:noProof/>
            <w:webHidden/>
          </w:rPr>
        </w:r>
        <w:r w:rsidR="00476CC9" w:rsidRPr="00E9163C">
          <w:rPr>
            <w:noProof/>
            <w:webHidden/>
          </w:rPr>
          <w:fldChar w:fldCharType="separate"/>
        </w:r>
        <w:r w:rsidR="008F7505" w:rsidRPr="00E9163C">
          <w:rPr>
            <w:noProof/>
            <w:webHidden/>
          </w:rPr>
          <w:t>1-1</w:t>
        </w:r>
        <w:r w:rsidR="00476CC9" w:rsidRPr="00E9163C">
          <w:rPr>
            <w:noProof/>
            <w:webHidden/>
          </w:rPr>
          <w:fldChar w:fldCharType="end"/>
        </w:r>
      </w:hyperlink>
    </w:p>
    <w:p w14:paraId="08E0D7D9"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1" w:history="1">
        <w:r w:rsidR="00A35397" w:rsidRPr="00E9163C">
          <w:rPr>
            <w:rStyle w:val="Hyperlink"/>
            <w:noProof/>
          </w:rPr>
          <w:t>2.</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Manual Revisions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_Toc403743241 \h </w:instrText>
        </w:r>
        <w:r w:rsidR="00476CC9" w:rsidRPr="00E9163C">
          <w:rPr>
            <w:noProof/>
            <w:webHidden/>
          </w:rPr>
        </w:r>
        <w:r w:rsidR="00476CC9" w:rsidRPr="00E9163C">
          <w:rPr>
            <w:noProof/>
            <w:webHidden/>
          </w:rPr>
          <w:fldChar w:fldCharType="separate"/>
        </w:r>
        <w:r w:rsidR="008F7505" w:rsidRPr="00E9163C">
          <w:rPr>
            <w:noProof/>
            <w:webHidden/>
          </w:rPr>
          <w:t>2-1</w:t>
        </w:r>
        <w:r w:rsidR="00476CC9" w:rsidRPr="00E9163C">
          <w:rPr>
            <w:noProof/>
            <w:webHidden/>
          </w:rPr>
          <w:fldChar w:fldCharType="end"/>
        </w:r>
      </w:hyperlink>
    </w:p>
    <w:p w14:paraId="34C54D3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2" w:history="1">
        <w:r w:rsidR="00A35397" w:rsidRPr="00E9163C">
          <w:rPr>
            <w:rStyle w:val="Hyperlink"/>
            <w:noProof/>
          </w:rPr>
          <w:t>2.1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Manual Revisions and Control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_Toc403743242 \h </w:instrText>
        </w:r>
        <w:r w:rsidR="00476CC9" w:rsidRPr="00E9163C">
          <w:rPr>
            <w:noProof/>
            <w:webHidden/>
          </w:rPr>
        </w:r>
        <w:r w:rsidR="00476CC9" w:rsidRPr="00E9163C">
          <w:rPr>
            <w:noProof/>
            <w:webHidden/>
          </w:rPr>
          <w:fldChar w:fldCharType="separate"/>
        </w:r>
        <w:r w:rsidR="008F7505" w:rsidRPr="00E9163C">
          <w:rPr>
            <w:noProof/>
            <w:webHidden/>
          </w:rPr>
          <w:t>2-1</w:t>
        </w:r>
        <w:r w:rsidR="00476CC9" w:rsidRPr="00E9163C">
          <w:rPr>
            <w:noProof/>
            <w:webHidden/>
          </w:rPr>
          <w:fldChar w:fldCharType="end"/>
        </w:r>
      </w:hyperlink>
    </w:p>
    <w:p w14:paraId="1030F9DA"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3" w:history="1">
        <w:r w:rsidR="00A35397" w:rsidRPr="00E9163C">
          <w:rPr>
            <w:rStyle w:val="Hyperlink"/>
            <w:noProof/>
          </w:rPr>
          <w:t>2.2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Paper Format</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_Toc403743243 \h </w:instrText>
        </w:r>
        <w:r w:rsidR="00476CC9" w:rsidRPr="00E9163C">
          <w:rPr>
            <w:noProof/>
            <w:webHidden/>
          </w:rPr>
        </w:r>
        <w:r w:rsidR="00476CC9" w:rsidRPr="00E9163C">
          <w:rPr>
            <w:noProof/>
            <w:webHidden/>
          </w:rPr>
          <w:fldChar w:fldCharType="separate"/>
        </w:r>
        <w:r w:rsidR="008F7505" w:rsidRPr="00E9163C">
          <w:rPr>
            <w:noProof/>
            <w:webHidden/>
          </w:rPr>
          <w:t>2-1</w:t>
        </w:r>
        <w:r w:rsidR="00476CC9" w:rsidRPr="00E9163C">
          <w:rPr>
            <w:noProof/>
            <w:webHidden/>
          </w:rPr>
          <w:fldChar w:fldCharType="end"/>
        </w:r>
      </w:hyperlink>
    </w:p>
    <w:p w14:paraId="41EDC7C2"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4" w:history="1">
        <w:r w:rsidR="00A35397" w:rsidRPr="00E9163C">
          <w:rPr>
            <w:rStyle w:val="Hyperlink"/>
            <w:noProof/>
          </w:rPr>
          <w:t>2.3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Revision Distribution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_Toc403743244 \h </w:instrText>
        </w:r>
        <w:r w:rsidR="00476CC9" w:rsidRPr="00E9163C">
          <w:rPr>
            <w:noProof/>
            <w:webHidden/>
          </w:rPr>
        </w:r>
        <w:r w:rsidR="00476CC9" w:rsidRPr="00E9163C">
          <w:rPr>
            <w:noProof/>
            <w:webHidden/>
          </w:rPr>
          <w:fldChar w:fldCharType="separate"/>
        </w:r>
        <w:r w:rsidR="008F7505" w:rsidRPr="00E9163C">
          <w:rPr>
            <w:noProof/>
            <w:webHidden/>
          </w:rPr>
          <w:t>2-2</w:t>
        </w:r>
        <w:r w:rsidR="00476CC9" w:rsidRPr="00E9163C">
          <w:rPr>
            <w:noProof/>
            <w:webHidden/>
          </w:rPr>
          <w:fldChar w:fldCharType="end"/>
        </w:r>
      </w:hyperlink>
    </w:p>
    <w:p w14:paraId="5A1533B8"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5" w:history="1">
        <w:r w:rsidR="00A35397" w:rsidRPr="00E9163C">
          <w:rPr>
            <w:rStyle w:val="Hyperlink"/>
            <w:noProof/>
          </w:rPr>
          <w:t>3.</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Organization General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_Toc403743245 \h </w:instrText>
        </w:r>
        <w:r w:rsidR="00476CC9" w:rsidRPr="00E9163C">
          <w:rPr>
            <w:noProof/>
            <w:webHidden/>
          </w:rPr>
        </w:r>
        <w:r w:rsidR="00476CC9" w:rsidRPr="00E9163C">
          <w:rPr>
            <w:noProof/>
            <w:webHidden/>
          </w:rPr>
          <w:fldChar w:fldCharType="separate"/>
        </w:r>
        <w:r w:rsidR="008F7505" w:rsidRPr="00E9163C">
          <w:rPr>
            <w:noProof/>
            <w:webHidden/>
          </w:rPr>
          <w:t>3-1</w:t>
        </w:r>
        <w:r w:rsidR="00476CC9" w:rsidRPr="00E9163C">
          <w:rPr>
            <w:noProof/>
            <w:webHidden/>
          </w:rPr>
          <w:fldChar w:fldCharType="end"/>
        </w:r>
      </w:hyperlink>
    </w:p>
    <w:p w14:paraId="7A6DF64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6" w:history="1">
        <w:r w:rsidR="00A35397" w:rsidRPr="00E9163C">
          <w:rPr>
            <w:rStyle w:val="Hyperlink"/>
            <w:noProof/>
          </w:rPr>
          <w:t>3.1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General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_Toc403743246 \h </w:instrText>
        </w:r>
        <w:r w:rsidR="00476CC9" w:rsidRPr="00E9163C">
          <w:rPr>
            <w:noProof/>
            <w:webHidden/>
          </w:rPr>
        </w:r>
        <w:r w:rsidR="00476CC9" w:rsidRPr="00E9163C">
          <w:rPr>
            <w:noProof/>
            <w:webHidden/>
          </w:rPr>
          <w:fldChar w:fldCharType="separate"/>
        </w:r>
        <w:r w:rsidR="008F7505" w:rsidRPr="00E9163C">
          <w:rPr>
            <w:noProof/>
            <w:webHidden/>
          </w:rPr>
          <w:t>3-1</w:t>
        </w:r>
        <w:r w:rsidR="00476CC9" w:rsidRPr="00E9163C">
          <w:rPr>
            <w:noProof/>
            <w:webHidden/>
          </w:rPr>
          <w:fldChar w:fldCharType="end"/>
        </w:r>
      </w:hyperlink>
    </w:p>
    <w:p w14:paraId="678EEDB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7" w:history="1">
        <w:r w:rsidR="00A35397" w:rsidRPr="00E9163C">
          <w:rPr>
            <w:rStyle w:val="Hyperlink"/>
            <w:noProof/>
          </w:rPr>
          <w:t>3.2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General Statement of Responsibility – Repair Stations Personnel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_Toc403743247 \h </w:instrText>
        </w:r>
        <w:r w:rsidR="00476CC9" w:rsidRPr="00E9163C">
          <w:rPr>
            <w:noProof/>
            <w:webHidden/>
          </w:rPr>
        </w:r>
        <w:r w:rsidR="00476CC9" w:rsidRPr="00E9163C">
          <w:rPr>
            <w:noProof/>
            <w:webHidden/>
          </w:rPr>
          <w:fldChar w:fldCharType="separate"/>
        </w:r>
        <w:r w:rsidR="008F7505" w:rsidRPr="00E9163C">
          <w:rPr>
            <w:noProof/>
            <w:webHidden/>
          </w:rPr>
          <w:t>3-1</w:t>
        </w:r>
        <w:r w:rsidR="00476CC9" w:rsidRPr="00E9163C">
          <w:rPr>
            <w:noProof/>
            <w:webHidden/>
          </w:rPr>
          <w:fldChar w:fldCharType="end"/>
        </w:r>
      </w:hyperlink>
    </w:p>
    <w:p w14:paraId="71428E86"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8" w:history="1">
        <w:r w:rsidR="00A35397" w:rsidRPr="00E9163C">
          <w:rPr>
            <w:rStyle w:val="Hyperlink"/>
            <w:noProof/>
          </w:rPr>
          <w:t>3.3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Duties and Responsibilities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_Toc403743248 \h </w:instrText>
        </w:r>
        <w:r w:rsidR="00476CC9" w:rsidRPr="00E9163C">
          <w:rPr>
            <w:noProof/>
            <w:webHidden/>
          </w:rPr>
        </w:r>
        <w:r w:rsidR="00476CC9" w:rsidRPr="00E9163C">
          <w:rPr>
            <w:noProof/>
            <w:webHidden/>
          </w:rPr>
          <w:fldChar w:fldCharType="separate"/>
        </w:r>
        <w:r w:rsidR="008F7505" w:rsidRPr="00E9163C">
          <w:rPr>
            <w:noProof/>
            <w:webHidden/>
          </w:rPr>
          <w:t>3-1</w:t>
        </w:r>
        <w:r w:rsidR="00476CC9" w:rsidRPr="00E9163C">
          <w:rPr>
            <w:noProof/>
            <w:webHidden/>
          </w:rPr>
          <w:fldChar w:fldCharType="end"/>
        </w:r>
      </w:hyperlink>
    </w:p>
    <w:p w14:paraId="21628CF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9" w:history="1">
        <w:r w:rsidR="00A35397" w:rsidRPr="00E9163C">
          <w:rPr>
            <w:rStyle w:val="Hyperlink"/>
            <w:noProof/>
          </w:rPr>
          <w:t>3.4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Delegated Duties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_Toc403743249 \h </w:instrText>
        </w:r>
        <w:r w:rsidR="00476CC9" w:rsidRPr="00E9163C">
          <w:rPr>
            <w:noProof/>
            <w:webHidden/>
          </w:rPr>
        </w:r>
        <w:r w:rsidR="00476CC9" w:rsidRPr="00E9163C">
          <w:rPr>
            <w:noProof/>
            <w:webHidden/>
          </w:rPr>
          <w:fldChar w:fldCharType="separate"/>
        </w:r>
        <w:r w:rsidR="008F7505" w:rsidRPr="00E9163C">
          <w:rPr>
            <w:noProof/>
            <w:webHidden/>
          </w:rPr>
          <w:t>3-5</w:t>
        </w:r>
        <w:r w:rsidR="00476CC9" w:rsidRPr="00E9163C">
          <w:rPr>
            <w:noProof/>
            <w:webHidden/>
          </w:rPr>
          <w:fldChar w:fldCharType="end"/>
        </w:r>
      </w:hyperlink>
    </w:p>
    <w:p w14:paraId="5CC7855F"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0" w:history="1">
        <w:r w:rsidR="00A35397" w:rsidRPr="00E9163C">
          <w:rPr>
            <w:rStyle w:val="Hyperlink"/>
            <w:noProof/>
          </w:rPr>
          <w:t>4.</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Rosters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_Toc403743250 \h </w:instrText>
        </w:r>
        <w:r w:rsidR="00476CC9" w:rsidRPr="00E9163C">
          <w:rPr>
            <w:noProof/>
            <w:webHidden/>
          </w:rPr>
        </w:r>
        <w:r w:rsidR="00476CC9" w:rsidRPr="00E9163C">
          <w:rPr>
            <w:noProof/>
            <w:webHidden/>
          </w:rPr>
          <w:fldChar w:fldCharType="separate"/>
        </w:r>
        <w:r w:rsidR="008F7505" w:rsidRPr="00E9163C">
          <w:rPr>
            <w:noProof/>
            <w:webHidden/>
          </w:rPr>
          <w:t>4-1</w:t>
        </w:r>
        <w:r w:rsidR="00476CC9" w:rsidRPr="00E9163C">
          <w:rPr>
            <w:noProof/>
            <w:webHidden/>
          </w:rPr>
          <w:fldChar w:fldCharType="end"/>
        </w:r>
      </w:hyperlink>
    </w:p>
    <w:p w14:paraId="6D5487F1"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1" w:history="1">
        <w:r w:rsidR="00A35397" w:rsidRPr="00E9163C">
          <w:rPr>
            <w:rStyle w:val="Hyperlink"/>
            <w:noProof/>
          </w:rPr>
          <w:t>4.1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Roster of Management, Supervisory, and Inspection Personnel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_Toc403743251 \h </w:instrText>
        </w:r>
        <w:r w:rsidR="00476CC9" w:rsidRPr="00E9163C">
          <w:rPr>
            <w:noProof/>
            <w:webHidden/>
          </w:rPr>
        </w:r>
        <w:r w:rsidR="00476CC9" w:rsidRPr="00E9163C">
          <w:rPr>
            <w:noProof/>
            <w:webHidden/>
          </w:rPr>
          <w:fldChar w:fldCharType="separate"/>
        </w:r>
        <w:r w:rsidR="008F7505" w:rsidRPr="00E9163C">
          <w:rPr>
            <w:noProof/>
            <w:webHidden/>
          </w:rPr>
          <w:t>4-1</w:t>
        </w:r>
        <w:r w:rsidR="00476CC9" w:rsidRPr="00E9163C">
          <w:rPr>
            <w:noProof/>
            <w:webHidden/>
          </w:rPr>
          <w:fldChar w:fldCharType="end"/>
        </w:r>
      </w:hyperlink>
    </w:p>
    <w:p w14:paraId="5EF0211C"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2" w:history="1">
        <w:r w:rsidR="00A35397" w:rsidRPr="00E9163C">
          <w:rPr>
            <w:rStyle w:val="Hyperlink"/>
            <w:noProof/>
          </w:rPr>
          <w:t>4.2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Employment Summaries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_Toc403743252 \h </w:instrText>
        </w:r>
        <w:r w:rsidR="00476CC9" w:rsidRPr="00E9163C">
          <w:rPr>
            <w:noProof/>
            <w:webHidden/>
          </w:rPr>
        </w:r>
        <w:r w:rsidR="00476CC9" w:rsidRPr="00E9163C">
          <w:rPr>
            <w:noProof/>
            <w:webHidden/>
          </w:rPr>
          <w:fldChar w:fldCharType="separate"/>
        </w:r>
        <w:r w:rsidR="008F7505" w:rsidRPr="00E9163C">
          <w:rPr>
            <w:noProof/>
            <w:webHidden/>
          </w:rPr>
          <w:t>4-1</w:t>
        </w:r>
        <w:r w:rsidR="00476CC9" w:rsidRPr="00E9163C">
          <w:rPr>
            <w:noProof/>
            <w:webHidden/>
          </w:rPr>
          <w:fldChar w:fldCharType="end"/>
        </w:r>
      </w:hyperlink>
    </w:p>
    <w:p w14:paraId="3D33130D"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3" w:history="1">
        <w:r w:rsidR="00A35397" w:rsidRPr="00E9163C">
          <w:rPr>
            <w:rStyle w:val="Hyperlink"/>
            <w:noProof/>
          </w:rPr>
          <w:t>5.</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Description of Operations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_Toc403743253 \h </w:instrText>
        </w:r>
        <w:r w:rsidR="00476CC9" w:rsidRPr="00E9163C">
          <w:rPr>
            <w:noProof/>
            <w:webHidden/>
          </w:rPr>
        </w:r>
        <w:r w:rsidR="00476CC9" w:rsidRPr="00E9163C">
          <w:rPr>
            <w:noProof/>
            <w:webHidden/>
          </w:rPr>
          <w:fldChar w:fldCharType="separate"/>
        </w:r>
        <w:r w:rsidR="008F7505" w:rsidRPr="00E9163C">
          <w:rPr>
            <w:noProof/>
            <w:webHidden/>
          </w:rPr>
          <w:t>5-0</w:t>
        </w:r>
        <w:r w:rsidR="00476CC9" w:rsidRPr="00E9163C">
          <w:rPr>
            <w:noProof/>
            <w:webHidden/>
          </w:rPr>
          <w:fldChar w:fldCharType="end"/>
        </w:r>
      </w:hyperlink>
    </w:p>
    <w:p w14:paraId="6B6EB86E"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4" w:history="1">
        <w:r w:rsidR="00A35397" w:rsidRPr="00E9163C">
          <w:rPr>
            <w:rStyle w:val="Hyperlink"/>
            <w:noProof/>
          </w:rPr>
          <w:t>5.1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Operational Work Flow</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_Toc403743254 \h </w:instrText>
        </w:r>
        <w:r w:rsidR="00476CC9" w:rsidRPr="00E9163C">
          <w:rPr>
            <w:noProof/>
            <w:webHidden/>
          </w:rPr>
        </w:r>
        <w:r w:rsidR="00476CC9" w:rsidRPr="00E9163C">
          <w:rPr>
            <w:noProof/>
            <w:webHidden/>
          </w:rPr>
          <w:fldChar w:fldCharType="separate"/>
        </w:r>
        <w:r w:rsidR="008F7505" w:rsidRPr="00E9163C">
          <w:rPr>
            <w:noProof/>
            <w:webHidden/>
          </w:rPr>
          <w:t>5-0</w:t>
        </w:r>
        <w:r w:rsidR="00476CC9" w:rsidRPr="00E9163C">
          <w:rPr>
            <w:noProof/>
            <w:webHidden/>
          </w:rPr>
          <w:fldChar w:fldCharType="end"/>
        </w:r>
      </w:hyperlink>
    </w:p>
    <w:p w14:paraId="11A64495"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5" w:history="1">
        <w:r w:rsidR="00A35397" w:rsidRPr="00E9163C">
          <w:rPr>
            <w:rStyle w:val="Hyperlink"/>
            <w:noProof/>
          </w:rPr>
          <w:t>5.2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Requisitioning Parts and Materials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_Toc403743255 \h </w:instrText>
        </w:r>
        <w:r w:rsidR="00476CC9" w:rsidRPr="00E9163C">
          <w:rPr>
            <w:noProof/>
            <w:webHidden/>
          </w:rPr>
        </w:r>
        <w:r w:rsidR="00476CC9" w:rsidRPr="00E9163C">
          <w:rPr>
            <w:noProof/>
            <w:webHidden/>
          </w:rPr>
          <w:fldChar w:fldCharType="separate"/>
        </w:r>
        <w:r w:rsidR="008F7505" w:rsidRPr="00E9163C">
          <w:rPr>
            <w:noProof/>
            <w:webHidden/>
          </w:rPr>
          <w:t>5-1</w:t>
        </w:r>
        <w:r w:rsidR="00476CC9" w:rsidRPr="00E9163C">
          <w:rPr>
            <w:noProof/>
            <w:webHidden/>
          </w:rPr>
          <w:fldChar w:fldCharType="end"/>
        </w:r>
      </w:hyperlink>
    </w:p>
    <w:p w14:paraId="32A1BBE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6" w:history="1">
        <w:r w:rsidR="00A35397" w:rsidRPr="00E9163C">
          <w:rPr>
            <w:rStyle w:val="Hyperlink"/>
            <w:noProof/>
          </w:rPr>
          <w:t>5.3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Disposition of Life Limited and Non-life Limited Aircraft Articles and Materials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_Toc403743256 \h </w:instrText>
        </w:r>
        <w:r w:rsidR="00476CC9" w:rsidRPr="00E9163C">
          <w:rPr>
            <w:noProof/>
            <w:webHidden/>
          </w:rPr>
        </w:r>
        <w:r w:rsidR="00476CC9" w:rsidRPr="00E9163C">
          <w:rPr>
            <w:noProof/>
            <w:webHidden/>
          </w:rPr>
          <w:fldChar w:fldCharType="separate"/>
        </w:r>
        <w:r w:rsidR="008F7505" w:rsidRPr="00E9163C">
          <w:rPr>
            <w:noProof/>
            <w:webHidden/>
          </w:rPr>
          <w:t>5-1</w:t>
        </w:r>
        <w:r w:rsidR="00476CC9" w:rsidRPr="00E9163C">
          <w:rPr>
            <w:noProof/>
            <w:webHidden/>
          </w:rPr>
          <w:fldChar w:fldCharType="end"/>
        </w:r>
      </w:hyperlink>
    </w:p>
    <w:p w14:paraId="01B27A7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7" w:history="1">
        <w:r w:rsidR="00A35397" w:rsidRPr="00E9163C">
          <w:rPr>
            <w:rStyle w:val="Hyperlink"/>
            <w:noProof/>
          </w:rPr>
          <w:t>5.4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Record Keeping</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_Toc403743257 \h </w:instrText>
        </w:r>
        <w:r w:rsidR="00476CC9" w:rsidRPr="00E9163C">
          <w:rPr>
            <w:noProof/>
            <w:webHidden/>
          </w:rPr>
        </w:r>
        <w:r w:rsidR="00476CC9" w:rsidRPr="00E9163C">
          <w:rPr>
            <w:noProof/>
            <w:webHidden/>
          </w:rPr>
          <w:fldChar w:fldCharType="separate"/>
        </w:r>
        <w:r w:rsidR="008F7505" w:rsidRPr="00E9163C">
          <w:rPr>
            <w:noProof/>
            <w:webHidden/>
          </w:rPr>
          <w:t>5-2</w:t>
        </w:r>
        <w:r w:rsidR="00476CC9" w:rsidRPr="00E9163C">
          <w:rPr>
            <w:noProof/>
            <w:webHidden/>
          </w:rPr>
          <w:fldChar w:fldCharType="end"/>
        </w:r>
      </w:hyperlink>
    </w:p>
    <w:p w14:paraId="3710F023"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8" w:history="1">
        <w:r w:rsidR="00A35397" w:rsidRPr="00E9163C">
          <w:rPr>
            <w:rStyle w:val="Hyperlink"/>
            <w:noProof/>
          </w:rPr>
          <w:t>6.</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Capability List</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_Toc403743258 \h </w:instrText>
        </w:r>
        <w:r w:rsidR="00476CC9" w:rsidRPr="00E9163C">
          <w:rPr>
            <w:noProof/>
            <w:webHidden/>
          </w:rPr>
        </w:r>
        <w:r w:rsidR="00476CC9" w:rsidRPr="00E9163C">
          <w:rPr>
            <w:noProof/>
            <w:webHidden/>
          </w:rPr>
          <w:fldChar w:fldCharType="separate"/>
        </w:r>
        <w:r w:rsidR="008F7505" w:rsidRPr="00E9163C">
          <w:rPr>
            <w:noProof/>
            <w:webHidden/>
          </w:rPr>
          <w:t>6-1</w:t>
        </w:r>
        <w:r w:rsidR="00476CC9" w:rsidRPr="00E9163C">
          <w:rPr>
            <w:noProof/>
            <w:webHidden/>
          </w:rPr>
          <w:fldChar w:fldCharType="end"/>
        </w:r>
      </w:hyperlink>
    </w:p>
    <w:p w14:paraId="1FD93E71"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9" w:history="1">
        <w:r w:rsidR="00A35397" w:rsidRPr="00E9163C">
          <w:rPr>
            <w:rStyle w:val="Hyperlink"/>
            <w:noProof/>
          </w:rPr>
          <w:t>6.1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Capability List Revision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_Toc403743259 \h </w:instrText>
        </w:r>
        <w:r w:rsidR="00476CC9" w:rsidRPr="00E9163C">
          <w:rPr>
            <w:noProof/>
            <w:webHidden/>
          </w:rPr>
        </w:r>
        <w:r w:rsidR="00476CC9" w:rsidRPr="00E9163C">
          <w:rPr>
            <w:noProof/>
            <w:webHidden/>
          </w:rPr>
          <w:fldChar w:fldCharType="separate"/>
        </w:r>
        <w:r w:rsidR="008F7505" w:rsidRPr="00E9163C">
          <w:rPr>
            <w:noProof/>
            <w:webHidden/>
          </w:rPr>
          <w:t>6-1</w:t>
        </w:r>
        <w:r w:rsidR="00476CC9" w:rsidRPr="00E9163C">
          <w:rPr>
            <w:noProof/>
            <w:webHidden/>
          </w:rPr>
          <w:fldChar w:fldCharType="end"/>
        </w:r>
      </w:hyperlink>
    </w:p>
    <w:p w14:paraId="6C3D49B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0" w:history="1">
        <w:r w:rsidR="00A35397" w:rsidRPr="00E9163C">
          <w:rPr>
            <w:rStyle w:val="Hyperlink"/>
            <w:noProof/>
          </w:rPr>
          <w:t>6.2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Self-Evaluation before Revision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_Toc403743260 \h </w:instrText>
        </w:r>
        <w:r w:rsidR="00476CC9" w:rsidRPr="00E9163C">
          <w:rPr>
            <w:noProof/>
            <w:webHidden/>
          </w:rPr>
        </w:r>
        <w:r w:rsidR="00476CC9" w:rsidRPr="00E9163C">
          <w:rPr>
            <w:noProof/>
            <w:webHidden/>
          </w:rPr>
          <w:fldChar w:fldCharType="separate"/>
        </w:r>
        <w:r w:rsidR="008F7505" w:rsidRPr="00E9163C">
          <w:rPr>
            <w:noProof/>
            <w:webHidden/>
          </w:rPr>
          <w:t>6-1</w:t>
        </w:r>
        <w:r w:rsidR="00476CC9" w:rsidRPr="00E9163C">
          <w:rPr>
            <w:noProof/>
            <w:webHidden/>
          </w:rPr>
          <w:fldChar w:fldCharType="end"/>
        </w:r>
      </w:hyperlink>
    </w:p>
    <w:p w14:paraId="0641FB6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1" w:history="1">
        <w:r w:rsidR="00A35397" w:rsidRPr="00E9163C">
          <w:rPr>
            <w:rStyle w:val="Hyperlink"/>
            <w:noProof/>
          </w:rPr>
          <w:t>6.3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CHDO Notification and Acceptance</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_Toc403743261 \h </w:instrText>
        </w:r>
        <w:r w:rsidR="00476CC9" w:rsidRPr="00E9163C">
          <w:rPr>
            <w:noProof/>
            <w:webHidden/>
          </w:rPr>
        </w:r>
        <w:r w:rsidR="00476CC9" w:rsidRPr="00E9163C">
          <w:rPr>
            <w:noProof/>
            <w:webHidden/>
          </w:rPr>
          <w:fldChar w:fldCharType="separate"/>
        </w:r>
        <w:r w:rsidR="008F7505" w:rsidRPr="00E9163C">
          <w:rPr>
            <w:noProof/>
            <w:webHidden/>
          </w:rPr>
          <w:t>6-2</w:t>
        </w:r>
        <w:r w:rsidR="00476CC9" w:rsidRPr="00E9163C">
          <w:rPr>
            <w:noProof/>
            <w:webHidden/>
          </w:rPr>
          <w:fldChar w:fldCharType="end"/>
        </w:r>
      </w:hyperlink>
    </w:p>
    <w:p w14:paraId="2C574783"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2" w:history="1">
        <w:r w:rsidR="00A35397" w:rsidRPr="00E9163C">
          <w:rPr>
            <w:rStyle w:val="Hyperlink"/>
            <w:noProof/>
          </w:rPr>
          <w:t>6.4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Record Keeping</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_Toc403743262 \h </w:instrText>
        </w:r>
        <w:r w:rsidR="00476CC9" w:rsidRPr="00E9163C">
          <w:rPr>
            <w:noProof/>
            <w:webHidden/>
          </w:rPr>
        </w:r>
        <w:r w:rsidR="00476CC9" w:rsidRPr="00E9163C">
          <w:rPr>
            <w:noProof/>
            <w:webHidden/>
          </w:rPr>
          <w:fldChar w:fldCharType="separate"/>
        </w:r>
        <w:r w:rsidR="008F7505" w:rsidRPr="00E9163C">
          <w:rPr>
            <w:noProof/>
            <w:webHidden/>
          </w:rPr>
          <w:t>6-2</w:t>
        </w:r>
        <w:r w:rsidR="00476CC9" w:rsidRPr="00E9163C">
          <w:rPr>
            <w:noProof/>
            <w:webHidden/>
          </w:rPr>
          <w:fldChar w:fldCharType="end"/>
        </w:r>
      </w:hyperlink>
    </w:p>
    <w:p w14:paraId="2B5F27EF"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3" w:history="1">
        <w:r w:rsidR="00A35397" w:rsidRPr="00E9163C">
          <w:rPr>
            <w:rStyle w:val="Hyperlink"/>
            <w:noProof/>
          </w:rPr>
          <w:t>7.</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Work Performed at Another Location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_Toc403743263 \h </w:instrText>
        </w:r>
        <w:r w:rsidR="00476CC9" w:rsidRPr="00E9163C">
          <w:rPr>
            <w:noProof/>
            <w:webHidden/>
          </w:rPr>
        </w:r>
        <w:r w:rsidR="00476CC9" w:rsidRPr="00E9163C">
          <w:rPr>
            <w:noProof/>
            <w:webHidden/>
          </w:rPr>
          <w:fldChar w:fldCharType="separate"/>
        </w:r>
        <w:r w:rsidR="008F7505" w:rsidRPr="00E9163C">
          <w:rPr>
            <w:noProof/>
            <w:webHidden/>
          </w:rPr>
          <w:t>7-1</w:t>
        </w:r>
        <w:r w:rsidR="00476CC9" w:rsidRPr="00E9163C">
          <w:rPr>
            <w:noProof/>
            <w:webHidden/>
          </w:rPr>
          <w:fldChar w:fldCharType="end"/>
        </w:r>
      </w:hyperlink>
    </w:p>
    <w:p w14:paraId="7C8BD044"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4" w:history="1">
        <w:r w:rsidR="00A35397" w:rsidRPr="00E9163C">
          <w:rPr>
            <w:rStyle w:val="Hyperlink"/>
            <w:noProof/>
          </w:rPr>
          <w:t>7.1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Fairbanks Satellite Repair Station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_Toc403743264 \h </w:instrText>
        </w:r>
        <w:r w:rsidR="00476CC9" w:rsidRPr="00E9163C">
          <w:rPr>
            <w:noProof/>
            <w:webHidden/>
          </w:rPr>
        </w:r>
        <w:r w:rsidR="00476CC9" w:rsidRPr="00E9163C">
          <w:rPr>
            <w:noProof/>
            <w:webHidden/>
          </w:rPr>
          <w:fldChar w:fldCharType="separate"/>
        </w:r>
        <w:r w:rsidR="008F7505" w:rsidRPr="00E9163C">
          <w:rPr>
            <w:noProof/>
            <w:webHidden/>
          </w:rPr>
          <w:t>7-2</w:t>
        </w:r>
        <w:r w:rsidR="00476CC9" w:rsidRPr="00E9163C">
          <w:rPr>
            <w:noProof/>
            <w:webHidden/>
          </w:rPr>
          <w:fldChar w:fldCharType="end"/>
        </w:r>
      </w:hyperlink>
    </w:p>
    <w:p w14:paraId="1AC1B5BE"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5" w:history="1">
        <w:r w:rsidR="00A35397" w:rsidRPr="00E9163C">
          <w:rPr>
            <w:rStyle w:val="Hyperlink"/>
            <w:noProof/>
          </w:rPr>
          <w:t>7.2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One Time or Extended Circumstances on a Recurring Basis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_Toc403743265 \h </w:instrText>
        </w:r>
        <w:r w:rsidR="00476CC9" w:rsidRPr="00E9163C">
          <w:rPr>
            <w:noProof/>
            <w:webHidden/>
          </w:rPr>
        </w:r>
        <w:r w:rsidR="00476CC9" w:rsidRPr="00E9163C">
          <w:rPr>
            <w:noProof/>
            <w:webHidden/>
          </w:rPr>
          <w:fldChar w:fldCharType="separate"/>
        </w:r>
        <w:r w:rsidR="008F7505" w:rsidRPr="00E9163C">
          <w:rPr>
            <w:noProof/>
            <w:webHidden/>
          </w:rPr>
          <w:t>7-3</w:t>
        </w:r>
        <w:r w:rsidR="00476CC9" w:rsidRPr="00E9163C">
          <w:rPr>
            <w:noProof/>
            <w:webHidden/>
          </w:rPr>
          <w:fldChar w:fldCharType="end"/>
        </w:r>
      </w:hyperlink>
    </w:p>
    <w:p w14:paraId="14660960"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6" w:history="1">
        <w:r w:rsidR="00A35397" w:rsidRPr="00E9163C">
          <w:rPr>
            <w:rStyle w:val="Hyperlink"/>
            <w:noProof/>
          </w:rPr>
          <w:t>8.</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Maintenance Performed for Air Carriers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_Toc403743266 \h </w:instrText>
        </w:r>
        <w:r w:rsidR="00476CC9" w:rsidRPr="00E9163C">
          <w:rPr>
            <w:noProof/>
            <w:webHidden/>
          </w:rPr>
        </w:r>
        <w:r w:rsidR="00476CC9" w:rsidRPr="00E9163C">
          <w:rPr>
            <w:noProof/>
            <w:webHidden/>
          </w:rPr>
          <w:fldChar w:fldCharType="separate"/>
        </w:r>
        <w:r w:rsidR="008F7505" w:rsidRPr="00E9163C">
          <w:rPr>
            <w:noProof/>
            <w:webHidden/>
          </w:rPr>
          <w:t>8-1</w:t>
        </w:r>
        <w:r w:rsidR="00476CC9" w:rsidRPr="00E9163C">
          <w:rPr>
            <w:noProof/>
            <w:webHidden/>
          </w:rPr>
          <w:fldChar w:fldCharType="end"/>
        </w:r>
      </w:hyperlink>
    </w:p>
    <w:p w14:paraId="29826910"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7" w:history="1">
        <w:r w:rsidR="00A35397" w:rsidRPr="00E9163C">
          <w:rPr>
            <w:rStyle w:val="Hyperlink"/>
            <w:noProof/>
          </w:rPr>
          <w:t>8.1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Air Carrier Maintenance, Preventive Maintenance, Alterations, and Inspections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_Toc403743267 \h </w:instrText>
        </w:r>
        <w:r w:rsidR="00476CC9" w:rsidRPr="00E9163C">
          <w:rPr>
            <w:noProof/>
            <w:webHidden/>
          </w:rPr>
        </w:r>
        <w:r w:rsidR="00476CC9" w:rsidRPr="00E9163C">
          <w:rPr>
            <w:noProof/>
            <w:webHidden/>
          </w:rPr>
          <w:fldChar w:fldCharType="separate"/>
        </w:r>
        <w:r w:rsidR="008F7505" w:rsidRPr="00E9163C">
          <w:rPr>
            <w:noProof/>
            <w:webHidden/>
          </w:rPr>
          <w:t>8-1</w:t>
        </w:r>
        <w:r w:rsidR="00476CC9" w:rsidRPr="00E9163C">
          <w:rPr>
            <w:noProof/>
            <w:webHidden/>
          </w:rPr>
          <w:fldChar w:fldCharType="end"/>
        </w:r>
      </w:hyperlink>
    </w:p>
    <w:p w14:paraId="0B0565B4"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8" w:history="1">
        <w:r w:rsidR="00A35397" w:rsidRPr="00E9163C">
          <w:rPr>
            <w:rStyle w:val="Hyperlink"/>
            <w:noProof/>
          </w:rPr>
          <w:t>8.2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Communication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_Toc403743268 \h </w:instrText>
        </w:r>
        <w:r w:rsidR="00476CC9" w:rsidRPr="00E9163C">
          <w:rPr>
            <w:noProof/>
            <w:webHidden/>
          </w:rPr>
        </w:r>
        <w:r w:rsidR="00476CC9" w:rsidRPr="00E9163C">
          <w:rPr>
            <w:noProof/>
            <w:webHidden/>
          </w:rPr>
          <w:fldChar w:fldCharType="separate"/>
        </w:r>
        <w:r w:rsidR="008F7505" w:rsidRPr="00E9163C">
          <w:rPr>
            <w:noProof/>
            <w:webHidden/>
          </w:rPr>
          <w:t>8-1</w:t>
        </w:r>
        <w:r w:rsidR="00476CC9" w:rsidRPr="00E9163C">
          <w:rPr>
            <w:noProof/>
            <w:webHidden/>
          </w:rPr>
          <w:fldChar w:fldCharType="end"/>
        </w:r>
      </w:hyperlink>
    </w:p>
    <w:p w14:paraId="691B6A87"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9" w:history="1">
        <w:r w:rsidR="00A35397" w:rsidRPr="00E9163C">
          <w:rPr>
            <w:rStyle w:val="Hyperlink"/>
            <w:noProof/>
          </w:rPr>
          <w:t>8.3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Coordination and Evaluation of Work</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_Toc403743269 \h </w:instrText>
        </w:r>
        <w:r w:rsidR="00476CC9" w:rsidRPr="00E9163C">
          <w:rPr>
            <w:noProof/>
            <w:webHidden/>
          </w:rPr>
        </w:r>
        <w:r w:rsidR="00476CC9" w:rsidRPr="00E9163C">
          <w:rPr>
            <w:noProof/>
            <w:webHidden/>
          </w:rPr>
          <w:fldChar w:fldCharType="separate"/>
        </w:r>
        <w:r w:rsidR="008F7505" w:rsidRPr="00E9163C">
          <w:rPr>
            <w:noProof/>
            <w:webHidden/>
          </w:rPr>
          <w:t>8-2</w:t>
        </w:r>
        <w:r w:rsidR="00476CC9" w:rsidRPr="00E9163C">
          <w:rPr>
            <w:noProof/>
            <w:webHidden/>
          </w:rPr>
          <w:fldChar w:fldCharType="end"/>
        </w:r>
      </w:hyperlink>
    </w:p>
    <w:p w14:paraId="5BD2A976"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0" w:history="1">
        <w:r w:rsidR="00A35397" w:rsidRPr="00E9163C">
          <w:rPr>
            <w:rStyle w:val="Hyperlink"/>
            <w:noProof/>
          </w:rPr>
          <w:t>8.4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RII</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_Toc403743270 \h </w:instrText>
        </w:r>
        <w:r w:rsidR="00476CC9" w:rsidRPr="00E9163C">
          <w:rPr>
            <w:noProof/>
            <w:webHidden/>
          </w:rPr>
        </w:r>
        <w:r w:rsidR="00476CC9" w:rsidRPr="00E9163C">
          <w:rPr>
            <w:noProof/>
            <w:webHidden/>
          </w:rPr>
          <w:fldChar w:fldCharType="separate"/>
        </w:r>
        <w:r w:rsidR="008F7505" w:rsidRPr="00E9163C">
          <w:rPr>
            <w:noProof/>
            <w:webHidden/>
          </w:rPr>
          <w:t>8-2</w:t>
        </w:r>
        <w:r w:rsidR="00476CC9" w:rsidRPr="00E9163C">
          <w:rPr>
            <w:noProof/>
            <w:webHidden/>
          </w:rPr>
          <w:fldChar w:fldCharType="end"/>
        </w:r>
      </w:hyperlink>
    </w:p>
    <w:p w14:paraId="3BBC0DB4"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1" w:history="1">
        <w:r w:rsidR="00A35397" w:rsidRPr="00E9163C">
          <w:rPr>
            <w:rStyle w:val="Hyperlink"/>
            <w:noProof/>
          </w:rPr>
          <w:t>8.5</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Duty Time</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_Toc403743271 \h </w:instrText>
        </w:r>
        <w:r w:rsidR="00476CC9" w:rsidRPr="00E9163C">
          <w:rPr>
            <w:noProof/>
            <w:webHidden/>
          </w:rPr>
        </w:r>
        <w:r w:rsidR="00476CC9" w:rsidRPr="00E9163C">
          <w:rPr>
            <w:noProof/>
            <w:webHidden/>
          </w:rPr>
          <w:fldChar w:fldCharType="separate"/>
        </w:r>
        <w:r w:rsidR="008F7505" w:rsidRPr="00E9163C">
          <w:rPr>
            <w:noProof/>
            <w:webHidden/>
          </w:rPr>
          <w:t>8-3</w:t>
        </w:r>
        <w:r w:rsidR="00476CC9" w:rsidRPr="00E9163C">
          <w:rPr>
            <w:noProof/>
            <w:webHidden/>
          </w:rPr>
          <w:fldChar w:fldCharType="end"/>
        </w:r>
      </w:hyperlink>
    </w:p>
    <w:p w14:paraId="38667334"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2" w:history="1">
        <w:r w:rsidR="00A35397" w:rsidRPr="00E9163C">
          <w:rPr>
            <w:rStyle w:val="Hyperlink"/>
            <w:noProof/>
          </w:rPr>
          <w:t>8.6</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Training Requirements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_Toc403743272 \h </w:instrText>
        </w:r>
        <w:r w:rsidR="00476CC9" w:rsidRPr="00E9163C">
          <w:rPr>
            <w:noProof/>
            <w:webHidden/>
          </w:rPr>
        </w:r>
        <w:r w:rsidR="00476CC9" w:rsidRPr="00E9163C">
          <w:rPr>
            <w:noProof/>
            <w:webHidden/>
          </w:rPr>
          <w:fldChar w:fldCharType="separate"/>
        </w:r>
        <w:r w:rsidR="008F7505" w:rsidRPr="00E9163C">
          <w:rPr>
            <w:noProof/>
            <w:webHidden/>
          </w:rPr>
          <w:t>8-3</w:t>
        </w:r>
        <w:r w:rsidR="00476CC9" w:rsidRPr="00E9163C">
          <w:rPr>
            <w:noProof/>
            <w:webHidden/>
          </w:rPr>
          <w:fldChar w:fldCharType="end"/>
        </w:r>
      </w:hyperlink>
    </w:p>
    <w:p w14:paraId="4D5E704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3" w:history="1">
        <w:r w:rsidR="00A35397" w:rsidRPr="00E9163C">
          <w:rPr>
            <w:rStyle w:val="Hyperlink"/>
            <w:noProof/>
          </w:rPr>
          <w:t>8.7</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Hazardous Material Training</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_Toc403743273 \h </w:instrText>
        </w:r>
        <w:r w:rsidR="00476CC9" w:rsidRPr="00E9163C">
          <w:rPr>
            <w:noProof/>
            <w:webHidden/>
          </w:rPr>
        </w:r>
        <w:r w:rsidR="00476CC9" w:rsidRPr="00E9163C">
          <w:rPr>
            <w:noProof/>
            <w:webHidden/>
          </w:rPr>
          <w:fldChar w:fldCharType="separate"/>
        </w:r>
        <w:r w:rsidR="008F7505" w:rsidRPr="00E9163C">
          <w:rPr>
            <w:noProof/>
            <w:webHidden/>
          </w:rPr>
          <w:t>8-3</w:t>
        </w:r>
        <w:r w:rsidR="00476CC9" w:rsidRPr="00E9163C">
          <w:rPr>
            <w:noProof/>
            <w:webHidden/>
          </w:rPr>
          <w:fldChar w:fldCharType="end"/>
        </w:r>
      </w:hyperlink>
    </w:p>
    <w:p w14:paraId="3B070EB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4" w:history="1">
        <w:r w:rsidR="00A35397" w:rsidRPr="00E9163C">
          <w:rPr>
            <w:rStyle w:val="Hyperlink"/>
            <w:noProof/>
          </w:rPr>
          <w:t>8.8</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Service Difficulty Report (SDR)</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_Toc403743274 \h </w:instrText>
        </w:r>
        <w:r w:rsidR="00476CC9" w:rsidRPr="00E9163C">
          <w:rPr>
            <w:noProof/>
            <w:webHidden/>
          </w:rPr>
        </w:r>
        <w:r w:rsidR="00476CC9" w:rsidRPr="00E9163C">
          <w:rPr>
            <w:noProof/>
            <w:webHidden/>
          </w:rPr>
          <w:fldChar w:fldCharType="separate"/>
        </w:r>
        <w:r w:rsidR="008F7505" w:rsidRPr="00E9163C">
          <w:rPr>
            <w:noProof/>
            <w:webHidden/>
          </w:rPr>
          <w:t>8-4</w:t>
        </w:r>
        <w:r w:rsidR="00476CC9" w:rsidRPr="00E9163C">
          <w:rPr>
            <w:noProof/>
            <w:webHidden/>
          </w:rPr>
          <w:fldChar w:fldCharType="end"/>
        </w:r>
      </w:hyperlink>
    </w:p>
    <w:p w14:paraId="18CC6D0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5" w:history="1">
        <w:r w:rsidR="00A35397" w:rsidRPr="00E9163C">
          <w:rPr>
            <w:rStyle w:val="Hyperlink"/>
            <w:noProof/>
          </w:rPr>
          <w:t>8.9</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Suspected Unapproved Parts (SUPS)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_Toc403743275 \h </w:instrText>
        </w:r>
        <w:r w:rsidR="00476CC9" w:rsidRPr="00E9163C">
          <w:rPr>
            <w:noProof/>
            <w:webHidden/>
          </w:rPr>
        </w:r>
        <w:r w:rsidR="00476CC9" w:rsidRPr="00E9163C">
          <w:rPr>
            <w:noProof/>
            <w:webHidden/>
          </w:rPr>
          <w:fldChar w:fldCharType="separate"/>
        </w:r>
        <w:r w:rsidR="008F7505" w:rsidRPr="00E9163C">
          <w:rPr>
            <w:noProof/>
            <w:webHidden/>
          </w:rPr>
          <w:t>8-4</w:t>
        </w:r>
        <w:r w:rsidR="00476CC9" w:rsidRPr="00E9163C">
          <w:rPr>
            <w:noProof/>
            <w:webHidden/>
          </w:rPr>
          <w:fldChar w:fldCharType="end"/>
        </w:r>
      </w:hyperlink>
    </w:p>
    <w:p w14:paraId="757F8A9E"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6" w:history="1">
        <w:r w:rsidR="00A35397" w:rsidRPr="00E9163C">
          <w:rPr>
            <w:rStyle w:val="Hyperlink"/>
            <w:noProof/>
          </w:rPr>
          <w:t>8.10</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Disposition of Suspected Unapproved Parts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_Toc403743276 \h </w:instrText>
        </w:r>
        <w:r w:rsidR="00476CC9" w:rsidRPr="00E9163C">
          <w:rPr>
            <w:noProof/>
            <w:webHidden/>
          </w:rPr>
        </w:r>
        <w:r w:rsidR="00476CC9" w:rsidRPr="00E9163C">
          <w:rPr>
            <w:noProof/>
            <w:webHidden/>
          </w:rPr>
          <w:fldChar w:fldCharType="separate"/>
        </w:r>
        <w:r w:rsidR="008F7505" w:rsidRPr="00E9163C">
          <w:rPr>
            <w:noProof/>
            <w:webHidden/>
          </w:rPr>
          <w:t>8-4</w:t>
        </w:r>
        <w:r w:rsidR="00476CC9" w:rsidRPr="00E9163C">
          <w:rPr>
            <w:noProof/>
            <w:webHidden/>
          </w:rPr>
          <w:fldChar w:fldCharType="end"/>
        </w:r>
      </w:hyperlink>
    </w:p>
    <w:p w14:paraId="38F5D0E0"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7" w:history="1">
        <w:r w:rsidR="00A35397" w:rsidRPr="00E9163C">
          <w:rPr>
            <w:rStyle w:val="Hyperlink"/>
            <w:noProof/>
          </w:rPr>
          <w:t>8.11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Reporting of Suspected Unapproved Parts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_Toc403743277 \h </w:instrText>
        </w:r>
        <w:r w:rsidR="00476CC9" w:rsidRPr="00E9163C">
          <w:rPr>
            <w:noProof/>
            <w:webHidden/>
          </w:rPr>
        </w:r>
        <w:r w:rsidR="00476CC9" w:rsidRPr="00E9163C">
          <w:rPr>
            <w:noProof/>
            <w:webHidden/>
          </w:rPr>
          <w:fldChar w:fldCharType="separate"/>
        </w:r>
        <w:r w:rsidR="008F7505" w:rsidRPr="00E9163C">
          <w:rPr>
            <w:noProof/>
            <w:webHidden/>
          </w:rPr>
          <w:t>8-4</w:t>
        </w:r>
        <w:r w:rsidR="00476CC9" w:rsidRPr="00E9163C">
          <w:rPr>
            <w:noProof/>
            <w:webHidden/>
          </w:rPr>
          <w:fldChar w:fldCharType="end"/>
        </w:r>
      </w:hyperlink>
    </w:p>
    <w:p w14:paraId="495AF66B" w14:textId="77777777" w:rsidR="00A35397" w:rsidRPr="00E9163C" w:rsidRDefault="00795FA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78" w:history="1">
        <w:r w:rsidR="00A35397" w:rsidRPr="00E9163C">
          <w:rPr>
            <w:rStyle w:val="Hyperlink"/>
            <w:noProof/>
          </w:rPr>
          <w:t>9.</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Contract Maintenance</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_Toc403743278 \h </w:instrText>
        </w:r>
        <w:r w:rsidR="00476CC9" w:rsidRPr="00E9163C">
          <w:rPr>
            <w:noProof/>
            <w:webHidden/>
          </w:rPr>
        </w:r>
        <w:r w:rsidR="00476CC9" w:rsidRPr="00E9163C">
          <w:rPr>
            <w:noProof/>
            <w:webHidden/>
          </w:rPr>
          <w:fldChar w:fldCharType="separate"/>
        </w:r>
        <w:r w:rsidR="008F7505" w:rsidRPr="00E9163C">
          <w:rPr>
            <w:noProof/>
            <w:webHidden/>
          </w:rPr>
          <w:t>9-1</w:t>
        </w:r>
        <w:r w:rsidR="00476CC9" w:rsidRPr="00E9163C">
          <w:rPr>
            <w:noProof/>
            <w:webHidden/>
          </w:rPr>
          <w:fldChar w:fldCharType="end"/>
        </w:r>
      </w:hyperlink>
    </w:p>
    <w:p w14:paraId="41AC46EE"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9" w:history="1">
        <w:r w:rsidR="00A35397" w:rsidRPr="00E9163C">
          <w:rPr>
            <w:rStyle w:val="Hyperlink"/>
            <w:noProof/>
          </w:rPr>
          <w:t>9.1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Contract Maintenance to a Certificated and Non-certified Entity</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_Toc403743279 \h </w:instrText>
        </w:r>
        <w:r w:rsidR="00476CC9" w:rsidRPr="00E9163C">
          <w:rPr>
            <w:noProof/>
            <w:webHidden/>
          </w:rPr>
        </w:r>
        <w:r w:rsidR="00476CC9" w:rsidRPr="00E9163C">
          <w:rPr>
            <w:noProof/>
            <w:webHidden/>
          </w:rPr>
          <w:fldChar w:fldCharType="separate"/>
        </w:r>
        <w:r w:rsidR="008F7505" w:rsidRPr="00E9163C">
          <w:rPr>
            <w:noProof/>
            <w:webHidden/>
          </w:rPr>
          <w:t>9-1</w:t>
        </w:r>
        <w:r w:rsidR="00476CC9" w:rsidRPr="00E9163C">
          <w:rPr>
            <w:noProof/>
            <w:webHidden/>
          </w:rPr>
          <w:fldChar w:fldCharType="end"/>
        </w:r>
      </w:hyperlink>
    </w:p>
    <w:p w14:paraId="0929ED0F"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0" w:history="1">
        <w:r w:rsidR="00A35397" w:rsidRPr="00E9163C">
          <w:rPr>
            <w:rStyle w:val="Hyperlink"/>
            <w:noProof/>
          </w:rPr>
          <w:t>9.2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Procedure for Development of MHI Master Vendor/Contractor List</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_Toc403743280 \h </w:instrText>
        </w:r>
        <w:r w:rsidR="00476CC9" w:rsidRPr="00E9163C">
          <w:rPr>
            <w:noProof/>
            <w:webHidden/>
          </w:rPr>
        </w:r>
        <w:r w:rsidR="00476CC9" w:rsidRPr="00E9163C">
          <w:rPr>
            <w:noProof/>
            <w:webHidden/>
          </w:rPr>
          <w:fldChar w:fldCharType="separate"/>
        </w:r>
        <w:r w:rsidR="008F7505" w:rsidRPr="00E9163C">
          <w:rPr>
            <w:noProof/>
            <w:webHidden/>
          </w:rPr>
          <w:t>9-1</w:t>
        </w:r>
        <w:r w:rsidR="00476CC9" w:rsidRPr="00E9163C">
          <w:rPr>
            <w:noProof/>
            <w:webHidden/>
          </w:rPr>
          <w:fldChar w:fldCharType="end"/>
        </w:r>
      </w:hyperlink>
    </w:p>
    <w:p w14:paraId="28780EB3"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1" w:history="1">
        <w:r w:rsidR="00A35397" w:rsidRPr="00E9163C">
          <w:rPr>
            <w:rStyle w:val="Hyperlink"/>
            <w:noProof/>
          </w:rPr>
          <w:t>9.3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Procedures to Evaluate Non-Certificated Contractors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_Toc403743281 \h </w:instrText>
        </w:r>
        <w:r w:rsidR="00476CC9" w:rsidRPr="00E9163C">
          <w:rPr>
            <w:noProof/>
            <w:webHidden/>
          </w:rPr>
        </w:r>
        <w:r w:rsidR="00476CC9" w:rsidRPr="00E9163C">
          <w:rPr>
            <w:noProof/>
            <w:webHidden/>
          </w:rPr>
          <w:fldChar w:fldCharType="separate"/>
        </w:r>
        <w:r w:rsidR="008F7505" w:rsidRPr="00E9163C">
          <w:rPr>
            <w:noProof/>
            <w:webHidden/>
          </w:rPr>
          <w:t>9-2</w:t>
        </w:r>
        <w:r w:rsidR="00476CC9" w:rsidRPr="00E9163C">
          <w:rPr>
            <w:noProof/>
            <w:webHidden/>
          </w:rPr>
          <w:fldChar w:fldCharType="end"/>
        </w:r>
      </w:hyperlink>
    </w:p>
    <w:p w14:paraId="20D8AFFD"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2" w:history="1">
        <w:r w:rsidR="00A35397" w:rsidRPr="00E9163C">
          <w:rPr>
            <w:rStyle w:val="Hyperlink"/>
            <w:noProof/>
          </w:rPr>
          <w:t>9.4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Procedures to Evaluate Certificated Contractors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_Toc403743282 \h </w:instrText>
        </w:r>
        <w:r w:rsidR="00476CC9" w:rsidRPr="00E9163C">
          <w:rPr>
            <w:noProof/>
            <w:webHidden/>
          </w:rPr>
        </w:r>
        <w:r w:rsidR="00476CC9" w:rsidRPr="00E9163C">
          <w:rPr>
            <w:noProof/>
            <w:webHidden/>
          </w:rPr>
          <w:fldChar w:fldCharType="separate"/>
        </w:r>
        <w:r w:rsidR="008F7505" w:rsidRPr="00E9163C">
          <w:rPr>
            <w:noProof/>
            <w:webHidden/>
          </w:rPr>
          <w:t>9-2</w:t>
        </w:r>
        <w:r w:rsidR="00476CC9" w:rsidRPr="00E9163C">
          <w:rPr>
            <w:noProof/>
            <w:webHidden/>
          </w:rPr>
          <w:fldChar w:fldCharType="end"/>
        </w:r>
      </w:hyperlink>
    </w:p>
    <w:p w14:paraId="33E430E9"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3" w:history="1">
        <w:r w:rsidR="00A35397" w:rsidRPr="00E9163C">
          <w:rPr>
            <w:rStyle w:val="Hyperlink"/>
            <w:noProof/>
          </w:rPr>
          <w:t>9.5</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FAA Approval Procedure</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_Toc403743283 \h </w:instrText>
        </w:r>
        <w:r w:rsidR="00476CC9" w:rsidRPr="00E9163C">
          <w:rPr>
            <w:noProof/>
            <w:webHidden/>
          </w:rPr>
        </w:r>
        <w:r w:rsidR="00476CC9" w:rsidRPr="00E9163C">
          <w:rPr>
            <w:noProof/>
            <w:webHidden/>
          </w:rPr>
          <w:fldChar w:fldCharType="separate"/>
        </w:r>
        <w:r w:rsidR="008F7505" w:rsidRPr="00E9163C">
          <w:rPr>
            <w:noProof/>
            <w:webHidden/>
          </w:rPr>
          <w:t>9-2</w:t>
        </w:r>
        <w:r w:rsidR="00476CC9" w:rsidRPr="00E9163C">
          <w:rPr>
            <w:noProof/>
            <w:webHidden/>
          </w:rPr>
          <w:fldChar w:fldCharType="end"/>
        </w:r>
      </w:hyperlink>
    </w:p>
    <w:p w14:paraId="543536BB"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4" w:history="1">
        <w:r w:rsidR="00A35397" w:rsidRPr="00E9163C">
          <w:rPr>
            <w:rStyle w:val="Hyperlink"/>
            <w:noProof/>
          </w:rPr>
          <w:t>9.6</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List of Approved Vendor</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_Toc403743284 \h </w:instrText>
        </w:r>
        <w:r w:rsidR="00476CC9" w:rsidRPr="00E9163C">
          <w:rPr>
            <w:noProof/>
            <w:webHidden/>
          </w:rPr>
        </w:r>
        <w:r w:rsidR="00476CC9" w:rsidRPr="00E9163C">
          <w:rPr>
            <w:noProof/>
            <w:webHidden/>
          </w:rPr>
          <w:fldChar w:fldCharType="separate"/>
        </w:r>
        <w:r w:rsidR="008F7505" w:rsidRPr="00E9163C">
          <w:rPr>
            <w:noProof/>
            <w:webHidden/>
          </w:rPr>
          <w:t>9-3</w:t>
        </w:r>
        <w:r w:rsidR="00476CC9" w:rsidRPr="00E9163C">
          <w:rPr>
            <w:noProof/>
            <w:webHidden/>
          </w:rPr>
          <w:fldChar w:fldCharType="end"/>
        </w:r>
      </w:hyperlink>
    </w:p>
    <w:p w14:paraId="188186D7"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5" w:history="1">
        <w:r w:rsidR="00A35397" w:rsidRPr="00E9163C">
          <w:rPr>
            <w:rStyle w:val="Hyperlink"/>
            <w:noProof/>
          </w:rPr>
          <w:t>9.7</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Contracted Maintenance Inspection Procedures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_Toc403743285 \h </w:instrText>
        </w:r>
        <w:r w:rsidR="00476CC9" w:rsidRPr="00E9163C">
          <w:rPr>
            <w:noProof/>
            <w:webHidden/>
          </w:rPr>
        </w:r>
        <w:r w:rsidR="00476CC9" w:rsidRPr="00E9163C">
          <w:rPr>
            <w:noProof/>
            <w:webHidden/>
          </w:rPr>
          <w:fldChar w:fldCharType="separate"/>
        </w:r>
        <w:r w:rsidR="008F7505" w:rsidRPr="00E9163C">
          <w:rPr>
            <w:noProof/>
            <w:webHidden/>
          </w:rPr>
          <w:t>9-3</w:t>
        </w:r>
        <w:r w:rsidR="00476CC9" w:rsidRPr="00E9163C">
          <w:rPr>
            <w:noProof/>
            <w:webHidden/>
          </w:rPr>
          <w:fldChar w:fldCharType="end"/>
        </w:r>
      </w:hyperlink>
    </w:p>
    <w:p w14:paraId="3C1EB6F4"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6" w:history="1">
        <w:r w:rsidR="00A35397" w:rsidRPr="00E9163C">
          <w:rPr>
            <w:rStyle w:val="Hyperlink"/>
            <w:noProof/>
          </w:rPr>
          <w:t>9.8</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Provisions for Sub-contracted Air Carrier Products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_Toc403743286 \h </w:instrText>
        </w:r>
        <w:r w:rsidR="00476CC9" w:rsidRPr="00E9163C">
          <w:rPr>
            <w:noProof/>
            <w:webHidden/>
          </w:rPr>
        </w:r>
        <w:r w:rsidR="00476CC9" w:rsidRPr="00E9163C">
          <w:rPr>
            <w:noProof/>
            <w:webHidden/>
          </w:rPr>
          <w:fldChar w:fldCharType="separate"/>
        </w:r>
        <w:r w:rsidR="008F7505" w:rsidRPr="00E9163C">
          <w:rPr>
            <w:noProof/>
            <w:webHidden/>
          </w:rPr>
          <w:t>9-3</w:t>
        </w:r>
        <w:r w:rsidR="00476CC9" w:rsidRPr="00E9163C">
          <w:rPr>
            <w:noProof/>
            <w:webHidden/>
          </w:rPr>
          <w:fldChar w:fldCharType="end"/>
        </w:r>
      </w:hyperlink>
    </w:p>
    <w:p w14:paraId="015D881C" w14:textId="77777777" w:rsidR="00A35397" w:rsidRPr="00E9163C" w:rsidRDefault="00795FA5">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87" w:history="1">
        <w:r w:rsidR="00A35397" w:rsidRPr="00E9163C">
          <w:rPr>
            <w:rStyle w:val="Hyperlink"/>
            <w:noProof/>
          </w:rPr>
          <w:t>10.</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Equipment and Materials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_Toc403743287 \h </w:instrText>
        </w:r>
        <w:r w:rsidR="00476CC9" w:rsidRPr="00E9163C">
          <w:rPr>
            <w:noProof/>
            <w:webHidden/>
          </w:rPr>
        </w:r>
        <w:r w:rsidR="00476CC9" w:rsidRPr="00E9163C">
          <w:rPr>
            <w:noProof/>
            <w:webHidden/>
          </w:rPr>
          <w:fldChar w:fldCharType="separate"/>
        </w:r>
        <w:r w:rsidR="008F7505" w:rsidRPr="00E9163C">
          <w:rPr>
            <w:noProof/>
            <w:webHidden/>
          </w:rPr>
          <w:t>10-1</w:t>
        </w:r>
        <w:r w:rsidR="00476CC9" w:rsidRPr="00E9163C">
          <w:rPr>
            <w:noProof/>
            <w:webHidden/>
          </w:rPr>
          <w:fldChar w:fldCharType="end"/>
        </w:r>
      </w:hyperlink>
    </w:p>
    <w:p w14:paraId="7C3B4900"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8" w:history="1">
        <w:r w:rsidR="00A35397" w:rsidRPr="00E9163C">
          <w:rPr>
            <w:rStyle w:val="Hyperlink"/>
            <w:noProof/>
          </w:rPr>
          <w:t>10.1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Equipment and Tools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_Toc403743288 \h </w:instrText>
        </w:r>
        <w:r w:rsidR="00476CC9" w:rsidRPr="00E9163C">
          <w:rPr>
            <w:noProof/>
            <w:webHidden/>
          </w:rPr>
        </w:r>
        <w:r w:rsidR="00476CC9" w:rsidRPr="00E9163C">
          <w:rPr>
            <w:noProof/>
            <w:webHidden/>
          </w:rPr>
          <w:fldChar w:fldCharType="separate"/>
        </w:r>
        <w:r w:rsidR="008F7505" w:rsidRPr="00E9163C">
          <w:rPr>
            <w:noProof/>
            <w:webHidden/>
          </w:rPr>
          <w:t>10-1</w:t>
        </w:r>
        <w:r w:rsidR="00476CC9" w:rsidRPr="00E9163C">
          <w:rPr>
            <w:noProof/>
            <w:webHidden/>
          </w:rPr>
          <w:fldChar w:fldCharType="end"/>
        </w:r>
      </w:hyperlink>
    </w:p>
    <w:p w14:paraId="096C7300"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9" w:history="1">
        <w:r w:rsidR="00A35397" w:rsidRPr="00E9163C">
          <w:rPr>
            <w:rStyle w:val="Hyperlink"/>
            <w:noProof/>
          </w:rPr>
          <w:t>10.2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Material Control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_Toc403743289 \h </w:instrText>
        </w:r>
        <w:r w:rsidR="00476CC9" w:rsidRPr="00E9163C">
          <w:rPr>
            <w:noProof/>
            <w:webHidden/>
          </w:rPr>
        </w:r>
        <w:r w:rsidR="00476CC9" w:rsidRPr="00E9163C">
          <w:rPr>
            <w:noProof/>
            <w:webHidden/>
          </w:rPr>
          <w:fldChar w:fldCharType="separate"/>
        </w:r>
        <w:r w:rsidR="008F7505" w:rsidRPr="00E9163C">
          <w:rPr>
            <w:noProof/>
            <w:webHidden/>
          </w:rPr>
          <w:t>10-1</w:t>
        </w:r>
        <w:r w:rsidR="00476CC9" w:rsidRPr="00E9163C">
          <w:rPr>
            <w:noProof/>
            <w:webHidden/>
          </w:rPr>
          <w:fldChar w:fldCharType="end"/>
        </w:r>
      </w:hyperlink>
    </w:p>
    <w:p w14:paraId="20847888"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0" w:history="1">
        <w:r w:rsidR="00A35397" w:rsidRPr="00E9163C">
          <w:rPr>
            <w:rStyle w:val="Hyperlink"/>
            <w:noProof/>
          </w:rPr>
          <w:t>10.3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Storage, Preservation and Assignment of Materials and Articles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_Toc403743290 \h </w:instrText>
        </w:r>
        <w:r w:rsidR="00476CC9" w:rsidRPr="00E9163C">
          <w:rPr>
            <w:noProof/>
            <w:webHidden/>
          </w:rPr>
        </w:r>
        <w:r w:rsidR="00476CC9" w:rsidRPr="00E9163C">
          <w:rPr>
            <w:noProof/>
            <w:webHidden/>
          </w:rPr>
          <w:fldChar w:fldCharType="separate"/>
        </w:r>
        <w:r w:rsidR="008F7505" w:rsidRPr="00E9163C">
          <w:rPr>
            <w:noProof/>
            <w:webHidden/>
          </w:rPr>
          <w:t>10-2</w:t>
        </w:r>
        <w:r w:rsidR="00476CC9" w:rsidRPr="00E9163C">
          <w:rPr>
            <w:noProof/>
            <w:webHidden/>
          </w:rPr>
          <w:fldChar w:fldCharType="end"/>
        </w:r>
      </w:hyperlink>
    </w:p>
    <w:p w14:paraId="1510AF5C"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1" w:history="1">
        <w:r w:rsidR="00A35397" w:rsidRPr="00E9163C">
          <w:rPr>
            <w:rStyle w:val="Hyperlink"/>
            <w:noProof/>
          </w:rPr>
          <w:t>10.4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Control of Shelf Life Items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_Toc403743291 \h </w:instrText>
        </w:r>
        <w:r w:rsidR="00476CC9" w:rsidRPr="00E9163C">
          <w:rPr>
            <w:noProof/>
            <w:webHidden/>
          </w:rPr>
        </w:r>
        <w:r w:rsidR="00476CC9" w:rsidRPr="00E9163C">
          <w:rPr>
            <w:noProof/>
            <w:webHidden/>
          </w:rPr>
          <w:fldChar w:fldCharType="separate"/>
        </w:r>
        <w:r w:rsidR="008F7505" w:rsidRPr="00E9163C">
          <w:rPr>
            <w:noProof/>
            <w:webHidden/>
          </w:rPr>
          <w:t>10-2</w:t>
        </w:r>
        <w:r w:rsidR="00476CC9" w:rsidRPr="00E9163C">
          <w:rPr>
            <w:noProof/>
            <w:webHidden/>
          </w:rPr>
          <w:fldChar w:fldCharType="end"/>
        </w:r>
      </w:hyperlink>
    </w:p>
    <w:p w14:paraId="3C240782" w14:textId="77777777" w:rsidR="00A35397" w:rsidRPr="00E9163C" w:rsidRDefault="00795FA5">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2" w:history="1">
        <w:r w:rsidR="00A35397" w:rsidRPr="00E9163C">
          <w:rPr>
            <w:rStyle w:val="Hyperlink"/>
            <w:noProof/>
          </w:rPr>
          <w:t>11.</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HOUSING AND FACILITIES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_Toc403743292 \h </w:instrText>
        </w:r>
        <w:r w:rsidR="00476CC9" w:rsidRPr="00E9163C">
          <w:rPr>
            <w:noProof/>
            <w:webHidden/>
          </w:rPr>
        </w:r>
        <w:r w:rsidR="00476CC9" w:rsidRPr="00E9163C">
          <w:rPr>
            <w:noProof/>
            <w:webHidden/>
          </w:rPr>
          <w:fldChar w:fldCharType="separate"/>
        </w:r>
        <w:r w:rsidR="008F7505" w:rsidRPr="00E9163C">
          <w:rPr>
            <w:noProof/>
            <w:webHidden/>
          </w:rPr>
          <w:t>11-1</w:t>
        </w:r>
        <w:r w:rsidR="00476CC9" w:rsidRPr="00E9163C">
          <w:rPr>
            <w:noProof/>
            <w:webHidden/>
          </w:rPr>
          <w:fldChar w:fldCharType="end"/>
        </w:r>
      </w:hyperlink>
    </w:p>
    <w:p w14:paraId="4D40CAB6"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3" w:history="1">
        <w:r w:rsidR="00A35397" w:rsidRPr="00E9163C">
          <w:rPr>
            <w:rStyle w:val="Hyperlink"/>
            <w:noProof/>
          </w:rPr>
          <w:t>11.1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General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_Toc403743293 \h </w:instrText>
        </w:r>
        <w:r w:rsidR="00476CC9" w:rsidRPr="00E9163C">
          <w:rPr>
            <w:noProof/>
            <w:webHidden/>
          </w:rPr>
        </w:r>
        <w:r w:rsidR="00476CC9" w:rsidRPr="00E9163C">
          <w:rPr>
            <w:noProof/>
            <w:webHidden/>
          </w:rPr>
          <w:fldChar w:fldCharType="separate"/>
        </w:r>
        <w:r w:rsidR="008F7505" w:rsidRPr="00E9163C">
          <w:rPr>
            <w:noProof/>
            <w:webHidden/>
          </w:rPr>
          <w:t>11-1</w:t>
        </w:r>
        <w:r w:rsidR="00476CC9" w:rsidRPr="00E9163C">
          <w:rPr>
            <w:noProof/>
            <w:webHidden/>
          </w:rPr>
          <w:fldChar w:fldCharType="end"/>
        </w:r>
      </w:hyperlink>
    </w:p>
    <w:p w14:paraId="49AD82B5"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4" w:history="1">
        <w:r w:rsidR="00A35397" w:rsidRPr="00E9163C">
          <w:rPr>
            <w:rStyle w:val="Hyperlink"/>
            <w:noProof/>
          </w:rPr>
          <w:t>11.2</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Description of Homer Home Base Housing and Facilities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_Toc403743294 \h </w:instrText>
        </w:r>
        <w:r w:rsidR="00476CC9" w:rsidRPr="00E9163C">
          <w:rPr>
            <w:noProof/>
            <w:webHidden/>
          </w:rPr>
        </w:r>
        <w:r w:rsidR="00476CC9" w:rsidRPr="00E9163C">
          <w:rPr>
            <w:noProof/>
            <w:webHidden/>
          </w:rPr>
          <w:fldChar w:fldCharType="separate"/>
        </w:r>
        <w:r w:rsidR="008F7505" w:rsidRPr="00E9163C">
          <w:rPr>
            <w:noProof/>
            <w:webHidden/>
          </w:rPr>
          <w:t>11-1</w:t>
        </w:r>
        <w:r w:rsidR="00476CC9" w:rsidRPr="00E9163C">
          <w:rPr>
            <w:noProof/>
            <w:webHidden/>
          </w:rPr>
          <w:fldChar w:fldCharType="end"/>
        </w:r>
      </w:hyperlink>
    </w:p>
    <w:p w14:paraId="207C2462"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5" w:history="1">
        <w:r w:rsidR="00A35397" w:rsidRPr="00E9163C">
          <w:rPr>
            <w:rStyle w:val="Hyperlink"/>
            <w:noProof/>
          </w:rPr>
          <w:t>11.3</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Floor Plans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_Toc403743295 \h </w:instrText>
        </w:r>
        <w:r w:rsidR="00476CC9" w:rsidRPr="00E9163C">
          <w:rPr>
            <w:noProof/>
            <w:webHidden/>
          </w:rPr>
        </w:r>
        <w:r w:rsidR="00476CC9" w:rsidRPr="00E9163C">
          <w:rPr>
            <w:noProof/>
            <w:webHidden/>
          </w:rPr>
          <w:fldChar w:fldCharType="separate"/>
        </w:r>
        <w:r w:rsidR="008F7505" w:rsidRPr="00E9163C">
          <w:rPr>
            <w:noProof/>
            <w:webHidden/>
          </w:rPr>
          <w:t>11-2</w:t>
        </w:r>
        <w:r w:rsidR="00476CC9" w:rsidRPr="00E9163C">
          <w:rPr>
            <w:noProof/>
            <w:webHidden/>
          </w:rPr>
          <w:fldChar w:fldCharType="end"/>
        </w:r>
      </w:hyperlink>
    </w:p>
    <w:p w14:paraId="558C9A25" w14:textId="77777777" w:rsidR="00A35397" w:rsidRPr="00E9163C" w:rsidRDefault="00795FA5">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6" w:history="1">
        <w:r w:rsidR="00A35397" w:rsidRPr="00E9163C">
          <w:rPr>
            <w:rStyle w:val="Hyperlink"/>
            <w:noProof/>
          </w:rPr>
          <w:t>12.</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APPENDIX A – FAIRBANKS SATELLITE REPAIR STATION FACILITY</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_Toc403743296 \h </w:instrText>
        </w:r>
        <w:r w:rsidR="00476CC9" w:rsidRPr="00E9163C">
          <w:rPr>
            <w:noProof/>
            <w:webHidden/>
          </w:rPr>
        </w:r>
        <w:r w:rsidR="00476CC9" w:rsidRPr="00E9163C">
          <w:rPr>
            <w:noProof/>
            <w:webHidden/>
          </w:rPr>
          <w:fldChar w:fldCharType="separate"/>
        </w:r>
        <w:r w:rsidR="008F7505" w:rsidRPr="00E9163C">
          <w:rPr>
            <w:noProof/>
            <w:webHidden/>
          </w:rPr>
          <w:t>12-1</w:t>
        </w:r>
        <w:r w:rsidR="00476CC9" w:rsidRPr="00E9163C">
          <w:rPr>
            <w:noProof/>
            <w:webHidden/>
          </w:rPr>
          <w:fldChar w:fldCharType="end"/>
        </w:r>
      </w:hyperlink>
    </w:p>
    <w:p w14:paraId="0E024F6B"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7" w:history="1">
        <w:r w:rsidR="00A35397" w:rsidRPr="00E9163C">
          <w:rPr>
            <w:rStyle w:val="Hyperlink"/>
            <w:noProof/>
          </w:rPr>
          <w:t>12.1</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General</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_Toc403743297 \h </w:instrText>
        </w:r>
        <w:r w:rsidR="00476CC9" w:rsidRPr="00E9163C">
          <w:rPr>
            <w:noProof/>
            <w:webHidden/>
          </w:rPr>
        </w:r>
        <w:r w:rsidR="00476CC9" w:rsidRPr="00E9163C">
          <w:rPr>
            <w:noProof/>
            <w:webHidden/>
          </w:rPr>
          <w:fldChar w:fldCharType="separate"/>
        </w:r>
        <w:r w:rsidR="008F7505" w:rsidRPr="00E9163C">
          <w:rPr>
            <w:noProof/>
            <w:webHidden/>
          </w:rPr>
          <w:t>12-1</w:t>
        </w:r>
        <w:r w:rsidR="00476CC9" w:rsidRPr="00E9163C">
          <w:rPr>
            <w:noProof/>
            <w:webHidden/>
          </w:rPr>
          <w:fldChar w:fldCharType="end"/>
        </w:r>
      </w:hyperlink>
    </w:p>
    <w:p w14:paraId="09AD6469"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8" w:history="1">
        <w:r w:rsidR="00A35397" w:rsidRPr="00E9163C">
          <w:rPr>
            <w:rStyle w:val="Hyperlink"/>
            <w:noProof/>
          </w:rPr>
          <w:t>12.4</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Main Hangar Shop Area Floor Plan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_Toc403743298 \h </w:instrText>
        </w:r>
        <w:r w:rsidR="00476CC9" w:rsidRPr="00E9163C">
          <w:rPr>
            <w:noProof/>
            <w:webHidden/>
          </w:rPr>
        </w:r>
        <w:r w:rsidR="00476CC9" w:rsidRPr="00E9163C">
          <w:rPr>
            <w:noProof/>
            <w:webHidden/>
          </w:rPr>
          <w:fldChar w:fldCharType="separate"/>
        </w:r>
        <w:r w:rsidR="008F7505" w:rsidRPr="00E9163C">
          <w:rPr>
            <w:noProof/>
            <w:webHidden/>
          </w:rPr>
          <w:t>12-3</w:t>
        </w:r>
        <w:r w:rsidR="00476CC9" w:rsidRPr="00E9163C">
          <w:rPr>
            <w:noProof/>
            <w:webHidden/>
          </w:rPr>
          <w:fldChar w:fldCharType="end"/>
        </w:r>
      </w:hyperlink>
    </w:p>
    <w:p w14:paraId="5BF1CDE2"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9" w:history="1">
        <w:r w:rsidR="00A35397" w:rsidRPr="00E9163C">
          <w:rPr>
            <w:rStyle w:val="Hyperlink"/>
            <w:noProof/>
          </w:rPr>
          <w:t>12.5</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West Hangar Floor Plan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_Toc403743299 \h </w:instrText>
        </w:r>
        <w:r w:rsidR="00476CC9" w:rsidRPr="00E9163C">
          <w:rPr>
            <w:noProof/>
            <w:webHidden/>
          </w:rPr>
        </w:r>
        <w:r w:rsidR="00476CC9" w:rsidRPr="00E9163C">
          <w:rPr>
            <w:noProof/>
            <w:webHidden/>
          </w:rPr>
          <w:fldChar w:fldCharType="separate"/>
        </w:r>
        <w:r w:rsidR="008F7505" w:rsidRPr="00E9163C">
          <w:rPr>
            <w:noProof/>
            <w:webHidden/>
          </w:rPr>
          <w:t>12-4</w:t>
        </w:r>
        <w:r w:rsidR="00476CC9" w:rsidRPr="00E9163C">
          <w:rPr>
            <w:noProof/>
            <w:webHidden/>
          </w:rPr>
          <w:fldChar w:fldCharType="end"/>
        </w:r>
      </w:hyperlink>
    </w:p>
    <w:p w14:paraId="66744AB7" w14:textId="77777777" w:rsidR="00A35397" w:rsidRPr="00E9163C" w:rsidRDefault="00795FA5">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300" w:history="1">
        <w:r w:rsidR="00A35397" w:rsidRPr="00E9163C">
          <w:rPr>
            <w:rStyle w:val="Hyperlink"/>
            <w:noProof/>
          </w:rPr>
          <w:t>12.6</w:t>
        </w:r>
        <w:r w:rsidR="00A35397" w:rsidRPr="00E9163C">
          <w:rPr>
            <w:rFonts w:asciiTheme="minorHAnsi" w:eastAsiaTheme="minorEastAsia" w:hAnsiTheme="minorHAnsi" w:cstheme="minorBidi"/>
            <w:smallCaps w:val="0"/>
            <w:noProof/>
            <w:sz w:val="22"/>
            <w:szCs w:val="22"/>
          </w:rPr>
          <w:tab/>
        </w:r>
        <w:r w:rsidR="00A35397" w:rsidRPr="00E9163C">
          <w:rPr>
            <w:rStyle w:val="Hyperlink"/>
            <w:noProof/>
          </w:rPr>
          <w:t>Avionic Shop Area Floor Plan</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_Toc403743300 \h </w:instrText>
        </w:r>
        <w:r w:rsidR="00476CC9" w:rsidRPr="00E9163C">
          <w:rPr>
            <w:noProof/>
            <w:webHidden/>
          </w:rPr>
        </w:r>
        <w:r w:rsidR="00476CC9" w:rsidRPr="00E9163C">
          <w:rPr>
            <w:noProof/>
            <w:webHidden/>
          </w:rPr>
          <w:fldChar w:fldCharType="separate"/>
        </w:r>
        <w:r w:rsidR="008F7505" w:rsidRPr="00E9163C">
          <w:rPr>
            <w:noProof/>
            <w:webHidden/>
          </w:rPr>
          <w:t>12-5</w:t>
        </w:r>
        <w:r w:rsidR="00476CC9" w:rsidRPr="00E9163C">
          <w:rPr>
            <w:noProof/>
            <w:webHidden/>
          </w:rPr>
          <w:fldChar w:fldCharType="end"/>
        </w:r>
      </w:hyperlink>
    </w:p>
    <w:p w14:paraId="166332BD" w14:textId="77777777" w:rsidR="00A35397" w:rsidRPr="00E9163C" w:rsidRDefault="00795FA5">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301" w:history="1">
        <w:r w:rsidR="00A35397" w:rsidRPr="00E9163C">
          <w:rPr>
            <w:rStyle w:val="Hyperlink"/>
            <w:noProof/>
          </w:rPr>
          <w:t>13.</w:t>
        </w:r>
        <w:r w:rsidR="00A35397" w:rsidRPr="00E9163C">
          <w:rPr>
            <w:rFonts w:asciiTheme="minorHAnsi" w:eastAsiaTheme="minorEastAsia" w:hAnsiTheme="minorHAnsi" w:cstheme="minorBidi"/>
            <w:b w:val="0"/>
            <w:bCs w:val="0"/>
            <w:caps w:val="0"/>
            <w:noProof/>
            <w:sz w:val="22"/>
            <w:szCs w:val="22"/>
          </w:rPr>
          <w:tab/>
        </w:r>
        <w:r w:rsidR="00A35397" w:rsidRPr="00E9163C">
          <w:rPr>
            <w:rStyle w:val="Hyperlink"/>
            <w:noProof/>
          </w:rPr>
          <w:t>APPENDIX B – Repair Stations Forms</w:t>
        </w:r>
        <w:r w:rsidR="00A35397" w:rsidRPr="00E9163C">
          <w:rPr>
            <w:noProof/>
            <w:webHidden/>
          </w:rPr>
          <w:tab/>
        </w:r>
        <w:r w:rsidR="00476CC9" w:rsidRPr="00E9163C">
          <w:rPr>
            <w:noProof/>
            <w:webHidden/>
          </w:rPr>
          <w:fldChar w:fldCharType="begin"/>
        </w:r>
        <w:r w:rsidR="00A35397" w:rsidRPr="00E9163C">
          <w:rPr>
            <w:noProof/>
            <w:webHidden/>
          </w:rPr>
          <w:instrText xml:space="preserve"> PAGEREF _Toc403743301 \h </w:instrText>
        </w:r>
        <w:r w:rsidR="00476CC9" w:rsidRPr="00E9163C">
          <w:rPr>
            <w:noProof/>
            <w:webHidden/>
          </w:rPr>
        </w:r>
        <w:r w:rsidR="00476CC9" w:rsidRPr="00E9163C">
          <w:rPr>
            <w:noProof/>
            <w:webHidden/>
          </w:rPr>
          <w:fldChar w:fldCharType="separate"/>
        </w:r>
        <w:r w:rsidR="008F7505" w:rsidRPr="00E9163C">
          <w:rPr>
            <w:noProof/>
            <w:webHidden/>
          </w:rPr>
          <w:t>13-6</w:t>
        </w:r>
        <w:r w:rsidR="00476CC9" w:rsidRPr="00E9163C">
          <w:rPr>
            <w:noProof/>
            <w:webHidden/>
          </w:rPr>
          <w:fldChar w:fldCharType="end"/>
        </w:r>
      </w:hyperlink>
    </w:p>
    <w:p w14:paraId="769E317B" w14:textId="77777777" w:rsidR="00DD5873" w:rsidRPr="00E9163C" w:rsidRDefault="00476CC9">
      <w:pPr>
        <w:pStyle w:val="Distibtitlepage"/>
        <w:jc w:val="left"/>
        <w:rPr>
          <w:sz w:val="22"/>
          <w:szCs w:val="22"/>
        </w:rPr>
      </w:pPr>
      <w:r w:rsidRPr="00E9163C">
        <w:rPr>
          <w:bCs/>
          <w:caps/>
          <w:sz w:val="22"/>
          <w:szCs w:val="22"/>
        </w:rPr>
        <w:fldChar w:fldCharType="end"/>
      </w:r>
    </w:p>
    <w:p w14:paraId="2DDD3E0F" w14:textId="77777777" w:rsidR="00DD5873" w:rsidRPr="00E9163C" w:rsidRDefault="00DD5873" w:rsidP="00DD5873">
      <w:pPr>
        <w:rPr>
          <w:rFonts w:cs="Arial"/>
          <w:szCs w:val="22"/>
        </w:rPr>
      </w:pPr>
    </w:p>
    <w:p w14:paraId="1BA2A164" w14:textId="77777777" w:rsidR="00DD5873" w:rsidRPr="00E9163C" w:rsidRDefault="00DD5873" w:rsidP="00DD5873">
      <w:pPr>
        <w:ind w:firstLine="720"/>
        <w:rPr>
          <w:rFonts w:cs="Arial"/>
          <w:szCs w:val="22"/>
        </w:rPr>
      </w:pPr>
    </w:p>
    <w:p w14:paraId="491627EF" w14:textId="77777777" w:rsidR="00DD5873" w:rsidRPr="00E9163C" w:rsidRDefault="00DD5873" w:rsidP="00DD5873">
      <w:pPr>
        <w:rPr>
          <w:rFonts w:cs="Arial"/>
          <w:szCs w:val="22"/>
        </w:rPr>
      </w:pPr>
    </w:p>
    <w:p w14:paraId="7206D4E9" w14:textId="77777777" w:rsidR="00C624FC" w:rsidRPr="00E9163C" w:rsidRDefault="00C624FC" w:rsidP="00DD5873">
      <w:pPr>
        <w:rPr>
          <w:rFonts w:cs="Arial"/>
          <w:szCs w:val="22"/>
        </w:rPr>
        <w:sectPr w:rsidR="00C624FC" w:rsidRPr="00E9163C" w:rsidSect="00A26516">
          <w:headerReference w:type="even" r:id="rId19"/>
          <w:headerReference w:type="default" r:id="rId20"/>
          <w:footerReference w:type="default" r:id="rId21"/>
          <w:headerReference w:type="first" r:id="rId22"/>
          <w:pgSz w:w="12240" w:h="15840" w:code="1"/>
          <w:pgMar w:top="381" w:right="720" w:bottom="576" w:left="1008" w:header="288" w:footer="510" w:gutter="0"/>
          <w:pgNumType w:fmt="lowerRoman"/>
          <w:cols w:space="720"/>
          <w:docGrid w:linePitch="299"/>
        </w:sectPr>
      </w:pPr>
    </w:p>
    <w:p w14:paraId="0B22EDBA" w14:textId="77777777" w:rsidR="00C624FC" w:rsidRPr="00E9163C" w:rsidRDefault="009E3F45" w:rsidP="0027029C">
      <w:pPr>
        <w:pStyle w:val="Heading1"/>
      </w:pPr>
      <w:r w:rsidRPr="00E9163C">
        <w:lastRenderedPageBreak/>
        <w:t xml:space="preserve"> </w:t>
      </w:r>
      <w:bookmarkStart w:id="2" w:name="_Toc403743240"/>
      <w:r w:rsidR="005E57AE" w:rsidRPr="00E9163C">
        <w:t>Introduction</w:t>
      </w:r>
      <w:bookmarkEnd w:id="2"/>
      <w:r w:rsidR="00E86505" w:rsidRPr="00E9163C">
        <w:t xml:space="preserve"> </w:t>
      </w:r>
    </w:p>
    <w:p w14:paraId="5606AE71" w14:textId="77777777" w:rsidR="00F1507E" w:rsidRPr="00E9163C" w:rsidRDefault="00F1507E" w:rsidP="00EA6321">
      <w:pPr>
        <w:autoSpaceDE w:val="0"/>
        <w:autoSpaceDN w:val="0"/>
        <w:adjustRightInd w:val="0"/>
        <w:ind w:left="360"/>
        <w:jc w:val="both"/>
        <w:rPr>
          <w:rFonts w:cs="Arial"/>
          <w:szCs w:val="22"/>
        </w:rPr>
      </w:pPr>
      <w:r w:rsidRPr="00E9163C">
        <w:rPr>
          <w:rFonts w:cs="Arial"/>
          <w:szCs w:val="22"/>
        </w:rPr>
        <w:t xml:space="preserve">This Repair Station Manual (RSM) has been prepared in accordance with the current regulations contained in Title 14 CFR §145, FAA Advisory Circular AC 145-9, and the policies and procedures used at </w:t>
      </w:r>
      <w:r w:rsidRPr="00E9163C">
        <w:rPr>
          <w:rFonts w:cs="Arial"/>
          <w:b/>
          <w:szCs w:val="22"/>
        </w:rPr>
        <w:t xml:space="preserve">Maritime Helicopters </w:t>
      </w:r>
      <w:r w:rsidRPr="00E9163C">
        <w:rPr>
          <w:rFonts w:cs="Arial"/>
          <w:szCs w:val="22"/>
        </w:rPr>
        <w:t>Inc.</w:t>
      </w:r>
      <w:r w:rsidRPr="00E9163C">
        <w:rPr>
          <w:rFonts w:cs="Arial"/>
          <w:b/>
          <w:szCs w:val="22"/>
        </w:rPr>
        <w:t>, (MHI)</w:t>
      </w:r>
      <w:r w:rsidRPr="00E9163C">
        <w:rPr>
          <w:rFonts w:cs="Arial"/>
          <w:szCs w:val="22"/>
        </w:rPr>
        <w:t xml:space="preserve">.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Manual (QCM). </w:t>
      </w:r>
    </w:p>
    <w:p w14:paraId="595F15E4" w14:textId="77777777" w:rsidR="00F1507E" w:rsidRPr="00E9163C" w:rsidRDefault="00F1507E" w:rsidP="00EA6321">
      <w:pPr>
        <w:pStyle w:val="BodyOne"/>
        <w:ind w:left="360"/>
        <w:jc w:val="both"/>
        <w:rPr>
          <w:szCs w:val="22"/>
        </w:rPr>
      </w:pPr>
    </w:p>
    <w:p w14:paraId="2FD7BACC" w14:textId="77777777" w:rsidR="00F1507E" w:rsidRPr="00E9163C" w:rsidRDefault="00F1507E" w:rsidP="00EA6321">
      <w:pPr>
        <w:pStyle w:val="BodyOne"/>
        <w:ind w:left="360"/>
        <w:jc w:val="both"/>
        <w:rPr>
          <w:szCs w:val="22"/>
        </w:rPr>
      </w:pPr>
      <w:r w:rsidRPr="00E9163C">
        <w:rPr>
          <w:szCs w:val="22"/>
        </w:rPr>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14:paraId="0225FE54" w14:textId="77777777" w:rsidR="00F1507E" w:rsidRPr="00E9163C" w:rsidRDefault="00F1507E" w:rsidP="00EA6321">
      <w:pPr>
        <w:pStyle w:val="BodyOne"/>
        <w:ind w:left="360"/>
        <w:jc w:val="both"/>
        <w:rPr>
          <w:szCs w:val="22"/>
        </w:rPr>
      </w:pPr>
    </w:p>
    <w:p w14:paraId="069A844E" w14:textId="77777777" w:rsidR="00F1507E" w:rsidRPr="00E9163C" w:rsidRDefault="00F1507E" w:rsidP="00EA6321">
      <w:pPr>
        <w:pStyle w:val="BodyOne"/>
        <w:ind w:left="360"/>
        <w:jc w:val="both"/>
        <w:rPr>
          <w:szCs w:val="22"/>
        </w:rPr>
      </w:pPr>
      <w:r w:rsidRPr="00E9163C">
        <w:rPr>
          <w:szCs w:val="22"/>
        </w:rPr>
        <w:t>MHI</w:t>
      </w:r>
      <w:r w:rsidR="00FC4487" w:rsidRPr="00E9163C">
        <w:rPr>
          <w:szCs w:val="22"/>
        </w:rPr>
        <w:t xml:space="preserve"> Homer Home Base</w:t>
      </w:r>
      <w:r w:rsidRPr="00E9163C">
        <w:rPr>
          <w:szCs w:val="22"/>
        </w:rPr>
        <w:t xml:space="preserve"> </w:t>
      </w:r>
      <w:r w:rsidR="00FC4487" w:rsidRPr="00E9163C">
        <w:rPr>
          <w:szCs w:val="22"/>
        </w:rPr>
        <w:t xml:space="preserve">or Satellite </w:t>
      </w:r>
      <w:r w:rsidRPr="00E9163C">
        <w:rPr>
          <w:szCs w:val="22"/>
        </w:rPr>
        <w:t xml:space="preserve">Repair Station will not maintain or alter any article for which it is not rated, and will not maintain or alter any article for which it is rated if it requires technical data, equipment, materials, facilities or trained personnel that are not available. </w:t>
      </w:r>
    </w:p>
    <w:p w14:paraId="70D2691F" w14:textId="77777777" w:rsidR="00F1507E" w:rsidRPr="00E9163C" w:rsidRDefault="00F1507E" w:rsidP="00EA6321">
      <w:pPr>
        <w:pStyle w:val="BodyOne"/>
        <w:ind w:left="360"/>
        <w:jc w:val="both"/>
        <w:rPr>
          <w:szCs w:val="22"/>
        </w:rPr>
      </w:pPr>
    </w:p>
    <w:p w14:paraId="5317B15A" w14:textId="77777777" w:rsidR="00F1507E" w:rsidRPr="00E9163C" w:rsidRDefault="00F1507E" w:rsidP="00EA6321">
      <w:pPr>
        <w:pStyle w:val="BodyOne"/>
        <w:ind w:left="360"/>
        <w:jc w:val="both"/>
        <w:rPr>
          <w:szCs w:val="22"/>
        </w:rPr>
      </w:pPr>
      <w:r w:rsidRPr="00E9163C">
        <w:rPr>
          <w:szCs w:val="22"/>
        </w:rPr>
        <w:t xml:space="preserve">A current copy of this RSM, including the associated QCM and Repair Station Forms Manual (RSFM), shall be accessible to </w:t>
      </w:r>
      <w:r w:rsidR="00FC4487" w:rsidRPr="00E9163C">
        <w:rPr>
          <w:szCs w:val="22"/>
        </w:rPr>
        <w:t xml:space="preserve">all Home Base and Satellite </w:t>
      </w:r>
      <w:r w:rsidRPr="00E9163C">
        <w:rPr>
          <w:szCs w:val="22"/>
        </w:rPr>
        <w:t>Repair Station personnel</w:t>
      </w:r>
      <w:r w:rsidR="00B34297" w:rsidRPr="00E9163C">
        <w:rPr>
          <w:szCs w:val="22"/>
        </w:rPr>
        <w:t xml:space="preserve"> required by subpart D</w:t>
      </w:r>
      <w:r w:rsidRPr="00E9163C">
        <w:rPr>
          <w:szCs w:val="22"/>
        </w:rPr>
        <w:t>. A current copy of the required RSM and any revisions made will also be provided by electronic copy to the FAA Certificating Holding District Office (CHDO).</w:t>
      </w:r>
    </w:p>
    <w:p w14:paraId="4EFBB85D" w14:textId="77777777" w:rsidR="00F1507E" w:rsidRPr="00E9163C" w:rsidRDefault="00F1507E" w:rsidP="00EA6321">
      <w:pPr>
        <w:pStyle w:val="BodyOne"/>
        <w:ind w:left="360"/>
        <w:jc w:val="both"/>
        <w:rPr>
          <w:szCs w:val="22"/>
        </w:rPr>
      </w:pPr>
    </w:p>
    <w:p w14:paraId="29DCAC7E" w14:textId="77777777" w:rsidR="00F1507E" w:rsidRPr="00E9163C" w:rsidRDefault="00F1507E" w:rsidP="00EA6321">
      <w:pPr>
        <w:pStyle w:val="BodyOne"/>
        <w:ind w:left="360"/>
        <w:jc w:val="both"/>
        <w:rPr>
          <w:szCs w:val="22"/>
        </w:rPr>
      </w:pPr>
      <w:r w:rsidRPr="00E9163C">
        <w:rPr>
          <w:szCs w:val="22"/>
        </w:rPr>
        <w:t>The Repair Station must allow the FAA to inspect that Repair Station at any time to determine compliance with title 14 CFR §145.223</w:t>
      </w:r>
    </w:p>
    <w:p w14:paraId="11D2160C" w14:textId="77777777" w:rsidR="00EC4254" w:rsidRPr="00E9163C" w:rsidRDefault="00EC4254" w:rsidP="00B20961">
      <w:pPr>
        <w:pStyle w:val="BodyOne"/>
        <w:ind w:left="720"/>
        <w:jc w:val="both"/>
        <w:rPr>
          <w:szCs w:val="22"/>
        </w:rPr>
      </w:pPr>
    </w:p>
    <w:p w14:paraId="43A48DA5" w14:textId="77777777" w:rsidR="005E57AE" w:rsidRPr="00E9163C" w:rsidRDefault="005E57AE" w:rsidP="00B20961">
      <w:pPr>
        <w:pStyle w:val="BodyOne"/>
        <w:ind w:left="720"/>
        <w:rPr>
          <w:szCs w:val="22"/>
        </w:rPr>
      </w:pPr>
    </w:p>
    <w:p w14:paraId="1ADAD121" w14:textId="77777777" w:rsidR="00C624FC" w:rsidRPr="00E9163C" w:rsidRDefault="00C624FC">
      <w:pPr>
        <w:jc w:val="both"/>
        <w:rPr>
          <w:rFonts w:cs="Arial"/>
          <w:color w:val="000000"/>
          <w:szCs w:val="22"/>
        </w:rPr>
      </w:pPr>
    </w:p>
    <w:p w14:paraId="57959ED3" w14:textId="77777777" w:rsidR="00C624FC" w:rsidRPr="00E9163C" w:rsidRDefault="00C624FC">
      <w:pPr>
        <w:rPr>
          <w:rFonts w:cs="Arial"/>
          <w:szCs w:val="22"/>
        </w:rPr>
      </w:pPr>
    </w:p>
    <w:p w14:paraId="21FAFB91" w14:textId="77777777" w:rsidR="00C624FC" w:rsidRPr="00E9163C" w:rsidRDefault="00C624FC">
      <w:pPr>
        <w:rPr>
          <w:rFonts w:cs="Arial"/>
          <w:szCs w:val="22"/>
        </w:rPr>
      </w:pPr>
    </w:p>
    <w:p w14:paraId="3491A745" w14:textId="77777777" w:rsidR="00F41591" w:rsidRPr="00E9163C" w:rsidRDefault="00F41591" w:rsidP="0027029C">
      <w:pPr>
        <w:pStyle w:val="Heading1"/>
        <w:sectPr w:rsidR="00F41591" w:rsidRPr="00E9163C" w:rsidSect="0027430F">
          <w:headerReference w:type="even" r:id="rId23"/>
          <w:headerReference w:type="default" r:id="rId24"/>
          <w:footerReference w:type="default" r:id="rId25"/>
          <w:headerReference w:type="first" r:id="rId26"/>
          <w:pgSz w:w="12240" w:h="15840" w:code="1"/>
          <w:pgMar w:top="576" w:right="720" w:bottom="576" w:left="1008" w:header="720" w:footer="720" w:gutter="0"/>
          <w:pgNumType w:start="1" w:chapStyle="1"/>
          <w:cols w:space="720"/>
          <w:docGrid w:linePitch="272"/>
        </w:sectPr>
      </w:pPr>
    </w:p>
    <w:p w14:paraId="52CAC161" w14:textId="77777777" w:rsidR="00D94C28" w:rsidRPr="00E9163C" w:rsidRDefault="009E3F45" w:rsidP="0027029C">
      <w:pPr>
        <w:pStyle w:val="Heading1"/>
      </w:pPr>
      <w:r w:rsidRPr="00E9163C">
        <w:lastRenderedPageBreak/>
        <w:t xml:space="preserve"> </w:t>
      </w:r>
      <w:bookmarkStart w:id="3" w:name="_Toc403743241"/>
      <w:r w:rsidR="00954F56" w:rsidRPr="00E9163C">
        <w:t>Manual Revisions</w:t>
      </w:r>
      <w:bookmarkEnd w:id="3"/>
      <w:r w:rsidR="00954F56" w:rsidRPr="00E9163C">
        <w:t xml:space="preserve"> </w:t>
      </w:r>
    </w:p>
    <w:p w14:paraId="476992BC" w14:textId="77777777" w:rsidR="00A129A2" w:rsidRPr="00E9163C" w:rsidRDefault="00EB6449" w:rsidP="00A129A2">
      <w:pPr>
        <w:ind w:left="720"/>
        <w:jc w:val="both"/>
        <w:rPr>
          <w:rFonts w:cs="Arial"/>
          <w:color w:val="222222"/>
          <w:szCs w:val="22"/>
          <w:shd w:val="clear" w:color="auto" w:fill="FFFFFF"/>
        </w:rPr>
      </w:pPr>
      <w:r w:rsidRPr="00E9163C">
        <w:rPr>
          <w:rFonts w:eastAsia="Calibri" w:cs="Arial"/>
          <w:szCs w:val="22"/>
        </w:rPr>
        <w:t xml:space="preserve">The Accountable Manager oversees the creation and revision of </w:t>
      </w:r>
      <w:r w:rsidR="00D20AA9" w:rsidRPr="00E9163C">
        <w:rPr>
          <w:rFonts w:cs="Arial"/>
          <w:szCs w:val="22"/>
        </w:rPr>
        <w:t>MHI</w:t>
      </w:r>
      <w:r w:rsidRPr="00E9163C">
        <w:rPr>
          <w:rFonts w:cs="Arial"/>
          <w:szCs w:val="22"/>
        </w:rPr>
        <w:t xml:space="preserve"> </w:t>
      </w:r>
      <w:r w:rsidRPr="00E9163C">
        <w:rPr>
          <w:rFonts w:eastAsia="Calibri" w:cs="Arial"/>
          <w:szCs w:val="22"/>
        </w:rPr>
        <w:t>controlled documents</w:t>
      </w:r>
      <w:r w:rsidRPr="00E9163C">
        <w:rPr>
          <w:rFonts w:cs="Arial"/>
          <w:szCs w:val="22"/>
        </w:rPr>
        <w:t xml:space="preserve">. </w:t>
      </w:r>
      <w:r w:rsidRPr="00E9163C">
        <w:rPr>
          <w:rFonts w:eastAsia="Calibri" w:cs="Arial"/>
          <w:szCs w:val="22"/>
        </w:rPr>
        <w:t xml:space="preserve">Department Managers and Supervisors may submit suggestions and corrections for incorporation into this manual by contacting the </w:t>
      </w:r>
      <w:r w:rsidR="0073702A" w:rsidRPr="00E9163C">
        <w:rPr>
          <w:rFonts w:eastAsia="Calibri" w:cs="Arial"/>
          <w:szCs w:val="22"/>
        </w:rPr>
        <w:t>Chief Inspector</w:t>
      </w:r>
      <w:r w:rsidRPr="00E9163C">
        <w:rPr>
          <w:rFonts w:eastAsia="Calibri" w:cs="Arial"/>
          <w:szCs w:val="22"/>
        </w:rPr>
        <w:t>. Changes</w:t>
      </w:r>
      <w:r w:rsidR="0073702A" w:rsidRPr="00E9163C">
        <w:rPr>
          <w:rFonts w:eastAsia="Calibri" w:cs="Arial"/>
          <w:szCs w:val="22"/>
        </w:rPr>
        <w:t xml:space="preserve"> made to this manual</w:t>
      </w:r>
      <w:r w:rsidRPr="00E9163C">
        <w:rPr>
          <w:rFonts w:eastAsia="Calibri" w:cs="Arial"/>
          <w:szCs w:val="22"/>
        </w:rPr>
        <w:t xml:space="preserve"> will be summarized in the change summary table and indicated throughout the manual by </w:t>
      </w:r>
      <w:r w:rsidR="001A459A" w:rsidRPr="00E9163C">
        <w:rPr>
          <w:rFonts w:eastAsia="Calibri" w:cs="Arial"/>
          <w:szCs w:val="22"/>
        </w:rPr>
        <w:t>change</w:t>
      </w:r>
      <w:r w:rsidRPr="00E9163C">
        <w:rPr>
          <w:rFonts w:eastAsia="Calibri" w:cs="Arial"/>
          <w:szCs w:val="22"/>
        </w:rPr>
        <w:t xml:space="preserve"> bars.</w:t>
      </w:r>
      <w:r w:rsidR="001A459A" w:rsidRPr="00E9163C">
        <w:rPr>
          <w:rFonts w:eastAsia="Calibri" w:cs="Arial"/>
          <w:szCs w:val="22"/>
        </w:rPr>
        <w:t xml:space="preserve"> </w:t>
      </w:r>
      <w:r w:rsidR="001A459A" w:rsidRPr="00E9163C">
        <w:rPr>
          <w:rFonts w:cs="Arial"/>
          <w:color w:val="222222"/>
          <w:szCs w:val="22"/>
          <w:shd w:val="clear" w:color="auto" w:fill="FFFFFF"/>
        </w:rPr>
        <w:t>A vertical bar (change bar) in the right margin indicates a change, addition, or deletion in the adjacent text for the current revision of that page only.  The change bar is dropped at the next revision of that page.</w:t>
      </w:r>
      <w:r w:rsidR="00594ED5" w:rsidRPr="00E9163C">
        <w:rPr>
          <w:rFonts w:cs="Arial"/>
          <w:color w:val="222222"/>
          <w:szCs w:val="22"/>
          <w:shd w:val="clear" w:color="auto" w:fill="FFFFFF"/>
        </w:rPr>
        <w:t xml:space="preserve"> The effected paged will also be annotated by updating the revision level and date in the top </w:t>
      </w:r>
      <w:proofErr w:type="gramStart"/>
      <w:r w:rsidR="00594ED5" w:rsidRPr="00E9163C">
        <w:rPr>
          <w:rFonts w:cs="Arial"/>
          <w:color w:val="222222"/>
          <w:szCs w:val="22"/>
          <w:shd w:val="clear" w:color="auto" w:fill="FFFFFF"/>
        </w:rPr>
        <w:t>right hand</w:t>
      </w:r>
      <w:proofErr w:type="gramEnd"/>
      <w:r w:rsidR="00594ED5" w:rsidRPr="00E9163C">
        <w:rPr>
          <w:rFonts w:cs="Arial"/>
          <w:color w:val="222222"/>
          <w:szCs w:val="22"/>
          <w:shd w:val="clear" w:color="auto" w:fill="FFFFFF"/>
        </w:rPr>
        <w:t xml:space="preserve"> corner. The list of effected pages will also be updated.</w:t>
      </w:r>
      <w:r w:rsidR="00A129A2" w:rsidRPr="00E9163C">
        <w:rPr>
          <w:rFonts w:cs="Arial"/>
          <w:color w:val="222222"/>
          <w:szCs w:val="22"/>
          <w:shd w:val="clear" w:color="auto" w:fill="FFFFFF"/>
        </w:rPr>
        <w:t xml:space="preserve"> </w:t>
      </w:r>
    </w:p>
    <w:p w14:paraId="382F10BC" w14:textId="77777777" w:rsidR="00A129A2" w:rsidRPr="00E9163C" w:rsidRDefault="00A129A2" w:rsidP="00A129A2">
      <w:pPr>
        <w:ind w:left="720"/>
        <w:jc w:val="both"/>
        <w:rPr>
          <w:rFonts w:cs="Arial"/>
          <w:color w:val="222222"/>
          <w:szCs w:val="22"/>
          <w:shd w:val="clear" w:color="auto" w:fill="FFFFFF"/>
        </w:rPr>
      </w:pPr>
    </w:p>
    <w:p w14:paraId="00A1DF5B" w14:textId="77777777" w:rsidR="00EB6449" w:rsidRPr="00E9163C" w:rsidRDefault="00A129A2" w:rsidP="00A129A2">
      <w:pPr>
        <w:ind w:left="720"/>
        <w:jc w:val="both"/>
      </w:pPr>
      <w:r w:rsidRPr="00E9163C">
        <w:t>Following approval by the Accountable Manager, the Chief Inspector shall submit the proposed revision in hard copy, or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14:paraId="5D025E7A" w14:textId="77777777" w:rsidR="00391CCD" w:rsidRPr="00E9163C" w:rsidRDefault="00954F56" w:rsidP="008C5536">
      <w:pPr>
        <w:pStyle w:val="Heading2"/>
      </w:pPr>
      <w:bookmarkStart w:id="4" w:name="_Toc403743242"/>
      <w:r w:rsidRPr="00E9163C">
        <w:t>Manual Revisions and Control</w:t>
      </w:r>
      <w:bookmarkEnd w:id="4"/>
    </w:p>
    <w:p w14:paraId="3EEF65E8" w14:textId="77777777" w:rsidR="00391CCD" w:rsidRPr="00E9163C" w:rsidRDefault="00391CCD" w:rsidP="00945F1C">
      <w:pPr>
        <w:pStyle w:val="Heading3"/>
        <w:rPr>
          <w:u w:val="single"/>
        </w:rPr>
      </w:pPr>
      <w:r w:rsidRPr="00E9163C">
        <w:rPr>
          <w:rFonts w:eastAsia="Calibri"/>
        </w:rPr>
        <w:t xml:space="preserve">The Chief Inspector is responsible for the content of this manual and any revisions. </w:t>
      </w:r>
      <w:r w:rsidRPr="00E9163C">
        <w:t xml:space="preserve">This manual requires FAA acceptance prior to release. Revisions to this manual must be routed for </w:t>
      </w:r>
      <w:r w:rsidR="00D20AA9" w:rsidRPr="00E9163C">
        <w:t>MHI</w:t>
      </w:r>
      <w:r w:rsidRPr="00E9163C">
        <w:t xml:space="preserve"> internal and FAA acceptance prior to distribution. This manual cannot be published or distributed to end users prior to formal submission to and acceptance by the FAA.</w:t>
      </w:r>
    </w:p>
    <w:p w14:paraId="012556B1" w14:textId="77777777" w:rsidR="00391CCD" w:rsidRPr="00E9163C" w:rsidRDefault="00391CCD" w:rsidP="00945F1C">
      <w:pPr>
        <w:pStyle w:val="Heading3"/>
        <w:rPr>
          <w:u w:val="single"/>
        </w:rPr>
      </w:pPr>
      <w:r w:rsidRPr="00E9163C">
        <w:t xml:space="preserve">The Part 145 </w:t>
      </w:r>
      <w:r w:rsidR="00D20AA9" w:rsidRPr="00E9163C">
        <w:t>Accountable Manager</w:t>
      </w:r>
      <w:r w:rsidRPr="00E9163C">
        <w:t xml:space="preserve"> shall be responsible to maintain </w:t>
      </w:r>
      <w:r w:rsidR="00D20AA9" w:rsidRPr="00E9163C">
        <w:t>MHI</w:t>
      </w:r>
      <w:r w:rsidRPr="00E9163C">
        <w:t xml:space="preserve"> Master Manual Distribution List Form </w:t>
      </w:r>
      <w:r w:rsidR="00D20AA9" w:rsidRPr="00E9163C">
        <w:t>MHI</w:t>
      </w:r>
      <w:r w:rsidRPr="00E9163C">
        <w:t xml:space="preserve"> 020, listing individuals that have been assigned manuals in paper format. The listing shall indicate the name of the individual, name of the manual, manual number, revision number, and the date the completed Revision Notice/Acknowledgment, Form </w:t>
      </w:r>
      <w:r w:rsidR="00D20AA9" w:rsidRPr="00E9163C">
        <w:t>MHI</w:t>
      </w:r>
      <w:r w:rsidRPr="00E9163C">
        <w:t xml:space="preserve"> 019 was received.</w:t>
      </w:r>
    </w:p>
    <w:p w14:paraId="107B7CE0" w14:textId="77777777" w:rsidR="00391CCD" w:rsidRPr="00E9163C" w:rsidRDefault="00391CCD" w:rsidP="008C5536">
      <w:pPr>
        <w:pStyle w:val="Heading2"/>
      </w:pPr>
      <w:bookmarkStart w:id="5" w:name="_Toc403743243"/>
      <w:r w:rsidRPr="00E9163C">
        <w:t>Paper Format</w:t>
      </w:r>
      <w:bookmarkEnd w:id="5"/>
    </w:p>
    <w:p w14:paraId="6C72562B" w14:textId="77777777" w:rsidR="00B34297" w:rsidRPr="00E9163C" w:rsidRDefault="00391CCD" w:rsidP="00945F1C">
      <w:pPr>
        <w:pStyle w:val="Heading3"/>
      </w:pPr>
      <w:r w:rsidRPr="00E9163C">
        <w:t xml:space="preserve">Hard copy manuals shall be issued by the Part 145 </w:t>
      </w:r>
      <w:r w:rsidR="00D20AA9" w:rsidRPr="00E9163C">
        <w:t>Accountable Manager</w:t>
      </w:r>
      <w:r w:rsidRPr="00E9163C">
        <w:t xml:space="preserve"> under a manual control number and revision notification controlled by the Revision Notice/Acknowledgment, Form </w:t>
      </w:r>
      <w:r w:rsidR="00D20AA9" w:rsidRPr="00E9163C">
        <w:t>MHI</w:t>
      </w:r>
      <w:r w:rsidRPr="00E9163C">
        <w:t xml:space="preserve"> 019 indicating receipt of revision and incorporation into the manual. Hard copies of the manual shall be issued to Director of Maintenance, Part 145 </w:t>
      </w:r>
      <w:r w:rsidR="00D20AA9" w:rsidRPr="00E9163C">
        <w:t>Accountable Manager</w:t>
      </w:r>
      <w:r w:rsidRPr="00E9163C">
        <w:t>, Chief Inspector, the CHDO</w:t>
      </w:r>
      <w:r w:rsidR="0027029C" w:rsidRPr="00E9163C">
        <w:t xml:space="preserve"> and Part 145 personnel working away from base</w:t>
      </w:r>
      <w:r w:rsidRPr="00E9163C">
        <w:t xml:space="preserve">. </w:t>
      </w:r>
    </w:p>
    <w:p w14:paraId="7960AF2F" w14:textId="77777777" w:rsidR="0027029C" w:rsidRPr="00E9163C" w:rsidRDefault="00B34297" w:rsidP="00945F1C">
      <w:pPr>
        <w:pStyle w:val="Heading3"/>
      </w:pPr>
      <w:r w:rsidRPr="00E9163C">
        <w:t>A copy shall be posted on the company website and accessible Part 145 personnel required by Part 145 Subpart D. The web manual shall be maintained by the Accountable Manager. All m</w:t>
      </w:r>
      <w:r w:rsidR="00391CCD" w:rsidRPr="00E9163C">
        <w:t xml:space="preserve">anual holders shall be responsible to insert revisions, update the Record of Revisions page by entering the Revision Number, Date, Date Inserted, Revisions Inserted By, and return the completed Revision Notice/Acknowledgment, Form </w:t>
      </w:r>
      <w:r w:rsidR="00D20AA9" w:rsidRPr="00E9163C">
        <w:t>MHI</w:t>
      </w:r>
      <w:r w:rsidR="00391CCD" w:rsidRPr="00E9163C">
        <w:t xml:space="preserve"> 019 to Part 145 </w:t>
      </w:r>
      <w:r w:rsidR="00D20AA9" w:rsidRPr="00E9163C">
        <w:t>Accountable Manager</w:t>
      </w:r>
      <w:r w:rsidR="00391CCD" w:rsidRPr="00E9163C">
        <w:t xml:space="preserve"> to indicate the manual has been revised.</w:t>
      </w:r>
    </w:p>
    <w:p w14:paraId="0D2D948A" w14:textId="77777777" w:rsidR="0027029C" w:rsidRPr="00E9163C" w:rsidRDefault="0027029C" w:rsidP="00945F1C">
      <w:pPr>
        <w:pStyle w:val="Heading3"/>
      </w:pPr>
      <w:r w:rsidRPr="00E9163C">
        <w:br/>
      </w:r>
    </w:p>
    <w:p w14:paraId="28A82C5B" w14:textId="77777777" w:rsidR="0027029C" w:rsidRPr="00E9163C" w:rsidRDefault="0027029C" w:rsidP="0027029C">
      <w:pPr>
        <w:rPr>
          <w:rFonts w:cs="Arial"/>
          <w:szCs w:val="22"/>
        </w:rPr>
      </w:pPr>
      <w:r w:rsidRPr="00E9163C">
        <w:br w:type="page"/>
      </w:r>
    </w:p>
    <w:p w14:paraId="56BA57B4" w14:textId="77777777" w:rsidR="00391CCD" w:rsidRPr="00E9163C" w:rsidRDefault="00391CCD" w:rsidP="00945F1C">
      <w:pPr>
        <w:pStyle w:val="Heading3"/>
      </w:pPr>
    </w:p>
    <w:p w14:paraId="45C37A85" w14:textId="77777777" w:rsidR="00173E51" w:rsidRPr="00E9163C" w:rsidRDefault="00391CCD" w:rsidP="008C5536">
      <w:pPr>
        <w:pStyle w:val="Heading2"/>
      </w:pPr>
      <w:bookmarkStart w:id="6" w:name="_Toc403743244"/>
      <w:r w:rsidRPr="00E9163C">
        <w:t>Revision Distribution</w:t>
      </w:r>
      <w:bookmarkEnd w:id="6"/>
    </w:p>
    <w:p w14:paraId="774009E5" w14:textId="77777777" w:rsidR="00173E51" w:rsidRPr="00E9163C" w:rsidRDefault="00391CCD" w:rsidP="00945F1C">
      <w:pPr>
        <w:pStyle w:val="Heading3"/>
      </w:pPr>
      <w:r w:rsidRPr="00E9163C">
        <w:t xml:space="preserve">The manual shall be revised as necessary and a </w:t>
      </w:r>
      <w:r w:rsidR="005B242C" w:rsidRPr="00E9163C">
        <w:t>hard</w:t>
      </w:r>
      <w:r w:rsidRPr="00E9163C">
        <w:t>copy of each revision shall be forwarded</w:t>
      </w:r>
      <w:r w:rsidR="005B242C" w:rsidRPr="00E9163C">
        <w:t xml:space="preserve"> to the individuals that have been assigned manuals in paper format, per </w:t>
      </w:r>
      <w:r w:rsidR="00D20AA9" w:rsidRPr="00E9163C">
        <w:t>MHI</w:t>
      </w:r>
      <w:r w:rsidR="005B242C" w:rsidRPr="00E9163C">
        <w:t xml:space="preserve"> Master Manual Distribution List Form </w:t>
      </w:r>
      <w:r w:rsidR="00D20AA9" w:rsidRPr="00E9163C">
        <w:t>MHI</w:t>
      </w:r>
      <w:r w:rsidR="005B242C" w:rsidRPr="00E9163C">
        <w:t xml:space="preserve"> 020. A copy of each revision shall be forwarded to </w:t>
      </w:r>
      <w:r w:rsidRPr="00E9163C">
        <w:t>the CHDO</w:t>
      </w:r>
      <w:r w:rsidR="005B242C" w:rsidRPr="00E9163C">
        <w:t>, either by hard copy through the postal service or electronic format through e-mail</w:t>
      </w:r>
      <w:r w:rsidRPr="00E9163C">
        <w:t>.</w:t>
      </w:r>
      <w:r w:rsidR="005B242C" w:rsidRPr="00E9163C">
        <w:t xml:space="preserve"> FAA inspectors will either accept or reject the manual revision. The FAA inspector will, by letter, inform the repair </w:t>
      </w:r>
      <w:r w:rsidR="000C6E90" w:rsidRPr="00E9163C">
        <w:t>Stations</w:t>
      </w:r>
      <w:r w:rsidR="005B242C" w:rsidRPr="00E9163C">
        <w:t xml:space="preserve"> of acceptance or rejection. The letter will address the manual title, manual date, and revision number. If the manual is rejected, the FAA inspector will provide a detailed explanation of the deficiencies and advise the repair </w:t>
      </w:r>
      <w:r w:rsidR="000C6E90" w:rsidRPr="00E9163C">
        <w:t>Stations</w:t>
      </w:r>
      <w:r w:rsidR="005B242C" w:rsidRPr="00E9163C">
        <w:t>.</w:t>
      </w:r>
    </w:p>
    <w:p w14:paraId="6EC87E44" w14:textId="77777777" w:rsidR="005B242C" w:rsidRPr="00E9163C" w:rsidRDefault="005B242C" w:rsidP="005B242C">
      <w:pPr>
        <w:sectPr w:rsidR="005B242C" w:rsidRPr="00E9163C" w:rsidSect="00A129A2">
          <w:headerReference w:type="even" r:id="rId27"/>
          <w:headerReference w:type="first" r:id="rId28"/>
          <w:type w:val="continuous"/>
          <w:pgSz w:w="12240" w:h="15840" w:code="1"/>
          <w:pgMar w:top="576" w:right="720" w:bottom="576" w:left="1008" w:header="288" w:footer="720" w:gutter="0"/>
          <w:pgNumType w:start="1" w:chapStyle="1"/>
          <w:cols w:space="720"/>
          <w:docGrid w:linePitch="299"/>
        </w:sectPr>
      </w:pPr>
    </w:p>
    <w:p w14:paraId="1CA0DC15" w14:textId="77777777" w:rsidR="0096507F" w:rsidRPr="00E9163C" w:rsidRDefault="001C3041" w:rsidP="0027029C">
      <w:pPr>
        <w:pStyle w:val="Heading1"/>
      </w:pPr>
      <w:bookmarkStart w:id="7" w:name="_Toc403743245"/>
      <w:r w:rsidRPr="00E9163C">
        <w:lastRenderedPageBreak/>
        <w:t>Organization Genera</w:t>
      </w:r>
      <w:r w:rsidR="0096507F" w:rsidRPr="00E9163C">
        <w:t>l</w:t>
      </w:r>
      <w:bookmarkEnd w:id="7"/>
    </w:p>
    <w:p w14:paraId="6227E253" w14:textId="77777777" w:rsidR="00BD00C6" w:rsidRPr="00E9163C" w:rsidRDefault="00BD00C6" w:rsidP="008C5536">
      <w:pPr>
        <w:pStyle w:val="Heading2"/>
      </w:pPr>
      <w:bookmarkStart w:id="8" w:name="_Toc403743246"/>
      <w:r w:rsidRPr="00E9163C">
        <w:t>General</w:t>
      </w:r>
      <w:bookmarkEnd w:id="8"/>
    </w:p>
    <w:p w14:paraId="2F227C0B" w14:textId="77777777" w:rsidR="007D6827" w:rsidRPr="00E9163C" w:rsidRDefault="0096507F" w:rsidP="00945F1C">
      <w:pPr>
        <w:pStyle w:val="Heading3"/>
      </w:pPr>
      <w:r w:rsidRPr="00E9163C">
        <w:t xml:space="preserve">This section provides a description of the </w:t>
      </w:r>
      <w:r w:rsidR="00D20AA9" w:rsidRPr="00E9163C">
        <w:t>MHI</w:t>
      </w:r>
      <w:r w:rsidRPr="00E9163C">
        <w:t xml:space="preserve"> organization, complete with duties and responsibilities as well as reporting structure. An organization </w:t>
      </w:r>
      <w:r w:rsidR="007E4591" w:rsidRPr="00E9163C">
        <w:t>chart</w:t>
      </w:r>
      <w:r w:rsidRPr="00E9163C">
        <w:t xml:space="preserve"> is also provided in this section. In addition to each management position with assigned authority to act on behalf of the repair </w:t>
      </w:r>
      <w:r w:rsidR="000C6E90" w:rsidRPr="00E9163C">
        <w:t>Stations</w:t>
      </w:r>
      <w:r w:rsidRPr="00E9163C">
        <w:t>, each subordinate and senior management positions are identified. Personnel shall be able to identify their reporting structure and understand assigned duties and responsibilities by referring to this section.</w:t>
      </w:r>
    </w:p>
    <w:p w14:paraId="58FD8F6E" w14:textId="77777777" w:rsidR="007D6827" w:rsidRPr="00E9163C" w:rsidRDefault="007D6827" w:rsidP="00124094"/>
    <w:p w14:paraId="12745C36" w14:textId="77777777" w:rsidR="00A25B04" w:rsidRPr="00E9163C" w:rsidRDefault="00A25B04" w:rsidP="00945F1C">
      <w:pPr>
        <w:pStyle w:val="Heading3"/>
      </w:pPr>
      <w:r w:rsidRPr="00E9163C">
        <w:t>Organization Chart</w:t>
      </w:r>
    </w:p>
    <w:p w14:paraId="150230A7" w14:textId="77777777" w:rsidR="00E47BE9" w:rsidRPr="00E9163C" w:rsidRDefault="00E47BE9" w:rsidP="00204D76">
      <w:pPr>
        <w:rPr>
          <w:rFonts w:cs="Arial"/>
          <w:noProof/>
          <w:szCs w:val="22"/>
        </w:rPr>
      </w:pPr>
    </w:p>
    <w:p w14:paraId="10113084" w14:textId="77777777" w:rsidR="00A25B04" w:rsidRPr="00E9163C" w:rsidRDefault="00795FA5" w:rsidP="00204D76">
      <w:pPr>
        <w:rPr>
          <w:rFonts w:cs="Arial"/>
          <w:noProof/>
          <w:szCs w:val="22"/>
        </w:rPr>
      </w:pPr>
      <w:r w:rsidRPr="00E9163C">
        <w:rPr>
          <w:rFonts w:cs="Arial"/>
          <w:noProof/>
          <w:szCs w:val="22"/>
        </w:rPr>
      </w:r>
      <w:r w:rsidRPr="00E9163C">
        <w:rPr>
          <w:rFonts w:cs="Arial"/>
          <w:noProof/>
          <w:szCs w:val="22"/>
        </w:rPr>
        <w:pict w14:anchorId="10BDA82B">
          <v:group id="Canvas 2" o:spid="_x0000_s1066" editas="canvas" style="width:521pt;height:248.85pt;mso-position-horizontal-relative:char;mso-position-vertical-relative:line" coordorigin="1024,5793" coordsize="10420,4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14:paraId="6A2E7E82" w14:textId="77777777" w:rsidR="00795FA5" w:rsidRDefault="00795FA5" w:rsidP="00D20AA9">
                    <w:pPr>
                      <w:jc w:val="center"/>
                      <w:rPr>
                        <w:b/>
                        <w:sz w:val="18"/>
                        <w:szCs w:val="18"/>
                      </w:rPr>
                    </w:pPr>
                    <w:r>
                      <w:rPr>
                        <w:b/>
                        <w:sz w:val="16"/>
                        <w:szCs w:val="16"/>
                      </w:rPr>
                      <w:t>QA Department</w:t>
                    </w:r>
                  </w:p>
                </w:txbxContent>
              </v:textbox>
            </v:rect>
            <v:rect id="Rectangle 6" o:spid="_x0000_s1070" style="position:absolute;left:4324;top:6725;width:387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14:paraId="786010E9" w14:textId="77777777" w:rsidR="00795FA5" w:rsidRDefault="00795FA5" w:rsidP="00D20AA9">
                    <w:pPr>
                      <w:jc w:val="center"/>
                      <w:rPr>
                        <w:b/>
                        <w:sz w:val="16"/>
                        <w:szCs w:val="16"/>
                      </w:rPr>
                    </w:pPr>
                    <w:r>
                      <w:rPr>
                        <w:b/>
                        <w:sz w:val="16"/>
                        <w:szCs w:val="16"/>
                      </w:rPr>
                      <w:t>Director of Maintenance</w:t>
                    </w:r>
                  </w:p>
                  <w:p w14:paraId="1875B29C" w14:textId="77777777" w:rsidR="00795FA5" w:rsidRDefault="00795FA5" w:rsidP="00D20AA9">
                    <w:pPr>
                      <w:jc w:val="center"/>
                      <w:rPr>
                        <w:b/>
                        <w:sz w:val="16"/>
                        <w:szCs w:val="16"/>
                      </w:rPr>
                    </w:pPr>
                    <w:r>
                      <w:rPr>
                        <w:b/>
                        <w:sz w:val="16"/>
                        <w:szCs w:val="16"/>
                      </w:rPr>
                      <w:t>FAA Accountable Manager</w:t>
                    </w:r>
                  </w:p>
                  <w:p w14:paraId="7651B6CD" w14:textId="77777777" w:rsidR="00795FA5" w:rsidRDefault="00795FA5" w:rsidP="00D20AA9">
                    <w:pPr>
                      <w:jc w:val="center"/>
                      <w:rPr>
                        <w:b/>
                        <w:sz w:val="16"/>
                        <w:szCs w:val="16"/>
                      </w:rPr>
                    </w:pPr>
                    <w:r>
                      <w:rPr>
                        <w:b/>
                        <w:sz w:val="16"/>
                        <w:szCs w:val="16"/>
                      </w:rPr>
                      <w:t>Homer and Fairbanks</w:t>
                    </w:r>
                  </w:p>
                  <w:p w14:paraId="37DED627" w14:textId="77777777" w:rsidR="00795FA5" w:rsidRPr="00D175A0" w:rsidRDefault="00795FA5"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14:paraId="406EEE79" w14:textId="77777777" w:rsidR="00795FA5" w:rsidRDefault="00795FA5" w:rsidP="00D20AA9">
                    <w:pPr>
                      <w:jc w:val="center"/>
                      <w:rPr>
                        <w:b/>
                        <w:color w:val="0000FF"/>
                      </w:rPr>
                    </w:pPr>
                    <w:r>
                      <w:rPr>
                        <w:b/>
                        <w:color w:val="0000FF"/>
                      </w:rPr>
                      <w:t xml:space="preserve">Managerial Control Organization Chart </w:t>
                    </w:r>
                  </w:p>
                  <w:p w14:paraId="7ABF63B5" w14:textId="77777777" w:rsidR="00795FA5" w:rsidRDefault="00795FA5" w:rsidP="00D20AA9">
                    <w:pPr>
                      <w:jc w:val="center"/>
                      <w:rPr>
                        <w:b/>
                        <w:color w:val="0000FF"/>
                      </w:rPr>
                    </w:pPr>
                  </w:p>
                  <w:p w14:paraId="1B610919" w14:textId="77777777" w:rsidR="00795FA5" w:rsidRDefault="00795FA5" w:rsidP="00D20AA9">
                    <w:pPr>
                      <w:jc w:val="center"/>
                      <w:rPr>
                        <w:b/>
                        <w:color w:val="0000FF"/>
                      </w:rPr>
                    </w:pPr>
                  </w:p>
                  <w:p w14:paraId="74A6BEBF" w14:textId="77777777" w:rsidR="00795FA5" w:rsidRDefault="00795FA5"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14:paraId="1B57F4CF" w14:textId="77777777" w:rsidR="00795FA5" w:rsidRPr="00BF11DA" w:rsidRDefault="00795FA5" w:rsidP="00D20AA9">
                    <w:pPr>
                      <w:jc w:val="center"/>
                      <w:rPr>
                        <w:b/>
                        <w:sz w:val="16"/>
                        <w:szCs w:val="16"/>
                      </w:rPr>
                    </w:pPr>
                    <w:r w:rsidRPr="00BF11DA">
                      <w:rPr>
                        <w:b/>
                        <w:sz w:val="16"/>
                        <w:szCs w:val="16"/>
                      </w:rPr>
                      <w:t>Inventory Administrators</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14:paraId="6A884AA6" w14:textId="77777777" w:rsidR="00795FA5" w:rsidRDefault="00795FA5" w:rsidP="00D20AA9">
                    <w:pPr>
                      <w:jc w:val="center"/>
                      <w:rPr>
                        <w:b/>
                        <w:sz w:val="16"/>
                        <w:szCs w:val="16"/>
                      </w:rPr>
                    </w:pPr>
                    <w:r>
                      <w:rPr>
                        <w:b/>
                        <w:sz w:val="16"/>
                        <w:szCs w:val="16"/>
                      </w:rPr>
                      <w:t>Lead Mechanic</w:t>
                    </w:r>
                  </w:p>
                  <w:p w14:paraId="09A49FD2" w14:textId="77777777" w:rsidR="00795FA5" w:rsidRDefault="00795FA5"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14:paraId="436FBB91" w14:textId="77777777" w:rsidR="00795FA5" w:rsidRDefault="00795FA5" w:rsidP="00D20AA9">
                    <w:pPr>
                      <w:jc w:val="center"/>
                      <w:rPr>
                        <w:b/>
                        <w:sz w:val="16"/>
                        <w:szCs w:val="16"/>
                      </w:rPr>
                    </w:pPr>
                    <w:r>
                      <w:rPr>
                        <w:b/>
                        <w:sz w:val="16"/>
                        <w:szCs w:val="16"/>
                      </w:rPr>
                      <w:t xml:space="preserve">Chief Inspector </w:t>
                    </w:r>
                  </w:p>
                  <w:p w14:paraId="307B8A42" w14:textId="77777777" w:rsidR="00795FA5" w:rsidRDefault="00795FA5" w:rsidP="00D20AA9">
                    <w:pPr>
                      <w:jc w:val="center"/>
                      <w:rPr>
                        <w:b/>
                        <w:sz w:val="18"/>
                        <w:szCs w:val="18"/>
                      </w:rPr>
                    </w:pPr>
                    <w:r>
                      <w:rPr>
                        <w:b/>
                        <w:sz w:val="16"/>
                        <w:szCs w:val="16"/>
                      </w:rPr>
                      <w:t>Training Manager</w:t>
                    </w:r>
                  </w:p>
                  <w:p w14:paraId="0E73E4FD" w14:textId="77777777" w:rsidR="00795FA5" w:rsidRPr="00A33C73" w:rsidRDefault="00795FA5"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14:paraId="05F61F6E" w14:textId="77777777" w:rsidR="00795FA5" w:rsidRPr="009975F6" w:rsidRDefault="00795FA5"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14:paraId="4FF52BC9" w14:textId="77777777" w:rsidR="00795FA5" w:rsidRDefault="00795FA5"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14:paraId="3B2A7E50" w14:textId="77777777" w:rsidR="00795FA5" w:rsidRDefault="00795FA5" w:rsidP="00D20AA9">
                    <w:pPr>
                      <w:jc w:val="center"/>
                      <w:rPr>
                        <w:b/>
                        <w:sz w:val="16"/>
                        <w:szCs w:val="16"/>
                      </w:rPr>
                    </w:pPr>
                    <w:r>
                      <w:rPr>
                        <w:b/>
                        <w:sz w:val="16"/>
                        <w:szCs w:val="16"/>
                      </w:rPr>
                      <w:t>Mechanics</w:t>
                    </w:r>
                  </w:p>
                  <w:p w14:paraId="683CA43E" w14:textId="77777777" w:rsidR="00795FA5" w:rsidRDefault="00795FA5"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anchorlock/>
          </v:group>
        </w:pict>
      </w:r>
    </w:p>
    <w:p w14:paraId="7E7EF41E" w14:textId="77777777" w:rsidR="00E47BE9" w:rsidRPr="00E9163C" w:rsidRDefault="00E47BE9" w:rsidP="00204D76">
      <w:pPr>
        <w:rPr>
          <w:rFonts w:cs="Arial"/>
          <w:szCs w:val="22"/>
        </w:rPr>
      </w:pPr>
    </w:p>
    <w:p w14:paraId="67681DA1" w14:textId="77777777" w:rsidR="00A13C11" w:rsidRPr="00E9163C" w:rsidRDefault="001C3041" w:rsidP="008C5536">
      <w:pPr>
        <w:pStyle w:val="Heading2"/>
      </w:pPr>
      <w:bookmarkStart w:id="9" w:name="_Toc403743247"/>
      <w:r w:rsidRPr="00E9163C">
        <w:t xml:space="preserve">General Statement of Responsibility – </w:t>
      </w:r>
      <w:r w:rsidR="00726734" w:rsidRPr="00E9163C">
        <w:t xml:space="preserve">Repair </w:t>
      </w:r>
      <w:r w:rsidR="000C6E90" w:rsidRPr="00E9163C">
        <w:t>Stations</w:t>
      </w:r>
      <w:r w:rsidR="00726734" w:rsidRPr="00E9163C">
        <w:t xml:space="preserve"> Personnel</w:t>
      </w:r>
      <w:bookmarkEnd w:id="9"/>
    </w:p>
    <w:p w14:paraId="204597B6" w14:textId="77777777" w:rsidR="00B51122" w:rsidRPr="00E9163C" w:rsidRDefault="00B51122" w:rsidP="00B51122">
      <w:pPr>
        <w:pStyle w:val="Heading3"/>
      </w:pPr>
      <w:r w:rsidRPr="00E9163C">
        <w:t xml:space="preserve">All personnel assigned to </w:t>
      </w:r>
      <w:r w:rsidR="00FC4487" w:rsidRPr="00E9163C">
        <w:t xml:space="preserve">any </w:t>
      </w:r>
      <w:r w:rsidRPr="00E9163C">
        <w:t>MHI Repair Station</w:t>
      </w:r>
      <w:r w:rsidR="00FC4487" w:rsidRPr="00E9163C">
        <w:t>s</w:t>
      </w:r>
      <w:r w:rsidRPr="00E9163C">
        <w:t xml:space="preserve"> are required to be familiar with the requirements of this manual, applicable FAA regulations, and airworthiness directives. All personnel assigned to MHI </w:t>
      </w:r>
      <w:r w:rsidR="00FC4487" w:rsidRPr="00E9163C">
        <w:t xml:space="preserve">Homer Home Base and Fairbanks Satellite </w:t>
      </w:r>
      <w:r w:rsidRPr="00E9163C">
        <w:t xml:space="preserve">Repair Station shall adhere to the policies and procedures of this manual, and to applicable FAA regulations and associated guidance. </w:t>
      </w:r>
    </w:p>
    <w:p w14:paraId="28D9DC03" w14:textId="77777777" w:rsidR="00B51122" w:rsidRPr="00E9163C" w:rsidRDefault="004E7711" w:rsidP="00945F1C">
      <w:pPr>
        <w:pStyle w:val="Heading3"/>
        <w:sectPr w:rsidR="00B51122" w:rsidRPr="00E9163C" w:rsidSect="00174B51">
          <w:headerReference w:type="default" r:id="rId29"/>
          <w:footerReference w:type="default" r:id="rId30"/>
          <w:type w:val="continuous"/>
          <w:pgSz w:w="12240" w:h="15840" w:code="1"/>
          <w:pgMar w:top="576" w:right="720" w:bottom="576" w:left="1008" w:header="720" w:footer="720" w:gutter="0"/>
          <w:pgNumType w:start="1" w:chapStyle="1"/>
          <w:cols w:space="720"/>
          <w:docGrid w:linePitch="272"/>
        </w:sectPr>
      </w:pPr>
      <w:r w:rsidRPr="00E9163C">
        <w:t xml:space="preserve">All </w:t>
      </w:r>
      <w:r w:rsidR="00A77603" w:rsidRPr="00E9163C">
        <w:t>m</w:t>
      </w:r>
      <w:r w:rsidR="001C3041" w:rsidRPr="00E9163C">
        <w:t xml:space="preserve">anagement and </w:t>
      </w:r>
      <w:r w:rsidR="00D5151B" w:rsidRPr="00E9163C">
        <w:t>lead</w:t>
      </w:r>
      <w:r w:rsidR="001C3041" w:rsidRPr="00E9163C">
        <w:t xml:space="preserve"> personnel may delegate </w:t>
      </w:r>
      <w:r w:rsidR="00CC613D" w:rsidRPr="00E9163C">
        <w:t xml:space="preserve">their assigned </w:t>
      </w:r>
      <w:r w:rsidR="001C3041" w:rsidRPr="00E9163C">
        <w:t xml:space="preserve">duties to any qualified </w:t>
      </w:r>
      <w:r w:rsidR="00CC613D" w:rsidRPr="00E9163C">
        <w:t>individual</w:t>
      </w:r>
      <w:r w:rsidR="00F1251B" w:rsidRPr="00E9163C">
        <w:t xml:space="preserve"> as </w:t>
      </w:r>
      <w:r w:rsidR="00D844E4" w:rsidRPr="00E9163C">
        <w:t>necessary; however</w:t>
      </w:r>
      <w:r w:rsidR="00A77603" w:rsidRPr="00E9163C">
        <w:t>,</w:t>
      </w:r>
      <w:r w:rsidR="00D844E4" w:rsidRPr="00E9163C">
        <w:t xml:space="preserve"> </w:t>
      </w:r>
      <w:r w:rsidR="001C3041" w:rsidRPr="00E9163C">
        <w:t>such delegation does not relieve them of their overall responsibility</w:t>
      </w:r>
      <w:r w:rsidR="00CC613D" w:rsidRPr="00E9163C">
        <w:t xml:space="preserve">. </w:t>
      </w:r>
    </w:p>
    <w:p w14:paraId="48DA3016" w14:textId="77777777" w:rsidR="00EC15C1" w:rsidRPr="00E9163C" w:rsidRDefault="001C3041" w:rsidP="008C5536">
      <w:pPr>
        <w:pStyle w:val="Heading2"/>
      </w:pPr>
      <w:bookmarkStart w:id="10" w:name="_Toc403743248"/>
      <w:r w:rsidRPr="00E9163C">
        <w:lastRenderedPageBreak/>
        <w:t>Duties and Responsibilities</w:t>
      </w:r>
      <w:bookmarkEnd w:id="10"/>
      <w:r w:rsidRPr="00E9163C">
        <w:t xml:space="preserve"> </w:t>
      </w:r>
      <w:r w:rsidR="00671C80" w:rsidRPr="00E9163C">
        <w:t xml:space="preserve"> </w:t>
      </w:r>
    </w:p>
    <w:p w14:paraId="7573A364" w14:textId="77777777" w:rsidR="003662AB" w:rsidRPr="00E9163C" w:rsidRDefault="00D57E9D" w:rsidP="00945F1C">
      <w:pPr>
        <w:pStyle w:val="Heading3"/>
      </w:pPr>
      <w:r w:rsidRPr="00E9163C">
        <w:t xml:space="preserve">Part 145 </w:t>
      </w:r>
      <w:r w:rsidR="003662AB" w:rsidRPr="00E9163C">
        <w:t>FAA Accountable Manager</w:t>
      </w:r>
    </w:p>
    <w:p w14:paraId="705026A4" w14:textId="77777777" w:rsidR="003662AB" w:rsidRPr="00E9163C" w:rsidRDefault="003662AB" w:rsidP="00F75FAC">
      <w:pPr>
        <w:ind w:left="1620"/>
        <w:jc w:val="both"/>
        <w:rPr>
          <w:rFonts w:cs="Arial"/>
          <w:szCs w:val="22"/>
        </w:rPr>
      </w:pPr>
    </w:p>
    <w:p w14:paraId="4DE75066" w14:textId="77777777" w:rsidR="00F1507E" w:rsidRPr="00E9163C" w:rsidRDefault="00F1507E" w:rsidP="00F1507E">
      <w:pPr>
        <w:pStyle w:val="BodyThree"/>
        <w:rPr>
          <w:szCs w:val="22"/>
        </w:rPr>
      </w:pPr>
      <w:r w:rsidRPr="00E9163C">
        <w:rPr>
          <w:szCs w:val="22"/>
        </w:rPr>
        <w:t xml:space="preserve">The Part 145 Accountable Manager is responsible for the overall operation of the </w:t>
      </w:r>
      <w:r w:rsidR="00FC4487" w:rsidRPr="00E9163C">
        <w:rPr>
          <w:szCs w:val="22"/>
        </w:rPr>
        <w:t xml:space="preserve">Homer </w:t>
      </w:r>
      <w:r w:rsidRPr="00E9163C">
        <w:rPr>
          <w:szCs w:val="22"/>
        </w:rPr>
        <w:t>Repair Station</w:t>
      </w:r>
      <w:r w:rsidR="00FC4487" w:rsidRPr="00E9163C">
        <w:rPr>
          <w:szCs w:val="22"/>
        </w:rPr>
        <w:t xml:space="preserve"> and Fairbanks Satellite Repair Station</w:t>
      </w:r>
      <w:r w:rsidRPr="00E9163C">
        <w:rPr>
          <w:szCs w:val="22"/>
        </w:rPr>
        <w:t xml:space="preserve"> in accordance with the applicable CFRs. The Part 145 Accountable Manager shall act as the FAA Accountable Manager with responsibilities as defined in Title 14 CFR §145.3(a) for </w:t>
      </w:r>
      <w:r w:rsidR="00FC4487" w:rsidRPr="00E9163C">
        <w:rPr>
          <w:szCs w:val="22"/>
        </w:rPr>
        <w:t xml:space="preserve">each of </w:t>
      </w:r>
      <w:r w:rsidRPr="00E9163C">
        <w:rPr>
          <w:szCs w:val="22"/>
        </w:rPr>
        <w:t>the MHI Repair Station</w:t>
      </w:r>
      <w:r w:rsidR="00FC4487" w:rsidRPr="00E9163C">
        <w:rPr>
          <w:szCs w:val="22"/>
        </w:rPr>
        <w:t>s</w:t>
      </w:r>
      <w:r w:rsidRPr="00E9163C">
        <w:rPr>
          <w:szCs w:val="22"/>
        </w:rPr>
        <w:t>.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14:paraId="3E042568" w14:textId="77777777" w:rsidR="001C0F90" w:rsidRPr="00E9163C" w:rsidRDefault="001C0F90" w:rsidP="001C0F90">
      <w:pPr>
        <w:pStyle w:val="BodyThree"/>
        <w:spacing w:after="0"/>
        <w:ind w:left="1620"/>
        <w:jc w:val="both"/>
        <w:rPr>
          <w:szCs w:val="22"/>
        </w:rPr>
      </w:pPr>
    </w:p>
    <w:p w14:paraId="401BE424" w14:textId="77777777" w:rsidR="00A36C33" w:rsidRPr="00E9163C" w:rsidRDefault="001C0F90" w:rsidP="001E1489">
      <w:pPr>
        <w:pStyle w:val="BodyThree"/>
        <w:spacing w:after="0"/>
        <w:jc w:val="both"/>
        <w:rPr>
          <w:szCs w:val="22"/>
        </w:rPr>
      </w:pPr>
      <w:r w:rsidRPr="00E9163C">
        <w:rPr>
          <w:szCs w:val="22"/>
        </w:rPr>
        <w:t xml:space="preserve">The </w:t>
      </w:r>
      <w:r w:rsidR="00D57E9D" w:rsidRPr="00E9163C">
        <w:rPr>
          <w:szCs w:val="22"/>
        </w:rPr>
        <w:t xml:space="preserve">Part 145 </w:t>
      </w:r>
      <w:r w:rsidR="00D20AA9" w:rsidRPr="00E9163C">
        <w:rPr>
          <w:szCs w:val="22"/>
        </w:rPr>
        <w:t>Accountable Manager</w:t>
      </w:r>
      <w:r w:rsidR="00D57E9D" w:rsidRPr="00E9163C">
        <w:rPr>
          <w:szCs w:val="22"/>
        </w:rPr>
        <w:t xml:space="preserve"> </w:t>
      </w:r>
      <w:r w:rsidRPr="00E9163C">
        <w:rPr>
          <w:szCs w:val="22"/>
        </w:rPr>
        <w:t>is responsible for:</w:t>
      </w:r>
    </w:p>
    <w:p w14:paraId="090C1F5C" w14:textId="77777777" w:rsidR="001C0F90" w:rsidRPr="00E9163C" w:rsidRDefault="001C0F90" w:rsidP="001C0F90">
      <w:pPr>
        <w:pStyle w:val="BodyThree"/>
        <w:spacing w:after="0"/>
        <w:ind w:left="1620"/>
        <w:jc w:val="both"/>
        <w:rPr>
          <w:szCs w:val="22"/>
        </w:rPr>
      </w:pPr>
    </w:p>
    <w:p w14:paraId="311BBD93" w14:textId="77777777" w:rsidR="00A36C33" w:rsidRPr="00E9163C" w:rsidRDefault="00A36C33" w:rsidP="00F1507E">
      <w:pPr>
        <w:pStyle w:val="Heading3"/>
        <w:numPr>
          <w:ilvl w:val="0"/>
          <w:numId w:val="33"/>
        </w:numPr>
      </w:pPr>
      <w:r w:rsidRPr="00E9163C">
        <w:t xml:space="preserve">Directing, planning, and implementing the details for inspection standards, methods, and procedures used by </w:t>
      </w:r>
      <w:r w:rsidR="00FC4487" w:rsidRPr="00E9163C">
        <w:t xml:space="preserve">each of </w:t>
      </w:r>
      <w:r w:rsidRPr="00E9163C">
        <w:t xml:space="preserve">the repair </w:t>
      </w:r>
      <w:r w:rsidR="000C6E90" w:rsidRPr="00E9163C">
        <w:t>Stations</w:t>
      </w:r>
      <w:r w:rsidRPr="00E9163C">
        <w:t xml:space="preserve"> to comply with applicable FARs (CFR's), and manufacturer's specifications and recommendations;</w:t>
      </w:r>
    </w:p>
    <w:p w14:paraId="1044903D" w14:textId="77777777" w:rsidR="00A36C33" w:rsidRPr="00E9163C" w:rsidRDefault="001C0F90" w:rsidP="00F1507E">
      <w:pPr>
        <w:pStyle w:val="Heading3"/>
        <w:numPr>
          <w:ilvl w:val="0"/>
          <w:numId w:val="33"/>
        </w:numPr>
      </w:pPr>
      <w:r w:rsidRPr="00E9163C">
        <w:rPr>
          <w:noProof/>
        </w:rPr>
        <w:t xml:space="preserve">Ensuring that all inspections are correctly performed on articles that are maintained by the </w:t>
      </w:r>
      <w:r w:rsidR="00FC4487" w:rsidRPr="00E9163C">
        <w:rPr>
          <w:noProof/>
        </w:rPr>
        <w:t>R</w:t>
      </w:r>
      <w:r w:rsidRPr="00E9163C">
        <w:rPr>
          <w:noProof/>
        </w:rPr>
        <w:t xml:space="preserve">epair </w:t>
      </w:r>
      <w:r w:rsidR="000C6E90" w:rsidRPr="00E9163C">
        <w:rPr>
          <w:noProof/>
        </w:rPr>
        <w:t>Stations</w:t>
      </w:r>
      <w:r w:rsidRPr="00E9163C">
        <w:rPr>
          <w:noProof/>
        </w:rPr>
        <w:t xml:space="preserve"> and that the inspection records, reports, and forms used by assigned mechanics are properly executed prior to presenting the article to the inspection department;</w:t>
      </w:r>
    </w:p>
    <w:p w14:paraId="315E33DA" w14:textId="77777777" w:rsidR="001C0F90" w:rsidRPr="00E9163C" w:rsidRDefault="001C0F90" w:rsidP="00F1507E">
      <w:pPr>
        <w:pStyle w:val="Heading3"/>
        <w:numPr>
          <w:ilvl w:val="0"/>
          <w:numId w:val="33"/>
        </w:numPr>
      </w:pPr>
      <w:r w:rsidRPr="00E9163C">
        <w:t>Assuring that all alterations and maintenance procedures are performed according to FAA approved or acceptable data, as well as, manufacturer’s recommendations and pertinent FAR’s;</w:t>
      </w:r>
    </w:p>
    <w:p w14:paraId="05F7F4CF" w14:textId="77777777" w:rsidR="001C0F90" w:rsidRPr="00E9163C" w:rsidRDefault="001C0F90" w:rsidP="00F1507E">
      <w:pPr>
        <w:pStyle w:val="Heading3"/>
        <w:numPr>
          <w:ilvl w:val="0"/>
          <w:numId w:val="33"/>
        </w:numPr>
      </w:pPr>
      <w:r w:rsidRPr="00E9163C">
        <w:t xml:space="preserve">Providing adequate equipment, materials, technical data, and competent personnel pertinent to the operations of repair </w:t>
      </w:r>
      <w:r w:rsidR="000C6E90" w:rsidRPr="00E9163C">
        <w:t>Stations</w:t>
      </w:r>
      <w:r w:rsidRPr="00E9163C">
        <w:t xml:space="preserve"> in order to comply with applicable FAA (CFR) and manufacturer's recommendations, and to establish standards to ascertain that adequate safety precautions are observed;</w:t>
      </w:r>
    </w:p>
    <w:p w14:paraId="14776F09" w14:textId="77777777" w:rsidR="001C3041" w:rsidRPr="00E9163C" w:rsidRDefault="00A36C33" w:rsidP="00F1507E">
      <w:pPr>
        <w:pStyle w:val="Heading3"/>
        <w:numPr>
          <w:ilvl w:val="0"/>
          <w:numId w:val="33"/>
        </w:numPr>
      </w:pPr>
      <w:r w:rsidRPr="00E9163C">
        <w:t xml:space="preserve">Ensuring the Repair </w:t>
      </w:r>
      <w:r w:rsidR="000C6E90" w:rsidRPr="00E9163C">
        <w:t>Station</w:t>
      </w:r>
      <w:r w:rsidRPr="00E9163C">
        <w:t xml:space="preserve"> training program meets the requirements of Title 14 CFR §145.163.</w:t>
      </w:r>
    </w:p>
    <w:p w14:paraId="44EB6AD6" w14:textId="77777777" w:rsidR="001C3041" w:rsidRPr="00E9163C" w:rsidRDefault="001C3041" w:rsidP="00F1507E">
      <w:pPr>
        <w:pStyle w:val="Heading3"/>
        <w:numPr>
          <w:ilvl w:val="0"/>
          <w:numId w:val="33"/>
        </w:numPr>
      </w:pPr>
      <w:r w:rsidRPr="00E9163C">
        <w:t>Providing training as necessary for personnel to become familiar with aircraft, aviation products, product improvements</w:t>
      </w:r>
      <w:r w:rsidR="00A77603" w:rsidRPr="00E9163C">
        <w:t>,</w:t>
      </w:r>
      <w:r w:rsidRPr="00E9163C">
        <w:t xml:space="preserve"> and proper work procedures and practices that are to be followed; </w:t>
      </w:r>
    </w:p>
    <w:p w14:paraId="166E60EC" w14:textId="77777777" w:rsidR="001C0F90" w:rsidRPr="00E9163C" w:rsidRDefault="001C0F90" w:rsidP="00F1507E">
      <w:pPr>
        <w:pStyle w:val="Heading3"/>
        <w:numPr>
          <w:ilvl w:val="0"/>
          <w:numId w:val="33"/>
        </w:numPr>
      </w:pPr>
      <w:r w:rsidRPr="00E9163C">
        <w:rPr>
          <w:noProof/>
        </w:rPr>
        <w:t>Ensuring</w:t>
      </w:r>
      <w:r w:rsidRPr="00E9163C">
        <w:t xml:space="preserve"> all applicable technical data used is current and posted properly;</w:t>
      </w:r>
    </w:p>
    <w:p w14:paraId="2388F4A9" w14:textId="77777777" w:rsidR="001C0F90" w:rsidRPr="00E9163C" w:rsidRDefault="001C0F90" w:rsidP="00F1507E">
      <w:pPr>
        <w:pStyle w:val="Heading3"/>
        <w:numPr>
          <w:ilvl w:val="0"/>
          <w:numId w:val="33"/>
        </w:numPr>
      </w:pPr>
      <w:r w:rsidRPr="00E9163C">
        <w:rPr>
          <w:noProof/>
        </w:rPr>
        <w:t>Ensuring</w:t>
      </w:r>
      <w:r w:rsidRPr="00E9163C">
        <w:t xml:space="preserve"> that all equipment and tools used for maintenance are maintained in serviceable working condition;</w:t>
      </w:r>
    </w:p>
    <w:p w14:paraId="581EB057" w14:textId="77777777" w:rsidR="001C0F90" w:rsidRPr="00E9163C" w:rsidRDefault="001C0F90" w:rsidP="00F1507E">
      <w:pPr>
        <w:pStyle w:val="Heading3"/>
        <w:numPr>
          <w:ilvl w:val="0"/>
          <w:numId w:val="33"/>
        </w:numPr>
      </w:pPr>
      <w:r w:rsidRPr="00E9163C">
        <w:t>Maintaining and controlling the rental/lease equipment;</w:t>
      </w:r>
    </w:p>
    <w:p w14:paraId="2C5FD53F" w14:textId="77777777" w:rsidR="001C0F90" w:rsidRPr="00E9163C" w:rsidRDefault="001C0F90" w:rsidP="00F1507E">
      <w:pPr>
        <w:pStyle w:val="Heading3"/>
        <w:numPr>
          <w:ilvl w:val="0"/>
          <w:numId w:val="33"/>
        </w:numPr>
      </w:pPr>
      <w:r w:rsidRPr="00E9163C">
        <w:t>Ensuring the proper tagging and identification of all parts and components as applicable;</w:t>
      </w:r>
    </w:p>
    <w:p w14:paraId="73848AFB" w14:textId="77777777" w:rsidR="00E47BE9" w:rsidRPr="00E9163C" w:rsidRDefault="001C0F90" w:rsidP="00F1507E">
      <w:pPr>
        <w:pStyle w:val="Heading3"/>
        <w:numPr>
          <w:ilvl w:val="0"/>
          <w:numId w:val="33"/>
        </w:numPr>
      </w:pPr>
      <w:r w:rsidRPr="00E9163C">
        <w:rPr>
          <w:noProof/>
        </w:rPr>
        <w:t>Ensuring</w:t>
      </w:r>
      <w:r w:rsidRPr="00E9163C">
        <w:t xml:space="preserve"> that all precision tools and test equipment used by </w:t>
      </w:r>
      <w:r w:rsidR="00BF11DA" w:rsidRPr="00E9163C">
        <w:t xml:space="preserve">both </w:t>
      </w:r>
      <w:r w:rsidRPr="00E9163C">
        <w:t xml:space="preserve">the repair </w:t>
      </w:r>
      <w:r w:rsidR="000C6E90" w:rsidRPr="00E9163C">
        <w:t>Stations</w:t>
      </w:r>
      <w:r w:rsidRPr="00E9163C">
        <w:t xml:space="preserve"> are calibrated;</w:t>
      </w:r>
    </w:p>
    <w:p w14:paraId="3ED4A8C2" w14:textId="77777777" w:rsidR="001C0F90" w:rsidRPr="00E9163C" w:rsidRDefault="001C0F90" w:rsidP="00F1507E">
      <w:pPr>
        <w:pStyle w:val="Heading3"/>
        <w:numPr>
          <w:ilvl w:val="0"/>
          <w:numId w:val="33"/>
        </w:numPr>
      </w:pPr>
      <w:r w:rsidRPr="00E9163C">
        <w:lastRenderedPageBreak/>
        <w:t>To ensure that no defective, unserviceable, unairworthy parts or materials are installed in any article maintained;</w:t>
      </w:r>
    </w:p>
    <w:p w14:paraId="7F5AF1C4" w14:textId="77777777" w:rsidR="001C0F90" w:rsidRPr="00E9163C" w:rsidRDefault="001C0F90" w:rsidP="00F1507E">
      <w:pPr>
        <w:pStyle w:val="Heading3"/>
        <w:numPr>
          <w:ilvl w:val="0"/>
          <w:numId w:val="33"/>
        </w:numPr>
      </w:pPr>
      <w:r w:rsidRPr="00E9163C">
        <w:rPr>
          <w:noProof/>
        </w:rPr>
        <w:t>Ensuring</w:t>
      </w:r>
      <w:r w:rsidRPr="00E9163C">
        <w:t xml:space="preserve"> that rejected and unserviceable parts are handled in such a way as to prevent their reuse;</w:t>
      </w:r>
    </w:p>
    <w:p w14:paraId="5EF9DD7E" w14:textId="77777777" w:rsidR="00A23073" w:rsidRPr="00E9163C" w:rsidRDefault="001C0F90" w:rsidP="00F1507E">
      <w:pPr>
        <w:pStyle w:val="Heading3"/>
        <w:numPr>
          <w:ilvl w:val="0"/>
          <w:numId w:val="33"/>
        </w:numPr>
      </w:pPr>
      <w:r w:rsidRPr="00E9163C">
        <w:t>Oversight of maintenance that is contracted to approved vendors.</w:t>
      </w:r>
    </w:p>
    <w:p w14:paraId="32B31D31" w14:textId="77777777" w:rsidR="001C3041" w:rsidRPr="00E9163C" w:rsidRDefault="001C0F90" w:rsidP="00F1507E">
      <w:pPr>
        <w:pStyle w:val="Heading3"/>
        <w:numPr>
          <w:ilvl w:val="0"/>
          <w:numId w:val="33"/>
        </w:numPr>
      </w:pPr>
      <w:r w:rsidRPr="00E9163C">
        <w:t xml:space="preserve">Reporting of Suspected Unapproved Parts to the </w:t>
      </w:r>
      <w:r w:rsidR="00EB6449" w:rsidRPr="00E9163C">
        <w:t>Chief Inspector</w:t>
      </w:r>
      <w:r w:rsidRPr="00E9163C">
        <w:t>.</w:t>
      </w:r>
    </w:p>
    <w:p w14:paraId="1C73A24A" w14:textId="77777777" w:rsidR="001A7484" w:rsidRPr="00E9163C" w:rsidRDefault="001A7484" w:rsidP="001A7484"/>
    <w:p w14:paraId="1B25C149" w14:textId="77777777" w:rsidR="005B4A59" w:rsidRPr="00E9163C" w:rsidRDefault="004A5D80" w:rsidP="00945F1C">
      <w:pPr>
        <w:pStyle w:val="Heading3"/>
      </w:pPr>
      <w:r w:rsidRPr="00E9163C">
        <w:t xml:space="preserve">Maintenance Training Manager  </w:t>
      </w:r>
    </w:p>
    <w:p w14:paraId="1274BD2D" w14:textId="77777777" w:rsidR="00076C1D" w:rsidRPr="00E9163C" w:rsidRDefault="00076C1D" w:rsidP="00076C1D">
      <w:pPr>
        <w:rPr>
          <w:rFonts w:cs="Arial"/>
          <w:szCs w:val="22"/>
        </w:rPr>
      </w:pPr>
    </w:p>
    <w:p w14:paraId="238A2EE8" w14:textId="77777777" w:rsidR="004A5D80" w:rsidRPr="00E9163C" w:rsidRDefault="004A5D80" w:rsidP="001E1489">
      <w:pPr>
        <w:pStyle w:val="BodyThree"/>
        <w:spacing w:after="0"/>
        <w:jc w:val="both"/>
        <w:rPr>
          <w:szCs w:val="22"/>
        </w:rPr>
      </w:pPr>
      <w:r w:rsidRPr="00E9163C">
        <w:rPr>
          <w:szCs w:val="22"/>
        </w:rPr>
        <w:t xml:space="preserve">The </w:t>
      </w:r>
      <w:r w:rsidR="00726734" w:rsidRPr="00E9163C">
        <w:rPr>
          <w:szCs w:val="22"/>
        </w:rPr>
        <w:t xml:space="preserve">Maintenance Training Manager </w:t>
      </w:r>
      <w:r w:rsidR="00AD4C4B" w:rsidRPr="00E9163C">
        <w:rPr>
          <w:szCs w:val="22"/>
        </w:rPr>
        <w:t xml:space="preserve">reports to </w:t>
      </w:r>
      <w:r w:rsidR="00EF3AC8" w:rsidRPr="00E9163C">
        <w:rPr>
          <w:szCs w:val="22"/>
        </w:rPr>
        <w:t xml:space="preserve">the </w:t>
      </w:r>
      <w:r w:rsidR="00B002CF" w:rsidRPr="00E9163C">
        <w:rPr>
          <w:szCs w:val="22"/>
        </w:rPr>
        <w:t xml:space="preserve">Part 145 </w:t>
      </w:r>
      <w:r w:rsidR="00D20AA9" w:rsidRPr="00E9163C">
        <w:rPr>
          <w:szCs w:val="22"/>
        </w:rPr>
        <w:t>Accountable Manager</w:t>
      </w:r>
      <w:r w:rsidR="006F219E" w:rsidRPr="00E9163C">
        <w:rPr>
          <w:szCs w:val="22"/>
        </w:rPr>
        <w:t xml:space="preserve"> </w:t>
      </w:r>
      <w:r w:rsidR="00BC3929" w:rsidRPr="00E9163C">
        <w:rPr>
          <w:szCs w:val="22"/>
        </w:rPr>
        <w:t>and</w:t>
      </w:r>
      <w:r w:rsidR="00AD4C4B" w:rsidRPr="00E9163C">
        <w:rPr>
          <w:szCs w:val="22"/>
        </w:rPr>
        <w:t xml:space="preserve"> is responsible</w:t>
      </w:r>
      <w:r w:rsidRPr="00E9163C">
        <w:rPr>
          <w:szCs w:val="22"/>
        </w:rPr>
        <w:t xml:space="preserve"> for the operation and training performed at </w:t>
      </w:r>
      <w:r w:rsidR="00FC4487" w:rsidRPr="00E9163C">
        <w:rPr>
          <w:szCs w:val="22"/>
        </w:rPr>
        <w:t xml:space="preserve">each of the </w:t>
      </w:r>
      <w:r w:rsidR="00D20AA9" w:rsidRPr="00E9163C">
        <w:rPr>
          <w:szCs w:val="22"/>
        </w:rPr>
        <w:t>MHI</w:t>
      </w:r>
      <w:r w:rsidR="0068582D" w:rsidRPr="00E9163C">
        <w:rPr>
          <w:szCs w:val="22"/>
        </w:rPr>
        <w:t xml:space="preserve"> </w:t>
      </w:r>
      <w:r w:rsidR="009D445C" w:rsidRPr="00E9163C">
        <w:rPr>
          <w:szCs w:val="22"/>
        </w:rPr>
        <w:t xml:space="preserve">Repair </w:t>
      </w:r>
      <w:r w:rsidR="000C6E90" w:rsidRPr="00E9163C">
        <w:rPr>
          <w:szCs w:val="22"/>
        </w:rPr>
        <w:t>Stations</w:t>
      </w:r>
      <w:r w:rsidR="009D445C" w:rsidRPr="00E9163C">
        <w:rPr>
          <w:szCs w:val="22"/>
        </w:rPr>
        <w:t xml:space="preserve"> </w:t>
      </w:r>
      <w:r w:rsidRPr="00E9163C">
        <w:rPr>
          <w:szCs w:val="22"/>
        </w:rPr>
        <w:t xml:space="preserve">and has overall authority for the training program. </w:t>
      </w:r>
    </w:p>
    <w:p w14:paraId="07363FAB" w14:textId="77777777" w:rsidR="00EC15C1" w:rsidRPr="00E9163C" w:rsidRDefault="00EC15C1" w:rsidP="001E1489">
      <w:pPr>
        <w:pStyle w:val="BodyThree"/>
        <w:spacing w:after="0"/>
        <w:ind w:left="1174"/>
        <w:rPr>
          <w:szCs w:val="22"/>
        </w:rPr>
      </w:pPr>
    </w:p>
    <w:p w14:paraId="47353E3D" w14:textId="77777777" w:rsidR="004A5D80" w:rsidRPr="00E9163C" w:rsidRDefault="004A5D80" w:rsidP="001E1489">
      <w:pPr>
        <w:pStyle w:val="BodyThree"/>
        <w:rPr>
          <w:szCs w:val="22"/>
        </w:rPr>
      </w:pPr>
      <w:r w:rsidRPr="00E9163C">
        <w:rPr>
          <w:szCs w:val="22"/>
        </w:rPr>
        <w:t xml:space="preserve">In </w:t>
      </w:r>
      <w:proofErr w:type="gramStart"/>
      <w:r w:rsidRPr="00E9163C">
        <w:rPr>
          <w:szCs w:val="22"/>
        </w:rPr>
        <w:t>addition</w:t>
      </w:r>
      <w:proofErr w:type="gramEnd"/>
      <w:r w:rsidRPr="00E9163C">
        <w:rPr>
          <w:szCs w:val="22"/>
        </w:rPr>
        <w:t xml:space="preserve"> the </w:t>
      </w:r>
      <w:r w:rsidR="00726734" w:rsidRPr="00E9163C">
        <w:rPr>
          <w:szCs w:val="22"/>
        </w:rPr>
        <w:t xml:space="preserve">Maintenance Training Manager </w:t>
      </w:r>
      <w:r w:rsidRPr="00E9163C">
        <w:rPr>
          <w:szCs w:val="22"/>
        </w:rPr>
        <w:t>is responsible for:</w:t>
      </w:r>
    </w:p>
    <w:p w14:paraId="60A19010" w14:textId="77777777" w:rsidR="004A5D80" w:rsidRPr="00E9163C" w:rsidRDefault="004A5D80" w:rsidP="00174B51">
      <w:pPr>
        <w:pStyle w:val="ListBullet2"/>
        <w:numPr>
          <w:ilvl w:val="0"/>
          <w:numId w:val="26"/>
        </w:numPr>
        <w:ind w:left="1440"/>
        <w:rPr>
          <w:spacing w:val="0"/>
        </w:rPr>
      </w:pPr>
      <w:r w:rsidRPr="00E9163C">
        <w:rPr>
          <w:spacing w:val="0"/>
        </w:rPr>
        <w:t>Ensu</w:t>
      </w:r>
      <w:r w:rsidR="005B007D" w:rsidRPr="00E9163C">
        <w:rPr>
          <w:spacing w:val="0"/>
        </w:rPr>
        <w:t xml:space="preserve">ring that the Repair </w:t>
      </w:r>
      <w:r w:rsidR="000C6E90" w:rsidRPr="00E9163C">
        <w:rPr>
          <w:spacing w:val="0"/>
        </w:rPr>
        <w:t>Station</w:t>
      </w:r>
      <w:r w:rsidR="005B007D" w:rsidRPr="00E9163C">
        <w:rPr>
          <w:spacing w:val="0"/>
        </w:rPr>
        <w:t xml:space="preserve"> Training M</w:t>
      </w:r>
      <w:r w:rsidRPr="00E9163C">
        <w:rPr>
          <w:spacing w:val="0"/>
        </w:rPr>
        <w:t xml:space="preserve">anual (RSTM) </w:t>
      </w:r>
      <w:r w:rsidR="002B38FF" w:rsidRPr="00E9163C">
        <w:rPr>
          <w:spacing w:val="0"/>
        </w:rPr>
        <w:t>is</w:t>
      </w:r>
      <w:r w:rsidRPr="00E9163C">
        <w:rPr>
          <w:spacing w:val="0"/>
        </w:rPr>
        <w:t xml:space="preserve"> used to conduct </w:t>
      </w:r>
      <w:r w:rsidR="00027477" w:rsidRPr="00E9163C">
        <w:rPr>
          <w:spacing w:val="0"/>
        </w:rPr>
        <w:t xml:space="preserve">the Repair </w:t>
      </w:r>
      <w:r w:rsidR="000C6E90" w:rsidRPr="00E9163C">
        <w:rPr>
          <w:spacing w:val="0"/>
        </w:rPr>
        <w:t>Station</w:t>
      </w:r>
      <w:r w:rsidR="00BF11DA" w:rsidRPr="00E9163C">
        <w:rPr>
          <w:spacing w:val="0"/>
        </w:rPr>
        <w:t xml:space="preserve"> </w:t>
      </w:r>
      <w:r w:rsidRPr="00E9163C">
        <w:rPr>
          <w:spacing w:val="0"/>
        </w:rPr>
        <w:t xml:space="preserve">training program; </w:t>
      </w:r>
    </w:p>
    <w:p w14:paraId="312090DA" w14:textId="77777777" w:rsidR="004A5D80" w:rsidRPr="00E9163C" w:rsidRDefault="004A5D80" w:rsidP="00174B51">
      <w:pPr>
        <w:pStyle w:val="ListBullet2"/>
        <w:numPr>
          <w:ilvl w:val="0"/>
          <w:numId w:val="26"/>
        </w:numPr>
        <w:ind w:left="1440"/>
        <w:rPr>
          <w:spacing w:val="0"/>
        </w:rPr>
      </w:pPr>
      <w:r w:rsidRPr="00E9163C">
        <w:rPr>
          <w:spacing w:val="0"/>
        </w:rPr>
        <w:t xml:space="preserve">Ensuring compliance with all of the components of the training program; </w:t>
      </w:r>
    </w:p>
    <w:p w14:paraId="4961C945" w14:textId="77777777" w:rsidR="004A5D80" w:rsidRPr="00E9163C" w:rsidRDefault="004A5D80" w:rsidP="00174B51">
      <w:pPr>
        <w:pStyle w:val="ListBullet2"/>
        <w:numPr>
          <w:ilvl w:val="0"/>
          <w:numId w:val="26"/>
        </w:numPr>
        <w:ind w:left="1440"/>
        <w:rPr>
          <w:spacing w:val="0"/>
        </w:rPr>
      </w:pPr>
      <w:r w:rsidRPr="00E9163C">
        <w:rPr>
          <w:spacing w:val="0"/>
        </w:rPr>
        <w:t xml:space="preserve">Ensuring that training methods and resources selected will provide the necessary information and are appropriate for the desired training outcome; </w:t>
      </w:r>
    </w:p>
    <w:p w14:paraId="4773403F" w14:textId="77777777" w:rsidR="004A5D80" w:rsidRPr="00E9163C" w:rsidRDefault="004A5D80" w:rsidP="00174B51">
      <w:pPr>
        <w:pStyle w:val="ListBullet2"/>
        <w:numPr>
          <w:ilvl w:val="0"/>
          <w:numId w:val="26"/>
        </w:numPr>
        <w:ind w:left="1440"/>
        <w:rPr>
          <w:spacing w:val="0"/>
        </w:rPr>
      </w:pPr>
      <w:r w:rsidRPr="00E9163C">
        <w:rPr>
          <w:spacing w:val="0"/>
        </w:rPr>
        <w:t xml:space="preserve">Monitoring training </w:t>
      </w:r>
      <w:r w:rsidR="00AD4C4B" w:rsidRPr="00E9163C">
        <w:rPr>
          <w:spacing w:val="0"/>
        </w:rPr>
        <w:t>re</w:t>
      </w:r>
      <w:r w:rsidRPr="00E9163C">
        <w:rPr>
          <w:spacing w:val="0"/>
        </w:rPr>
        <w:t xml:space="preserve">sources to ensure </w:t>
      </w:r>
      <w:r w:rsidR="00027477" w:rsidRPr="00E9163C">
        <w:rPr>
          <w:spacing w:val="0"/>
        </w:rPr>
        <w:t xml:space="preserve">the Repair </w:t>
      </w:r>
      <w:r w:rsidR="000C6E90" w:rsidRPr="00E9163C">
        <w:rPr>
          <w:spacing w:val="0"/>
        </w:rPr>
        <w:t>Stations</w:t>
      </w:r>
      <w:r w:rsidRPr="00E9163C">
        <w:rPr>
          <w:spacing w:val="0"/>
        </w:rPr>
        <w:t xml:space="preserve"> </w:t>
      </w:r>
      <w:r w:rsidR="00BC3929" w:rsidRPr="00E9163C">
        <w:rPr>
          <w:spacing w:val="0"/>
        </w:rPr>
        <w:t>is</w:t>
      </w:r>
      <w:r w:rsidRPr="00E9163C">
        <w:rPr>
          <w:spacing w:val="0"/>
        </w:rPr>
        <w:t xml:space="preserve"> aware of their alternatives; </w:t>
      </w:r>
    </w:p>
    <w:p w14:paraId="2B74851C" w14:textId="77777777" w:rsidR="004A5D80" w:rsidRPr="00E9163C" w:rsidRDefault="004A5D80" w:rsidP="00174B51">
      <w:pPr>
        <w:pStyle w:val="ListBullet2"/>
        <w:numPr>
          <w:ilvl w:val="0"/>
          <w:numId w:val="26"/>
        </w:numPr>
        <w:ind w:left="1440"/>
        <w:rPr>
          <w:spacing w:val="0"/>
        </w:rPr>
      </w:pPr>
      <w:r w:rsidRPr="00E9163C">
        <w:rPr>
          <w:spacing w:val="0"/>
        </w:rPr>
        <w:t xml:space="preserve">Conducting an audit of outside vendor training courses as applicable; </w:t>
      </w:r>
    </w:p>
    <w:p w14:paraId="30233CF1" w14:textId="77777777" w:rsidR="004A5D80" w:rsidRPr="00E9163C" w:rsidRDefault="00C71108" w:rsidP="00174B51">
      <w:pPr>
        <w:pStyle w:val="ListBullet2"/>
        <w:numPr>
          <w:ilvl w:val="0"/>
          <w:numId w:val="26"/>
        </w:numPr>
        <w:ind w:left="1440"/>
        <w:rPr>
          <w:spacing w:val="0"/>
        </w:rPr>
      </w:pPr>
      <w:r w:rsidRPr="00E9163C">
        <w:rPr>
          <w:spacing w:val="0"/>
        </w:rPr>
        <w:t>Ensuring</w:t>
      </w:r>
      <w:r w:rsidR="004A5D80" w:rsidRPr="00E9163C">
        <w:rPr>
          <w:spacing w:val="0"/>
        </w:rPr>
        <w:t xml:space="preserve"> that training resources are developed </w:t>
      </w:r>
      <w:r w:rsidRPr="00E9163C">
        <w:rPr>
          <w:spacing w:val="0"/>
        </w:rPr>
        <w:t xml:space="preserve">that will satisfy </w:t>
      </w:r>
      <w:r w:rsidR="00027477" w:rsidRPr="00E9163C">
        <w:rPr>
          <w:spacing w:val="0"/>
        </w:rPr>
        <w:t xml:space="preserve">the Repair </w:t>
      </w:r>
      <w:r w:rsidR="000C6E90" w:rsidRPr="00E9163C">
        <w:rPr>
          <w:spacing w:val="0"/>
        </w:rPr>
        <w:t>Stations</w:t>
      </w:r>
      <w:r w:rsidR="004A5D80" w:rsidRPr="00E9163C">
        <w:rPr>
          <w:spacing w:val="0"/>
        </w:rPr>
        <w:t xml:space="preserve"> and individual employees training needs; </w:t>
      </w:r>
    </w:p>
    <w:p w14:paraId="52E5C51D" w14:textId="77777777" w:rsidR="004A5D80" w:rsidRPr="00E9163C" w:rsidRDefault="00C71108" w:rsidP="00174B51">
      <w:pPr>
        <w:pStyle w:val="ListBullet2"/>
        <w:numPr>
          <w:ilvl w:val="0"/>
          <w:numId w:val="26"/>
        </w:numPr>
        <w:ind w:left="1440"/>
        <w:rPr>
          <w:spacing w:val="0"/>
        </w:rPr>
      </w:pPr>
      <w:r w:rsidRPr="00E9163C">
        <w:rPr>
          <w:spacing w:val="0"/>
        </w:rPr>
        <w:t>Evaluating</w:t>
      </w:r>
      <w:r w:rsidR="004A5D80" w:rsidRPr="00E9163C">
        <w:rPr>
          <w:spacing w:val="0"/>
        </w:rPr>
        <w:t xml:space="preserve"> the overall </w:t>
      </w:r>
      <w:r w:rsidR="00BF11DA" w:rsidRPr="00E9163C">
        <w:rPr>
          <w:spacing w:val="0"/>
        </w:rPr>
        <w:t xml:space="preserve">each </w:t>
      </w:r>
      <w:r w:rsidR="00027477" w:rsidRPr="00E9163C">
        <w:rPr>
          <w:spacing w:val="0"/>
        </w:rPr>
        <w:t xml:space="preserve">Repair </w:t>
      </w:r>
      <w:r w:rsidR="000C6E90" w:rsidRPr="00E9163C">
        <w:rPr>
          <w:spacing w:val="0"/>
        </w:rPr>
        <w:t>Stations</w:t>
      </w:r>
      <w:r w:rsidR="004A5D80" w:rsidRPr="00E9163C">
        <w:rPr>
          <w:spacing w:val="0"/>
        </w:rPr>
        <w:t xml:space="preserve"> training needs and revise the training program as necessary; </w:t>
      </w:r>
    </w:p>
    <w:p w14:paraId="53C7C206" w14:textId="77777777" w:rsidR="00EF6B20" w:rsidRPr="00E9163C" w:rsidRDefault="00EF6B20" w:rsidP="00174B51">
      <w:pPr>
        <w:rPr>
          <w:rFonts w:cs="Arial"/>
          <w:szCs w:val="22"/>
        </w:rPr>
      </w:pPr>
    </w:p>
    <w:p w14:paraId="316B4DE0" w14:textId="77777777" w:rsidR="004A5D80" w:rsidRPr="00E9163C" w:rsidRDefault="001C0F90" w:rsidP="00945F1C">
      <w:pPr>
        <w:pStyle w:val="Heading3"/>
      </w:pPr>
      <w:r w:rsidRPr="00E9163C">
        <w:t>Chief Inspector</w:t>
      </w:r>
    </w:p>
    <w:p w14:paraId="7C976137" w14:textId="77777777" w:rsidR="00076C1D" w:rsidRPr="00E9163C" w:rsidRDefault="00076C1D" w:rsidP="00076C1D">
      <w:pPr>
        <w:rPr>
          <w:rFonts w:cs="Arial"/>
          <w:szCs w:val="22"/>
        </w:rPr>
      </w:pPr>
    </w:p>
    <w:p w14:paraId="567968D3" w14:textId="77777777" w:rsidR="00EC15C1" w:rsidRPr="00E9163C" w:rsidRDefault="00D97CE4" w:rsidP="001E1489">
      <w:pPr>
        <w:pStyle w:val="BodyThree"/>
        <w:tabs>
          <w:tab w:val="left" w:pos="9180"/>
        </w:tabs>
        <w:spacing w:after="0"/>
        <w:rPr>
          <w:szCs w:val="22"/>
        </w:rPr>
      </w:pPr>
      <w:r w:rsidRPr="00E9163C">
        <w:rPr>
          <w:szCs w:val="22"/>
        </w:rPr>
        <w:t xml:space="preserve">The </w:t>
      </w:r>
      <w:r w:rsidR="00EB6449" w:rsidRPr="00E9163C">
        <w:rPr>
          <w:szCs w:val="22"/>
        </w:rPr>
        <w:t>Chief Inspector</w:t>
      </w:r>
      <w:r w:rsidRPr="00E9163C">
        <w:rPr>
          <w:szCs w:val="22"/>
        </w:rPr>
        <w:t xml:space="preserve"> reports to </w:t>
      </w:r>
      <w:r w:rsidR="001C4281" w:rsidRPr="00E9163C">
        <w:rPr>
          <w:szCs w:val="22"/>
        </w:rPr>
        <w:t xml:space="preserve">the </w:t>
      </w:r>
      <w:r w:rsidR="00B002CF" w:rsidRPr="00E9163C">
        <w:rPr>
          <w:szCs w:val="22"/>
        </w:rPr>
        <w:t xml:space="preserve">Part 145 </w:t>
      </w:r>
      <w:r w:rsidR="00D20AA9" w:rsidRPr="00E9163C">
        <w:rPr>
          <w:szCs w:val="22"/>
        </w:rPr>
        <w:t>Accountable Manager</w:t>
      </w:r>
      <w:r w:rsidR="006F219E" w:rsidRPr="00E9163C">
        <w:rPr>
          <w:szCs w:val="22"/>
        </w:rPr>
        <w:t xml:space="preserve"> </w:t>
      </w:r>
      <w:r w:rsidR="00BC06B3" w:rsidRPr="00E9163C">
        <w:rPr>
          <w:szCs w:val="22"/>
        </w:rPr>
        <w:t>for the operation of the Quality Assurance D</w:t>
      </w:r>
      <w:r w:rsidR="004A5D80" w:rsidRPr="00E9163C">
        <w:rPr>
          <w:szCs w:val="22"/>
        </w:rPr>
        <w:t xml:space="preserve">epartment. </w:t>
      </w:r>
    </w:p>
    <w:p w14:paraId="0AB74B96" w14:textId="77777777" w:rsidR="00F41591" w:rsidRPr="00E9163C" w:rsidRDefault="00F41591" w:rsidP="001E1489">
      <w:pPr>
        <w:pStyle w:val="BodyThree"/>
        <w:tabs>
          <w:tab w:val="left" w:pos="9180"/>
        </w:tabs>
        <w:spacing w:after="0"/>
        <w:rPr>
          <w:szCs w:val="22"/>
        </w:rPr>
      </w:pPr>
    </w:p>
    <w:p w14:paraId="34DB604E" w14:textId="77777777" w:rsidR="004A5D80" w:rsidRPr="00E9163C" w:rsidRDefault="00D97CE4" w:rsidP="001E1489">
      <w:pPr>
        <w:pStyle w:val="BodyThree"/>
        <w:jc w:val="both"/>
        <w:rPr>
          <w:szCs w:val="22"/>
        </w:rPr>
      </w:pPr>
      <w:r w:rsidRPr="00E9163C">
        <w:rPr>
          <w:szCs w:val="22"/>
        </w:rPr>
        <w:t xml:space="preserve">The </w:t>
      </w:r>
      <w:r w:rsidR="00D57E9D" w:rsidRPr="00E9163C">
        <w:rPr>
          <w:szCs w:val="22"/>
        </w:rPr>
        <w:t>Chief Inspector</w:t>
      </w:r>
      <w:r w:rsidR="00057789" w:rsidRPr="00E9163C">
        <w:rPr>
          <w:szCs w:val="22"/>
        </w:rPr>
        <w:t xml:space="preserve"> </w:t>
      </w:r>
      <w:r w:rsidR="004A5D80" w:rsidRPr="00E9163C">
        <w:rPr>
          <w:szCs w:val="22"/>
        </w:rPr>
        <w:t>is responsible for:</w:t>
      </w:r>
    </w:p>
    <w:p w14:paraId="5F0A6D9F" w14:textId="77777777" w:rsidR="004A5D80" w:rsidRPr="00E9163C" w:rsidRDefault="004A5D80" w:rsidP="00BB0339">
      <w:pPr>
        <w:pStyle w:val="ListBullet2"/>
        <w:numPr>
          <w:ilvl w:val="0"/>
          <w:numId w:val="27"/>
        </w:numPr>
        <w:rPr>
          <w:spacing w:val="0"/>
        </w:rPr>
      </w:pPr>
      <w:r w:rsidRPr="00E9163C">
        <w:rPr>
          <w:spacing w:val="0"/>
        </w:rPr>
        <w:t>Assisting, training, and supervising personnel assigne</w:t>
      </w:r>
      <w:r w:rsidR="00BC06B3" w:rsidRPr="00E9163C">
        <w:rPr>
          <w:spacing w:val="0"/>
        </w:rPr>
        <w:t>d to the Quality A</w:t>
      </w:r>
      <w:r w:rsidRPr="00E9163C">
        <w:rPr>
          <w:spacing w:val="0"/>
        </w:rPr>
        <w:t xml:space="preserve">ssurance </w:t>
      </w:r>
      <w:r w:rsidR="00BC06B3" w:rsidRPr="00E9163C">
        <w:rPr>
          <w:spacing w:val="0"/>
        </w:rPr>
        <w:t>D</w:t>
      </w:r>
      <w:r w:rsidRPr="00E9163C">
        <w:rPr>
          <w:spacing w:val="0"/>
        </w:rPr>
        <w:t>epartment;</w:t>
      </w:r>
    </w:p>
    <w:p w14:paraId="2E1C4C12" w14:textId="77777777" w:rsidR="004A5D80" w:rsidRPr="00E9163C" w:rsidRDefault="004A5D80" w:rsidP="00BB0339">
      <w:pPr>
        <w:pStyle w:val="ListBullet2"/>
        <w:numPr>
          <w:ilvl w:val="0"/>
          <w:numId w:val="27"/>
        </w:numPr>
        <w:rPr>
          <w:spacing w:val="0"/>
        </w:rPr>
      </w:pPr>
      <w:r w:rsidRPr="00E9163C">
        <w:rPr>
          <w:spacing w:val="0"/>
        </w:rPr>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E9163C">
        <w:rPr>
          <w:spacing w:val="0"/>
        </w:rPr>
        <w:t>for the article being inspected;</w:t>
      </w:r>
      <w:r w:rsidRPr="00E9163C">
        <w:rPr>
          <w:spacing w:val="0"/>
        </w:rPr>
        <w:t xml:space="preserve"> </w:t>
      </w:r>
    </w:p>
    <w:p w14:paraId="0E9F2A2E" w14:textId="77777777" w:rsidR="00F1507E" w:rsidRPr="00E9163C" w:rsidRDefault="00F1507E" w:rsidP="00F1507E">
      <w:pPr>
        <w:pStyle w:val="ListBullet2"/>
        <w:numPr>
          <w:ilvl w:val="0"/>
          <w:numId w:val="27"/>
        </w:numPr>
        <w:jc w:val="both"/>
        <w:rPr>
          <w:spacing w:val="0"/>
        </w:rPr>
      </w:pPr>
      <w:r w:rsidRPr="00E9163C">
        <w:rPr>
          <w:spacing w:val="0"/>
        </w:rPr>
        <w:t xml:space="preserve">Ensuring required precision tools and test equipment used by the Repair Station for the purposes of conformity and return to service are calibrated; </w:t>
      </w:r>
    </w:p>
    <w:p w14:paraId="0B21DFCF" w14:textId="77777777" w:rsidR="004A5D80" w:rsidRPr="00E9163C" w:rsidRDefault="004A5D80" w:rsidP="00BB0339">
      <w:pPr>
        <w:pStyle w:val="ListBullet2"/>
        <w:numPr>
          <w:ilvl w:val="0"/>
          <w:numId w:val="27"/>
        </w:numPr>
        <w:rPr>
          <w:spacing w:val="0"/>
        </w:rPr>
      </w:pPr>
      <w:r w:rsidRPr="00E9163C">
        <w:rPr>
          <w:spacing w:val="0"/>
        </w:rPr>
        <w:lastRenderedPageBreak/>
        <w:t xml:space="preserve">Ensuring required precision tools and test equipment used by the </w:t>
      </w:r>
      <w:r w:rsidR="009D445C" w:rsidRPr="00E9163C">
        <w:rPr>
          <w:spacing w:val="0"/>
        </w:rPr>
        <w:t xml:space="preserve">Repair </w:t>
      </w:r>
      <w:r w:rsidR="000C6E90" w:rsidRPr="00E9163C">
        <w:rPr>
          <w:spacing w:val="0"/>
        </w:rPr>
        <w:t>Stations</w:t>
      </w:r>
      <w:r w:rsidR="009D445C" w:rsidRPr="00E9163C">
        <w:rPr>
          <w:spacing w:val="0"/>
        </w:rPr>
        <w:t xml:space="preserve"> </w:t>
      </w:r>
      <w:r w:rsidR="003A5246" w:rsidRPr="00E9163C">
        <w:rPr>
          <w:spacing w:val="0"/>
        </w:rPr>
        <w:t>for the purposes of conformity and return to service</w:t>
      </w:r>
      <w:r w:rsidRPr="00E9163C">
        <w:rPr>
          <w:spacing w:val="0"/>
        </w:rPr>
        <w:t xml:space="preserve"> are calibrated; </w:t>
      </w:r>
    </w:p>
    <w:p w14:paraId="2D93CB69" w14:textId="77777777" w:rsidR="004A5D80" w:rsidRPr="00E9163C" w:rsidRDefault="004A5D80" w:rsidP="00BB0339">
      <w:pPr>
        <w:pStyle w:val="ListBullet2"/>
        <w:numPr>
          <w:ilvl w:val="0"/>
          <w:numId w:val="27"/>
        </w:numPr>
        <w:rPr>
          <w:spacing w:val="0"/>
        </w:rPr>
      </w:pPr>
      <w:r w:rsidRPr="00E9163C">
        <w:rPr>
          <w:spacing w:val="0"/>
        </w:rPr>
        <w:t xml:space="preserve">Ensuring that all defective, rejected, unserviceable, or unairworthy parts are controlled and properly segregated to prevent their installation or reuse in any component or article released by the repair </w:t>
      </w:r>
      <w:r w:rsidR="000C6E90" w:rsidRPr="00E9163C">
        <w:rPr>
          <w:spacing w:val="0"/>
        </w:rPr>
        <w:t>Stations</w:t>
      </w:r>
      <w:r w:rsidRPr="00E9163C">
        <w:rPr>
          <w:spacing w:val="0"/>
        </w:rPr>
        <w:t xml:space="preserve">; </w:t>
      </w:r>
    </w:p>
    <w:p w14:paraId="19EF525D" w14:textId="77777777" w:rsidR="004A5D80" w:rsidRPr="00E9163C" w:rsidRDefault="00D97CE4" w:rsidP="00BB0339">
      <w:pPr>
        <w:pStyle w:val="ListBullet2"/>
        <w:numPr>
          <w:ilvl w:val="0"/>
          <w:numId w:val="27"/>
        </w:numPr>
        <w:rPr>
          <w:spacing w:val="0"/>
        </w:rPr>
      </w:pPr>
      <w:r w:rsidRPr="00E9163C">
        <w:rPr>
          <w:spacing w:val="0"/>
        </w:rPr>
        <w:t>Submitting service d</w:t>
      </w:r>
      <w:r w:rsidR="004A5D80" w:rsidRPr="00E9163C">
        <w:rPr>
          <w:spacing w:val="0"/>
        </w:rPr>
        <w:t>iffic</w:t>
      </w:r>
      <w:r w:rsidRPr="00E9163C">
        <w:rPr>
          <w:spacing w:val="0"/>
        </w:rPr>
        <w:t>ulty r</w:t>
      </w:r>
      <w:r w:rsidR="004A5D80" w:rsidRPr="00E9163C">
        <w:rPr>
          <w:spacing w:val="0"/>
        </w:rPr>
        <w:t xml:space="preserve">eports (SDR) in accordance with Title14 CFR §145.221; </w:t>
      </w:r>
    </w:p>
    <w:p w14:paraId="0D377DC0" w14:textId="77777777" w:rsidR="004A5D80" w:rsidRPr="00E9163C" w:rsidRDefault="004A5D80" w:rsidP="00BB0339">
      <w:pPr>
        <w:pStyle w:val="ListBullet2"/>
        <w:numPr>
          <w:ilvl w:val="0"/>
          <w:numId w:val="27"/>
        </w:numPr>
        <w:rPr>
          <w:spacing w:val="0"/>
        </w:rPr>
      </w:pPr>
      <w:r w:rsidRPr="00E9163C">
        <w:rPr>
          <w:spacing w:val="0"/>
        </w:rPr>
        <w:t xml:space="preserve">Ensuring the accomplishment of final acceptance of all incoming material and articles to determine serviceability and to </w:t>
      </w:r>
      <w:r w:rsidR="00D97CE4" w:rsidRPr="00E9163C">
        <w:rPr>
          <w:spacing w:val="0"/>
        </w:rPr>
        <w:t>assure the proper execution of the suspected unapproved p</w:t>
      </w:r>
      <w:r w:rsidRPr="00E9163C">
        <w:rPr>
          <w:spacing w:val="0"/>
        </w:rPr>
        <w:t xml:space="preserve">arts program; </w:t>
      </w:r>
    </w:p>
    <w:p w14:paraId="24DFD890" w14:textId="77777777" w:rsidR="004A5D80" w:rsidRPr="00E9163C" w:rsidRDefault="00766761" w:rsidP="00BB0339">
      <w:pPr>
        <w:pStyle w:val="ListBullet2"/>
        <w:numPr>
          <w:ilvl w:val="0"/>
          <w:numId w:val="27"/>
        </w:numPr>
        <w:rPr>
          <w:spacing w:val="0"/>
        </w:rPr>
      </w:pPr>
      <w:r w:rsidRPr="00E9163C">
        <w:rPr>
          <w:spacing w:val="0"/>
        </w:rPr>
        <w:t>Ensure p</w:t>
      </w:r>
      <w:r w:rsidR="004A5D80" w:rsidRPr="00E9163C">
        <w:rPr>
          <w:spacing w:val="0"/>
        </w:rPr>
        <w:t xml:space="preserve">reliminary, hidden damage, in-progress, and final inspection of all articles processed by </w:t>
      </w:r>
      <w:r w:rsidR="00027477" w:rsidRPr="00E9163C">
        <w:rPr>
          <w:spacing w:val="0"/>
        </w:rPr>
        <w:t xml:space="preserve">the Repair </w:t>
      </w:r>
      <w:r w:rsidR="000C6E90" w:rsidRPr="00E9163C">
        <w:rPr>
          <w:spacing w:val="0"/>
        </w:rPr>
        <w:t>Stations</w:t>
      </w:r>
      <w:r w:rsidR="0036753F" w:rsidRPr="00E9163C">
        <w:rPr>
          <w:spacing w:val="0"/>
        </w:rPr>
        <w:t xml:space="preserve">, as well as </w:t>
      </w:r>
      <w:r w:rsidR="00D97CE4" w:rsidRPr="00E9163C">
        <w:rPr>
          <w:spacing w:val="0"/>
        </w:rPr>
        <w:t>record</w:t>
      </w:r>
      <w:r w:rsidR="004A5D80" w:rsidRPr="00E9163C">
        <w:rPr>
          <w:spacing w:val="0"/>
        </w:rPr>
        <w:t xml:space="preserve"> results, as outlined in this manual, are properly performed; </w:t>
      </w:r>
    </w:p>
    <w:p w14:paraId="3A83CD6D" w14:textId="77777777" w:rsidR="004A5D80" w:rsidRPr="00E9163C" w:rsidRDefault="004A5D80" w:rsidP="00BB0339">
      <w:pPr>
        <w:pStyle w:val="ListBullet2"/>
        <w:numPr>
          <w:ilvl w:val="0"/>
          <w:numId w:val="27"/>
        </w:numPr>
        <w:rPr>
          <w:spacing w:val="0"/>
        </w:rPr>
      </w:pPr>
      <w:r w:rsidRPr="00E9163C">
        <w:rPr>
          <w:spacing w:val="0"/>
        </w:rPr>
        <w:t xml:space="preserve">Monitoring the proper tagging and identification of all parts and components as applicable; </w:t>
      </w:r>
    </w:p>
    <w:p w14:paraId="6D6CA284" w14:textId="77777777" w:rsidR="004A5D80" w:rsidRPr="00E9163C" w:rsidRDefault="004A5D80" w:rsidP="00BB0339">
      <w:pPr>
        <w:pStyle w:val="ListBullet2"/>
        <w:numPr>
          <w:ilvl w:val="0"/>
          <w:numId w:val="27"/>
        </w:numPr>
        <w:rPr>
          <w:spacing w:val="0"/>
        </w:rPr>
      </w:pPr>
      <w:r w:rsidRPr="00E9163C">
        <w:rPr>
          <w:spacing w:val="0"/>
        </w:rPr>
        <w:t xml:space="preserve">Continuity of inspection responsibility </w:t>
      </w:r>
      <w:r w:rsidR="00766761" w:rsidRPr="00E9163C">
        <w:rPr>
          <w:spacing w:val="0"/>
        </w:rPr>
        <w:t xml:space="preserve">and </w:t>
      </w:r>
      <w:r w:rsidRPr="00E9163C">
        <w:rPr>
          <w:spacing w:val="0"/>
        </w:rPr>
        <w:t xml:space="preserve">assuring completion of required inspection when assignment changes occur; </w:t>
      </w:r>
    </w:p>
    <w:p w14:paraId="7BA38C93" w14:textId="77777777" w:rsidR="004A5D80" w:rsidRPr="00E9163C" w:rsidRDefault="004A5D80" w:rsidP="00BB0339">
      <w:pPr>
        <w:pStyle w:val="ListBullet2"/>
        <w:numPr>
          <w:ilvl w:val="0"/>
          <w:numId w:val="27"/>
        </w:numPr>
        <w:rPr>
          <w:spacing w:val="0"/>
        </w:rPr>
      </w:pPr>
      <w:r w:rsidRPr="00E9163C">
        <w:rPr>
          <w:spacing w:val="0"/>
        </w:rPr>
        <w:t xml:space="preserve">Maintaining files of completed work orders; </w:t>
      </w:r>
    </w:p>
    <w:p w14:paraId="4C54CF86" w14:textId="77777777" w:rsidR="004A5D80" w:rsidRPr="00E9163C" w:rsidRDefault="004A5D80" w:rsidP="00BB0339">
      <w:pPr>
        <w:pStyle w:val="ListBullet2"/>
        <w:numPr>
          <w:ilvl w:val="0"/>
          <w:numId w:val="27"/>
        </w:numPr>
        <w:rPr>
          <w:spacing w:val="0"/>
        </w:rPr>
      </w:pPr>
      <w:r w:rsidRPr="00E9163C">
        <w:rPr>
          <w:spacing w:val="0"/>
        </w:rPr>
        <w:t xml:space="preserve">Maintaining a roster of management, </w:t>
      </w:r>
      <w:r w:rsidR="00BC3929" w:rsidRPr="00E9163C">
        <w:rPr>
          <w:spacing w:val="0"/>
        </w:rPr>
        <w:t>lead</w:t>
      </w:r>
      <w:r w:rsidR="00B51138" w:rsidRPr="00E9163C">
        <w:rPr>
          <w:spacing w:val="0"/>
        </w:rPr>
        <w:t>,</w:t>
      </w:r>
      <w:r w:rsidRPr="00E9163C">
        <w:rPr>
          <w:spacing w:val="0"/>
        </w:rPr>
        <w:t xml:space="preserve"> and inspection personnel for </w:t>
      </w:r>
      <w:r w:rsidR="000B7B57" w:rsidRPr="00E9163C">
        <w:rPr>
          <w:spacing w:val="0"/>
        </w:rPr>
        <w:t xml:space="preserve">each </w:t>
      </w:r>
      <w:r w:rsidR="00D20AA9" w:rsidRPr="00E9163C">
        <w:rPr>
          <w:spacing w:val="0"/>
        </w:rPr>
        <w:t>MHI</w:t>
      </w:r>
      <w:r w:rsidR="0068582D" w:rsidRPr="00E9163C">
        <w:rPr>
          <w:spacing w:val="0"/>
        </w:rPr>
        <w:t xml:space="preserve"> </w:t>
      </w:r>
      <w:r w:rsidRPr="00E9163C">
        <w:rPr>
          <w:spacing w:val="0"/>
        </w:rPr>
        <w:t xml:space="preserve">repair </w:t>
      </w:r>
      <w:r w:rsidR="000C6E90" w:rsidRPr="00E9163C">
        <w:rPr>
          <w:spacing w:val="0"/>
        </w:rPr>
        <w:t>Station</w:t>
      </w:r>
      <w:r w:rsidRPr="00E9163C">
        <w:rPr>
          <w:spacing w:val="0"/>
        </w:rPr>
        <w:t xml:space="preserve">. </w:t>
      </w:r>
    </w:p>
    <w:p w14:paraId="6CAA25B6" w14:textId="77777777" w:rsidR="00E04C9B" w:rsidRPr="00E9163C" w:rsidRDefault="00E04C9B" w:rsidP="00E04C9B">
      <w:pPr>
        <w:autoSpaceDE w:val="0"/>
        <w:autoSpaceDN w:val="0"/>
        <w:adjustRightInd w:val="0"/>
        <w:rPr>
          <w:rFonts w:cs="Arial"/>
          <w:szCs w:val="22"/>
        </w:rPr>
      </w:pPr>
    </w:p>
    <w:p w14:paraId="5675B5BF" w14:textId="77777777" w:rsidR="00E04C9B" w:rsidRPr="00E9163C" w:rsidRDefault="00E04C9B" w:rsidP="00945F1C">
      <w:pPr>
        <w:pStyle w:val="Heading3"/>
      </w:pPr>
      <w:r w:rsidRPr="00E9163C">
        <w:t>Inspector</w:t>
      </w:r>
    </w:p>
    <w:p w14:paraId="7CCA3953" w14:textId="77777777" w:rsidR="00AB3722" w:rsidRPr="00E9163C" w:rsidRDefault="00AB3722" w:rsidP="00F75FAC">
      <w:pPr>
        <w:ind w:left="720"/>
        <w:rPr>
          <w:rFonts w:cs="Arial"/>
          <w:szCs w:val="22"/>
        </w:rPr>
      </w:pPr>
    </w:p>
    <w:p w14:paraId="7506164B" w14:textId="77777777" w:rsidR="00E04C9B" w:rsidRPr="00E9163C" w:rsidRDefault="00E04C9B" w:rsidP="001E1489">
      <w:pPr>
        <w:autoSpaceDE w:val="0"/>
        <w:autoSpaceDN w:val="0"/>
        <w:adjustRightInd w:val="0"/>
        <w:ind w:left="720"/>
        <w:jc w:val="both"/>
        <w:rPr>
          <w:rFonts w:cs="Arial"/>
          <w:szCs w:val="22"/>
        </w:rPr>
      </w:pPr>
      <w:r w:rsidRPr="00E9163C">
        <w:rPr>
          <w:rFonts w:cs="Arial"/>
          <w:szCs w:val="22"/>
        </w:rPr>
        <w:t xml:space="preserve">The </w:t>
      </w:r>
      <w:r w:rsidR="007D0646" w:rsidRPr="00E9163C">
        <w:rPr>
          <w:rFonts w:cs="Arial"/>
          <w:szCs w:val="22"/>
        </w:rPr>
        <w:t>Inspector</w:t>
      </w:r>
      <w:r w:rsidRPr="00E9163C">
        <w:rPr>
          <w:rFonts w:cs="Arial"/>
          <w:szCs w:val="22"/>
        </w:rPr>
        <w:t xml:space="preserve"> </w:t>
      </w:r>
      <w:r w:rsidR="00AB3722" w:rsidRPr="00E9163C">
        <w:rPr>
          <w:rFonts w:cs="Arial"/>
          <w:szCs w:val="22"/>
        </w:rPr>
        <w:t>reports</w:t>
      </w:r>
      <w:r w:rsidRPr="00E9163C">
        <w:rPr>
          <w:rFonts w:cs="Arial"/>
          <w:szCs w:val="22"/>
        </w:rPr>
        <w:t xml:space="preserve"> to the </w:t>
      </w:r>
      <w:r w:rsidR="00EB6449" w:rsidRPr="00E9163C">
        <w:rPr>
          <w:rFonts w:cs="Arial"/>
          <w:szCs w:val="22"/>
        </w:rPr>
        <w:t>Chief Inspector</w:t>
      </w:r>
      <w:r w:rsidRPr="00E9163C">
        <w:rPr>
          <w:rFonts w:cs="Arial"/>
          <w:szCs w:val="22"/>
        </w:rPr>
        <w:t xml:space="preserve"> and is responsible for the</w:t>
      </w:r>
      <w:r w:rsidR="00AB3722" w:rsidRPr="00E9163C">
        <w:rPr>
          <w:rFonts w:cs="Arial"/>
          <w:szCs w:val="22"/>
        </w:rPr>
        <w:t xml:space="preserve"> </w:t>
      </w:r>
      <w:r w:rsidRPr="00E9163C">
        <w:rPr>
          <w:rFonts w:cs="Arial"/>
          <w:szCs w:val="22"/>
        </w:rPr>
        <w:t>efficient and economical determination of airworthiness of aircraft maintenance and other</w:t>
      </w:r>
      <w:r w:rsidR="00AB3722" w:rsidRPr="00E9163C">
        <w:rPr>
          <w:rFonts w:cs="Arial"/>
          <w:szCs w:val="22"/>
        </w:rPr>
        <w:t xml:space="preserve"> </w:t>
      </w:r>
      <w:r w:rsidRPr="00E9163C">
        <w:rPr>
          <w:rFonts w:cs="Arial"/>
          <w:szCs w:val="22"/>
        </w:rPr>
        <w:t>work assigned for inspection.</w:t>
      </w:r>
    </w:p>
    <w:p w14:paraId="05921FE1" w14:textId="77777777" w:rsidR="00AB3722" w:rsidRPr="00E9163C" w:rsidRDefault="00AB3722" w:rsidP="001E1489">
      <w:pPr>
        <w:pStyle w:val="ListParagraph"/>
        <w:autoSpaceDE w:val="0"/>
        <w:autoSpaceDN w:val="0"/>
        <w:adjustRightInd w:val="0"/>
        <w:ind w:left="1354"/>
        <w:rPr>
          <w:rFonts w:cs="Arial"/>
          <w:szCs w:val="22"/>
        </w:rPr>
      </w:pPr>
    </w:p>
    <w:p w14:paraId="51DDAC1E" w14:textId="77777777" w:rsidR="00AB3722" w:rsidRPr="00E9163C" w:rsidRDefault="00AB3722" w:rsidP="001E1489">
      <w:pPr>
        <w:pStyle w:val="ListParagraph"/>
        <w:autoSpaceDE w:val="0"/>
        <w:autoSpaceDN w:val="0"/>
        <w:adjustRightInd w:val="0"/>
        <w:rPr>
          <w:rFonts w:cs="Arial"/>
          <w:szCs w:val="22"/>
        </w:rPr>
      </w:pPr>
      <w:r w:rsidRPr="00E9163C">
        <w:rPr>
          <w:rFonts w:cs="Arial"/>
          <w:szCs w:val="22"/>
        </w:rPr>
        <w:t>The Inspector is responsible for:</w:t>
      </w:r>
    </w:p>
    <w:p w14:paraId="4020C946" w14:textId="77777777" w:rsidR="00AB3722" w:rsidRPr="00E9163C" w:rsidRDefault="00AB3722" w:rsidP="00AB3722">
      <w:pPr>
        <w:pStyle w:val="ListParagraph"/>
        <w:autoSpaceDE w:val="0"/>
        <w:autoSpaceDN w:val="0"/>
        <w:adjustRightInd w:val="0"/>
        <w:ind w:left="1080"/>
        <w:rPr>
          <w:rFonts w:cs="Arial"/>
          <w:szCs w:val="22"/>
        </w:rPr>
      </w:pPr>
    </w:p>
    <w:p w14:paraId="44D65C1E"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 xml:space="preserve">Ascertaining that work for which he/she is responsible has been accomplished in a high standard of workmanship and in accordance with </w:t>
      </w:r>
      <w:r w:rsidR="00D20AA9" w:rsidRPr="00E9163C">
        <w:rPr>
          <w:rFonts w:cs="Arial"/>
          <w:szCs w:val="22"/>
        </w:rPr>
        <w:t>MHI</w:t>
      </w:r>
      <w:r w:rsidRPr="00E9163C">
        <w:rPr>
          <w:rFonts w:cs="Arial"/>
          <w:szCs w:val="22"/>
        </w:rPr>
        <w:t>, FAA, and manufacturer’s standards;</w:t>
      </w:r>
    </w:p>
    <w:p w14:paraId="6E98D4FF"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Ensure that all necessary parts tags for which he/she is responsible are correctly executed for units or parts changed;</w:t>
      </w:r>
    </w:p>
    <w:p w14:paraId="78301C44"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 xml:space="preserve">Perform inspections of articles, products, facilities, vendors, equipment as directed by the </w:t>
      </w:r>
      <w:r w:rsidR="00EB6449" w:rsidRPr="00E9163C">
        <w:rPr>
          <w:rFonts w:cs="Arial"/>
          <w:szCs w:val="22"/>
        </w:rPr>
        <w:t>Chief Inspector</w:t>
      </w:r>
      <w:r w:rsidRPr="00E9163C">
        <w:rPr>
          <w:rFonts w:cs="Arial"/>
          <w:szCs w:val="22"/>
        </w:rPr>
        <w:t>;</w:t>
      </w:r>
    </w:p>
    <w:p w14:paraId="68B9509D"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Conduct incoming and stockroom inspections for proper tagging, bagging, storage, shelf life and good housekeeping;</w:t>
      </w:r>
    </w:p>
    <w:p w14:paraId="2856973D"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Performing technical research as required to determine status/compliance of aircraft or components/systems;</w:t>
      </w:r>
    </w:p>
    <w:p w14:paraId="1CF4D0D6"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Reading, writing, speaking and understanding the English language;</w:t>
      </w:r>
    </w:p>
    <w:p w14:paraId="76FC54C4"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Ensuring completion of logbook entries as/when required;</w:t>
      </w:r>
    </w:p>
    <w:p w14:paraId="494CD7CB"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Ensuring compliance with all applicable CFRs during the course of assignments;</w:t>
      </w:r>
    </w:p>
    <w:p w14:paraId="23FF5280"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Performing inspections only on products for which they have been properly trained and qualified;</w:t>
      </w:r>
    </w:p>
    <w:p w14:paraId="150CC47B"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Conducting OJT (On-the-Job Training);</w:t>
      </w:r>
    </w:p>
    <w:p w14:paraId="25DA5D34" w14:textId="77777777" w:rsidR="00AB3722" w:rsidRPr="00E9163C" w:rsidRDefault="00AB3722" w:rsidP="000662AC">
      <w:pPr>
        <w:pStyle w:val="ListParagraph"/>
        <w:numPr>
          <w:ilvl w:val="0"/>
          <w:numId w:val="15"/>
        </w:numPr>
        <w:autoSpaceDE w:val="0"/>
        <w:autoSpaceDN w:val="0"/>
        <w:adjustRightInd w:val="0"/>
        <w:ind w:left="1526"/>
        <w:rPr>
          <w:rFonts w:cs="Arial"/>
          <w:szCs w:val="22"/>
        </w:rPr>
      </w:pPr>
      <w:r w:rsidRPr="00E9163C">
        <w:rPr>
          <w:rFonts w:cs="Arial"/>
          <w:szCs w:val="22"/>
        </w:rPr>
        <w:t xml:space="preserve">Reviewing, auditing, copying, and controlling </w:t>
      </w:r>
      <w:r w:rsidR="00D20AA9" w:rsidRPr="00E9163C">
        <w:rPr>
          <w:rFonts w:cs="Arial"/>
          <w:szCs w:val="22"/>
        </w:rPr>
        <w:t>MHI</w:t>
      </w:r>
      <w:r w:rsidRPr="00E9163C">
        <w:rPr>
          <w:rFonts w:cs="Arial"/>
          <w:szCs w:val="22"/>
        </w:rPr>
        <w:t xml:space="preserve"> aircraft records as directed by the </w:t>
      </w:r>
      <w:r w:rsidR="00EB6449" w:rsidRPr="00E9163C">
        <w:rPr>
          <w:rFonts w:cs="Arial"/>
          <w:szCs w:val="22"/>
        </w:rPr>
        <w:t>Chief Inspector</w:t>
      </w:r>
      <w:r w:rsidRPr="00E9163C">
        <w:rPr>
          <w:rFonts w:cs="Arial"/>
          <w:szCs w:val="22"/>
        </w:rPr>
        <w:t>;</w:t>
      </w:r>
    </w:p>
    <w:p w14:paraId="45366869" w14:textId="77777777" w:rsidR="00AB3722" w:rsidRPr="00E9163C" w:rsidRDefault="00AB3722" w:rsidP="00AB3722">
      <w:pPr>
        <w:autoSpaceDE w:val="0"/>
        <w:autoSpaceDN w:val="0"/>
        <w:adjustRightInd w:val="0"/>
        <w:ind w:left="1080"/>
        <w:rPr>
          <w:rFonts w:cs="Arial"/>
          <w:szCs w:val="22"/>
        </w:rPr>
      </w:pPr>
    </w:p>
    <w:p w14:paraId="535059C9" w14:textId="77777777" w:rsidR="00AB3722" w:rsidRPr="00E9163C" w:rsidRDefault="00AB3722" w:rsidP="000662AC">
      <w:pPr>
        <w:pStyle w:val="ListParagraph"/>
        <w:autoSpaceDE w:val="0"/>
        <w:autoSpaceDN w:val="0"/>
        <w:adjustRightInd w:val="0"/>
        <w:ind w:left="1886" w:hanging="720"/>
        <w:rPr>
          <w:rFonts w:cs="Arial"/>
          <w:szCs w:val="22"/>
        </w:rPr>
      </w:pPr>
      <w:r w:rsidRPr="00E9163C">
        <w:rPr>
          <w:rFonts w:cs="Arial"/>
          <w:b/>
          <w:bCs/>
          <w:szCs w:val="22"/>
        </w:rPr>
        <w:lastRenderedPageBreak/>
        <w:t xml:space="preserve">NOTE: </w:t>
      </w:r>
      <w:r w:rsidRPr="00E9163C">
        <w:rPr>
          <w:rFonts w:cs="Arial"/>
          <w:szCs w:val="22"/>
        </w:rPr>
        <w:t xml:space="preserve">The duties and responsibilities of the Inspector may be delegated to any qualified individual; however, such delegation must be approved by the </w:t>
      </w:r>
      <w:r w:rsidR="00EB6449" w:rsidRPr="00E9163C">
        <w:rPr>
          <w:rFonts w:cs="Arial"/>
          <w:szCs w:val="22"/>
        </w:rPr>
        <w:t>Chief Inspector</w:t>
      </w:r>
      <w:r w:rsidR="006F219E" w:rsidRPr="00E9163C">
        <w:rPr>
          <w:rFonts w:cs="Arial"/>
          <w:szCs w:val="22"/>
        </w:rPr>
        <w:t xml:space="preserve"> </w:t>
      </w:r>
      <w:r w:rsidRPr="00E9163C">
        <w:rPr>
          <w:rFonts w:cs="Arial"/>
          <w:szCs w:val="22"/>
        </w:rPr>
        <w:t xml:space="preserve">and does not relieve the </w:t>
      </w:r>
      <w:r w:rsidR="00EB6449" w:rsidRPr="00E9163C">
        <w:rPr>
          <w:rFonts w:cs="Arial"/>
          <w:szCs w:val="22"/>
        </w:rPr>
        <w:t>Chief Inspector</w:t>
      </w:r>
      <w:r w:rsidR="006F219E" w:rsidRPr="00E9163C">
        <w:rPr>
          <w:rFonts w:cs="Arial"/>
          <w:szCs w:val="22"/>
        </w:rPr>
        <w:t xml:space="preserve"> </w:t>
      </w:r>
      <w:r w:rsidRPr="00E9163C">
        <w:rPr>
          <w:rFonts w:cs="Arial"/>
          <w:szCs w:val="22"/>
        </w:rPr>
        <w:t>of the overall responsibility.</w:t>
      </w:r>
    </w:p>
    <w:p w14:paraId="4C916576" w14:textId="77777777" w:rsidR="00BA041B" w:rsidRPr="00E9163C" w:rsidRDefault="00BA041B" w:rsidP="000662AC">
      <w:pPr>
        <w:rPr>
          <w:rFonts w:cs="Arial"/>
          <w:szCs w:val="22"/>
        </w:rPr>
        <w:sectPr w:rsidR="00BA041B" w:rsidRPr="00E9163C" w:rsidSect="00B51122">
          <w:headerReference w:type="default" r:id="rId31"/>
          <w:pgSz w:w="12240" w:h="15840" w:code="1"/>
          <w:pgMar w:top="576" w:right="720" w:bottom="576" w:left="1008" w:header="720" w:footer="720" w:gutter="0"/>
          <w:pgNumType w:start="1" w:chapStyle="1"/>
          <w:cols w:space="720"/>
          <w:docGrid w:linePitch="272"/>
        </w:sectPr>
      </w:pPr>
    </w:p>
    <w:p w14:paraId="00EE39DC" w14:textId="77777777" w:rsidR="007D0646" w:rsidRPr="00E9163C" w:rsidRDefault="007D0646" w:rsidP="000662AC">
      <w:pPr>
        <w:rPr>
          <w:rFonts w:cs="Arial"/>
          <w:szCs w:val="22"/>
        </w:rPr>
      </w:pPr>
    </w:p>
    <w:p w14:paraId="4E2E662B" w14:textId="77777777" w:rsidR="00AB3722" w:rsidRPr="00E9163C" w:rsidRDefault="00AB3722" w:rsidP="00945F1C">
      <w:pPr>
        <w:pStyle w:val="Heading3"/>
      </w:pPr>
      <w:r w:rsidRPr="00E9163C">
        <w:t>Incoming and Receiving Inspector</w:t>
      </w:r>
    </w:p>
    <w:p w14:paraId="651250C5" w14:textId="77777777" w:rsidR="00AB3722" w:rsidRPr="00E9163C" w:rsidRDefault="00AB3722" w:rsidP="00AB3722">
      <w:pPr>
        <w:rPr>
          <w:rFonts w:cs="Arial"/>
          <w:szCs w:val="22"/>
        </w:rPr>
      </w:pPr>
    </w:p>
    <w:p w14:paraId="0AB17002" w14:textId="77777777" w:rsidR="00AB3722" w:rsidRPr="00E9163C" w:rsidRDefault="007D0646" w:rsidP="001E1489">
      <w:pPr>
        <w:pStyle w:val="ListParagraph"/>
        <w:autoSpaceDE w:val="0"/>
        <w:autoSpaceDN w:val="0"/>
        <w:adjustRightInd w:val="0"/>
        <w:jc w:val="both"/>
        <w:rPr>
          <w:rFonts w:cs="Arial"/>
          <w:szCs w:val="22"/>
        </w:rPr>
      </w:pPr>
      <w:r w:rsidRPr="00E9163C">
        <w:rPr>
          <w:rFonts w:cs="Arial"/>
          <w:szCs w:val="22"/>
        </w:rPr>
        <w:t>The Incoming and Receiving (IR) I</w:t>
      </w:r>
      <w:r w:rsidR="00AB3722" w:rsidRPr="00E9163C">
        <w:rPr>
          <w:rFonts w:cs="Arial"/>
          <w:szCs w:val="22"/>
        </w:rPr>
        <w:t xml:space="preserve">nspector reports to the </w:t>
      </w:r>
      <w:r w:rsidR="00EB6449" w:rsidRPr="00E9163C">
        <w:rPr>
          <w:rFonts w:cs="Arial"/>
          <w:szCs w:val="22"/>
        </w:rPr>
        <w:t>Chief Inspector</w:t>
      </w:r>
      <w:r w:rsidR="006F219E" w:rsidRPr="00E9163C">
        <w:rPr>
          <w:rFonts w:cs="Arial"/>
          <w:szCs w:val="22"/>
        </w:rPr>
        <w:t xml:space="preserve"> </w:t>
      </w:r>
      <w:r w:rsidR="00AB3722" w:rsidRPr="00E9163C">
        <w:rPr>
          <w:rFonts w:cs="Arial"/>
          <w:szCs w:val="22"/>
        </w:rPr>
        <w:t>for performing receiving inspection requirements for;</w:t>
      </w:r>
    </w:p>
    <w:p w14:paraId="5422B96B" w14:textId="77777777" w:rsidR="00AB3722" w:rsidRPr="00E9163C" w:rsidRDefault="00AB3722" w:rsidP="00AB3722">
      <w:pPr>
        <w:pStyle w:val="ListParagraph"/>
        <w:autoSpaceDE w:val="0"/>
        <w:autoSpaceDN w:val="0"/>
        <w:adjustRightInd w:val="0"/>
        <w:ind w:left="900"/>
        <w:jc w:val="both"/>
        <w:rPr>
          <w:rFonts w:cs="Arial"/>
          <w:szCs w:val="22"/>
        </w:rPr>
      </w:pPr>
    </w:p>
    <w:p w14:paraId="53301CA8" w14:textId="77777777" w:rsidR="00C758BB" w:rsidRPr="00E9163C" w:rsidRDefault="00795FA5" w:rsidP="000662AC">
      <w:pPr>
        <w:pStyle w:val="BodyText"/>
        <w:widowControl w:val="0"/>
        <w:numPr>
          <w:ilvl w:val="0"/>
          <w:numId w:val="16"/>
        </w:numPr>
        <w:tabs>
          <w:tab w:val="left" w:pos="1179"/>
        </w:tabs>
        <w:spacing w:before="0" w:beforeAutospacing="0" w:after="0" w:afterAutospacing="0" w:line="242" w:lineRule="auto"/>
        <w:ind w:left="1539" w:right="120"/>
        <w:jc w:val="both"/>
      </w:pPr>
      <w:r w:rsidRPr="00E9163C">
        <w:rPr>
          <w:noProof/>
        </w:rPr>
        <w:pict w14:anchorId="56E93796">
          <v:shapetype id="_x0000_t32" coordsize="21600,21600" o:spt="32" o:oned="t" path="m,l21600,21600e" filled="f">
            <v:path arrowok="t" fillok="f" o:connecttype="none"/>
            <o:lock v:ext="edit" shapetype="t"/>
          </v:shapetype>
          <v:shape id="_x0000_s1124" type="#_x0000_t32" style="position:absolute;left:0;text-align:left;margin-left:542.25pt;margin-top:1.7pt;width:0;height:22pt;z-index:251685888" o:connectortype="straight" strokeweight="1.25pt"/>
        </w:pict>
      </w:r>
      <w:r w:rsidR="00C758BB" w:rsidRPr="00E9163C">
        <w:t xml:space="preserve">Inspectors assigned to receiving shall be properly </w:t>
      </w:r>
      <w:r w:rsidR="00BA041B" w:rsidRPr="00E9163C">
        <w:t>trained</w:t>
      </w:r>
      <w:r w:rsidR="00C758BB" w:rsidRPr="00E9163C">
        <w:t xml:space="preserve"> on procedures to inspect incoming materials. This assignment will be annotated on the repair </w:t>
      </w:r>
      <w:r w:rsidR="000C6E90" w:rsidRPr="00E9163C">
        <w:t>Stations</w:t>
      </w:r>
      <w:r w:rsidR="00C758BB" w:rsidRPr="00E9163C">
        <w:t xml:space="preserve"> roster.</w:t>
      </w:r>
    </w:p>
    <w:p w14:paraId="77C82A40" w14:textId="77777777" w:rsidR="00AB3722" w:rsidRPr="00E9163C" w:rsidRDefault="00C758BB" w:rsidP="000662AC">
      <w:pPr>
        <w:pStyle w:val="ListParagraph"/>
        <w:numPr>
          <w:ilvl w:val="0"/>
          <w:numId w:val="16"/>
        </w:numPr>
        <w:autoSpaceDE w:val="0"/>
        <w:autoSpaceDN w:val="0"/>
        <w:adjustRightInd w:val="0"/>
        <w:ind w:left="1539"/>
        <w:jc w:val="both"/>
        <w:rPr>
          <w:rFonts w:cs="Arial"/>
          <w:szCs w:val="22"/>
        </w:rPr>
      </w:pPr>
      <w:r w:rsidRPr="00E9163C">
        <w:t xml:space="preserve">Advisory Circular AC 20-62E (as revised) provides guidance on Eligibility, Quality, &amp; Identification of Aeronautical Replacement Parts. </w:t>
      </w:r>
      <w:r w:rsidR="00AB3722" w:rsidRPr="00E9163C">
        <w:rPr>
          <w:rFonts w:cs="Arial"/>
          <w:szCs w:val="22"/>
        </w:rPr>
        <w:t>New and continued service parts for serviceability, including but not limited to, verifying certification from manufacture or overhaul facility and inspecting for shipping damage.</w:t>
      </w:r>
    </w:p>
    <w:p w14:paraId="5509D58E" w14:textId="77777777" w:rsidR="00AB3722" w:rsidRPr="00E9163C" w:rsidRDefault="00AB3722" w:rsidP="000662AC">
      <w:pPr>
        <w:pStyle w:val="ListParagraph"/>
        <w:numPr>
          <w:ilvl w:val="0"/>
          <w:numId w:val="16"/>
        </w:numPr>
        <w:autoSpaceDE w:val="0"/>
        <w:autoSpaceDN w:val="0"/>
        <w:adjustRightInd w:val="0"/>
        <w:ind w:left="1539"/>
        <w:jc w:val="both"/>
        <w:rPr>
          <w:rFonts w:cs="Arial"/>
          <w:szCs w:val="22"/>
        </w:rPr>
      </w:pPr>
      <w:r w:rsidRPr="00E9163C">
        <w:rPr>
          <w:rFonts w:cs="Arial"/>
          <w:szCs w:val="22"/>
        </w:rPr>
        <w:t>Conduct incoming and stockroom inspections for proper tagging, bagging, storage, shelf life and good housekeeping;</w:t>
      </w:r>
    </w:p>
    <w:p w14:paraId="75528F9C" w14:textId="77777777" w:rsidR="001C0F90" w:rsidRPr="00E9163C" w:rsidRDefault="001C0F90" w:rsidP="00945F1C">
      <w:pPr>
        <w:pStyle w:val="Heading3"/>
      </w:pPr>
      <w:r w:rsidRPr="00E9163C">
        <w:t>Leads</w:t>
      </w:r>
    </w:p>
    <w:p w14:paraId="7B5C4A81" w14:textId="77777777" w:rsidR="001C0F90" w:rsidRPr="00E9163C" w:rsidRDefault="001C0F90" w:rsidP="001C0F90">
      <w:pPr>
        <w:rPr>
          <w:rFonts w:cs="Arial"/>
          <w:i/>
          <w:szCs w:val="22"/>
        </w:rPr>
      </w:pPr>
    </w:p>
    <w:p w14:paraId="1EA33A5D" w14:textId="77777777" w:rsidR="001C0F90" w:rsidRPr="00E9163C" w:rsidRDefault="001C0F90" w:rsidP="001E1489">
      <w:pPr>
        <w:ind w:left="720"/>
        <w:jc w:val="both"/>
        <w:rPr>
          <w:rFonts w:cs="Arial"/>
          <w:szCs w:val="22"/>
        </w:rPr>
      </w:pPr>
      <w:r w:rsidRPr="00E9163C">
        <w:rPr>
          <w:rFonts w:cs="Arial"/>
          <w:szCs w:val="22"/>
        </w:rPr>
        <w:t xml:space="preserve">The leads report to the </w:t>
      </w:r>
      <w:r w:rsidR="00D57E9D" w:rsidRPr="00E9163C">
        <w:rPr>
          <w:rFonts w:cs="Arial"/>
          <w:szCs w:val="22"/>
        </w:rPr>
        <w:t xml:space="preserve">Part 145 </w:t>
      </w:r>
      <w:r w:rsidR="00D20AA9" w:rsidRPr="00E9163C">
        <w:rPr>
          <w:rFonts w:cs="Arial"/>
          <w:szCs w:val="22"/>
        </w:rPr>
        <w:t>Accountable Manager</w:t>
      </w:r>
      <w:r w:rsidR="00D57E9D" w:rsidRPr="00E9163C">
        <w:rPr>
          <w:rFonts w:cs="Arial"/>
          <w:szCs w:val="22"/>
        </w:rPr>
        <w:t xml:space="preserve"> </w:t>
      </w:r>
      <w:r w:rsidRPr="00E9163C">
        <w:rPr>
          <w:rFonts w:cs="Arial"/>
          <w:szCs w:val="22"/>
        </w:rPr>
        <w:t>for the operation of their respective area.</w:t>
      </w:r>
    </w:p>
    <w:p w14:paraId="7702D33B" w14:textId="77777777" w:rsidR="001C0F90" w:rsidRPr="00E9163C" w:rsidRDefault="001C0F90" w:rsidP="001E1489">
      <w:pPr>
        <w:ind w:left="634"/>
        <w:jc w:val="both"/>
        <w:rPr>
          <w:rFonts w:cs="Arial"/>
          <w:szCs w:val="22"/>
        </w:rPr>
      </w:pPr>
    </w:p>
    <w:p w14:paraId="426E6948" w14:textId="77777777" w:rsidR="001C0F90" w:rsidRPr="00E9163C" w:rsidRDefault="001C0F90" w:rsidP="001E1489">
      <w:pPr>
        <w:pStyle w:val="ListBullet2"/>
        <w:ind w:left="720"/>
        <w:rPr>
          <w:noProof/>
          <w:spacing w:val="0"/>
        </w:rPr>
      </w:pPr>
      <w:r w:rsidRPr="00E9163C">
        <w:rPr>
          <w:spacing w:val="0"/>
        </w:rPr>
        <w:t xml:space="preserve">In addition, the </w:t>
      </w:r>
      <w:r w:rsidR="007D0646" w:rsidRPr="00E9163C">
        <w:rPr>
          <w:spacing w:val="0"/>
        </w:rPr>
        <w:t>Leads</w:t>
      </w:r>
      <w:r w:rsidRPr="00E9163C">
        <w:rPr>
          <w:spacing w:val="0"/>
        </w:rPr>
        <w:t xml:space="preserve"> are responsible for/to:</w:t>
      </w:r>
      <w:r w:rsidRPr="00E9163C">
        <w:rPr>
          <w:noProof/>
          <w:spacing w:val="0"/>
        </w:rPr>
        <w:t xml:space="preserve"> </w:t>
      </w:r>
    </w:p>
    <w:p w14:paraId="20C9C9E6" w14:textId="77777777" w:rsidR="001C0F90" w:rsidRPr="00E9163C" w:rsidRDefault="001C0F90" w:rsidP="00B56020">
      <w:pPr>
        <w:pStyle w:val="ListBullet2"/>
        <w:rPr>
          <w:noProof/>
          <w:spacing w:val="0"/>
        </w:rPr>
      </w:pPr>
    </w:p>
    <w:p w14:paraId="78532EC1" w14:textId="77777777" w:rsidR="001C0F90" w:rsidRPr="00E9163C" w:rsidRDefault="001C0F90" w:rsidP="00BB0339">
      <w:pPr>
        <w:pStyle w:val="ListBullet2"/>
        <w:numPr>
          <w:ilvl w:val="0"/>
          <w:numId w:val="19"/>
        </w:numPr>
        <w:ind w:left="1530"/>
        <w:rPr>
          <w:spacing w:val="0"/>
        </w:rPr>
      </w:pPr>
      <w:r w:rsidRPr="00E9163C">
        <w:rPr>
          <w:noProof/>
          <w:spacing w:val="0"/>
        </w:rPr>
        <w:t>Assist and supervise all personnel assigned to their respective area;</w:t>
      </w:r>
    </w:p>
    <w:p w14:paraId="2A3596C7" w14:textId="77777777" w:rsidR="001C0F90" w:rsidRPr="00E9163C" w:rsidRDefault="001C0F90" w:rsidP="00BB0339">
      <w:pPr>
        <w:pStyle w:val="ListBullet2"/>
        <w:numPr>
          <w:ilvl w:val="0"/>
          <w:numId w:val="19"/>
        </w:numPr>
        <w:ind w:left="1530"/>
        <w:rPr>
          <w:spacing w:val="0"/>
        </w:rPr>
      </w:pPr>
      <w:r w:rsidRPr="00E9163C">
        <w:rPr>
          <w:spacing w:val="0"/>
        </w:rPr>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14:paraId="64E62316" w14:textId="77777777" w:rsidR="001C0F90" w:rsidRPr="00E9163C" w:rsidRDefault="001C0F90" w:rsidP="00BB0339">
      <w:pPr>
        <w:pStyle w:val="ListBullet2"/>
        <w:numPr>
          <w:ilvl w:val="0"/>
          <w:numId w:val="19"/>
        </w:numPr>
        <w:ind w:left="1530"/>
        <w:rPr>
          <w:noProof/>
          <w:spacing w:val="0"/>
        </w:rPr>
      </w:pPr>
      <w:r w:rsidRPr="00E9163C">
        <w:rPr>
          <w:noProof/>
          <w:spacing w:val="0"/>
        </w:rPr>
        <w:t>Ensuring that there is adequate training, equipment, and materials for all projects;</w:t>
      </w:r>
    </w:p>
    <w:p w14:paraId="6BDCF82D" w14:textId="77777777" w:rsidR="001C0F90" w:rsidRPr="00E9163C" w:rsidRDefault="001C0F90" w:rsidP="00BB0339">
      <w:pPr>
        <w:pStyle w:val="ListBullet2"/>
        <w:numPr>
          <w:ilvl w:val="0"/>
          <w:numId w:val="19"/>
        </w:numPr>
        <w:ind w:left="1530"/>
        <w:rPr>
          <w:spacing w:val="0"/>
        </w:rPr>
      </w:pPr>
      <w:r w:rsidRPr="00E9163C">
        <w:rPr>
          <w:noProof/>
          <w:spacing w:val="0"/>
        </w:rPr>
        <w:t>Ensuring</w:t>
      </w:r>
      <w:r w:rsidRPr="00E9163C">
        <w:rPr>
          <w:spacing w:val="0"/>
        </w:rPr>
        <w:t xml:space="preserve"> all applicable technical data used within the repair </w:t>
      </w:r>
      <w:r w:rsidR="000C6E90" w:rsidRPr="00E9163C">
        <w:rPr>
          <w:spacing w:val="0"/>
        </w:rPr>
        <w:t>Stations</w:t>
      </w:r>
      <w:r w:rsidRPr="00E9163C">
        <w:rPr>
          <w:spacing w:val="0"/>
        </w:rPr>
        <w:t xml:space="preserve"> is current and posted properly;</w:t>
      </w:r>
    </w:p>
    <w:p w14:paraId="1729D9DA" w14:textId="77777777" w:rsidR="001C0F90" w:rsidRPr="00E9163C" w:rsidRDefault="001C0F90" w:rsidP="00BB0339">
      <w:pPr>
        <w:pStyle w:val="ListBullet2"/>
        <w:numPr>
          <w:ilvl w:val="0"/>
          <w:numId w:val="19"/>
        </w:numPr>
        <w:ind w:left="1530"/>
        <w:rPr>
          <w:spacing w:val="0"/>
        </w:rPr>
      </w:pPr>
      <w:r w:rsidRPr="00E9163C">
        <w:rPr>
          <w:noProof/>
          <w:spacing w:val="0"/>
        </w:rPr>
        <w:t>Ensuring</w:t>
      </w:r>
      <w:r w:rsidRPr="00E9163C">
        <w:rPr>
          <w:spacing w:val="0"/>
        </w:rPr>
        <w:t xml:space="preserve"> that all equipment and tools used for maintenance are maintained in serviceable working condition;</w:t>
      </w:r>
    </w:p>
    <w:p w14:paraId="3B972B48" w14:textId="77777777" w:rsidR="001C0F90" w:rsidRPr="00E9163C" w:rsidRDefault="001C0F90" w:rsidP="00BB0339">
      <w:pPr>
        <w:pStyle w:val="ListBullet2"/>
        <w:numPr>
          <w:ilvl w:val="0"/>
          <w:numId w:val="19"/>
        </w:numPr>
        <w:ind w:left="1530"/>
        <w:rPr>
          <w:spacing w:val="0"/>
        </w:rPr>
      </w:pPr>
      <w:r w:rsidRPr="00E9163C">
        <w:rPr>
          <w:spacing w:val="0"/>
        </w:rPr>
        <w:t>Maintaining and controlling the rental/lease equipment;</w:t>
      </w:r>
    </w:p>
    <w:p w14:paraId="31642DA4" w14:textId="77777777" w:rsidR="001C0F90" w:rsidRPr="00E9163C" w:rsidRDefault="001C0F90" w:rsidP="00BB0339">
      <w:pPr>
        <w:pStyle w:val="ListBullet2"/>
        <w:numPr>
          <w:ilvl w:val="0"/>
          <w:numId w:val="19"/>
        </w:numPr>
        <w:ind w:left="1530"/>
        <w:rPr>
          <w:spacing w:val="0"/>
        </w:rPr>
      </w:pPr>
      <w:r w:rsidRPr="00E9163C">
        <w:rPr>
          <w:spacing w:val="0"/>
        </w:rPr>
        <w:t>Ensuring the proper tagging and identification of all parts and components as applicable;</w:t>
      </w:r>
    </w:p>
    <w:p w14:paraId="6B37C72A" w14:textId="77777777" w:rsidR="001C0F90" w:rsidRPr="00E9163C" w:rsidRDefault="001C0F90" w:rsidP="00BB0339">
      <w:pPr>
        <w:pStyle w:val="ListBullet2"/>
        <w:numPr>
          <w:ilvl w:val="0"/>
          <w:numId w:val="19"/>
        </w:numPr>
        <w:ind w:left="1530"/>
        <w:rPr>
          <w:spacing w:val="0"/>
        </w:rPr>
      </w:pPr>
      <w:r w:rsidRPr="00E9163C">
        <w:rPr>
          <w:noProof/>
          <w:spacing w:val="0"/>
        </w:rPr>
        <w:t>Ensuring</w:t>
      </w:r>
      <w:r w:rsidRPr="00E9163C">
        <w:rPr>
          <w:spacing w:val="0"/>
        </w:rPr>
        <w:t xml:space="preserve"> that all applicable precision tools and test equipment used by the repair </w:t>
      </w:r>
      <w:r w:rsidR="000C6E90" w:rsidRPr="00E9163C">
        <w:rPr>
          <w:spacing w:val="0"/>
        </w:rPr>
        <w:t>Stations</w:t>
      </w:r>
      <w:r w:rsidRPr="00E9163C">
        <w:rPr>
          <w:spacing w:val="0"/>
        </w:rPr>
        <w:t xml:space="preserve"> are calibrated;</w:t>
      </w:r>
    </w:p>
    <w:p w14:paraId="55E08740" w14:textId="77777777" w:rsidR="001C0F90" w:rsidRPr="00E9163C" w:rsidRDefault="001C0F90" w:rsidP="00BB0339">
      <w:pPr>
        <w:pStyle w:val="ListBullet2"/>
        <w:numPr>
          <w:ilvl w:val="0"/>
          <w:numId w:val="19"/>
        </w:numPr>
        <w:ind w:left="1530"/>
        <w:rPr>
          <w:spacing w:val="0"/>
        </w:rPr>
      </w:pPr>
      <w:r w:rsidRPr="00E9163C">
        <w:rPr>
          <w:spacing w:val="0"/>
        </w:rPr>
        <w:t xml:space="preserve">Ensure that no defective, unserviceable, unairworthy parts or materials are installed in any article maintained under their assigned repair </w:t>
      </w:r>
      <w:r w:rsidR="000C6E90" w:rsidRPr="00E9163C">
        <w:rPr>
          <w:spacing w:val="0"/>
        </w:rPr>
        <w:t>Stations</w:t>
      </w:r>
      <w:r w:rsidRPr="00E9163C">
        <w:rPr>
          <w:spacing w:val="0"/>
        </w:rPr>
        <w:t xml:space="preserve"> authority;</w:t>
      </w:r>
    </w:p>
    <w:p w14:paraId="21B178CB" w14:textId="77777777" w:rsidR="001C0F90" w:rsidRPr="00E9163C" w:rsidRDefault="001C0F90" w:rsidP="00BB0339">
      <w:pPr>
        <w:pStyle w:val="ListBullet2"/>
        <w:numPr>
          <w:ilvl w:val="0"/>
          <w:numId w:val="19"/>
        </w:numPr>
        <w:ind w:left="1530"/>
        <w:rPr>
          <w:spacing w:val="0"/>
        </w:rPr>
      </w:pPr>
      <w:r w:rsidRPr="00E9163C">
        <w:rPr>
          <w:noProof/>
          <w:spacing w:val="0"/>
        </w:rPr>
        <w:t>Ensure</w:t>
      </w:r>
      <w:r w:rsidRPr="00E9163C">
        <w:rPr>
          <w:spacing w:val="0"/>
        </w:rPr>
        <w:t xml:space="preserve"> that rejected and unserviceable parts are handled in such a way as to prevent their reuse;</w:t>
      </w:r>
    </w:p>
    <w:p w14:paraId="3073D5B8" w14:textId="77777777" w:rsidR="00F1507E" w:rsidRPr="00E9163C" w:rsidRDefault="001C0F90" w:rsidP="00E47BE9">
      <w:pPr>
        <w:pStyle w:val="ListBullet2"/>
        <w:numPr>
          <w:ilvl w:val="0"/>
          <w:numId w:val="19"/>
        </w:numPr>
        <w:ind w:left="1530"/>
        <w:rPr>
          <w:spacing w:val="0"/>
        </w:rPr>
        <w:sectPr w:rsidR="00F1507E" w:rsidRPr="00E9163C" w:rsidSect="00BA041B">
          <w:headerReference w:type="default" r:id="rId32"/>
          <w:pgSz w:w="12240" w:h="15840" w:code="1"/>
          <w:pgMar w:top="576" w:right="720" w:bottom="576" w:left="1008" w:header="720" w:footer="720" w:gutter="0"/>
          <w:pgNumType w:chapStyle="1"/>
          <w:cols w:space="720"/>
          <w:docGrid w:linePitch="272"/>
        </w:sectPr>
      </w:pPr>
      <w:r w:rsidRPr="00E9163C">
        <w:rPr>
          <w:spacing w:val="0"/>
        </w:rPr>
        <w:t xml:space="preserve">Reporting of Suspected Unapproved Parts to the </w:t>
      </w:r>
      <w:r w:rsidR="00EB6449" w:rsidRPr="00E9163C">
        <w:rPr>
          <w:spacing w:val="0"/>
        </w:rPr>
        <w:t>Chief Inspector</w:t>
      </w:r>
    </w:p>
    <w:p w14:paraId="66DAC2BE" w14:textId="77777777" w:rsidR="00B56020" w:rsidRPr="00E9163C" w:rsidRDefault="00B56020" w:rsidP="00EA6321">
      <w:pPr>
        <w:pStyle w:val="ListBullet2"/>
        <w:ind w:left="1170"/>
        <w:rPr>
          <w:spacing w:val="0"/>
        </w:rPr>
      </w:pPr>
    </w:p>
    <w:p w14:paraId="716DD720" w14:textId="77777777" w:rsidR="001C0F90" w:rsidRPr="00E9163C" w:rsidRDefault="001C0F90" w:rsidP="00945F1C">
      <w:pPr>
        <w:pStyle w:val="Heading3"/>
      </w:pPr>
      <w:r w:rsidRPr="00E9163C">
        <w:t>Mechanics</w:t>
      </w:r>
    </w:p>
    <w:p w14:paraId="1DE2DA3E" w14:textId="77777777" w:rsidR="001C0F90" w:rsidRPr="00E9163C" w:rsidRDefault="001C0F90" w:rsidP="00124094"/>
    <w:p w14:paraId="22DB3A7E" w14:textId="77777777" w:rsidR="00CF55D8" w:rsidRPr="00E9163C" w:rsidRDefault="00023F2F" w:rsidP="001E1489">
      <w:pPr>
        <w:pStyle w:val="ListBullet2"/>
        <w:ind w:left="720"/>
        <w:rPr>
          <w:spacing w:val="0"/>
        </w:rPr>
      </w:pPr>
      <w:r w:rsidRPr="00E9163C">
        <w:rPr>
          <w:spacing w:val="0"/>
        </w:rPr>
        <w:t xml:space="preserve">The </w:t>
      </w:r>
      <w:r w:rsidR="00CF55D8" w:rsidRPr="00E9163C">
        <w:rPr>
          <w:spacing w:val="0"/>
        </w:rPr>
        <w:t>Mechanic</w:t>
      </w:r>
      <w:r w:rsidRPr="00E9163C">
        <w:rPr>
          <w:spacing w:val="0"/>
        </w:rPr>
        <w:t xml:space="preserve"> is responsible to the Lead for the daily performance of his/her duties. </w:t>
      </w:r>
    </w:p>
    <w:p w14:paraId="4F5FAF91" w14:textId="77777777" w:rsidR="00CF55D8" w:rsidRPr="00E9163C" w:rsidRDefault="00CF55D8" w:rsidP="001E1489">
      <w:pPr>
        <w:pStyle w:val="ListBullet2"/>
        <w:ind w:left="720"/>
        <w:rPr>
          <w:spacing w:val="0"/>
        </w:rPr>
      </w:pPr>
    </w:p>
    <w:p w14:paraId="24DF2592" w14:textId="77777777" w:rsidR="00023F2F" w:rsidRPr="00E9163C" w:rsidRDefault="00023F2F" w:rsidP="001E1489">
      <w:pPr>
        <w:pStyle w:val="ListBullet2"/>
        <w:ind w:left="720"/>
        <w:rPr>
          <w:spacing w:val="0"/>
        </w:rPr>
      </w:pPr>
      <w:r w:rsidRPr="00E9163C">
        <w:rPr>
          <w:spacing w:val="0"/>
        </w:rPr>
        <w:t xml:space="preserve">The </w:t>
      </w:r>
      <w:r w:rsidR="00CF55D8" w:rsidRPr="00E9163C">
        <w:rPr>
          <w:spacing w:val="0"/>
        </w:rPr>
        <w:t>Mechanic</w:t>
      </w:r>
      <w:r w:rsidRPr="00E9163C">
        <w:rPr>
          <w:spacing w:val="0"/>
        </w:rPr>
        <w:t xml:space="preserve"> is</w:t>
      </w:r>
      <w:r w:rsidR="00CF55D8" w:rsidRPr="00E9163C">
        <w:rPr>
          <w:spacing w:val="0"/>
        </w:rPr>
        <w:t xml:space="preserve"> </w:t>
      </w:r>
      <w:r w:rsidRPr="00E9163C">
        <w:rPr>
          <w:spacing w:val="0"/>
        </w:rPr>
        <w:t>responsible for:</w:t>
      </w:r>
    </w:p>
    <w:p w14:paraId="1FB107FD" w14:textId="77777777" w:rsidR="00F810C0" w:rsidRPr="00E9163C" w:rsidRDefault="00F810C0" w:rsidP="00B56020">
      <w:pPr>
        <w:pStyle w:val="ListBullet2"/>
        <w:rPr>
          <w:spacing w:val="0"/>
        </w:rPr>
      </w:pPr>
    </w:p>
    <w:p w14:paraId="658C465B" w14:textId="77777777" w:rsidR="00023F2F" w:rsidRPr="00E9163C" w:rsidRDefault="00023F2F" w:rsidP="00174B51">
      <w:pPr>
        <w:pStyle w:val="ListBullet2"/>
        <w:numPr>
          <w:ilvl w:val="0"/>
          <w:numId w:val="20"/>
        </w:numPr>
        <w:ind w:left="1530"/>
        <w:rPr>
          <w:spacing w:val="0"/>
        </w:rPr>
      </w:pPr>
      <w:r w:rsidRPr="00E9163C">
        <w:rPr>
          <w:spacing w:val="0"/>
        </w:rPr>
        <w:t>Reading, writing, speaking, and understanding the English language;</w:t>
      </w:r>
    </w:p>
    <w:p w14:paraId="5173FBE8" w14:textId="77777777" w:rsidR="00023F2F" w:rsidRPr="00E9163C" w:rsidRDefault="00023F2F" w:rsidP="00174B51">
      <w:pPr>
        <w:pStyle w:val="ListBullet2"/>
        <w:numPr>
          <w:ilvl w:val="0"/>
          <w:numId w:val="20"/>
        </w:numPr>
        <w:ind w:left="1530"/>
        <w:rPr>
          <w:spacing w:val="0"/>
        </w:rPr>
      </w:pPr>
      <w:r w:rsidRPr="00E9163C">
        <w:rPr>
          <w:spacing w:val="0"/>
        </w:rPr>
        <w:t>Reading and interpreting aircraft maintenance manuals, structural repair manuals,</w:t>
      </w:r>
    </w:p>
    <w:p w14:paraId="6993CDDE" w14:textId="77777777" w:rsidR="00023F2F" w:rsidRPr="00E9163C" w:rsidRDefault="00023F2F" w:rsidP="00174B51">
      <w:pPr>
        <w:pStyle w:val="ListBullet2"/>
        <w:numPr>
          <w:ilvl w:val="0"/>
          <w:numId w:val="20"/>
        </w:numPr>
        <w:ind w:left="1530"/>
        <w:rPr>
          <w:spacing w:val="0"/>
        </w:rPr>
      </w:pPr>
      <w:r w:rsidRPr="00E9163C">
        <w:rPr>
          <w:spacing w:val="0"/>
        </w:rPr>
        <w:t>safety manuals, Illustrated Parts Catalogs, FAA regulations, Airworthiness Directives,</w:t>
      </w:r>
      <w:r w:rsidR="00CF55D8" w:rsidRPr="00E9163C">
        <w:rPr>
          <w:spacing w:val="0"/>
        </w:rPr>
        <w:t xml:space="preserve"> </w:t>
      </w:r>
      <w:r w:rsidRPr="00E9163C">
        <w:rPr>
          <w:spacing w:val="0"/>
        </w:rPr>
        <w:t>and blueprints involving various repairs, part locations, and replacement;</w:t>
      </w:r>
    </w:p>
    <w:p w14:paraId="664DAEA3" w14:textId="77777777" w:rsidR="00023F2F" w:rsidRPr="00E9163C" w:rsidRDefault="00023F2F" w:rsidP="00174B51">
      <w:pPr>
        <w:pStyle w:val="ListBullet2"/>
        <w:numPr>
          <w:ilvl w:val="0"/>
          <w:numId w:val="20"/>
        </w:numPr>
        <w:ind w:left="1530"/>
        <w:rPr>
          <w:spacing w:val="0"/>
        </w:rPr>
      </w:pPr>
      <w:r w:rsidRPr="00E9163C">
        <w:rPr>
          <w:spacing w:val="0"/>
        </w:rPr>
        <w:t>Troubleshooting aircraft systems and repairing in accordance with accepted/approved</w:t>
      </w:r>
      <w:r w:rsidR="00CF55D8" w:rsidRPr="00E9163C">
        <w:rPr>
          <w:spacing w:val="0"/>
        </w:rPr>
        <w:t xml:space="preserve"> </w:t>
      </w:r>
      <w:r w:rsidRPr="00E9163C">
        <w:rPr>
          <w:spacing w:val="0"/>
        </w:rPr>
        <w:t>data;</w:t>
      </w:r>
    </w:p>
    <w:p w14:paraId="4D31A01F" w14:textId="77777777" w:rsidR="00023F2F" w:rsidRPr="00E9163C" w:rsidRDefault="00023F2F" w:rsidP="00174B51">
      <w:pPr>
        <w:pStyle w:val="ListBullet2"/>
        <w:numPr>
          <w:ilvl w:val="0"/>
          <w:numId w:val="20"/>
        </w:numPr>
        <w:ind w:left="1530"/>
        <w:rPr>
          <w:spacing w:val="0"/>
        </w:rPr>
      </w:pPr>
      <w:r w:rsidRPr="00E9163C">
        <w:rPr>
          <w:spacing w:val="0"/>
        </w:rPr>
        <w:t>Removing and replacing any and all parts using accepted/approved data;</w:t>
      </w:r>
    </w:p>
    <w:p w14:paraId="03D8973D" w14:textId="77777777" w:rsidR="00023F2F" w:rsidRPr="00E9163C" w:rsidRDefault="00023F2F" w:rsidP="00174B51">
      <w:pPr>
        <w:pStyle w:val="ListBullet2"/>
        <w:numPr>
          <w:ilvl w:val="0"/>
          <w:numId w:val="20"/>
        </w:numPr>
        <w:ind w:left="1530"/>
        <w:rPr>
          <w:spacing w:val="0"/>
        </w:rPr>
      </w:pPr>
      <w:r w:rsidRPr="00E9163C">
        <w:rPr>
          <w:spacing w:val="0"/>
        </w:rPr>
        <w:t>Demonstrating knowledge of aircraft systems;</w:t>
      </w:r>
    </w:p>
    <w:p w14:paraId="272EA7B3" w14:textId="77777777" w:rsidR="00023F2F" w:rsidRPr="00E9163C" w:rsidRDefault="00023F2F" w:rsidP="00174B51">
      <w:pPr>
        <w:pStyle w:val="ListBullet2"/>
        <w:numPr>
          <w:ilvl w:val="0"/>
          <w:numId w:val="20"/>
        </w:numPr>
        <w:ind w:left="1530"/>
        <w:rPr>
          <w:spacing w:val="0"/>
        </w:rPr>
      </w:pPr>
      <w:r w:rsidRPr="00E9163C">
        <w:rPr>
          <w:spacing w:val="0"/>
        </w:rPr>
        <w:t>Following safety rules and procedures;</w:t>
      </w:r>
    </w:p>
    <w:p w14:paraId="43E43BC5" w14:textId="77777777" w:rsidR="00023F2F" w:rsidRPr="00E9163C" w:rsidRDefault="00023F2F" w:rsidP="00174B51">
      <w:pPr>
        <w:pStyle w:val="ListBullet2"/>
        <w:numPr>
          <w:ilvl w:val="0"/>
          <w:numId w:val="20"/>
        </w:numPr>
        <w:ind w:left="1530"/>
        <w:rPr>
          <w:spacing w:val="0"/>
        </w:rPr>
      </w:pPr>
      <w:r w:rsidRPr="00E9163C">
        <w:rPr>
          <w:spacing w:val="0"/>
        </w:rPr>
        <w:t>Following FAA and company policies and procedures;</w:t>
      </w:r>
    </w:p>
    <w:p w14:paraId="25D5C1D2" w14:textId="77777777" w:rsidR="00023F2F" w:rsidRPr="00E9163C" w:rsidRDefault="00023F2F" w:rsidP="00174B51">
      <w:pPr>
        <w:pStyle w:val="ListBullet2"/>
        <w:numPr>
          <w:ilvl w:val="0"/>
          <w:numId w:val="20"/>
        </w:numPr>
        <w:ind w:left="1530"/>
        <w:rPr>
          <w:spacing w:val="0"/>
        </w:rPr>
      </w:pPr>
      <w:r w:rsidRPr="00E9163C">
        <w:rPr>
          <w:spacing w:val="0"/>
        </w:rPr>
        <w:t>Keeping work area clean and neat at all times;</w:t>
      </w:r>
    </w:p>
    <w:p w14:paraId="1479532F" w14:textId="77777777" w:rsidR="00312BCA" w:rsidRPr="00E9163C" w:rsidRDefault="00023F2F" w:rsidP="00174B51">
      <w:pPr>
        <w:pStyle w:val="ListBullet2"/>
        <w:numPr>
          <w:ilvl w:val="0"/>
          <w:numId w:val="20"/>
        </w:numPr>
        <w:ind w:left="1530"/>
        <w:rPr>
          <w:spacing w:val="0"/>
        </w:rPr>
      </w:pPr>
      <w:r w:rsidRPr="00E9163C">
        <w:rPr>
          <w:spacing w:val="0"/>
        </w:rPr>
        <w:t xml:space="preserve">Other duties as assigned by the </w:t>
      </w:r>
      <w:r w:rsidR="00D73CFB" w:rsidRPr="00E9163C">
        <w:rPr>
          <w:spacing w:val="0"/>
        </w:rPr>
        <w:t xml:space="preserve">Part 145 </w:t>
      </w:r>
      <w:r w:rsidR="00D20AA9" w:rsidRPr="00E9163C">
        <w:rPr>
          <w:spacing w:val="0"/>
        </w:rPr>
        <w:t>Accountable Manager</w:t>
      </w:r>
      <w:r w:rsidRPr="00E9163C">
        <w:rPr>
          <w:spacing w:val="0"/>
        </w:rPr>
        <w:t>.</w:t>
      </w:r>
    </w:p>
    <w:p w14:paraId="0D78E6E7" w14:textId="77777777" w:rsidR="00312BCA" w:rsidRPr="00E9163C" w:rsidRDefault="00312BCA" w:rsidP="00312BCA">
      <w:pPr>
        <w:pStyle w:val="BodyText"/>
        <w:widowControl w:val="0"/>
        <w:tabs>
          <w:tab w:val="left" w:pos="820"/>
        </w:tabs>
        <w:spacing w:before="0" w:beforeAutospacing="0" w:after="0" w:afterAutospacing="0"/>
        <w:ind w:left="3060"/>
      </w:pPr>
    </w:p>
    <w:p w14:paraId="723EE190" w14:textId="77777777" w:rsidR="00F810C0" w:rsidRPr="00E9163C" w:rsidRDefault="0068275B" w:rsidP="00945F1C">
      <w:pPr>
        <w:pStyle w:val="Heading3"/>
      </w:pPr>
      <w:r w:rsidRPr="00E9163C">
        <w:t>Inventory Administrators</w:t>
      </w:r>
      <w:r w:rsidR="00A65744" w:rsidRPr="00E9163C">
        <w:t xml:space="preserve"> </w:t>
      </w:r>
    </w:p>
    <w:p w14:paraId="7160539C" w14:textId="77777777" w:rsidR="00F810C0" w:rsidRPr="00E9163C" w:rsidRDefault="00F810C0" w:rsidP="00F810C0"/>
    <w:p w14:paraId="17748315" w14:textId="77777777" w:rsidR="00F1507E" w:rsidRPr="00E9163C" w:rsidRDefault="00F1507E" w:rsidP="00F1507E">
      <w:pPr>
        <w:pStyle w:val="ListBullet2"/>
        <w:ind w:left="720"/>
        <w:rPr>
          <w:spacing w:val="0"/>
        </w:rPr>
      </w:pPr>
      <w:r w:rsidRPr="00E9163C">
        <w:rPr>
          <w:spacing w:val="0"/>
        </w:rPr>
        <w:t xml:space="preserve">The Inventory Administrators are responsible to the Accountable Manager for the daily performance of his/her duties. </w:t>
      </w:r>
    </w:p>
    <w:p w14:paraId="6BD57665" w14:textId="77777777" w:rsidR="00F810C0" w:rsidRPr="00E9163C" w:rsidRDefault="00F810C0" w:rsidP="001E1489">
      <w:pPr>
        <w:pStyle w:val="ListBullet2"/>
        <w:ind w:left="720"/>
        <w:rPr>
          <w:spacing w:val="0"/>
        </w:rPr>
      </w:pPr>
    </w:p>
    <w:p w14:paraId="772C029D" w14:textId="77777777" w:rsidR="00F810C0" w:rsidRPr="00E9163C" w:rsidRDefault="00F810C0" w:rsidP="001E1489">
      <w:pPr>
        <w:pStyle w:val="ListBullet2"/>
        <w:ind w:left="720"/>
        <w:rPr>
          <w:spacing w:val="0"/>
        </w:rPr>
      </w:pPr>
      <w:r w:rsidRPr="00E9163C">
        <w:rPr>
          <w:spacing w:val="0"/>
        </w:rPr>
        <w:t xml:space="preserve">The </w:t>
      </w:r>
      <w:r w:rsidR="0068275B" w:rsidRPr="00E9163C">
        <w:rPr>
          <w:spacing w:val="0"/>
        </w:rPr>
        <w:t>Inventory Administrators</w:t>
      </w:r>
      <w:r w:rsidR="00A65744" w:rsidRPr="00E9163C">
        <w:rPr>
          <w:spacing w:val="0"/>
        </w:rPr>
        <w:t xml:space="preserve"> </w:t>
      </w:r>
      <w:r w:rsidRPr="00E9163C">
        <w:rPr>
          <w:spacing w:val="0"/>
        </w:rPr>
        <w:t>is responsible for:</w:t>
      </w:r>
    </w:p>
    <w:p w14:paraId="6E6D4009" w14:textId="77777777" w:rsidR="00F810C0" w:rsidRPr="00E9163C" w:rsidRDefault="00F810C0" w:rsidP="00B56020">
      <w:pPr>
        <w:pStyle w:val="ListBullet2"/>
        <w:rPr>
          <w:spacing w:val="0"/>
        </w:rPr>
      </w:pPr>
    </w:p>
    <w:p w14:paraId="703E94F9" w14:textId="77777777" w:rsidR="00F810C0" w:rsidRPr="00E9163C" w:rsidRDefault="00F810C0" w:rsidP="00174B51">
      <w:pPr>
        <w:pStyle w:val="ListBullet2"/>
        <w:numPr>
          <w:ilvl w:val="0"/>
          <w:numId w:val="21"/>
        </w:numPr>
        <w:ind w:left="1530"/>
        <w:rPr>
          <w:spacing w:val="0"/>
        </w:rPr>
      </w:pPr>
      <w:r w:rsidRPr="00E9163C">
        <w:rPr>
          <w:spacing w:val="0"/>
        </w:rPr>
        <w:t>Receives, unpacks and records incoming shipments and prepares items for receiving inspection;</w:t>
      </w:r>
    </w:p>
    <w:p w14:paraId="2BE61077" w14:textId="77777777" w:rsidR="00F810C0" w:rsidRPr="00E9163C" w:rsidRDefault="00F810C0" w:rsidP="00174B51">
      <w:pPr>
        <w:pStyle w:val="ListBullet2"/>
        <w:numPr>
          <w:ilvl w:val="0"/>
          <w:numId w:val="21"/>
        </w:numPr>
        <w:ind w:left="1530"/>
        <w:rPr>
          <w:spacing w:val="0"/>
        </w:rPr>
      </w:pPr>
      <w:r w:rsidRPr="00E9163C">
        <w:rPr>
          <w:spacing w:val="0"/>
        </w:rPr>
        <w:t>Tags and stocks items after inspection (if required);</w:t>
      </w:r>
    </w:p>
    <w:p w14:paraId="34127062" w14:textId="77777777" w:rsidR="00F810C0" w:rsidRPr="00E9163C" w:rsidRDefault="00F810C0" w:rsidP="00174B51">
      <w:pPr>
        <w:pStyle w:val="ListParagraph"/>
        <w:numPr>
          <w:ilvl w:val="0"/>
          <w:numId w:val="21"/>
        </w:numPr>
        <w:ind w:left="1530"/>
        <w:jc w:val="both"/>
        <w:rPr>
          <w:rFonts w:eastAsiaTheme="majorEastAsia" w:cs="Arial"/>
          <w:szCs w:val="22"/>
        </w:rPr>
      </w:pPr>
      <w:r w:rsidRPr="00E9163C">
        <w:rPr>
          <w:rFonts w:eastAsiaTheme="majorEastAsia" w:cs="Arial"/>
          <w:szCs w:val="22"/>
        </w:rPr>
        <w:t>Ensures parts issued from stock are recorded;</w:t>
      </w:r>
    </w:p>
    <w:p w14:paraId="426E408F" w14:textId="77777777" w:rsidR="00F810C0" w:rsidRPr="00E9163C" w:rsidRDefault="00F810C0" w:rsidP="00174B51">
      <w:pPr>
        <w:pStyle w:val="ListBullet2"/>
        <w:numPr>
          <w:ilvl w:val="0"/>
          <w:numId w:val="21"/>
        </w:numPr>
        <w:ind w:left="1530"/>
        <w:rPr>
          <w:spacing w:val="0"/>
        </w:rPr>
      </w:pPr>
      <w:r w:rsidRPr="00E9163C">
        <w:rPr>
          <w:spacing w:val="0"/>
        </w:rPr>
        <w:t>Maintains cleanliness and protection of items in stock.</w:t>
      </w:r>
    </w:p>
    <w:p w14:paraId="1AAF8970" w14:textId="77777777" w:rsidR="00F810C0" w:rsidRPr="00E9163C" w:rsidRDefault="00F810C0" w:rsidP="00174B51">
      <w:pPr>
        <w:pStyle w:val="ListParagraph"/>
        <w:numPr>
          <w:ilvl w:val="0"/>
          <w:numId w:val="21"/>
        </w:numPr>
        <w:tabs>
          <w:tab w:val="left" w:pos="1110"/>
        </w:tabs>
        <w:ind w:left="1530"/>
        <w:jc w:val="both"/>
        <w:rPr>
          <w:rFonts w:eastAsiaTheme="majorEastAsia" w:cs="Arial"/>
          <w:szCs w:val="22"/>
        </w:rPr>
      </w:pPr>
      <w:r w:rsidRPr="00E9163C">
        <w:rPr>
          <w:rFonts w:eastAsiaTheme="majorEastAsia" w:cs="Arial"/>
          <w:szCs w:val="22"/>
        </w:rPr>
        <w:t>Assures that older stock is used first in-first out and that shelf time limits are observed;</w:t>
      </w:r>
    </w:p>
    <w:p w14:paraId="5B385F35" w14:textId="77777777" w:rsidR="00F810C0" w:rsidRPr="00E9163C" w:rsidRDefault="00F810C0" w:rsidP="00174B51">
      <w:pPr>
        <w:pStyle w:val="ListBullet2"/>
        <w:numPr>
          <w:ilvl w:val="0"/>
          <w:numId w:val="21"/>
        </w:numPr>
        <w:ind w:left="1530"/>
        <w:rPr>
          <w:spacing w:val="0"/>
        </w:rPr>
      </w:pPr>
      <w:r w:rsidRPr="00E9163C">
        <w:rPr>
          <w:spacing w:val="0"/>
        </w:rPr>
        <w:t>Inventories and records stock levels as requested;</w:t>
      </w:r>
    </w:p>
    <w:p w14:paraId="1CA96613" w14:textId="77777777" w:rsidR="00F810C0" w:rsidRPr="00E9163C" w:rsidRDefault="00F810C0" w:rsidP="00174B51">
      <w:pPr>
        <w:pStyle w:val="ListBullet2"/>
        <w:numPr>
          <w:ilvl w:val="0"/>
          <w:numId w:val="21"/>
        </w:numPr>
        <w:ind w:left="1530"/>
        <w:rPr>
          <w:spacing w:val="0"/>
        </w:rPr>
      </w:pPr>
      <w:r w:rsidRPr="00E9163C">
        <w:rPr>
          <w:spacing w:val="0"/>
        </w:rPr>
        <w:t xml:space="preserve">Assists with maintaining Repair </w:t>
      </w:r>
      <w:r w:rsidR="000C6E90" w:rsidRPr="00E9163C">
        <w:rPr>
          <w:spacing w:val="0"/>
        </w:rPr>
        <w:t>Stations</w:t>
      </w:r>
      <w:r w:rsidRPr="00E9163C">
        <w:rPr>
          <w:spacing w:val="0"/>
        </w:rPr>
        <w:t xml:space="preserve"> records and paperwork as assigned by Accountable Manager.</w:t>
      </w:r>
    </w:p>
    <w:p w14:paraId="29BD9702" w14:textId="77777777" w:rsidR="00E02621" w:rsidRPr="00E9163C" w:rsidRDefault="00312BCA" w:rsidP="008C5536">
      <w:pPr>
        <w:pStyle w:val="Heading2"/>
      </w:pPr>
      <w:bookmarkStart w:id="11" w:name="_Toc403743249"/>
      <w:r w:rsidRPr="00E9163C">
        <w:t>Delegated Duties</w:t>
      </w:r>
      <w:bookmarkEnd w:id="11"/>
    </w:p>
    <w:p w14:paraId="6956F2BA" w14:textId="77777777" w:rsidR="00F1507E" w:rsidRPr="00E9163C" w:rsidRDefault="00312BCA" w:rsidP="008C5536">
      <w:pPr>
        <w:pStyle w:val="Heading3"/>
      </w:pPr>
      <w:r w:rsidRPr="00E9163C">
        <w:t>In the absence of any responsible supervisory/management employee, the duties and responsibilities shall be delegated to a qualified replacement in order to ensure required duties and responsibilities continue to be accomplished. Delegated duties may only be assigned to a qualified individual. It shall be the responsibility of the individual authorizing the delegation of duties and responsibilities to determine the capabilities of each candidate for delegation. The individual authorizing the delegation shall remain ultimately responsible for the proper accomplishment of all delegated duties and responsibilities.</w:t>
      </w:r>
    </w:p>
    <w:p w14:paraId="47AAC2F4" w14:textId="77777777" w:rsidR="00F1507E" w:rsidRPr="00E9163C" w:rsidRDefault="00F1507E" w:rsidP="00F1507E">
      <w:pPr>
        <w:sectPr w:rsidR="00F1507E" w:rsidRPr="00E9163C" w:rsidSect="00BD7ED2">
          <w:headerReference w:type="default" r:id="rId33"/>
          <w:pgSz w:w="12240" w:h="15840" w:code="1"/>
          <w:pgMar w:top="576" w:right="720" w:bottom="576" w:left="1008" w:header="720" w:footer="720" w:gutter="0"/>
          <w:pgNumType w:chapStyle="1"/>
          <w:cols w:space="720"/>
          <w:docGrid w:linePitch="272"/>
        </w:sectPr>
      </w:pPr>
    </w:p>
    <w:p w14:paraId="7D05EE5E" w14:textId="77777777" w:rsidR="00D94C28" w:rsidRPr="00E9163C" w:rsidRDefault="00B20961" w:rsidP="0027029C">
      <w:pPr>
        <w:pStyle w:val="Heading1"/>
      </w:pPr>
      <w:r w:rsidRPr="00E9163C">
        <w:lastRenderedPageBreak/>
        <w:t xml:space="preserve"> </w:t>
      </w:r>
      <w:bookmarkStart w:id="12" w:name="_Toc403743250"/>
      <w:r w:rsidR="00123530" w:rsidRPr="00E9163C">
        <w:t>Rosters</w:t>
      </w:r>
      <w:bookmarkEnd w:id="12"/>
      <w:r w:rsidR="00123530" w:rsidRPr="00E9163C">
        <w:t xml:space="preserve"> </w:t>
      </w:r>
    </w:p>
    <w:p w14:paraId="67968348" w14:textId="77777777" w:rsidR="000700A7" w:rsidRPr="00E9163C" w:rsidRDefault="00123530" w:rsidP="008C5536">
      <w:pPr>
        <w:pStyle w:val="Heading2"/>
      </w:pPr>
      <w:bookmarkStart w:id="13" w:name="_Toc403743251"/>
      <w:r w:rsidRPr="00E9163C">
        <w:t>Roster of Management, Supervisory</w:t>
      </w:r>
      <w:r w:rsidR="003D6A70" w:rsidRPr="00E9163C">
        <w:t>,</w:t>
      </w:r>
      <w:r w:rsidRPr="00E9163C">
        <w:t xml:space="preserve"> and Inspection Personnel</w:t>
      </w:r>
      <w:bookmarkEnd w:id="13"/>
      <w:r w:rsidRPr="00E9163C">
        <w:t xml:space="preserve"> </w:t>
      </w:r>
      <w:r w:rsidR="00B56020" w:rsidRPr="00E9163C">
        <w:t xml:space="preserve"> </w:t>
      </w:r>
    </w:p>
    <w:p w14:paraId="14375A2B" w14:textId="77777777" w:rsidR="00F1507E" w:rsidRPr="00E9163C" w:rsidRDefault="00F1507E" w:rsidP="00117A38">
      <w:pPr>
        <w:ind w:left="720"/>
        <w:jc w:val="both"/>
      </w:pPr>
      <w:r w:rsidRPr="00E9163C">
        <w:t>The Chief Inspector shall maintain a roster of management, supervisory, and inspection personnel</w:t>
      </w:r>
      <w:r w:rsidR="00FC4487" w:rsidRPr="00E9163C">
        <w:t xml:space="preserve"> for both the Homer Home Base and Fairbanks Satellite Repair Station</w:t>
      </w:r>
      <w:r w:rsidRPr="00E9163C">
        <w:t xml:space="preserve">. These rosters shall be made available for inspection by the FAA upon request. A roster of the names </w:t>
      </w:r>
      <w:r w:rsidR="00FC4487" w:rsidRPr="00E9163C">
        <w:t xml:space="preserve">for each </w:t>
      </w:r>
      <w:r w:rsidRPr="00E9163C">
        <w:t>of the Repair Station</w:t>
      </w:r>
      <w:r w:rsidR="00FC4487" w:rsidRPr="00E9163C">
        <w:t>s</w:t>
      </w:r>
      <w:r w:rsidRPr="00E9163C">
        <w:t xml:space="preserve"> personnel who are responsible for its management and the names of its supervisors who oversee maintenance functions will be maintained.</w:t>
      </w:r>
    </w:p>
    <w:p w14:paraId="2A8AE483" w14:textId="77777777" w:rsidR="00CD2F89" w:rsidRPr="00E9163C" w:rsidRDefault="00CD2F89" w:rsidP="00CD2F89">
      <w:pPr>
        <w:rPr>
          <w:rFonts w:cs="Arial"/>
          <w:szCs w:val="22"/>
        </w:rPr>
      </w:pPr>
    </w:p>
    <w:p w14:paraId="2D6D349B" w14:textId="77777777" w:rsidR="00D976C9" w:rsidRPr="00E9163C" w:rsidRDefault="00CD2F89" w:rsidP="00945F1C">
      <w:pPr>
        <w:pStyle w:val="Heading3"/>
      </w:pPr>
      <w:r w:rsidRPr="00E9163C">
        <w:t xml:space="preserve">A roster of the names of </w:t>
      </w:r>
      <w:r w:rsidR="00FC4487" w:rsidRPr="00E9163C">
        <w:t xml:space="preserve">each </w:t>
      </w:r>
      <w:proofErr w:type="gramStart"/>
      <w:r w:rsidR="00FC4487" w:rsidRPr="00E9163C">
        <w:t>stations</w:t>
      </w:r>
      <w:proofErr w:type="gramEnd"/>
      <w:r w:rsidR="00FC4487" w:rsidRPr="00E9163C">
        <w:t xml:space="preserve"> </w:t>
      </w:r>
      <w:r w:rsidRPr="00E9163C">
        <w:t>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14:paraId="5187EEEE" w14:textId="77777777" w:rsidR="00D976C9" w:rsidRPr="00E9163C" w:rsidRDefault="00D976C9" w:rsidP="00124094"/>
    <w:p w14:paraId="66E60B62" w14:textId="77777777" w:rsidR="009E3F45" w:rsidRPr="00E9163C" w:rsidRDefault="009E3F45" w:rsidP="00945F1C">
      <w:pPr>
        <w:pStyle w:val="Heading3"/>
      </w:pPr>
      <w:r w:rsidRPr="00E9163C">
        <w:t>Certain conditions may re</w:t>
      </w:r>
      <w:r w:rsidR="003D6A70" w:rsidRPr="00E9163C">
        <w:t>quire changes to these rosters, including:</w:t>
      </w:r>
    </w:p>
    <w:p w14:paraId="224F9029" w14:textId="77777777" w:rsidR="003D6A70" w:rsidRPr="00E9163C" w:rsidRDefault="003D6A70" w:rsidP="00124094"/>
    <w:p w14:paraId="615A3B66" w14:textId="77777777" w:rsidR="003F794A" w:rsidRPr="00E9163C" w:rsidRDefault="003F794A" w:rsidP="00B51122">
      <w:pPr>
        <w:pStyle w:val="ListBullet2"/>
        <w:numPr>
          <w:ilvl w:val="0"/>
          <w:numId w:val="35"/>
        </w:numPr>
        <w:rPr>
          <w:spacing w:val="0"/>
        </w:rPr>
      </w:pPr>
      <w:r w:rsidRPr="00E9163C">
        <w:rPr>
          <w:spacing w:val="0"/>
        </w:rPr>
        <w:t xml:space="preserve">New employment under the repair </w:t>
      </w:r>
      <w:r w:rsidR="000C6E90" w:rsidRPr="00E9163C">
        <w:rPr>
          <w:spacing w:val="0"/>
        </w:rPr>
        <w:t>Stations</w:t>
      </w:r>
      <w:r w:rsidRPr="00E9163C">
        <w:rPr>
          <w:spacing w:val="0"/>
        </w:rPr>
        <w:t>.</w:t>
      </w:r>
    </w:p>
    <w:p w14:paraId="5DA5B555" w14:textId="77777777" w:rsidR="00FC4487" w:rsidRPr="00E9163C" w:rsidRDefault="00FC4487" w:rsidP="00B51122">
      <w:pPr>
        <w:pStyle w:val="ListBullet2"/>
        <w:numPr>
          <w:ilvl w:val="0"/>
          <w:numId w:val="35"/>
        </w:numPr>
        <w:rPr>
          <w:spacing w:val="0"/>
        </w:rPr>
      </w:pPr>
      <w:r w:rsidRPr="00E9163C">
        <w:rPr>
          <w:spacing w:val="0"/>
        </w:rPr>
        <w:t>Reassignment between Homer or Fairbanks Repair Stations</w:t>
      </w:r>
    </w:p>
    <w:p w14:paraId="392A72B1" w14:textId="77777777" w:rsidR="009E3F45" w:rsidRPr="00E9163C" w:rsidRDefault="009E3F45" w:rsidP="00B51122">
      <w:pPr>
        <w:pStyle w:val="ListBullet2"/>
        <w:numPr>
          <w:ilvl w:val="0"/>
          <w:numId w:val="35"/>
        </w:numPr>
        <w:rPr>
          <w:spacing w:val="0"/>
        </w:rPr>
      </w:pPr>
      <w:r w:rsidRPr="00E9163C">
        <w:rPr>
          <w:spacing w:val="0"/>
        </w:rPr>
        <w:t>The termination of employment of any person on the roster</w:t>
      </w:r>
      <w:r w:rsidR="003D6A70" w:rsidRPr="00E9163C">
        <w:rPr>
          <w:spacing w:val="0"/>
        </w:rPr>
        <w:t>;</w:t>
      </w:r>
      <w:r w:rsidRPr="00E9163C">
        <w:rPr>
          <w:spacing w:val="0"/>
        </w:rPr>
        <w:t xml:space="preserve"> </w:t>
      </w:r>
    </w:p>
    <w:p w14:paraId="2C7ED0F6" w14:textId="77777777" w:rsidR="009E3F45" w:rsidRPr="00E9163C" w:rsidRDefault="009E3F45" w:rsidP="00B51122">
      <w:pPr>
        <w:pStyle w:val="ListBullet2"/>
        <w:numPr>
          <w:ilvl w:val="0"/>
          <w:numId w:val="35"/>
        </w:numPr>
        <w:rPr>
          <w:spacing w:val="0"/>
        </w:rPr>
      </w:pPr>
      <w:r w:rsidRPr="00E9163C">
        <w:rPr>
          <w:spacing w:val="0"/>
        </w:rPr>
        <w:t>The assignment of duties to any person who is not listed on the required roster</w:t>
      </w:r>
      <w:r w:rsidR="00AD2E09" w:rsidRPr="00E9163C">
        <w:rPr>
          <w:spacing w:val="0"/>
        </w:rPr>
        <w:t>, but</w:t>
      </w:r>
      <w:r w:rsidRPr="00E9163C">
        <w:rPr>
          <w:spacing w:val="0"/>
        </w:rPr>
        <w:t xml:space="preserve"> </w:t>
      </w:r>
      <w:r w:rsidR="00AD2E09" w:rsidRPr="00E9163C">
        <w:rPr>
          <w:spacing w:val="0"/>
        </w:rPr>
        <w:t>is</w:t>
      </w:r>
      <w:r w:rsidRPr="00E9163C">
        <w:rPr>
          <w:spacing w:val="0"/>
        </w:rPr>
        <w:t xml:space="preserve"> required to be listed</w:t>
      </w:r>
      <w:r w:rsidR="003D6A70" w:rsidRPr="00E9163C">
        <w:rPr>
          <w:spacing w:val="0"/>
        </w:rPr>
        <w:t>;</w:t>
      </w:r>
    </w:p>
    <w:p w14:paraId="18232CFC" w14:textId="77777777" w:rsidR="009E3F45" w:rsidRPr="00E9163C" w:rsidRDefault="009E3F45" w:rsidP="00B51122">
      <w:pPr>
        <w:pStyle w:val="ListBullet2"/>
        <w:numPr>
          <w:ilvl w:val="0"/>
          <w:numId w:val="35"/>
        </w:numPr>
        <w:rPr>
          <w:spacing w:val="0"/>
        </w:rPr>
      </w:pPr>
      <w:r w:rsidRPr="00E9163C">
        <w:rPr>
          <w:spacing w:val="0"/>
        </w:rPr>
        <w:t xml:space="preserve">Any appreciable change in the duties and scope of assignment of any person on the roster. </w:t>
      </w:r>
    </w:p>
    <w:p w14:paraId="18817B31" w14:textId="77777777" w:rsidR="0090522F" w:rsidRPr="00E9163C" w:rsidRDefault="0090522F" w:rsidP="00B51122">
      <w:pPr>
        <w:pStyle w:val="ListBullet2"/>
        <w:numPr>
          <w:ilvl w:val="0"/>
          <w:numId w:val="35"/>
        </w:numPr>
        <w:rPr>
          <w:spacing w:val="0"/>
        </w:rPr>
      </w:pPr>
      <w:r w:rsidRPr="00E9163C">
        <w:rPr>
          <w:spacing w:val="0"/>
        </w:rPr>
        <w:t xml:space="preserve">Managers and Supervisors are required to inform the </w:t>
      </w:r>
      <w:r w:rsidR="00EB6449" w:rsidRPr="00E9163C">
        <w:rPr>
          <w:spacing w:val="0"/>
        </w:rPr>
        <w:t>Chief Inspector</w:t>
      </w:r>
      <w:r w:rsidR="006F219E" w:rsidRPr="00E9163C">
        <w:rPr>
          <w:spacing w:val="0"/>
        </w:rPr>
        <w:t xml:space="preserve"> </w:t>
      </w:r>
      <w:r w:rsidRPr="00E9163C">
        <w:rPr>
          <w:spacing w:val="0"/>
        </w:rPr>
        <w:t xml:space="preserve">of personnel changes within the repair </w:t>
      </w:r>
      <w:r w:rsidR="000C6E90" w:rsidRPr="00E9163C">
        <w:rPr>
          <w:spacing w:val="0"/>
        </w:rPr>
        <w:t>Stations</w:t>
      </w:r>
      <w:r w:rsidR="008B525E" w:rsidRPr="00E9163C">
        <w:rPr>
          <w:spacing w:val="0"/>
        </w:rPr>
        <w:t xml:space="preserve"> by completion of </w:t>
      </w:r>
      <w:r w:rsidR="00084DD8" w:rsidRPr="00E9163C">
        <w:rPr>
          <w:spacing w:val="0"/>
        </w:rPr>
        <w:t xml:space="preserve">employment summary, </w:t>
      </w:r>
      <w:r w:rsidR="008B525E" w:rsidRPr="00E9163C">
        <w:rPr>
          <w:spacing w:val="0"/>
        </w:rPr>
        <w:t xml:space="preserve">Form </w:t>
      </w:r>
      <w:r w:rsidR="00D20AA9" w:rsidRPr="00E9163C">
        <w:rPr>
          <w:spacing w:val="0"/>
        </w:rPr>
        <w:t>MHI</w:t>
      </w:r>
      <w:r w:rsidR="00084DD8" w:rsidRPr="00E9163C">
        <w:rPr>
          <w:spacing w:val="0"/>
        </w:rPr>
        <w:t xml:space="preserve"> 01</w:t>
      </w:r>
      <w:r w:rsidR="00B20961" w:rsidRPr="00E9163C">
        <w:rPr>
          <w:spacing w:val="0"/>
        </w:rPr>
        <w:t>6</w:t>
      </w:r>
      <w:r w:rsidR="008B525E" w:rsidRPr="00E9163C">
        <w:rPr>
          <w:spacing w:val="0"/>
        </w:rPr>
        <w:t>. These changes shall be completed and the roster amended within 5 business day.</w:t>
      </w:r>
      <w:r w:rsidRPr="00E9163C">
        <w:rPr>
          <w:spacing w:val="0"/>
        </w:rPr>
        <w:t xml:space="preserve"> </w:t>
      </w:r>
    </w:p>
    <w:p w14:paraId="3A5FD0C1" w14:textId="77777777" w:rsidR="009052F8" w:rsidRPr="00E9163C" w:rsidRDefault="009052F8" w:rsidP="00B56020">
      <w:pPr>
        <w:pStyle w:val="ListBullet2"/>
        <w:rPr>
          <w:spacing w:val="0"/>
        </w:rPr>
      </w:pPr>
    </w:p>
    <w:p w14:paraId="08D860AC" w14:textId="77777777" w:rsidR="00F73C49" w:rsidRPr="00E9163C" w:rsidRDefault="008B525E" w:rsidP="008C5536">
      <w:pPr>
        <w:pStyle w:val="Heading2"/>
      </w:pPr>
      <w:r w:rsidRPr="00E9163C">
        <w:t xml:space="preserve"> </w:t>
      </w:r>
      <w:bookmarkStart w:id="14" w:name="_Toc403743252"/>
      <w:r w:rsidR="00123530" w:rsidRPr="00E9163C">
        <w:t>Employment Summaries</w:t>
      </w:r>
      <w:bookmarkEnd w:id="14"/>
      <w:r w:rsidR="00123530" w:rsidRPr="00E9163C">
        <w:t xml:space="preserve"> </w:t>
      </w:r>
    </w:p>
    <w:p w14:paraId="700150D1" w14:textId="77777777" w:rsidR="00117A38" w:rsidRPr="00E9163C" w:rsidRDefault="00311EB5" w:rsidP="00945F1C">
      <w:pPr>
        <w:pStyle w:val="Heading3"/>
      </w:pPr>
      <w:r w:rsidRPr="00E9163C">
        <w:t xml:space="preserve">The applicable management will approve any person who is to be listed in a management or </w:t>
      </w:r>
      <w:r w:rsidR="008B525E" w:rsidRPr="00E9163C">
        <w:t>lead</w:t>
      </w:r>
      <w:r w:rsidR="00AD2E09" w:rsidRPr="00E9163C">
        <w:t xml:space="preserve"> position that is on the roster of management, or supervisory and inspection personnel roster. The </w:t>
      </w:r>
      <w:r w:rsidR="00EB6449" w:rsidRPr="00E9163C">
        <w:t>Chief Inspector</w:t>
      </w:r>
      <w:r w:rsidR="006F219E" w:rsidRPr="00E9163C">
        <w:t xml:space="preserve"> </w:t>
      </w:r>
      <w:r w:rsidRPr="00E9163C">
        <w:t>will approve any person who is to be desi</w:t>
      </w:r>
      <w:r w:rsidR="00AD2E09" w:rsidRPr="00E9163C">
        <w:t>gnated as an inspector or have return to s</w:t>
      </w:r>
      <w:r w:rsidRPr="00E9163C">
        <w:t>ervice privileges. For these persons, an employment summary</w:t>
      </w:r>
      <w:r w:rsidR="00084DD8" w:rsidRPr="00E9163C">
        <w:t xml:space="preserve">, Form </w:t>
      </w:r>
      <w:r w:rsidR="00D20AA9" w:rsidRPr="00E9163C">
        <w:t>MHI</w:t>
      </w:r>
      <w:r w:rsidR="00084DD8" w:rsidRPr="00E9163C">
        <w:t xml:space="preserve"> 01</w:t>
      </w:r>
      <w:r w:rsidR="00B20961" w:rsidRPr="00E9163C">
        <w:t>6</w:t>
      </w:r>
      <w:r w:rsidRPr="00E9163C">
        <w:t xml:space="preserve"> must be submitted. This summary shall be included </w:t>
      </w:r>
      <w:r w:rsidR="00AD2E09" w:rsidRPr="00E9163C">
        <w:t xml:space="preserve">in the files maintained by the </w:t>
      </w:r>
      <w:r w:rsidR="00EB6449" w:rsidRPr="00E9163C">
        <w:t>Chief Inspector</w:t>
      </w:r>
      <w:r w:rsidRPr="00E9163C">
        <w:t>. This employment summary shall contain the required information as listed in Title 14 CFR § 145.161(a).</w:t>
      </w:r>
    </w:p>
    <w:p w14:paraId="7D8653D0" w14:textId="77777777" w:rsidR="00CB22FC" w:rsidRPr="00E9163C" w:rsidRDefault="00B56020" w:rsidP="00945F1C">
      <w:pPr>
        <w:pStyle w:val="Heading3"/>
        <w:sectPr w:rsidR="00CB22FC" w:rsidRPr="00E9163C" w:rsidSect="00F1507E">
          <w:pgSz w:w="12240" w:h="15840" w:code="1"/>
          <w:pgMar w:top="576" w:right="720" w:bottom="576" w:left="1008" w:header="720" w:footer="720" w:gutter="0"/>
          <w:pgNumType w:start="1" w:chapStyle="1"/>
          <w:cols w:space="720"/>
          <w:docGrid w:linePitch="272"/>
        </w:sectPr>
      </w:pPr>
      <w:r w:rsidRPr="00E9163C">
        <w:t xml:space="preserve">   </w:t>
      </w:r>
    </w:p>
    <w:p w14:paraId="254A565D" w14:textId="77777777" w:rsidR="000700A7" w:rsidRPr="00E9163C" w:rsidRDefault="00311EB5" w:rsidP="0027029C">
      <w:pPr>
        <w:pStyle w:val="Heading1"/>
      </w:pPr>
      <w:bookmarkStart w:id="15" w:name="_Toc403743253"/>
      <w:r w:rsidRPr="00E9163C">
        <w:lastRenderedPageBreak/>
        <w:t>Description of Operations</w:t>
      </w:r>
      <w:bookmarkEnd w:id="15"/>
      <w:r w:rsidRPr="00E9163C">
        <w:t xml:space="preserve"> </w:t>
      </w:r>
    </w:p>
    <w:p w14:paraId="2FDFF4BE" w14:textId="77777777" w:rsidR="00311EB5" w:rsidRPr="00E9163C" w:rsidRDefault="00311EB5" w:rsidP="00EA6321">
      <w:pPr>
        <w:pStyle w:val="BodyOne"/>
        <w:ind w:left="360"/>
        <w:jc w:val="both"/>
        <w:rPr>
          <w:szCs w:val="22"/>
        </w:rPr>
      </w:pPr>
      <w:r w:rsidRPr="00E9163C">
        <w:rPr>
          <w:szCs w:val="22"/>
        </w:rPr>
        <w:t xml:space="preserve">This section includes a general description of </w:t>
      </w:r>
      <w:r w:rsidR="00DA4F7C" w:rsidRPr="00E9163C">
        <w:rPr>
          <w:szCs w:val="22"/>
        </w:rPr>
        <w:t xml:space="preserve">the operations and workflow at </w:t>
      </w:r>
      <w:r w:rsidR="00027477" w:rsidRPr="00E9163C">
        <w:rPr>
          <w:szCs w:val="22"/>
        </w:rPr>
        <w:t xml:space="preserve">the Repair </w:t>
      </w:r>
      <w:r w:rsidR="000C6E90" w:rsidRPr="00E9163C">
        <w:rPr>
          <w:szCs w:val="22"/>
        </w:rPr>
        <w:t>Stations</w:t>
      </w:r>
      <w:r w:rsidRPr="00E9163C">
        <w:rPr>
          <w:szCs w:val="22"/>
        </w:rPr>
        <w:t xml:space="preserve">. The use of work order forms </w:t>
      </w:r>
      <w:proofErr w:type="gramStart"/>
      <w:r w:rsidR="005B007D" w:rsidRPr="00E9163C">
        <w:rPr>
          <w:szCs w:val="22"/>
        </w:rPr>
        <w:t>are</w:t>
      </w:r>
      <w:proofErr w:type="gramEnd"/>
      <w:r w:rsidR="005B007D" w:rsidRPr="00E9163C">
        <w:rPr>
          <w:szCs w:val="22"/>
        </w:rPr>
        <w:t xml:space="preserve"> outlined in </w:t>
      </w:r>
      <w:r w:rsidR="00886845" w:rsidRPr="00E9163C">
        <w:rPr>
          <w:szCs w:val="22"/>
        </w:rPr>
        <w:t xml:space="preserve">the </w:t>
      </w:r>
      <w:r w:rsidR="008B525E" w:rsidRPr="00E9163C">
        <w:rPr>
          <w:szCs w:val="22"/>
        </w:rPr>
        <w:t xml:space="preserve">Repair </w:t>
      </w:r>
      <w:r w:rsidR="000C6E90" w:rsidRPr="00E9163C">
        <w:rPr>
          <w:szCs w:val="22"/>
        </w:rPr>
        <w:t>Stations</w:t>
      </w:r>
      <w:r w:rsidR="008B525E" w:rsidRPr="00E9163C">
        <w:rPr>
          <w:szCs w:val="22"/>
        </w:rPr>
        <w:t xml:space="preserve"> Forms Manual</w:t>
      </w:r>
      <w:r w:rsidR="00886845" w:rsidRPr="00E9163C">
        <w:rPr>
          <w:szCs w:val="22"/>
        </w:rPr>
        <w:t>,</w:t>
      </w:r>
      <w:r w:rsidRPr="00E9163C">
        <w:rPr>
          <w:szCs w:val="22"/>
        </w:rPr>
        <w:t xml:space="preserve"> while the inspection processes </w:t>
      </w:r>
      <w:r w:rsidR="005B007D" w:rsidRPr="00E9163C">
        <w:rPr>
          <w:szCs w:val="22"/>
        </w:rPr>
        <w:t>are outlined in the associated Quality Control M</w:t>
      </w:r>
      <w:r w:rsidRPr="00E9163C">
        <w:rPr>
          <w:szCs w:val="22"/>
        </w:rPr>
        <w:t xml:space="preserve">anual. </w:t>
      </w:r>
    </w:p>
    <w:p w14:paraId="3DBCF763" w14:textId="77777777" w:rsidR="00BE2D58" w:rsidRPr="00E9163C" w:rsidRDefault="00BE2D58" w:rsidP="00EA6321">
      <w:pPr>
        <w:ind w:left="360"/>
        <w:jc w:val="both"/>
        <w:rPr>
          <w:rFonts w:cs="Arial"/>
          <w:color w:val="000000"/>
          <w:szCs w:val="22"/>
        </w:rPr>
      </w:pPr>
    </w:p>
    <w:p w14:paraId="156B6D0E" w14:textId="77777777" w:rsidR="00146010" w:rsidRPr="00E9163C" w:rsidRDefault="00146010" w:rsidP="00EA6321">
      <w:pPr>
        <w:ind w:left="360"/>
        <w:jc w:val="both"/>
        <w:rPr>
          <w:rFonts w:cs="Arial"/>
          <w:color w:val="000000"/>
          <w:szCs w:val="22"/>
        </w:rPr>
      </w:pPr>
      <w:r w:rsidRPr="00E9163C">
        <w:rPr>
          <w:rFonts w:cs="Arial"/>
          <w:color w:val="000000"/>
          <w:szCs w:val="22"/>
        </w:rPr>
        <w:t>The Repair Station will only operate in accordance with the ratings and operation specifications issued.</w:t>
      </w:r>
    </w:p>
    <w:p w14:paraId="55436EA1" w14:textId="77777777" w:rsidR="00311EB5" w:rsidRPr="00E9163C" w:rsidRDefault="00311EB5" w:rsidP="008C5536">
      <w:pPr>
        <w:pStyle w:val="Heading2"/>
      </w:pPr>
      <w:bookmarkStart w:id="16" w:name="_Toc403743254"/>
      <w:r w:rsidRPr="00E9163C">
        <w:t>Operational Work Flow</w:t>
      </w:r>
      <w:bookmarkEnd w:id="16"/>
      <w:r w:rsidRPr="00E9163C">
        <w:t xml:space="preserve"> </w:t>
      </w:r>
    </w:p>
    <w:p w14:paraId="16F7E757" w14:textId="77777777" w:rsidR="00BF20B9" w:rsidRPr="00E9163C" w:rsidRDefault="00BF20B9" w:rsidP="00945F1C">
      <w:pPr>
        <w:pStyle w:val="Heading3"/>
      </w:pPr>
      <w:r w:rsidRPr="00E9163C">
        <w:t>Work Order Initial Process</w:t>
      </w:r>
    </w:p>
    <w:p w14:paraId="3F72A7B5" w14:textId="77777777" w:rsidR="00BF20B9" w:rsidRPr="00E9163C" w:rsidRDefault="00BF20B9" w:rsidP="00B90403">
      <w:pPr>
        <w:ind w:left="360"/>
        <w:rPr>
          <w:rFonts w:cs="Arial"/>
          <w:szCs w:val="22"/>
        </w:rPr>
      </w:pPr>
    </w:p>
    <w:p w14:paraId="2C989FF3" w14:textId="77777777" w:rsidR="00BF20B9" w:rsidRPr="00E9163C" w:rsidRDefault="00BF20B9" w:rsidP="00B90403">
      <w:pPr>
        <w:pStyle w:val="BodyThree"/>
        <w:spacing w:after="0"/>
        <w:ind w:left="1080"/>
        <w:jc w:val="both"/>
        <w:rPr>
          <w:szCs w:val="22"/>
        </w:rPr>
      </w:pPr>
      <w:r w:rsidRPr="00E9163C">
        <w:rPr>
          <w:szCs w:val="22"/>
        </w:rPr>
        <w:t xml:space="preserve">This is the process for creating an original maintenance request for aircraft and articles that are under a </w:t>
      </w:r>
      <w:r w:rsidR="00D20AA9" w:rsidRPr="00E9163C">
        <w:rPr>
          <w:szCs w:val="22"/>
        </w:rPr>
        <w:t>MHI</w:t>
      </w:r>
      <w:r w:rsidR="0068582D" w:rsidRPr="00E9163C">
        <w:rPr>
          <w:szCs w:val="22"/>
        </w:rPr>
        <w:t xml:space="preserve"> </w:t>
      </w:r>
      <w:r w:rsidRPr="00E9163C">
        <w:rPr>
          <w:szCs w:val="22"/>
        </w:rPr>
        <w:t xml:space="preserve">Repair </w:t>
      </w:r>
      <w:r w:rsidR="000C6E90" w:rsidRPr="00E9163C">
        <w:rPr>
          <w:szCs w:val="22"/>
        </w:rPr>
        <w:t>Station</w:t>
      </w:r>
      <w:r w:rsidR="00A65744" w:rsidRPr="00E9163C">
        <w:rPr>
          <w:szCs w:val="22"/>
        </w:rPr>
        <w:t>’</w:t>
      </w:r>
      <w:r w:rsidR="000C6E90" w:rsidRPr="00E9163C">
        <w:rPr>
          <w:szCs w:val="22"/>
        </w:rPr>
        <w:t>s</w:t>
      </w:r>
      <w:r w:rsidRPr="00E9163C">
        <w:rPr>
          <w:szCs w:val="22"/>
        </w:rPr>
        <w:t xml:space="preserve"> work order or for making in progress changes requested by a customer to the Statement of Wor</w:t>
      </w:r>
      <w:r w:rsidR="00B66F97" w:rsidRPr="00E9163C">
        <w:rPr>
          <w:szCs w:val="22"/>
        </w:rPr>
        <w:t>k (SOW)</w:t>
      </w:r>
      <w:r w:rsidRPr="00E9163C">
        <w:rPr>
          <w:szCs w:val="22"/>
        </w:rPr>
        <w:t xml:space="preserve">, </w:t>
      </w:r>
      <w:r w:rsidR="008B525E" w:rsidRPr="00E9163C">
        <w:rPr>
          <w:szCs w:val="22"/>
        </w:rPr>
        <w:t xml:space="preserve">or </w:t>
      </w:r>
      <w:r w:rsidR="00DD1669" w:rsidRPr="00E9163C">
        <w:rPr>
          <w:szCs w:val="22"/>
        </w:rPr>
        <w:t>original request for maintenance</w:t>
      </w:r>
      <w:r w:rsidRPr="00E9163C">
        <w:rPr>
          <w:szCs w:val="22"/>
        </w:rPr>
        <w:t>.</w:t>
      </w:r>
    </w:p>
    <w:p w14:paraId="763CF4E8" w14:textId="77777777" w:rsidR="00BF20B9" w:rsidRPr="00E9163C" w:rsidRDefault="00BF20B9" w:rsidP="00B90403">
      <w:pPr>
        <w:ind w:left="1080"/>
        <w:jc w:val="both"/>
        <w:rPr>
          <w:rFonts w:cs="Arial"/>
          <w:szCs w:val="22"/>
        </w:rPr>
      </w:pPr>
    </w:p>
    <w:p w14:paraId="1B8C5B00" w14:textId="77777777" w:rsidR="00BF20B9" w:rsidRPr="00E9163C" w:rsidRDefault="00BF20B9" w:rsidP="00B90403">
      <w:pPr>
        <w:pStyle w:val="BodyThree"/>
        <w:spacing w:after="0"/>
        <w:ind w:left="1080"/>
        <w:jc w:val="both"/>
        <w:rPr>
          <w:szCs w:val="22"/>
        </w:rPr>
      </w:pPr>
      <w:r w:rsidRPr="00E9163C">
        <w:rPr>
          <w:szCs w:val="22"/>
        </w:rPr>
        <w:t xml:space="preserve">The request for a change to the </w:t>
      </w:r>
      <w:r w:rsidR="00B66F97" w:rsidRPr="00E9163C">
        <w:rPr>
          <w:szCs w:val="22"/>
        </w:rPr>
        <w:t>sow</w:t>
      </w:r>
      <w:r w:rsidRPr="00E9163C">
        <w:rPr>
          <w:szCs w:val="22"/>
        </w:rPr>
        <w:t xml:space="preserve"> or </w:t>
      </w:r>
      <w:r w:rsidR="00F9418B" w:rsidRPr="00E9163C">
        <w:rPr>
          <w:szCs w:val="22"/>
        </w:rPr>
        <w:t>the</w:t>
      </w:r>
      <w:r w:rsidRPr="00E9163C">
        <w:rPr>
          <w:szCs w:val="22"/>
        </w:rPr>
        <w:t xml:space="preserve"> original maintenance request may come from the customer, customer representative, or from </w:t>
      </w:r>
      <w:r w:rsidR="001C4281" w:rsidRPr="00E9163C">
        <w:rPr>
          <w:szCs w:val="22"/>
        </w:rPr>
        <w:t xml:space="preserve">the </w:t>
      </w:r>
      <w:r w:rsidR="00D57E9D" w:rsidRPr="00E9163C">
        <w:rPr>
          <w:szCs w:val="22"/>
        </w:rPr>
        <w:t xml:space="preserve">Part 145 </w:t>
      </w:r>
      <w:r w:rsidR="00D20AA9" w:rsidRPr="00E9163C">
        <w:rPr>
          <w:szCs w:val="22"/>
        </w:rPr>
        <w:t>Accountable Manager</w:t>
      </w:r>
      <w:r w:rsidRPr="00E9163C">
        <w:rPr>
          <w:szCs w:val="22"/>
        </w:rPr>
        <w:t>.</w:t>
      </w:r>
      <w:r w:rsidR="00327862" w:rsidRPr="00E9163C">
        <w:rPr>
          <w:color w:val="0070C0"/>
          <w:szCs w:val="22"/>
        </w:rPr>
        <w:t xml:space="preserve"> </w:t>
      </w:r>
      <w:r w:rsidRPr="00E9163C">
        <w:rPr>
          <w:szCs w:val="22"/>
        </w:rPr>
        <w:t xml:space="preserve">This communication may be accomplished </w:t>
      </w:r>
      <w:r w:rsidR="00F9418B" w:rsidRPr="00E9163C">
        <w:rPr>
          <w:szCs w:val="22"/>
        </w:rPr>
        <w:t>via</w:t>
      </w:r>
      <w:r w:rsidRPr="00E9163C">
        <w:rPr>
          <w:szCs w:val="22"/>
        </w:rPr>
        <w:t xml:space="preserve"> e-mail, FAX, written customer transcript.     </w:t>
      </w:r>
    </w:p>
    <w:p w14:paraId="728BC612" w14:textId="77777777" w:rsidR="00BF20B9" w:rsidRPr="00E9163C" w:rsidRDefault="00BF20B9" w:rsidP="00B90403">
      <w:pPr>
        <w:ind w:left="1080"/>
        <w:jc w:val="both"/>
        <w:rPr>
          <w:rFonts w:cs="Arial"/>
          <w:szCs w:val="22"/>
        </w:rPr>
      </w:pPr>
    </w:p>
    <w:p w14:paraId="773A8DC8" w14:textId="77777777" w:rsidR="00BF20B9" w:rsidRPr="00E9163C" w:rsidRDefault="00BF20B9" w:rsidP="00B90403">
      <w:pPr>
        <w:ind w:left="1080"/>
        <w:jc w:val="both"/>
        <w:rPr>
          <w:rFonts w:cs="Arial"/>
          <w:szCs w:val="22"/>
        </w:rPr>
      </w:pPr>
      <w:r w:rsidRPr="00E9163C">
        <w:rPr>
          <w:rFonts w:cs="Arial"/>
          <w:szCs w:val="22"/>
        </w:rPr>
        <w:t xml:space="preserve">The customer must authorize any change to </w:t>
      </w:r>
      <w:r w:rsidR="00B66F97" w:rsidRPr="00E9163C">
        <w:rPr>
          <w:rFonts w:cs="Arial"/>
          <w:szCs w:val="22"/>
        </w:rPr>
        <w:t>the sow, or original maintenance request</w:t>
      </w:r>
      <w:r w:rsidRPr="00E9163C">
        <w:rPr>
          <w:rFonts w:cs="Arial"/>
          <w:szCs w:val="22"/>
        </w:rPr>
        <w:t>.</w:t>
      </w:r>
    </w:p>
    <w:p w14:paraId="1C5E2B91" w14:textId="77777777" w:rsidR="00BF20B9" w:rsidRPr="00E9163C" w:rsidRDefault="00BF20B9" w:rsidP="00B90403">
      <w:pPr>
        <w:ind w:left="1080"/>
        <w:jc w:val="both"/>
        <w:rPr>
          <w:rFonts w:cs="Arial"/>
          <w:szCs w:val="22"/>
        </w:rPr>
      </w:pPr>
    </w:p>
    <w:p w14:paraId="63BA2188" w14:textId="77777777" w:rsidR="00BF20B9" w:rsidRPr="00E9163C" w:rsidRDefault="00BF20B9" w:rsidP="00B90403">
      <w:pPr>
        <w:ind w:left="1080"/>
        <w:jc w:val="both"/>
        <w:rPr>
          <w:rFonts w:cs="Arial"/>
          <w:szCs w:val="22"/>
        </w:rPr>
      </w:pPr>
      <w:r w:rsidRPr="00E9163C">
        <w:rPr>
          <w:rFonts w:cs="Arial"/>
          <w:szCs w:val="22"/>
        </w:rPr>
        <w:t xml:space="preserve">The change as authorized will be communicated </w:t>
      </w:r>
      <w:r w:rsidR="00B66F97" w:rsidRPr="00E9163C">
        <w:rPr>
          <w:rFonts w:cs="Arial"/>
          <w:szCs w:val="22"/>
        </w:rPr>
        <w:t>by</w:t>
      </w:r>
      <w:r w:rsidRPr="00E9163C">
        <w:rPr>
          <w:rFonts w:cs="Arial"/>
          <w:szCs w:val="22"/>
        </w:rPr>
        <w:t xml:space="preserve"> the</w:t>
      </w:r>
      <w:r w:rsidR="00946CB9" w:rsidRPr="00E9163C">
        <w:rPr>
          <w:rFonts w:cs="Arial"/>
          <w:szCs w:val="22"/>
        </w:rPr>
        <w:t xml:space="preserve"> </w:t>
      </w:r>
      <w:r w:rsidR="00D57E9D" w:rsidRPr="00E9163C">
        <w:rPr>
          <w:rFonts w:cs="Arial"/>
          <w:szCs w:val="22"/>
        </w:rPr>
        <w:t xml:space="preserve">Part 145 </w:t>
      </w:r>
      <w:r w:rsidR="00D20AA9" w:rsidRPr="00E9163C">
        <w:rPr>
          <w:rFonts w:cs="Arial"/>
          <w:szCs w:val="22"/>
        </w:rPr>
        <w:t>Accountable Manager</w:t>
      </w:r>
      <w:r w:rsidR="00B66F97" w:rsidRPr="00E9163C">
        <w:rPr>
          <w:rFonts w:cs="Arial"/>
          <w:szCs w:val="22"/>
        </w:rPr>
        <w:t xml:space="preserve"> to maintenance and Quality Assurance department</w:t>
      </w:r>
      <w:r w:rsidRPr="00E9163C">
        <w:rPr>
          <w:rFonts w:cs="Arial"/>
          <w:szCs w:val="22"/>
        </w:rPr>
        <w:t>. This communication may be accomplished in a variety of ways:</w:t>
      </w:r>
    </w:p>
    <w:p w14:paraId="76A53FA9" w14:textId="77777777" w:rsidR="00BF20B9" w:rsidRPr="00E9163C" w:rsidRDefault="00BF20B9" w:rsidP="00B90403">
      <w:pPr>
        <w:ind w:left="1080"/>
        <w:jc w:val="both"/>
        <w:rPr>
          <w:rFonts w:cs="Arial"/>
          <w:szCs w:val="22"/>
        </w:rPr>
      </w:pPr>
    </w:p>
    <w:p w14:paraId="3C882DC1" w14:textId="77777777" w:rsidR="00BF20B9" w:rsidRPr="00E9163C" w:rsidRDefault="00BF20B9" w:rsidP="00C1478C">
      <w:pPr>
        <w:pStyle w:val="ListParagraph"/>
        <w:numPr>
          <w:ilvl w:val="0"/>
          <w:numId w:val="14"/>
        </w:numPr>
        <w:ind w:left="2160"/>
        <w:contextualSpacing w:val="0"/>
        <w:jc w:val="both"/>
        <w:rPr>
          <w:rFonts w:cs="Arial"/>
          <w:szCs w:val="22"/>
        </w:rPr>
      </w:pPr>
      <w:r w:rsidRPr="00E9163C">
        <w:rPr>
          <w:rFonts w:cs="Arial"/>
          <w:szCs w:val="22"/>
        </w:rPr>
        <w:t>Electronic (e mail)</w:t>
      </w:r>
    </w:p>
    <w:p w14:paraId="4F502C97" w14:textId="77777777" w:rsidR="00BF20B9" w:rsidRPr="00E9163C" w:rsidRDefault="00BF20B9" w:rsidP="00C1478C">
      <w:pPr>
        <w:pStyle w:val="ListParagraph"/>
        <w:numPr>
          <w:ilvl w:val="0"/>
          <w:numId w:val="14"/>
        </w:numPr>
        <w:ind w:left="2160"/>
        <w:contextualSpacing w:val="0"/>
        <w:jc w:val="both"/>
        <w:rPr>
          <w:rFonts w:cs="Arial"/>
          <w:szCs w:val="22"/>
        </w:rPr>
      </w:pPr>
      <w:r w:rsidRPr="00E9163C">
        <w:rPr>
          <w:rFonts w:cs="Arial"/>
          <w:szCs w:val="22"/>
        </w:rPr>
        <w:t>FAX</w:t>
      </w:r>
    </w:p>
    <w:p w14:paraId="51CB70C6" w14:textId="77777777" w:rsidR="00BF20B9" w:rsidRPr="00E9163C" w:rsidRDefault="00BF20B9" w:rsidP="00C1478C">
      <w:pPr>
        <w:pStyle w:val="ListParagraph"/>
        <w:numPr>
          <w:ilvl w:val="0"/>
          <w:numId w:val="14"/>
        </w:numPr>
        <w:ind w:left="2160"/>
        <w:contextualSpacing w:val="0"/>
        <w:jc w:val="both"/>
        <w:rPr>
          <w:rFonts w:cs="Arial"/>
          <w:szCs w:val="22"/>
        </w:rPr>
      </w:pPr>
      <w:r w:rsidRPr="00E9163C">
        <w:rPr>
          <w:rFonts w:cs="Arial"/>
          <w:szCs w:val="22"/>
        </w:rPr>
        <w:t>Written transcript</w:t>
      </w:r>
    </w:p>
    <w:p w14:paraId="04B2468E" w14:textId="77777777" w:rsidR="00BF20B9" w:rsidRPr="00E9163C" w:rsidRDefault="00BF20B9" w:rsidP="00B90403">
      <w:pPr>
        <w:pStyle w:val="ListParagraph"/>
        <w:ind w:left="2160"/>
        <w:contextualSpacing w:val="0"/>
        <w:jc w:val="both"/>
        <w:rPr>
          <w:rFonts w:cs="Arial"/>
          <w:szCs w:val="22"/>
        </w:rPr>
      </w:pPr>
    </w:p>
    <w:p w14:paraId="46497B45" w14:textId="77777777" w:rsidR="003B0780" w:rsidRPr="00E9163C" w:rsidRDefault="00BF20B9" w:rsidP="00B56020">
      <w:pPr>
        <w:pStyle w:val="BodyThree"/>
        <w:spacing w:after="0"/>
        <w:ind w:left="1080"/>
        <w:rPr>
          <w:szCs w:val="22"/>
        </w:rPr>
      </w:pPr>
      <w:r w:rsidRPr="00E9163C">
        <w:rPr>
          <w:szCs w:val="22"/>
        </w:rPr>
        <w:t>A copy of the document authorizing the change will be incl</w:t>
      </w:r>
      <w:r w:rsidR="007D0646" w:rsidRPr="00E9163C">
        <w:rPr>
          <w:szCs w:val="22"/>
        </w:rPr>
        <w:t>uded in the work order package</w:t>
      </w:r>
      <w:r w:rsidRPr="00E9163C">
        <w:rPr>
          <w:szCs w:val="22"/>
        </w:rPr>
        <w:t xml:space="preserve">. The maintenance requirements associated with the change will be added as line items to the </w:t>
      </w:r>
      <w:r w:rsidR="007D0646" w:rsidRPr="00E9163C">
        <w:rPr>
          <w:szCs w:val="22"/>
        </w:rPr>
        <w:t>Part 145 Work Sheet</w:t>
      </w:r>
      <w:r w:rsidRPr="00E9163C">
        <w:rPr>
          <w:szCs w:val="22"/>
        </w:rPr>
        <w:t xml:space="preserve">, </w:t>
      </w:r>
      <w:r w:rsidR="00C7733B" w:rsidRPr="00E9163C">
        <w:rPr>
          <w:szCs w:val="22"/>
        </w:rPr>
        <w:t xml:space="preserve">form </w:t>
      </w:r>
      <w:r w:rsidR="00D20AA9" w:rsidRPr="00E9163C">
        <w:rPr>
          <w:szCs w:val="22"/>
        </w:rPr>
        <w:t>MHI</w:t>
      </w:r>
      <w:r w:rsidR="00385775" w:rsidRPr="00E9163C">
        <w:rPr>
          <w:szCs w:val="22"/>
        </w:rPr>
        <w:t xml:space="preserve"> </w:t>
      </w:r>
      <w:r w:rsidR="00C7733B" w:rsidRPr="00E9163C">
        <w:rPr>
          <w:szCs w:val="22"/>
        </w:rPr>
        <w:t>005</w:t>
      </w:r>
      <w:r w:rsidR="001C4281" w:rsidRPr="00E9163C">
        <w:rPr>
          <w:szCs w:val="22"/>
        </w:rPr>
        <w:t>.</w:t>
      </w:r>
      <w:r w:rsidR="00B56020" w:rsidRPr="00E9163C">
        <w:rPr>
          <w:szCs w:val="22"/>
        </w:rPr>
        <w:t xml:space="preserve">   </w:t>
      </w:r>
    </w:p>
    <w:p w14:paraId="0C0ADD10" w14:textId="77777777" w:rsidR="0047741B" w:rsidRPr="00E9163C" w:rsidRDefault="00311EB5" w:rsidP="00945F1C">
      <w:pPr>
        <w:pStyle w:val="Heading3"/>
      </w:pPr>
      <w:r w:rsidRPr="00E9163C">
        <w:t xml:space="preserve">Aircraft </w:t>
      </w:r>
      <w:r w:rsidR="00076C1D" w:rsidRPr="00E9163C">
        <w:t xml:space="preserve"> </w:t>
      </w:r>
    </w:p>
    <w:p w14:paraId="17CF5DDF" w14:textId="77777777" w:rsidR="00311EB5" w:rsidRPr="00E9163C" w:rsidRDefault="00311EB5" w:rsidP="00B90403">
      <w:pPr>
        <w:pStyle w:val="BodyThree"/>
        <w:spacing w:after="0"/>
        <w:ind w:left="1080"/>
        <w:jc w:val="both"/>
        <w:rPr>
          <w:szCs w:val="22"/>
        </w:rPr>
      </w:pPr>
      <w:r w:rsidRPr="00E9163C">
        <w:rPr>
          <w:szCs w:val="22"/>
        </w:rPr>
        <w:t xml:space="preserve">An aircraft being considered for induction into </w:t>
      </w:r>
      <w:r w:rsidR="0010106B" w:rsidRPr="00E9163C">
        <w:rPr>
          <w:szCs w:val="22"/>
        </w:rPr>
        <w:t xml:space="preserve">any </w:t>
      </w:r>
      <w:r w:rsidR="00D20AA9" w:rsidRPr="00E9163C">
        <w:rPr>
          <w:szCs w:val="22"/>
        </w:rPr>
        <w:t>MHI</w:t>
      </w:r>
      <w:r w:rsidR="0068582D" w:rsidRPr="00E9163C">
        <w:rPr>
          <w:szCs w:val="22"/>
        </w:rPr>
        <w:t xml:space="preserve"> </w:t>
      </w:r>
      <w:r w:rsidR="009D445C" w:rsidRPr="00E9163C">
        <w:rPr>
          <w:szCs w:val="22"/>
        </w:rPr>
        <w:t xml:space="preserve">Repair </w:t>
      </w:r>
      <w:r w:rsidR="000C6E90" w:rsidRPr="00E9163C">
        <w:rPr>
          <w:szCs w:val="22"/>
        </w:rPr>
        <w:t>Station</w:t>
      </w:r>
      <w:r w:rsidR="009D445C" w:rsidRPr="00E9163C">
        <w:rPr>
          <w:szCs w:val="22"/>
        </w:rPr>
        <w:t xml:space="preserve"> </w:t>
      </w:r>
      <w:r w:rsidRPr="00E9163C">
        <w:rPr>
          <w:szCs w:val="22"/>
        </w:rPr>
        <w:t xml:space="preserve">shall have </w:t>
      </w:r>
      <w:r w:rsidR="00AB12A9" w:rsidRPr="00E9163C">
        <w:rPr>
          <w:szCs w:val="22"/>
        </w:rPr>
        <w:t>a</w:t>
      </w:r>
      <w:r w:rsidRPr="00E9163C">
        <w:rPr>
          <w:szCs w:val="22"/>
        </w:rPr>
        <w:t xml:space="preserve"> determination made by the appropriate manager/</w:t>
      </w:r>
      <w:r w:rsidR="008B525E" w:rsidRPr="00E9163C">
        <w:rPr>
          <w:szCs w:val="22"/>
        </w:rPr>
        <w:t>lead</w:t>
      </w:r>
      <w:r w:rsidR="0039594F" w:rsidRPr="00E9163C">
        <w:rPr>
          <w:szCs w:val="22"/>
        </w:rPr>
        <w:t xml:space="preserve"> whether</w:t>
      </w:r>
      <w:r w:rsidRPr="00E9163C">
        <w:rPr>
          <w:szCs w:val="22"/>
        </w:rPr>
        <w:t xml:space="preserve"> </w:t>
      </w:r>
      <w:r w:rsidR="0010106B" w:rsidRPr="00E9163C">
        <w:rPr>
          <w:szCs w:val="22"/>
        </w:rPr>
        <w:t xml:space="preserve">the </w:t>
      </w:r>
      <w:r w:rsidR="00D20AA9" w:rsidRPr="00E9163C">
        <w:rPr>
          <w:szCs w:val="22"/>
        </w:rPr>
        <w:t>MHI</w:t>
      </w:r>
      <w:r w:rsidR="0068582D" w:rsidRPr="00E9163C">
        <w:rPr>
          <w:szCs w:val="22"/>
        </w:rPr>
        <w:t xml:space="preserve"> </w:t>
      </w:r>
      <w:r w:rsidR="009D445C" w:rsidRPr="00E9163C">
        <w:rPr>
          <w:szCs w:val="22"/>
        </w:rPr>
        <w:t xml:space="preserve">Repair </w:t>
      </w:r>
      <w:r w:rsidR="000C6E90" w:rsidRPr="00E9163C">
        <w:rPr>
          <w:szCs w:val="22"/>
        </w:rPr>
        <w:t>Station</w:t>
      </w:r>
      <w:r w:rsidR="009D445C" w:rsidRPr="00E9163C">
        <w:rPr>
          <w:szCs w:val="22"/>
        </w:rPr>
        <w:t xml:space="preserve"> </w:t>
      </w:r>
      <w:r w:rsidRPr="00E9163C">
        <w:rPr>
          <w:szCs w:val="22"/>
        </w:rPr>
        <w:t xml:space="preserve">has the appropriate ratings or capabilities to induct the aircraft into that repair </w:t>
      </w:r>
      <w:r w:rsidR="000C6E90" w:rsidRPr="00E9163C">
        <w:rPr>
          <w:szCs w:val="22"/>
        </w:rPr>
        <w:t>Station</w:t>
      </w:r>
      <w:r w:rsidRPr="00E9163C">
        <w:rPr>
          <w:szCs w:val="22"/>
        </w:rPr>
        <w:t xml:space="preserve">. </w:t>
      </w:r>
    </w:p>
    <w:p w14:paraId="0950EA30" w14:textId="77777777" w:rsidR="00BD0150" w:rsidRPr="00E9163C" w:rsidRDefault="00BD0150" w:rsidP="00B90403">
      <w:pPr>
        <w:pStyle w:val="BodyThree"/>
        <w:ind w:left="1080"/>
        <w:jc w:val="both"/>
        <w:rPr>
          <w:szCs w:val="22"/>
        </w:rPr>
      </w:pPr>
    </w:p>
    <w:p w14:paraId="0034F36E" w14:textId="77777777" w:rsidR="00BD0150" w:rsidRPr="00E9163C" w:rsidRDefault="002F1A17" w:rsidP="00F810C0">
      <w:pPr>
        <w:pStyle w:val="BodyThree"/>
        <w:spacing w:after="0"/>
        <w:ind w:left="1080"/>
        <w:jc w:val="both"/>
        <w:rPr>
          <w:szCs w:val="22"/>
        </w:rPr>
      </w:pPr>
      <w:r w:rsidRPr="00E9163C">
        <w:rPr>
          <w:szCs w:val="22"/>
        </w:rPr>
        <w:t>Upon receipt of a Statement of W</w:t>
      </w:r>
      <w:r w:rsidR="00BC06B3" w:rsidRPr="00E9163C">
        <w:rPr>
          <w:szCs w:val="22"/>
        </w:rPr>
        <w:t>or</w:t>
      </w:r>
      <w:r w:rsidR="00AB12A9" w:rsidRPr="00E9163C">
        <w:rPr>
          <w:szCs w:val="22"/>
        </w:rPr>
        <w:t xml:space="preserve">k (SOW) or </w:t>
      </w:r>
      <w:r w:rsidR="00123C97" w:rsidRPr="00E9163C">
        <w:rPr>
          <w:szCs w:val="22"/>
        </w:rPr>
        <w:t xml:space="preserve">an approved customer order </w:t>
      </w:r>
      <w:r w:rsidR="00BC06B3" w:rsidRPr="00E9163C">
        <w:rPr>
          <w:szCs w:val="22"/>
        </w:rPr>
        <w:t xml:space="preserve">the assigned quality assurance </w:t>
      </w:r>
      <w:r w:rsidR="00B66F97" w:rsidRPr="00E9163C">
        <w:rPr>
          <w:szCs w:val="22"/>
        </w:rPr>
        <w:t>inspector will</w:t>
      </w:r>
      <w:r w:rsidR="00946CB9" w:rsidRPr="00E9163C">
        <w:rPr>
          <w:szCs w:val="22"/>
        </w:rPr>
        <w:t xml:space="preserve"> </w:t>
      </w:r>
      <w:r w:rsidR="00AD64EA" w:rsidRPr="00E9163C">
        <w:rPr>
          <w:szCs w:val="22"/>
        </w:rPr>
        <w:t xml:space="preserve">open a work order, complete the work order cover sheet, </w:t>
      </w:r>
      <w:r w:rsidR="00247488" w:rsidRPr="00E9163C">
        <w:rPr>
          <w:szCs w:val="22"/>
        </w:rPr>
        <w:t>f</w:t>
      </w:r>
      <w:r w:rsidR="00311EB5" w:rsidRPr="00E9163C">
        <w:rPr>
          <w:szCs w:val="22"/>
        </w:rPr>
        <w:t xml:space="preserve">orm </w:t>
      </w:r>
      <w:r w:rsidR="00D20AA9" w:rsidRPr="00E9163C">
        <w:rPr>
          <w:szCs w:val="22"/>
        </w:rPr>
        <w:t>MHI</w:t>
      </w:r>
      <w:r w:rsidR="000222EE" w:rsidRPr="00E9163C">
        <w:rPr>
          <w:szCs w:val="22"/>
        </w:rPr>
        <w:t xml:space="preserve"> 002</w:t>
      </w:r>
      <w:r w:rsidR="00311EB5" w:rsidRPr="00E9163C">
        <w:rPr>
          <w:szCs w:val="22"/>
        </w:rPr>
        <w:t xml:space="preserve">, </w:t>
      </w:r>
      <w:r w:rsidR="008B525E" w:rsidRPr="00E9163C">
        <w:rPr>
          <w:szCs w:val="22"/>
        </w:rPr>
        <w:t xml:space="preserve">and an aircraft preliminary inspection </w:t>
      </w:r>
      <w:r w:rsidR="00B66F97" w:rsidRPr="00E9163C">
        <w:rPr>
          <w:szCs w:val="22"/>
        </w:rPr>
        <w:t xml:space="preserve">will be performed. </w:t>
      </w:r>
      <w:r w:rsidR="008B525E" w:rsidRPr="00E9163C">
        <w:rPr>
          <w:szCs w:val="22"/>
        </w:rPr>
        <w:t xml:space="preserve"> </w:t>
      </w:r>
      <w:r w:rsidR="00041052" w:rsidRPr="00E9163C">
        <w:rPr>
          <w:szCs w:val="22"/>
        </w:rPr>
        <w:t xml:space="preserve">Any changes to </w:t>
      </w:r>
      <w:r w:rsidR="00B66F97" w:rsidRPr="00E9163C">
        <w:rPr>
          <w:szCs w:val="22"/>
        </w:rPr>
        <w:t>sow</w:t>
      </w:r>
      <w:r w:rsidR="00AB12A9" w:rsidRPr="00E9163C">
        <w:rPr>
          <w:szCs w:val="22"/>
        </w:rPr>
        <w:t xml:space="preserve"> </w:t>
      </w:r>
      <w:r w:rsidR="00B66F97" w:rsidRPr="00E9163C">
        <w:rPr>
          <w:szCs w:val="22"/>
        </w:rPr>
        <w:t>or original maintenance request</w:t>
      </w:r>
      <w:r w:rsidR="00041052" w:rsidRPr="00E9163C">
        <w:rPr>
          <w:szCs w:val="22"/>
        </w:rPr>
        <w:t xml:space="preserve"> wi</w:t>
      </w:r>
      <w:r w:rsidR="00BC06B3" w:rsidRPr="00E9163C">
        <w:rPr>
          <w:szCs w:val="22"/>
        </w:rPr>
        <w:t xml:space="preserve">ll be communicated </w:t>
      </w:r>
      <w:r w:rsidR="00AB12A9" w:rsidRPr="00E9163C">
        <w:rPr>
          <w:szCs w:val="22"/>
        </w:rPr>
        <w:t>by</w:t>
      </w:r>
      <w:r w:rsidR="00BC06B3" w:rsidRPr="00E9163C">
        <w:rPr>
          <w:szCs w:val="22"/>
        </w:rPr>
        <w:t xml:space="preserve"> the </w:t>
      </w:r>
      <w:r w:rsidR="00B002CF" w:rsidRPr="00E9163C">
        <w:rPr>
          <w:szCs w:val="22"/>
        </w:rPr>
        <w:t xml:space="preserve">Part 145 </w:t>
      </w:r>
      <w:r w:rsidR="00D20AA9" w:rsidRPr="00E9163C">
        <w:rPr>
          <w:szCs w:val="22"/>
        </w:rPr>
        <w:t>Accountable Manager</w:t>
      </w:r>
      <w:r w:rsidR="00041052" w:rsidRPr="00E9163C">
        <w:rPr>
          <w:szCs w:val="22"/>
        </w:rPr>
        <w:t xml:space="preserve"> </w:t>
      </w:r>
      <w:r w:rsidR="00AB12A9" w:rsidRPr="00E9163C">
        <w:rPr>
          <w:szCs w:val="22"/>
        </w:rPr>
        <w:t>from</w:t>
      </w:r>
      <w:r w:rsidR="00041052" w:rsidRPr="00E9163C">
        <w:rPr>
          <w:szCs w:val="22"/>
        </w:rPr>
        <w:t xml:space="preserve"> the customer.</w:t>
      </w:r>
      <w:r w:rsidR="00E01D80" w:rsidRPr="00E9163C">
        <w:rPr>
          <w:szCs w:val="22"/>
        </w:rPr>
        <w:t xml:space="preserve"> </w:t>
      </w:r>
    </w:p>
    <w:p w14:paraId="0A6B7B16" w14:textId="77777777" w:rsidR="00B56020" w:rsidRPr="00E9163C" w:rsidRDefault="00B56020">
      <w:pPr>
        <w:rPr>
          <w:rFonts w:cs="Arial"/>
          <w:szCs w:val="22"/>
        </w:rPr>
      </w:pPr>
      <w:r w:rsidRPr="00E9163C">
        <w:rPr>
          <w:szCs w:val="22"/>
        </w:rPr>
        <w:br w:type="page"/>
      </w:r>
    </w:p>
    <w:p w14:paraId="585DB057" w14:textId="77777777" w:rsidR="00B56020" w:rsidRPr="00E9163C" w:rsidRDefault="00B56020" w:rsidP="00F810C0">
      <w:pPr>
        <w:pStyle w:val="BodyThree"/>
        <w:spacing w:after="0"/>
        <w:ind w:left="1080"/>
        <w:jc w:val="both"/>
        <w:rPr>
          <w:szCs w:val="22"/>
        </w:rPr>
      </w:pPr>
    </w:p>
    <w:p w14:paraId="1D42EE69" w14:textId="77777777" w:rsidR="0047741B" w:rsidRPr="00E9163C" w:rsidRDefault="00311EB5" w:rsidP="00945F1C">
      <w:pPr>
        <w:pStyle w:val="Heading3"/>
      </w:pPr>
      <w:r w:rsidRPr="00E9163C">
        <w:t xml:space="preserve">Article </w:t>
      </w:r>
    </w:p>
    <w:p w14:paraId="2BC10385" w14:textId="77777777" w:rsidR="00BD0150" w:rsidRPr="00E9163C" w:rsidRDefault="00311EB5" w:rsidP="00B90403">
      <w:pPr>
        <w:pStyle w:val="BodyThree"/>
        <w:spacing w:after="0"/>
        <w:ind w:left="1080"/>
        <w:jc w:val="both"/>
        <w:rPr>
          <w:szCs w:val="22"/>
        </w:rPr>
      </w:pPr>
      <w:r w:rsidRPr="00E9163C">
        <w:rPr>
          <w:szCs w:val="22"/>
        </w:rPr>
        <w:t xml:space="preserve">An article (aircraft, airframe, aircraft engine, propeller, appliance or component part) being considered for induction into </w:t>
      </w:r>
      <w:r w:rsidR="0010106B" w:rsidRPr="00E9163C">
        <w:rPr>
          <w:szCs w:val="22"/>
        </w:rPr>
        <w:t>a</w:t>
      </w:r>
      <w:r w:rsidRPr="00E9163C">
        <w:rPr>
          <w:szCs w:val="22"/>
        </w:rPr>
        <w:t xml:space="preserve"> </w:t>
      </w:r>
      <w:r w:rsidR="00D20AA9" w:rsidRPr="00E9163C">
        <w:rPr>
          <w:szCs w:val="22"/>
        </w:rPr>
        <w:t>MHI</w:t>
      </w:r>
      <w:r w:rsidR="0068582D" w:rsidRPr="00E9163C">
        <w:rPr>
          <w:szCs w:val="22"/>
        </w:rPr>
        <w:t xml:space="preserve"> </w:t>
      </w:r>
      <w:r w:rsidRPr="00E9163C">
        <w:rPr>
          <w:szCs w:val="22"/>
        </w:rPr>
        <w:t xml:space="preserve">operated </w:t>
      </w:r>
      <w:r w:rsidR="009D445C" w:rsidRPr="00E9163C">
        <w:rPr>
          <w:szCs w:val="22"/>
        </w:rPr>
        <w:t xml:space="preserve">Repair </w:t>
      </w:r>
      <w:r w:rsidR="000C6E90" w:rsidRPr="00E9163C">
        <w:rPr>
          <w:szCs w:val="22"/>
        </w:rPr>
        <w:t>Station</w:t>
      </w:r>
      <w:r w:rsidR="009D445C" w:rsidRPr="00E9163C">
        <w:rPr>
          <w:szCs w:val="22"/>
        </w:rPr>
        <w:t xml:space="preserve"> </w:t>
      </w:r>
      <w:r w:rsidRPr="00E9163C">
        <w:rPr>
          <w:szCs w:val="22"/>
        </w:rPr>
        <w:t xml:space="preserve">must be received with proper serviceability documentation. </w:t>
      </w:r>
    </w:p>
    <w:p w14:paraId="26B0C2D6" w14:textId="77777777" w:rsidR="00BD0150" w:rsidRPr="00E9163C" w:rsidRDefault="00BD0150" w:rsidP="00B90403">
      <w:pPr>
        <w:pStyle w:val="BodyThree"/>
        <w:spacing w:after="0"/>
        <w:ind w:left="1080"/>
        <w:jc w:val="both"/>
        <w:rPr>
          <w:szCs w:val="22"/>
        </w:rPr>
      </w:pPr>
    </w:p>
    <w:p w14:paraId="662F4416" w14:textId="77777777" w:rsidR="00BD0150" w:rsidRPr="00E9163C" w:rsidRDefault="00311EB5" w:rsidP="00F810C0">
      <w:pPr>
        <w:pStyle w:val="BodyThree"/>
        <w:spacing w:after="0"/>
        <w:ind w:left="1080"/>
        <w:jc w:val="both"/>
        <w:rPr>
          <w:szCs w:val="22"/>
        </w:rPr>
      </w:pPr>
      <w:r w:rsidRPr="00E9163C">
        <w:rPr>
          <w:szCs w:val="22"/>
        </w:rPr>
        <w:t>A copy of the serviceability document</w:t>
      </w:r>
      <w:r w:rsidR="00BC06B3" w:rsidRPr="00E9163C">
        <w:rPr>
          <w:szCs w:val="22"/>
        </w:rPr>
        <w:t>ation will be forwarded to the Quality Assurance D</w:t>
      </w:r>
      <w:r w:rsidRPr="00E9163C">
        <w:rPr>
          <w:szCs w:val="22"/>
        </w:rPr>
        <w:t>epartment. QA personnel wi</w:t>
      </w:r>
      <w:r w:rsidR="00247488" w:rsidRPr="00E9163C">
        <w:rPr>
          <w:szCs w:val="22"/>
        </w:rPr>
        <w:t>ll then open a work order</w:t>
      </w:r>
      <w:r w:rsidR="00CF3ED3" w:rsidRPr="00E9163C">
        <w:rPr>
          <w:szCs w:val="22"/>
        </w:rPr>
        <w:t xml:space="preserve">, </w:t>
      </w:r>
      <w:r w:rsidR="00AD64EA" w:rsidRPr="00E9163C">
        <w:rPr>
          <w:szCs w:val="22"/>
        </w:rPr>
        <w:t>complete the work order cover sheet</w:t>
      </w:r>
      <w:r w:rsidR="00247488" w:rsidRPr="00E9163C">
        <w:rPr>
          <w:szCs w:val="22"/>
        </w:rPr>
        <w:t>, f</w:t>
      </w:r>
      <w:r w:rsidR="00DA4F7C" w:rsidRPr="00E9163C">
        <w:rPr>
          <w:szCs w:val="22"/>
        </w:rPr>
        <w:t xml:space="preserve">orm </w:t>
      </w:r>
      <w:r w:rsidR="00D20AA9" w:rsidRPr="00E9163C">
        <w:rPr>
          <w:szCs w:val="22"/>
        </w:rPr>
        <w:t>MHI</w:t>
      </w:r>
      <w:r w:rsidR="000222EE" w:rsidRPr="00E9163C">
        <w:rPr>
          <w:szCs w:val="22"/>
        </w:rPr>
        <w:t xml:space="preserve"> 002</w:t>
      </w:r>
      <w:r w:rsidR="00DA4F7C" w:rsidRPr="00E9163C">
        <w:rPr>
          <w:szCs w:val="22"/>
        </w:rPr>
        <w:t>,</w:t>
      </w:r>
      <w:r w:rsidRPr="00E9163C">
        <w:rPr>
          <w:szCs w:val="22"/>
        </w:rPr>
        <w:t xml:space="preserve"> conduct a preli</w:t>
      </w:r>
      <w:r w:rsidR="00921FC3" w:rsidRPr="00E9163C">
        <w:rPr>
          <w:szCs w:val="22"/>
        </w:rPr>
        <w:t xml:space="preserve">minary inspection, </w:t>
      </w:r>
      <w:r w:rsidR="00DA4F7C" w:rsidRPr="00E9163C">
        <w:rPr>
          <w:szCs w:val="22"/>
        </w:rPr>
        <w:t>and verify the</w:t>
      </w:r>
      <w:r w:rsidR="00921FC3" w:rsidRPr="00E9163C">
        <w:rPr>
          <w:szCs w:val="22"/>
        </w:rPr>
        <w:t xml:space="preserve"> part number</w:t>
      </w:r>
      <w:r w:rsidRPr="00E9163C">
        <w:rPr>
          <w:szCs w:val="22"/>
        </w:rPr>
        <w:t xml:space="preserve"> and serial number</w:t>
      </w:r>
      <w:r w:rsidR="004869B6" w:rsidRPr="00E9163C">
        <w:rPr>
          <w:szCs w:val="22"/>
        </w:rPr>
        <w:t>,</w:t>
      </w:r>
      <w:r w:rsidRPr="00E9163C">
        <w:rPr>
          <w:szCs w:val="22"/>
        </w:rPr>
        <w:t xml:space="preserve"> as applicable</w:t>
      </w:r>
      <w:r w:rsidR="00EF3AC8" w:rsidRPr="00E9163C">
        <w:rPr>
          <w:szCs w:val="22"/>
        </w:rPr>
        <w:t>.</w:t>
      </w:r>
    </w:p>
    <w:p w14:paraId="3E53F09C" w14:textId="77777777" w:rsidR="00311EB5" w:rsidRPr="00E9163C" w:rsidRDefault="00311EB5" w:rsidP="00945F1C">
      <w:pPr>
        <w:pStyle w:val="Heading3"/>
      </w:pPr>
      <w:r w:rsidRPr="00E9163C">
        <w:t xml:space="preserve">Work Order </w:t>
      </w:r>
    </w:p>
    <w:p w14:paraId="35426ABD" w14:textId="77777777" w:rsidR="00CF3ED3" w:rsidRPr="00E9163C" w:rsidRDefault="003C2ACD" w:rsidP="00B90403">
      <w:pPr>
        <w:pStyle w:val="BodyThree"/>
        <w:spacing w:after="0"/>
        <w:ind w:left="1080"/>
        <w:jc w:val="both"/>
        <w:rPr>
          <w:szCs w:val="22"/>
        </w:rPr>
      </w:pPr>
      <w:r w:rsidRPr="00E9163C">
        <w:rPr>
          <w:szCs w:val="22"/>
        </w:rPr>
        <w:t xml:space="preserve">Each </w:t>
      </w:r>
      <w:r w:rsidR="00D20AA9" w:rsidRPr="00E9163C">
        <w:rPr>
          <w:szCs w:val="22"/>
        </w:rPr>
        <w:t>MHI</w:t>
      </w:r>
      <w:r w:rsidR="001E1D95" w:rsidRPr="00E9163C">
        <w:rPr>
          <w:szCs w:val="22"/>
        </w:rPr>
        <w:t xml:space="preserve"> </w:t>
      </w:r>
      <w:r w:rsidR="009D445C" w:rsidRPr="00E9163C">
        <w:rPr>
          <w:szCs w:val="22"/>
        </w:rPr>
        <w:t xml:space="preserve">Repair </w:t>
      </w:r>
      <w:r w:rsidR="000C6E90" w:rsidRPr="00E9163C">
        <w:rPr>
          <w:szCs w:val="22"/>
        </w:rPr>
        <w:t>Station</w:t>
      </w:r>
      <w:r w:rsidR="00511740" w:rsidRPr="00E9163C">
        <w:rPr>
          <w:szCs w:val="22"/>
        </w:rPr>
        <w:t>’s</w:t>
      </w:r>
      <w:r w:rsidR="009D445C" w:rsidRPr="00E9163C">
        <w:rPr>
          <w:szCs w:val="22"/>
        </w:rPr>
        <w:t xml:space="preserve"> </w:t>
      </w:r>
      <w:r w:rsidR="00311EB5" w:rsidRPr="00E9163C">
        <w:rPr>
          <w:szCs w:val="22"/>
        </w:rPr>
        <w:t>maintenance personnel perform maintenance, preventive maintenance, alteration, and repairs as annotated in the work order. All work performed</w:t>
      </w:r>
      <w:r w:rsidR="00921FC3" w:rsidRPr="00E9163C">
        <w:rPr>
          <w:szCs w:val="22"/>
        </w:rPr>
        <w:t xml:space="preserve"> is recorded in the </w:t>
      </w:r>
      <w:r w:rsidR="007D0646" w:rsidRPr="00E9163C">
        <w:rPr>
          <w:szCs w:val="22"/>
        </w:rPr>
        <w:t>Part 145 Work Sheet</w:t>
      </w:r>
      <w:r w:rsidR="00311EB5" w:rsidRPr="00E9163C">
        <w:rPr>
          <w:szCs w:val="22"/>
        </w:rPr>
        <w:t>,</w:t>
      </w:r>
      <w:r w:rsidR="00247488" w:rsidRPr="00E9163C">
        <w:rPr>
          <w:szCs w:val="22"/>
        </w:rPr>
        <w:t xml:space="preserve"> f</w:t>
      </w:r>
      <w:r w:rsidR="00311EB5" w:rsidRPr="00E9163C">
        <w:rPr>
          <w:szCs w:val="22"/>
        </w:rPr>
        <w:t xml:space="preserve">orm </w:t>
      </w:r>
      <w:r w:rsidR="00D20AA9" w:rsidRPr="00E9163C">
        <w:rPr>
          <w:szCs w:val="22"/>
        </w:rPr>
        <w:t>MHI</w:t>
      </w:r>
      <w:r w:rsidR="00385775" w:rsidRPr="00E9163C">
        <w:rPr>
          <w:szCs w:val="22"/>
        </w:rPr>
        <w:t xml:space="preserve"> </w:t>
      </w:r>
      <w:r w:rsidR="00C7733B" w:rsidRPr="00E9163C">
        <w:rPr>
          <w:szCs w:val="22"/>
        </w:rPr>
        <w:t>005</w:t>
      </w:r>
      <w:r w:rsidR="00A6229F" w:rsidRPr="00E9163C">
        <w:rPr>
          <w:szCs w:val="22"/>
        </w:rPr>
        <w:t>.</w:t>
      </w:r>
      <w:r w:rsidR="00CF3ED3" w:rsidRPr="00E9163C">
        <w:rPr>
          <w:szCs w:val="22"/>
        </w:rPr>
        <w:t xml:space="preserve"> </w:t>
      </w:r>
    </w:p>
    <w:p w14:paraId="500594E0" w14:textId="77777777" w:rsidR="001E1D95" w:rsidRPr="00E9163C" w:rsidRDefault="001E1D95" w:rsidP="00B90403">
      <w:pPr>
        <w:pStyle w:val="BodyThree"/>
        <w:spacing w:after="0"/>
        <w:ind w:left="1080"/>
        <w:jc w:val="both"/>
        <w:rPr>
          <w:szCs w:val="22"/>
        </w:rPr>
      </w:pPr>
    </w:p>
    <w:p w14:paraId="012D2268" w14:textId="77777777" w:rsidR="00BD0150" w:rsidRPr="00E9163C" w:rsidRDefault="00311EB5" w:rsidP="00B90403">
      <w:pPr>
        <w:pStyle w:val="BodyThree"/>
        <w:spacing w:after="0"/>
        <w:ind w:left="1080"/>
        <w:jc w:val="both"/>
        <w:rPr>
          <w:szCs w:val="22"/>
        </w:rPr>
      </w:pPr>
      <w:r w:rsidRPr="00E9163C">
        <w:rPr>
          <w:szCs w:val="22"/>
        </w:rPr>
        <w:t>All required functional checks or inspections associated with completed maintenance will also</w:t>
      </w:r>
      <w:r w:rsidR="00921FC3" w:rsidRPr="00E9163C">
        <w:rPr>
          <w:szCs w:val="22"/>
        </w:rPr>
        <w:t xml:space="preserve"> be recorded in the </w:t>
      </w:r>
      <w:r w:rsidR="007D0646" w:rsidRPr="00E9163C">
        <w:rPr>
          <w:szCs w:val="22"/>
        </w:rPr>
        <w:t>Part 145 Work Sheet</w:t>
      </w:r>
      <w:r w:rsidR="00247488" w:rsidRPr="00E9163C">
        <w:rPr>
          <w:szCs w:val="22"/>
        </w:rPr>
        <w:t>, f</w:t>
      </w:r>
      <w:r w:rsidR="00921FC3" w:rsidRPr="00E9163C">
        <w:rPr>
          <w:szCs w:val="22"/>
        </w:rPr>
        <w:t xml:space="preserve">orm </w:t>
      </w:r>
      <w:r w:rsidR="00D20AA9" w:rsidRPr="00E9163C">
        <w:rPr>
          <w:szCs w:val="22"/>
        </w:rPr>
        <w:t>MHI</w:t>
      </w:r>
      <w:r w:rsidR="00385775" w:rsidRPr="00E9163C">
        <w:rPr>
          <w:szCs w:val="22"/>
        </w:rPr>
        <w:t xml:space="preserve"> </w:t>
      </w:r>
      <w:r w:rsidR="00C7733B" w:rsidRPr="00E9163C">
        <w:rPr>
          <w:szCs w:val="22"/>
        </w:rPr>
        <w:t>005</w:t>
      </w:r>
      <w:r w:rsidR="00921FC3" w:rsidRPr="00E9163C">
        <w:rPr>
          <w:szCs w:val="22"/>
        </w:rPr>
        <w:t xml:space="preserve">, </w:t>
      </w:r>
      <w:r w:rsidRPr="00E9163C">
        <w:rPr>
          <w:szCs w:val="22"/>
        </w:rPr>
        <w:t>or check list, as applicable</w:t>
      </w:r>
      <w:r w:rsidR="00A6229F" w:rsidRPr="00E9163C">
        <w:rPr>
          <w:szCs w:val="22"/>
        </w:rPr>
        <w:t>.</w:t>
      </w:r>
    </w:p>
    <w:p w14:paraId="3B8D98C5" w14:textId="77777777" w:rsidR="00871A3E" w:rsidRPr="00E9163C" w:rsidRDefault="00871A3E" w:rsidP="00B90403">
      <w:pPr>
        <w:pStyle w:val="BodyThree"/>
        <w:spacing w:after="0"/>
        <w:ind w:left="1080"/>
        <w:jc w:val="both"/>
        <w:rPr>
          <w:szCs w:val="22"/>
        </w:rPr>
      </w:pPr>
    </w:p>
    <w:p w14:paraId="422A7EC1" w14:textId="77777777" w:rsidR="00BD0150" w:rsidRPr="00E9163C" w:rsidRDefault="00311EB5" w:rsidP="00B90403">
      <w:pPr>
        <w:pStyle w:val="BodyThree"/>
        <w:spacing w:after="0"/>
        <w:ind w:left="1080"/>
        <w:jc w:val="both"/>
        <w:rPr>
          <w:szCs w:val="22"/>
        </w:rPr>
      </w:pPr>
      <w:r w:rsidRPr="00E9163C">
        <w:rPr>
          <w:szCs w:val="22"/>
        </w:rPr>
        <w:t>Upon completion, the work order is reviewed by the appropriate supervisory personnel. After review, the work order is submitted to the Qual</w:t>
      </w:r>
      <w:r w:rsidR="00921FC3" w:rsidRPr="00E9163C">
        <w:rPr>
          <w:szCs w:val="22"/>
        </w:rPr>
        <w:t>ity Assurance Department. After quality a</w:t>
      </w:r>
      <w:r w:rsidRPr="00E9163C">
        <w:rPr>
          <w:szCs w:val="22"/>
        </w:rPr>
        <w:t xml:space="preserve">ssurance reviews the work order for completeness of all airworthiness documentation, the assigned inspector </w:t>
      </w:r>
      <w:r w:rsidR="001B7308" w:rsidRPr="00E9163C">
        <w:rPr>
          <w:szCs w:val="22"/>
        </w:rPr>
        <w:t xml:space="preserve">will </w:t>
      </w:r>
      <w:r w:rsidRPr="00E9163C">
        <w:rPr>
          <w:szCs w:val="22"/>
        </w:rPr>
        <w:t xml:space="preserve">sign </w:t>
      </w:r>
      <w:r w:rsidR="00247488" w:rsidRPr="00E9163C">
        <w:rPr>
          <w:szCs w:val="22"/>
        </w:rPr>
        <w:t xml:space="preserve">the maintenance release on </w:t>
      </w:r>
      <w:r w:rsidR="00AD64EA" w:rsidRPr="00E9163C">
        <w:rPr>
          <w:szCs w:val="22"/>
        </w:rPr>
        <w:t xml:space="preserve">the work order cover sheet, </w:t>
      </w:r>
      <w:r w:rsidR="00247488" w:rsidRPr="00E9163C">
        <w:rPr>
          <w:szCs w:val="22"/>
        </w:rPr>
        <w:t>f</w:t>
      </w:r>
      <w:r w:rsidRPr="00E9163C">
        <w:rPr>
          <w:szCs w:val="22"/>
        </w:rPr>
        <w:t xml:space="preserve">orm </w:t>
      </w:r>
      <w:r w:rsidR="00D20AA9" w:rsidRPr="00E9163C">
        <w:rPr>
          <w:szCs w:val="22"/>
        </w:rPr>
        <w:t>MHI</w:t>
      </w:r>
      <w:r w:rsidR="000222EE" w:rsidRPr="00E9163C">
        <w:rPr>
          <w:szCs w:val="22"/>
        </w:rPr>
        <w:t xml:space="preserve"> 002</w:t>
      </w:r>
      <w:r w:rsidR="00A6229F" w:rsidRPr="00E9163C">
        <w:rPr>
          <w:szCs w:val="22"/>
        </w:rPr>
        <w:t>.</w:t>
      </w:r>
    </w:p>
    <w:p w14:paraId="734D9876" w14:textId="77777777" w:rsidR="00311EB5" w:rsidRPr="00E9163C" w:rsidRDefault="00311EB5" w:rsidP="00B90403">
      <w:pPr>
        <w:pStyle w:val="BodyThree"/>
        <w:spacing w:after="0"/>
        <w:ind w:left="1080"/>
        <w:jc w:val="both"/>
        <w:rPr>
          <w:szCs w:val="22"/>
        </w:rPr>
      </w:pPr>
      <w:r w:rsidRPr="00E9163C">
        <w:rPr>
          <w:szCs w:val="22"/>
        </w:rPr>
        <w:t xml:space="preserve"> </w:t>
      </w:r>
    </w:p>
    <w:p w14:paraId="02DEEBB8" w14:textId="77777777" w:rsidR="001E1D95" w:rsidRPr="00E9163C" w:rsidRDefault="00311EB5" w:rsidP="00B90403">
      <w:pPr>
        <w:pStyle w:val="BodyThree"/>
        <w:spacing w:after="0"/>
        <w:ind w:left="1080"/>
        <w:jc w:val="both"/>
        <w:rPr>
          <w:szCs w:val="22"/>
        </w:rPr>
      </w:pPr>
      <w:r w:rsidRPr="00E9163C">
        <w:rPr>
          <w:szCs w:val="22"/>
        </w:rPr>
        <w:t xml:space="preserve">The </w:t>
      </w:r>
      <w:r w:rsidR="001B7308" w:rsidRPr="00E9163C">
        <w:rPr>
          <w:szCs w:val="22"/>
        </w:rPr>
        <w:t>aircraft/</w:t>
      </w:r>
      <w:r w:rsidRPr="00E9163C">
        <w:rPr>
          <w:szCs w:val="22"/>
        </w:rPr>
        <w:t>article is then returned to service and the work order is closed and filed by the Quality Assurance Department.</w:t>
      </w:r>
    </w:p>
    <w:p w14:paraId="3D05A745" w14:textId="77777777" w:rsidR="00311EB5" w:rsidRPr="00E9163C" w:rsidRDefault="00E743A1" w:rsidP="008C5536">
      <w:pPr>
        <w:pStyle w:val="Heading2"/>
      </w:pPr>
      <w:r w:rsidRPr="00E9163C">
        <w:t xml:space="preserve"> </w:t>
      </w:r>
      <w:bookmarkStart w:id="17" w:name="_Toc403743255"/>
      <w:r w:rsidR="00311EB5" w:rsidRPr="00E9163C">
        <w:t>Requisitioning Parts and Materials</w:t>
      </w:r>
      <w:bookmarkEnd w:id="17"/>
      <w:r w:rsidR="00311EB5" w:rsidRPr="00E9163C">
        <w:t xml:space="preserve"> </w:t>
      </w:r>
    </w:p>
    <w:p w14:paraId="1CEEC91A" w14:textId="77777777" w:rsidR="00146010" w:rsidRPr="00E9163C" w:rsidRDefault="00146010" w:rsidP="00146010">
      <w:pPr>
        <w:pStyle w:val="Heading3"/>
      </w:pPr>
      <w:r w:rsidRPr="00E9163C">
        <w:t xml:space="preserve">This section includes a general description for requisitioning parts and materials required for a job under a MHI Repair Station work order. Mechanics requesting a part(s) will submit a parts request to the Part 145 Accountable Manager. Parts entering MHI operated repair stations will undergo an incoming and receiving inspection. Upon receiving the part, the mechanic will inspect the part for general serviceability. Materials that have a </w:t>
      </w:r>
      <w:proofErr w:type="gramStart"/>
      <w:r w:rsidRPr="00E9163C">
        <w:t>shelf life</w:t>
      </w:r>
      <w:proofErr w:type="gramEnd"/>
      <w:r w:rsidRPr="00E9163C">
        <w:t xml:space="preserve"> expiration date are inspected by receiving personnel for verification of expiration dates.</w:t>
      </w:r>
    </w:p>
    <w:p w14:paraId="0FA5BC6C" w14:textId="77777777" w:rsidR="00E03800" w:rsidRPr="00E9163C" w:rsidRDefault="00311EB5" w:rsidP="008C5536">
      <w:pPr>
        <w:pStyle w:val="Heading2"/>
      </w:pPr>
      <w:bookmarkStart w:id="18" w:name="_Toc403743256"/>
      <w:r w:rsidRPr="00E9163C">
        <w:t>Disposition of Life Limited and Non-life Limited Aircraft Articles and Material</w:t>
      </w:r>
      <w:r w:rsidR="00E03800" w:rsidRPr="00E9163C">
        <w:t>s</w:t>
      </w:r>
      <w:bookmarkEnd w:id="18"/>
    </w:p>
    <w:p w14:paraId="643A23C5" w14:textId="77777777" w:rsidR="00167730" w:rsidRPr="00E9163C" w:rsidRDefault="00167730" w:rsidP="00945F1C">
      <w:pPr>
        <w:pStyle w:val="Heading3"/>
      </w:pPr>
      <w:r w:rsidRPr="00E9163C">
        <w:t>Service life limited articles which have reached their service life limit, and non-life limited aircraft articles which cannot be repaired or are otherwise deemed unairworthy, shall be disp</w:t>
      </w:r>
      <w:r w:rsidR="00921FC3" w:rsidRPr="00E9163C">
        <w:t>osed of in the following manner.</w:t>
      </w:r>
    </w:p>
    <w:p w14:paraId="257B20AC" w14:textId="77777777" w:rsidR="00BD0150" w:rsidRPr="00E9163C" w:rsidRDefault="00BD0150" w:rsidP="00B90403">
      <w:pPr>
        <w:ind w:left="360"/>
        <w:jc w:val="both"/>
        <w:rPr>
          <w:rFonts w:cs="Arial"/>
          <w:szCs w:val="22"/>
        </w:rPr>
      </w:pPr>
    </w:p>
    <w:p w14:paraId="7FA133BB" w14:textId="77777777" w:rsidR="00167730" w:rsidRPr="00E9163C" w:rsidRDefault="00167730" w:rsidP="00945F1C">
      <w:pPr>
        <w:pStyle w:val="ListBullet2"/>
        <w:numPr>
          <w:ilvl w:val="0"/>
          <w:numId w:val="22"/>
        </w:numPr>
        <w:jc w:val="both"/>
        <w:rPr>
          <w:spacing w:val="0"/>
        </w:rPr>
      </w:pPr>
      <w:r w:rsidRPr="00E9163C">
        <w:rPr>
          <w:spacing w:val="0"/>
        </w:rPr>
        <w:t>Unsalvageable parts awaiting mutilation shall be segregated from serviceable or repairable co</w:t>
      </w:r>
      <w:r w:rsidR="00921FC3" w:rsidRPr="00E9163C">
        <w:rPr>
          <w:spacing w:val="0"/>
        </w:rPr>
        <w:t>mponents and identified with a rejected part</w:t>
      </w:r>
      <w:r w:rsidR="00B20961" w:rsidRPr="00E9163C">
        <w:rPr>
          <w:spacing w:val="0"/>
        </w:rPr>
        <w:t>s</w:t>
      </w:r>
      <w:r w:rsidR="00921FC3" w:rsidRPr="00E9163C">
        <w:rPr>
          <w:spacing w:val="0"/>
        </w:rPr>
        <w:t xml:space="preserve"> </w:t>
      </w:r>
      <w:r w:rsidR="00EF3AC8" w:rsidRPr="00E9163C">
        <w:rPr>
          <w:spacing w:val="0"/>
        </w:rPr>
        <w:t>tag,</w:t>
      </w:r>
      <w:r w:rsidR="00247488" w:rsidRPr="00E9163C">
        <w:rPr>
          <w:spacing w:val="0"/>
        </w:rPr>
        <w:t xml:space="preserve"> f</w:t>
      </w:r>
      <w:r w:rsidRPr="00E9163C">
        <w:rPr>
          <w:spacing w:val="0"/>
        </w:rPr>
        <w:t xml:space="preserve">orm </w:t>
      </w:r>
      <w:r w:rsidR="00D20AA9" w:rsidRPr="00E9163C">
        <w:rPr>
          <w:spacing w:val="0"/>
        </w:rPr>
        <w:t>MHI</w:t>
      </w:r>
      <w:r w:rsidR="00212F45" w:rsidRPr="00E9163C">
        <w:rPr>
          <w:spacing w:val="0"/>
        </w:rPr>
        <w:t xml:space="preserve"> 007</w:t>
      </w:r>
      <w:r w:rsidRPr="00E9163C">
        <w:rPr>
          <w:spacing w:val="0"/>
        </w:rPr>
        <w:t xml:space="preserve">. The tag will include a brief statement </w:t>
      </w:r>
      <w:r w:rsidR="004869B6" w:rsidRPr="00E9163C">
        <w:rPr>
          <w:spacing w:val="0"/>
        </w:rPr>
        <w:t>indicating</w:t>
      </w:r>
      <w:r w:rsidRPr="00E9163C">
        <w:rPr>
          <w:spacing w:val="0"/>
        </w:rPr>
        <w:t xml:space="preserve"> that the article was mutilated and how it was disposed of. </w:t>
      </w:r>
    </w:p>
    <w:p w14:paraId="664A978D" w14:textId="77777777" w:rsidR="00167730" w:rsidRPr="00E9163C" w:rsidRDefault="00921FC3" w:rsidP="00945F1C">
      <w:pPr>
        <w:pStyle w:val="ListBullet2"/>
        <w:numPr>
          <w:ilvl w:val="0"/>
          <w:numId w:val="22"/>
        </w:numPr>
        <w:jc w:val="both"/>
        <w:rPr>
          <w:spacing w:val="0"/>
        </w:rPr>
      </w:pPr>
      <w:r w:rsidRPr="00E9163C">
        <w:rPr>
          <w:spacing w:val="0"/>
        </w:rPr>
        <w:t>The historical service record (“Hard Card”), if one exists</w:t>
      </w:r>
      <w:r w:rsidR="00167730" w:rsidRPr="00E9163C">
        <w:rPr>
          <w:spacing w:val="0"/>
        </w:rPr>
        <w:t xml:space="preserve"> for the expired component</w:t>
      </w:r>
      <w:r w:rsidR="001C4281" w:rsidRPr="00E9163C">
        <w:rPr>
          <w:spacing w:val="0"/>
        </w:rPr>
        <w:t>, can</w:t>
      </w:r>
      <w:r w:rsidR="00167730" w:rsidRPr="00E9163C">
        <w:rPr>
          <w:spacing w:val="0"/>
        </w:rPr>
        <w:t xml:space="preserve"> be updated </w:t>
      </w:r>
      <w:r w:rsidR="001B7308" w:rsidRPr="00E9163C">
        <w:rPr>
          <w:spacing w:val="0"/>
        </w:rPr>
        <w:t xml:space="preserve">upon customer request </w:t>
      </w:r>
      <w:r w:rsidR="00167730" w:rsidRPr="00E9163C">
        <w:rPr>
          <w:spacing w:val="0"/>
        </w:rPr>
        <w:t xml:space="preserve">to show the cumulative time on the component. An entry will </w:t>
      </w:r>
      <w:r w:rsidR="00167730" w:rsidRPr="00E9163C">
        <w:rPr>
          <w:spacing w:val="0"/>
        </w:rPr>
        <w:lastRenderedPageBreak/>
        <w:t>be made stating that the component has been removed from service due to reaching its servi</w:t>
      </w:r>
      <w:r w:rsidRPr="00E9163C">
        <w:rPr>
          <w:spacing w:val="0"/>
        </w:rPr>
        <w:t>ce life limit, unairworthy, etc.</w:t>
      </w:r>
    </w:p>
    <w:p w14:paraId="56A4D78F" w14:textId="77777777" w:rsidR="00167730" w:rsidRPr="00E9163C" w:rsidRDefault="00921FC3" w:rsidP="00945F1C">
      <w:pPr>
        <w:pStyle w:val="ListBullet2"/>
        <w:numPr>
          <w:ilvl w:val="0"/>
          <w:numId w:val="22"/>
        </w:numPr>
        <w:jc w:val="both"/>
        <w:rPr>
          <w:spacing w:val="0"/>
        </w:rPr>
      </w:pPr>
      <w:r w:rsidRPr="00E9163C">
        <w:rPr>
          <w:spacing w:val="0"/>
        </w:rPr>
        <w:t>The data t</w:t>
      </w:r>
      <w:r w:rsidR="00167730" w:rsidRPr="00E9163C">
        <w:rPr>
          <w:spacing w:val="0"/>
        </w:rPr>
        <w:t xml:space="preserve">ag on the article, if there is one, shall be </w:t>
      </w:r>
      <w:r w:rsidRPr="00E9163C">
        <w:rPr>
          <w:spacing w:val="0"/>
        </w:rPr>
        <w:t>removed. If there is an etched part number and/or serial n</w:t>
      </w:r>
      <w:r w:rsidR="00167730" w:rsidRPr="00E9163C">
        <w:rPr>
          <w:spacing w:val="0"/>
        </w:rPr>
        <w:t xml:space="preserve">umber on the article, it shall be crossed out by </w:t>
      </w:r>
      <w:proofErr w:type="spellStart"/>
      <w:r w:rsidR="00167730" w:rsidRPr="00E9163C">
        <w:rPr>
          <w:spacing w:val="0"/>
        </w:rPr>
        <w:t>vibroetching</w:t>
      </w:r>
      <w:proofErr w:type="spellEnd"/>
      <w:r w:rsidR="00167730" w:rsidRPr="00E9163C">
        <w:rPr>
          <w:spacing w:val="0"/>
        </w:rPr>
        <w:t xml:space="preserve">, stamping, or </w:t>
      </w:r>
      <w:r w:rsidRPr="00E9163C">
        <w:rPr>
          <w:spacing w:val="0"/>
        </w:rPr>
        <w:t xml:space="preserve">by </w:t>
      </w:r>
      <w:r w:rsidR="00167730" w:rsidRPr="00E9163C">
        <w:rPr>
          <w:spacing w:val="0"/>
        </w:rPr>
        <w:t xml:space="preserve">other suitable means. </w:t>
      </w:r>
    </w:p>
    <w:p w14:paraId="0CEE72E7" w14:textId="77777777" w:rsidR="00167730" w:rsidRPr="00E9163C" w:rsidRDefault="00167730" w:rsidP="00945F1C">
      <w:pPr>
        <w:pStyle w:val="ListBullet2"/>
        <w:numPr>
          <w:ilvl w:val="0"/>
          <w:numId w:val="22"/>
        </w:numPr>
        <w:jc w:val="both"/>
        <w:rPr>
          <w:spacing w:val="0"/>
        </w:rPr>
      </w:pPr>
      <w:r w:rsidRPr="00E9163C">
        <w:rPr>
          <w:spacing w:val="0"/>
        </w:rPr>
        <w:t xml:space="preserve">The article itself shall be physically mutilated to make it either impossible to reinstall onto an aircraft (or into an assembly) or to make it incapable of being re-worked to appear to be airworthy. </w:t>
      </w:r>
    </w:p>
    <w:p w14:paraId="32BAB540" w14:textId="77777777" w:rsidR="00167730" w:rsidRPr="00E9163C" w:rsidRDefault="00167730" w:rsidP="00945F1C">
      <w:pPr>
        <w:pStyle w:val="ListBullet2"/>
        <w:numPr>
          <w:ilvl w:val="0"/>
          <w:numId w:val="22"/>
        </w:numPr>
        <w:jc w:val="both"/>
        <w:rPr>
          <w:spacing w:val="0"/>
        </w:rPr>
      </w:pPr>
      <w:r w:rsidRPr="00E9163C">
        <w:rPr>
          <w:spacing w:val="0"/>
        </w:rPr>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E9163C">
        <w:rPr>
          <w:spacing w:val="0"/>
        </w:rPr>
        <w:t>or</w:t>
      </w:r>
      <w:r w:rsidRPr="00E9163C">
        <w:rPr>
          <w:spacing w:val="0"/>
        </w:rPr>
        <w:t xml:space="preserve"> sawing into pieces. Other means of mutil</w:t>
      </w:r>
      <w:r w:rsidR="00921FC3" w:rsidRPr="00E9163C">
        <w:rPr>
          <w:spacing w:val="0"/>
        </w:rPr>
        <w:t>ating articles may also be used.</w:t>
      </w:r>
    </w:p>
    <w:p w14:paraId="3FC82DF8" w14:textId="77777777" w:rsidR="00E03800" w:rsidRPr="00E9163C" w:rsidRDefault="00E03800" w:rsidP="00945F1C">
      <w:pPr>
        <w:pStyle w:val="Heading3"/>
      </w:pPr>
      <w:r w:rsidRPr="00E9163C">
        <w:t>Disposition of an</w:t>
      </w:r>
      <w:r w:rsidR="00921FC3" w:rsidRPr="00E9163C">
        <w:t xml:space="preserve"> unsalvageable aircraft article</w:t>
      </w:r>
      <w:r w:rsidRPr="00E9163C">
        <w:t xml:space="preserve"> being released for training p</w:t>
      </w:r>
      <w:r w:rsidR="00C657F8" w:rsidRPr="00E9163C">
        <w:t xml:space="preserve">urposes, or as an aircraft </w:t>
      </w:r>
      <w:proofErr w:type="gramStart"/>
      <w:r w:rsidR="00F1251B" w:rsidRPr="00E9163C">
        <w:t xml:space="preserve">work  </w:t>
      </w:r>
      <w:r w:rsidRPr="00E9163C">
        <w:t>aid</w:t>
      </w:r>
      <w:proofErr w:type="gramEnd"/>
      <w:r w:rsidRPr="00E9163C">
        <w:t>, tooling jig, or for re</w:t>
      </w:r>
      <w:r w:rsidR="00921FC3" w:rsidRPr="00E9163C">
        <w:t>search and development purposes</w:t>
      </w:r>
      <w:r w:rsidR="00886845" w:rsidRPr="00E9163C">
        <w:t>,</w:t>
      </w:r>
      <w:r w:rsidR="00921FC3" w:rsidRPr="00E9163C">
        <w:t xml:space="preserve"> must </w:t>
      </w:r>
      <w:r w:rsidR="00FB3DD8" w:rsidRPr="00E9163C">
        <w:t>be handled in the following way;</w:t>
      </w:r>
      <w:r w:rsidRPr="00E9163C">
        <w:t xml:space="preserve"> </w:t>
      </w:r>
    </w:p>
    <w:p w14:paraId="7D985523" w14:textId="77777777" w:rsidR="008E0134" w:rsidRPr="00E9163C" w:rsidRDefault="008E0134" w:rsidP="00B90403">
      <w:pPr>
        <w:ind w:left="360"/>
        <w:jc w:val="both"/>
        <w:rPr>
          <w:rFonts w:cs="Arial"/>
          <w:szCs w:val="22"/>
        </w:rPr>
      </w:pPr>
    </w:p>
    <w:p w14:paraId="58071BF2" w14:textId="77777777" w:rsidR="00E03800" w:rsidRPr="00E9163C" w:rsidRDefault="00E03800" w:rsidP="00945F1C">
      <w:pPr>
        <w:pStyle w:val="ListBullet2"/>
        <w:numPr>
          <w:ilvl w:val="0"/>
          <w:numId w:val="23"/>
        </w:numPr>
        <w:jc w:val="both"/>
        <w:rPr>
          <w:spacing w:val="0"/>
        </w:rPr>
      </w:pPr>
      <w:r w:rsidRPr="00E9163C">
        <w:rPr>
          <w:spacing w:val="0"/>
        </w:rPr>
        <w:t>The</w:t>
      </w:r>
      <w:r w:rsidR="00921FC3" w:rsidRPr="00E9163C">
        <w:rPr>
          <w:spacing w:val="0"/>
        </w:rPr>
        <w:t xml:space="preserve"> data t</w:t>
      </w:r>
      <w:r w:rsidRPr="00E9163C">
        <w:rPr>
          <w:spacing w:val="0"/>
        </w:rPr>
        <w:t xml:space="preserve">ag on the article, if there is one, shall be </w:t>
      </w:r>
      <w:r w:rsidR="00921FC3" w:rsidRPr="00E9163C">
        <w:rPr>
          <w:spacing w:val="0"/>
        </w:rPr>
        <w:t>removed. If there is an etched part number and/or serial n</w:t>
      </w:r>
      <w:r w:rsidRPr="00E9163C">
        <w:rPr>
          <w:spacing w:val="0"/>
        </w:rPr>
        <w:t>umber on the article, it shall be</w:t>
      </w:r>
      <w:r w:rsidR="00921FC3" w:rsidRPr="00E9163C">
        <w:rPr>
          <w:spacing w:val="0"/>
        </w:rPr>
        <w:t xml:space="preserve"> crossed out by </w:t>
      </w:r>
      <w:proofErr w:type="spellStart"/>
      <w:r w:rsidR="00921FC3" w:rsidRPr="00E9163C">
        <w:rPr>
          <w:spacing w:val="0"/>
        </w:rPr>
        <w:t>vibroetching</w:t>
      </w:r>
      <w:proofErr w:type="spellEnd"/>
      <w:r w:rsidR="00921FC3" w:rsidRPr="00E9163C">
        <w:rPr>
          <w:spacing w:val="0"/>
        </w:rPr>
        <w:t xml:space="preserve">, </w:t>
      </w:r>
      <w:r w:rsidRPr="00E9163C">
        <w:rPr>
          <w:spacing w:val="0"/>
        </w:rPr>
        <w:t>stamping</w:t>
      </w:r>
      <w:r w:rsidR="00921FC3" w:rsidRPr="00E9163C">
        <w:rPr>
          <w:spacing w:val="0"/>
        </w:rPr>
        <w:t>,</w:t>
      </w:r>
      <w:r w:rsidRPr="00E9163C">
        <w:rPr>
          <w:spacing w:val="0"/>
        </w:rPr>
        <w:t xml:space="preserve"> or </w:t>
      </w:r>
      <w:r w:rsidR="00921FC3" w:rsidRPr="00E9163C">
        <w:rPr>
          <w:spacing w:val="0"/>
        </w:rPr>
        <w:t xml:space="preserve">by </w:t>
      </w:r>
      <w:r w:rsidRPr="00E9163C">
        <w:rPr>
          <w:spacing w:val="0"/>
        </w:rPr>
        <w:t xml:space="preserve">other suitable means. </w:t>
      </w:r>
    </w:p>
    <w:p w14:paraId="23C7F30D" w14:textId="77777777" w:rsidR="00E03800" w:rsidRPr="00E9163C" w:rsidRDefault="00E03800" w:rsidP="00945F1C">
      <w:pPr>
        <w:pStyle w:val="ListBullet2"/>
        <w:numPr>
          <w:ilvl w:val="0"/>
          <w:numId w:val="23"/>
        </w:numPr>
        <w:jc w:val="both"/>
        <w:rPr>
          <w:spacing w:val="0"/>
        </w:rPr>
      </w:pPr>
      <w:r w:rsidRPr="00E9163C">
        <w:rPr>
          <w:spacing w:val="0"/>
        </w:rPr>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14:paraId="48C3EEEC" w14:textId="77777777" w:rsidR="00E03800" w:rsidRPr="00E9163C" w:rsidRDefault="00E03800" w:rsidP="00945F1C">
      <w:pPr>
        <w:pStyle w:val="ListBullet2"/>
        <w:numPr>
          <w:ilvl w:val="0"/>
          <w:numId w:val="23"/>
        </w:numPr>
        <w:jc w:val="both"/>
        <w:rPr>
          <w:spacing w:val="0"/>
        </w:rPr>
      </w:pPr>
      <w:r w:rsidRPr="00E9163C">
        <w:rPr>
          <w:spacing w:val="0"/>
        </w:rPr>
        <w:t xml:space="preserve">If feasible, the article should be painted in a conspicuous color so that it cannot be mistaken visually for a serviceable article. </w:t>
      </w:r>
    </w:p>
    <w:p w14:paraId="1FB1AC3A" w14:textId="77777777" w:rsidR="00E03800" w:rsidRPr="00E9163C" w:rsidRDefault="00E03800" w:rsidP="00945F1C">
      <w:pPr>
        <w:pStyle w:val="ListBullet2"/>
        <w:numPr>
          <w:ilvl w:val="0"/>
          <w:numId w:val="23"/>
        </w:numPr>
        <w:jc w:val="both"/>
        <w:rPr>
          <w:spacing w:val="0"/>
        </w:rPr>
      </w:pPr>
      <w:r w:rsidRPr="00E9163C">
        <w:rPr>
          <w:spacing w:val="0"/>
        </w:rPr>
        <w:t xml:space="preserve">If the article is to be transferred from </w:t>
      </w:r>
      <w:r w:rsidR="00D20AA9" w:rsidRPr="00E9163C">
        <w:rPr>
          <w:spacing w:val="0"/>
        </w:rPr>
        <w:t xml:space="preserve">Maritime Helicopters </w:t>
      </w:r>
      <w:r w:rsidRPr="00E9163C">
        <w:rPr>
          <w:spacing w:val="0"/>
        </w:rPr>
        <w:t xml:space="preserve">to another person or organization, there shall be a written contract with that person or organization specifying that the article </w:t>
      </w:r>
      <w:r w:rsidR="00921FC3" w:rsidRPr="00E9163C">
        <w:rPr>
          <w:spacing w:val="0"/>
        </w:rPr>
        <w:t>being</w:t>
      </w:r>
      <w:r w:rsidRPr="00E9163C">
        <w:rPr>
          <w:spacing w:val="0"/>
        </w:rPr>
        <w:t xml:space="preserve"> transferred is known to be non-airworthy and is incapable of being returned to an airworthy status. In addition, the contract must specify that the recipient of the article is responsible for the appropriate final disposition of that article. </w:t>
      </w:r>
    </w:p>
    <w:p w14:paraId="7E28F466" w14:textId="77777777" w:rsidR="00A6229F" w:rsidRPr="00E9163C" w:rsidRDefault="00A6229F" w:rsidP="00B56020">
      <w:pPr>
        <w:pStyle w:val="ListBullet2"/>
        <w:rPr>
          <w:spacing w:val="0"/>
        </w:rPr>
      </w:pPr>
    </w:p>
    <w:p w14:paraId="0434EA44" w14:textId="77777777" w:rsidR="00E03800" w:rsidRPr="00E9163C" w:rsidRDefault="00921FC3" w:rsidP="00E10C1F">
      <w:pPr>
        <w:pStyle w:val="ListBullet2"/>
        <w:ind w:left="720"/>
        <w:rPr>
          <w:spacing w:val="0"/>
        </w:rPr>
      </w:pPr>
      <w:r w:rsidRPr="00E9163C">
        <w:rPr>
          <w:spacing w:val="0"/>
        </w:rPr>
        <w:t>Any historical r</w:t>
      </w:r>
      <w:r w:rsidR="00E03800" w:rsidRPr="00E9163C">
        <w:rPr>
          <w:spacing w:val="0"/>
        </w:rPr>
        <w:t xml:space="preserve">ecord that exists for the article shall remain in the possession of </w:t>
      </w:r>
      <w:r w:rsidR="00D20AA9" w:rsidRPr="00E9163C">
        <w:rPr>
          <w:spacing w:val="0"/>
        </w:rPr>
        <w:t xml:space="preserve">Maritime Helicopters </w:t>
      </w:r>
      <w:r w:rsidR="00E03800" w:rsidRPr="00E9163C">
        <w:rPr>
          <w:spacing w:val="0"/>
        </w:rPr>
        <w:t>and not be transferred to the new owner of the article.</w:t>
      </w:r>
    </w:p>
    <w:p w14:paraId="7D0BD3E5" w14:textId="77777777" w:rsidR="00E03800" w:rsidRPr="00E9163C" w:rsidRDefault="00027477" w:rsidP="008C5536">
      <w:pPr>
        <w:pStyle w:val="Heading2"/>
      </w:pPr>
      <w:r w:rsidRPr="00E9163C">
        <w:t xml:space="preserve"> </w:t>
      </w:r>
      <w:bookmarkStart w:id="19" w:name="_Toc403743257"/>
      <w:r w:rsidR="00E03800" w:rsidRPr="00E9163C">
        <w:t>Record Keeping</w:t>
      </w:r>
      <w:bookmarkEnd w:id="19"/>
      <w:r w:rsidR="00E03800" w:rsidRPr="00E9163C">
        <w:t xml:space="preserve"> </w:t>
      </w:r>
    </w:p>
    <w:p w14:paraId="49CCE3F0" w14:textId="77777777" w:rsidR="00146010" w:rsidRPr="00E9163C" w:rsidRDefault="00146010" w:rsidP="00146010">
      <w:pPr>
        <w:pStyle w:val="Heading3"/>
      </w:pPr>
      <w:r w:rsidRPr="00E9163C">
        <w:t xml:space="preserve">These procedures apply to all maintenance and quality assurance personnel assigned to </w:t>
      </w:r>
      <w:r w:rsidR="0010106B" w:rsidRPr="00E9163C">
        <w:t xml:space="preserve">each of </w:t>
      </w:r>
      <w:r w:rsidRPr="00E9163C">
        <w:t xml:space="preserve">the </w:t>
      </w:r>
      <w:r w:rsidR="0010106B" w:rsidRPr="00E9163C">
        <w:t xml:space="preserve">MHI </w:t>
      </w:r>
      <w:r w:rsidRPr="00E9163C">
        <w:t>Repair Station</w:t>
      </w:r>
      <w:r w:rsidR="0010106B" w:rsidRPr="00E9163C">
        <w:t>s</w:t>
      </w:r>
      <w:r w:rsidRPr="00E9163C">
        <w:t>. It is the responsibility of the Part 145 Accountable Manager to ensure the required aircraft and article records are accurate and complete before the data is routed to the Quality Assurance Department. It is the responsibility of the Chief Inspector to ensure the required records are accurate and complete before the work order is stored</w:t>
      </w:r>
    </w:p>
    <w:p w14:paraId="54514FD1" w14:textId="77777777" w:rsidR="00146010" w:rsidRPr="00E9163C" w:rsidRDefault="00146010" w:rsidP="00146010">
      <w:pPr>
        <w:ind w:left="720"/>
        <w:jc w:val="both"/>
        <w:rPr>
          <w:bCs/>
        </w:rPr>
      </w:pPr>
      <w:r w:rsidRPr="00E9163C">
        <w:rPr>
          <w:bCs/>
        </w:rPr>
        <w:t xml:space="preserve">A record shall be kept of applicable work performed by </w:t>
      </w:r>
      <w:r w:rsidR="003D3916" w:rsidRPr="00E9163C">
        <w:rPr>
          <w:bCs/>
        </w:rPr>
        <w:t xml:space="preserve">each of the </w:t>
      </w:r>
      <w:r w:rsidRPr="00E9163C">
        <w:rPr>
          <w:bCs/>
        </w:rPr>
        <w:t>repair station</w:t>
      </w:r>
      <w:r w:rsidR="003D3916" w:rsidRPr="00E9163C">
        <w:rPr>
          <w:bCs/>
        </w:rPr>
        <w:t>s</w:t>
      </w:r>
      <w:r w:rsidRPr="00E9163C">
        <w:rPr>
          <w:bCs/>
        </w:rPr>
        <w:t xml:space="preserve">,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14:paraId="4E6FF8C4" w14:textId="77777777" w:rsidR="00836CDA" w:rsidRPr="00E9163C" w:rsidRDefault="00836CDA" w:rsidP="00836CDA"/>
    <w:p w14:paraId="38A74A00" w14:textId="77777777" w:rsidR="00D9091C" w:rsidRPr="00E9163C" w:rsidRDefault="00D9091C" w:rsidP="00945F1C">
      <w:pPr>
        <w:pStyle w:val="Heading3"/>
      </w:pPr>
    </w:p>
    <w:p w14:paraId="04CEB0D4" w14:textId="77777777" w:rsidR="00167730" w:rsidRPr="00E9163C" w:rsidRDefault="00167730" w:rsidP="00945F1C">
      <w:pPr>
        <w:pStyle w:val="Heading3"/>
      </w:pPr>
      <w:r w:rsidRPr="00E9163C">
        <w:t>These records or work</w:t>
      </w:r>
      <w:r w:rsidR="00002E0E" w:rsidRPr="00E9163C">
        <w:t xml:space="preserve"> order packages consist of </w:t>
      </w:r>
      <w:r w:rsidR="00511740" w:rsidRPr="00E9163C">
        <w:t xml:space="preserve">each of </w:t>
      </w:r>
      <w:r w:rsidR="00002E0E" w:rsidRPr="00E9163C">
        <w:t xml:space="preserve">the </w:t>
      </w:r>
      <w:r w:rsidR="009D445C" w:rsidRPr="00E9163C">
        <w:t xml:space="preserve">Repair </w:t>
      </w:r>
      <w:r w:rsidR="000C6E90" w:rsidRPr="00E9163C">
        <w:t>Stations</w:t>
      </w:r>
      <w:r w:rsidR="009D445C" w:rsidRPr="00E9163C">
        <w:t xml:space="preserve"> </w:t>
      </w:r>
      <w:r w:rsidR="00002E0E" w:rsidRPr="00E9163C">
        <w:t>work o</w:t>
      </w:r>
      <w:r w:rsidR="00247488" w:rsidRPr="00E9163C">
        <w:t>rder</w:t>
      </w:r>
      <w:r w:rsidR="00AD64EA" w:rsidRPr="00E9163C">
        <w:t xml:space="preserve"> cover sheet, form</w:t>
      </w:r>
      <w:r w:rsidR="009366A9" w:rsidRPr="00E9163C">
        <w:t xml:space="preserve"> </w:t>
      </w:r>
      <w:r w:rsidR="00D20AA9" w:rsidRPr="00E9163C">
        <w:t>MHI</w:t>
      </w:r>
      <w:r w:rsidR="000222EE" w:rsidRPr="00E9163C">
        <w:t xml:space="preserve"> 002</w:t>
      </w:r>
      <w:r w:rsidR="00AD64EA" w:rsidRPr="00E9163C">
        <w:t xml:space="preserve"> </w:t>
      </w:r>
      <w:r w:rsidR="00F1251B" w:rsidRPr="00E9163C">
        <w:t xml:space="preserve">and all </w:t>
      </w:r>
      <w:r w:rsidRPr="00E9163C">
        <w:t xml:space="preserve">other supplementary forms, checklists, documents, </w:t>
      </w:r>
      <w:r w:rsidR="00002E0E" w:rsidRPr="00E9163C">
        <w:t xml:space="preserve">and </w:t>
      </w:r>
      <w:r w:rsidRPr="00E9163C">
        <w:t>article serviceability or traceability paperwork utilized in the accomplishment of the maintenance or alteration of an article</w:t>
      </w:r>
      <w:r w:rsidR="00CF3ED3" w:rsidRPr="00E9163C">
        <w:t>.</w:t>
      </w:r>
    </w:p>
    <w:p w14:paraId="08626BCB" w14:textId="77777777" w:rsidR="00167730" w:rsidRPr="00E9163C" w:rsidRDefault="00167730" w:rsidP="00945F1C">
      <w:pPr>
        <w:pStyle w:val="Heading3"/>
      </w:pPr>
      <w:r w:rsidRPr="00E9163C">
        <w:t xml:space="preserve">The completed work order packages will be stored in a secure environment </w:t>
      </w:r>
      <w:r w:rsidR="00511740" w:rsidRPr="00E9163C">
        <w:t>at</w:t>
      </w:r>
      <w:r w:rsidR="00A65744" w:rsidRPr="00E9163C">
        <w:t xml:space="preserve"> </w:t>
      </w:r>
      <w:r w:rsidR="0010106B" w:rsidRPr="00E9163C">
        <w:t xml:space="preserve">each of </w:t>
      </w:r>
      <w:r w:rsidRPr="00E9163C">
        <w:t xml:space="preserve">the </w:t>
      </w:r>
      <w:r w:rsidR="00D20AA9" w:rsidRPr="00E9163C">
        <w:t>MHI</w:t>
      </w:r>
      <w:r w:rsidR="0068582D" w:rsidRPr="00E9163C">
        <w:t xml:space="preserve"> </w:t>
      </w:r>
      <w:r w:rsidR="00F1251B" w:rsidRPr="00E9163C">
        <w:t xml:space="preserve">operated </w:t>
      </w:r>
      <w:r w:rsidR="00BB03A2" w:rsidRPr="00E9163C">
        <w:t>R</w:t>
      </w:r>
      <w:r w:rsidRPr="00E9163C">
        <w:t xml:space="preserve">epair </w:t>
      </w:r>
      <w:r w:rsidR="000C6E90" w:rsidRPr="00E9163C">
        <w:t>Station</w:t>
      </w:r>
      <w:r w:rsidR="0010106B" w:rsidRPr="00E9163C">
        <w:t>s that performed the work</w:t>
      </w:r>
      <w:r w:rsidRPr="00E9163C">
        <w:t xml:space="preserve">. </w:t>
      </w:r>
    </w:p>
    <w:p w14:paraId="42CDF5C1" w14:textId="77777777" w:rsidR="00167730" w:rsidRPr="00E9163C" w:rsidRDefault="00167730" w:rsidP="00945F1C">
      <w:pPr>
        <w:pStyle w:val="Heading3"/>
      </w:pPr>
      <w:r w:rsidRPr="00E9163C">
        <w:t>A maintenance release or return to service entry, in accordance with Title 14 CFR §43.9 and/or §4</w:t>
      </w:r>
      <w:r w:rsidR="00002E0E" w:rsidRPr="00E9163C">
        <w:t>3.11, shall be provided to the owner/o</w:t>
      </w:r>
      <w:r w:rsidRPr="00E9163C">
        <w:t xml:space="preserve">perator of the aircraft/article upon delivery. </w:t>
      </w:r>
    </w:p>
    <w:p w14:paraId="7259D0FD" w14:textId="77777777" w:rsidR="00FF114D" w:rsidRPr="00E9163C" w:rsidRDefault="00311EB5" w:rsidP="00945F1C">
      <w:pPr>
        <w:pStyle w:val="Heading3"/>
      </w:pPr>
      <w:r w:rsidRPr="00E9163C">
        <w:t>This</w:t>
      </w:r>
      <w:r w:rsidR="00965F8F" w:rsidRPr="00E9163C">
        <w:t xml:space="preserve"> </w:t>
      </w:r>
      <w:r w:rsidR="00002E0E" w:rsidRPr="00E9163C">
        <w:t>maintenance release or return to s</w:t>
      </w:r>
      <w:r w:rsidRPr="00E9163C">
        <w:t>ervice is provided in the format of</w:t>
      </w:r>
      <w:r w:rsidR="00002E0E" w:rsidRPr="00E9163C">
        <w:t xml:space="preserve"> an entry into the aircraft log or the articles</w:t>
      </w:r>
      <w:r w:rsidRPr="00E9163C">
        <w:t xml:space="preserve"> maintenance record (as provided by the owner/operator). Comple</w:t>
      </w:r>
      <w:r w:rsidR="00002E0E" w:rsidRPr="00E9163C">
        <w:t xml:space="preserve">tion of the </w:t>
      </w:r>
      <w:r w:rsidR="00494E66" w:rsidRPr="00E9163C">
        <w:t>Serviceable Parts Tag</w:t>
      </w:r>
      <w:r w:rsidR="008E0134" w:rsidRPr="00E9163C">
        <w:t>,</w:t>
      </w:r>
      <w:r w:rsidR="00002E0E" w:rsidRPr="00E9163C">
        <w:t xml:space="preserve"> form </w:t>
      </w:r>
      <w:r w:rsidR="00D20AA9" w:rsidRPr="00E9163C">
        <w:t>MHI</w:t>
      </w:r>
      <w:r w:rsidR="005B76D5" w:rsidRPr="00E9163C">
        <w:t xml:space="preserve"> 006</w:t>
      </w:r>
      <w:r w:rsidR="00AD64EA" w:rsidRPr="00E9163C">
        <w:t xml:space="preserve"> </w:t>
      </w:r>
      <w:r w:rsidR="00002E0E" w:rsidRPr="00E9163C">
        <w:t xml:space="preserve">or </w:t>
      </w:r>
      <w:r w:rsidR="002F1A17" w:rsidRPr="00E9163C">
        <w:t>FAA Form</w:t>
      </w:r>
      <w:r w:rsidR="00002E0E" w:rsidRPr="00E9163C">
        <w:t xml:space="preserve"> 8130-3, may also constitute a maintenance r</w:t>
      </w:r>
      <w:r w:rsidRPr="00E9163C">
        <w:t>elease</w:t>
      </w:r>
      <w:r w:rsidR="00E726FF" w:rsidRPr="00E9163C">
        <w:t>.</w:t>
      </w:r>
      <w:r w:rsidR="00FF114D" w:rsidRPr="00E9163C">
        <w:t xml:space="preserve">  </w:t>
      </w:r>
    </w:p>
    <w:p w14:paraId="7AB37EFB" w14:textId="77777777" w:rsidR="00FF114D" w:rsidRPr="00E9163C" w:rsidRDefault="00FF114D" w:rsidP="00FF114D"/>
    <w:p w14:paraId="531B53CD" w14:textId="77777777" w:rsidR="00FF114D" w:rsidRPr="00E9163C" w:rsidRDefault="00FF114D" w:rsidP="00FF114D"/>
    <w:p w14:paraId="5A6AB99C" w14:textId="77777777" w:rsidR="00BD7ED2" w:rsidRPr="00E9163C" w:rsidRDefault="00BD7ED2" w:rsidP="00FF114D">
      <w:pPr>
        <w:sectPr w:rsidR="00BD7ED2" w:rsidRPr="00E9163C" w:rsidSect="00BD7ED2">
          <w:headerReference w:type="default" r:id="rId34"/>
          <w:footerReference w:type="default" r:id="rId35"/>
          <w:type w:val="continuous"/>
          <w:pgSz w:w="12240" w:h="15840" w:code="1"/>
          <w:pgMar w:top="576" w:right="720" w:bottom="576" w:left="1008" w:header="432" w:footer="720" w:gutter="0"/>
          <w:pgNumType w:start="0" w:chapStyle="1"/>
          <w:cols w:space="720"/>
          <w:docGrid w:linePitch="299"/>
        </w:sectPr>
      </w:pPr>
    </w:p>
    <w:p w14:paraId="4B5F8337" w14:textId="77777777" w:rsidR="00F736BA" w:rsidRPr="00E9163C" w:rsidRDefault="00F736BA" w:rsidP="0027029C">
      <w:pPr>
        <w:pStyle w:val="Heading1"/>
      </w:pPr>
      <w:bookmarkStart w:id="20" w:name="_Toc319926095"/>
      <w:bookmarkStart w:id="21" w:name="_Toc403743258"/>
      <w:r w:rsidRPr="00E9163C">
        <w:lastRenderedPageBreak/>
        <w:t>Capability List</w:t>
      </w:r>
      <w:bookmarkEnd w:id="20"/>
      <w:bookmarkEnd w:id="21"/>
      <w:r w:rsidRPr="00E9163C">
        <w:t xml:space="preserve"> </w:t>
      </w:r>
    </w:p>
    <w:p w14:paraId="2A39C440" w14:textId="77777777" w:rsidR="003D3916" w:rsidRPr="00E9163C" w:rsidRDefault="00A524CA" w:rsidP="003D3916">
      <w:pPr>
        <w:ind w:left="360"/>
        <w:jc w:val="both"/>
      </w:pPr>
      <w:r w:rsidRPr="00E9163C">
        <w:rPr>
          <w:szCs w:val="22"/>
        </w:rPr>
        <w:t xml:space="preserve">The </w:t>
      </w:r>
      <w:r w:rsidR="00EB6449" w:rsidRPr="00E9163C">
        <w:rPr>
          <w:szCs w:val="22"/>
        </w:rPr>
        <w:t>Chief Inspector</w:t>
      </w:r>
      <w:r w:rsidR="006F219E" w:rsidRPr="00E9163C">
        <w:rPr>
          <w:szCs w:val="22"/>
        </w:rPr>
        <w:t xml:space="preserve"> </w:t>
      </w:r>
      <w:r w:rsidRPr="00E9163C">
        <w:rPr>
          <w:szCs w:val="22"/>
        </w:rPr>
        <w:t xml:space="preserve">and the </w:t>
      </w:r>
      <w:r w:rsidR="00D57E9D" w:rsidRPr="00E9163C">
        <w:rPr>
          <w:szCs w:val="22"/>
        </w:rPr>
        <w:t xml:space="preserve">Part 145 </w:t>
      </w:r>
      <w:r w:rsidR="00D20AA9" w:rsidRPr="00E9163C">
        <w:rPr>
          <w:szCs w:val="22"/>
        </w:rPr>
        <w:t>Accountable Manager</w:t>
      </w:r>
      <w:r w:rsidR="00D57E9D" w:rsidRPr="00E9163C">
        <w:rPr>
          <w:szCs w:val="22"/>
        </w:rPr>
        <w:t xml:space="preserve"> </w:t>
      </w:r>
      <w:r w:rsidR="00E743A1" w:rsidRPr="00E9163C">
        <w:rPr>
          <w:szCs w:val="22"/>
        </w:rPr>
        <w:t>are jointly responsible for the accuracy and currency of the</w:t>
      </w:r>
      <w:r w:rsidR="00E743A1" w:rsidRPr="00E9163C">
        <w:rPr>
          <w:szCs w:val="22"/>
          <w:vertAlign w:val="subscript"/>
        </w:rPr>
        <w:t xml:space="preserve"> </w:t>
      </w:r>
      <w:r w:rsidR="00E743A1" w:rsidRPr="00E9163C">
        <w:rPr>
          <w:szCs w:val="22"/>
        </w:rPr>
        <w:t xml:space="preserve">Capability List. Current copies of the Capability List </w:t>
      </w:r>
      <w:r w:rsidR="00E726FF" w:rsidRPr="00E9163C">
        <w:rPr>
          <w:szCs w:val="22"/>
        </w:rPr>
        <w:t>will</w:t>
      </w:r>
      <w:r w:rsidR="00E743A1" w:rsidRPr="00E9163C">
        <w:rPr>
          <w:szCs w:val="22"/>
        </w:rPr>
        <w:t xml:space="preserve"> </w:t>
      </w:r>
      <w:r w:rsidR="00E726FF" w:rsidRPr="00E9163C">
        <w:rPr>
          <w:szCs w:val="22"/>
        </w:rPr>
        <w:t>be on file in the Chief Inspector Office</w:t>
      </w:r>
      <w:r w:rsidR="00E743A1" w:rsidRPr="00E9163C">
        <w:rPr>
          <w:szCs w:val="22"/>
        </w:rPr>
        <w:t xml:space="preserve">. </w:t>
      </w:r>
      <w:r w:rsidR="003D3916" w:rsidRPr="00E9163C">
        <w:rPr>
          <w:szCs w:val="22"/>
        </w:rPr>
        <w:t xml:space="preserve">  Fairbanks Satellite Repair Station </w:t>
      </w:r>
      <w:r w:rsidR="003D3916" w:rsidRPr="00E9163C">
        <w:t>may only perform ratings currently approved for the MHI home station.</w:t>
      </w:r>
    </w:p>
    <w:p w14:paraId="052A9AFA" w14:textId="77777777" w:rsidR="00E743A1" w:rsidRPr="00E9163C" w:rsidRDefault="00E743A1" w:rsidP="00B90403">
      <w:pPr>
        <w:pStyle w:val="BodyOne"/>
        <w:ind w:left="360"/>
        <w:jc w:val="both"/>
        <w:rPr>
          <w:szCs w:val="22"/>
        </w:rPr>
      </w:pPr>
    </w:p>
    <w:p w14:paraId="4E88267C" w14:textId="77777777" w:rsidR="00E743A1" w:rsidRPr="00E9163C" w:rsidRDefault="00E743A1" w:rsidP="00B90403">
      <w:pPr>
        <w:pStyle w:val="BodyOne"/>
        <w:ind w:left="360"/>
        <w:jc w:val="both"/>
        <w:rPr>
          <w:szCs w:val="22"/>
        </w:rPr>
      </w:pPr>
    </w:p>
    <w:p w14:paraId="58394FB1" w14:textId="77777777" w:rsidR="007215B4" w:rsidRPr="00E9163C" w:rsidRDefault="007215B4" w:rsidP="007215B4">
      <w:pPr>
        <w:pStyle w:val="BodyTwo"/>
        <w:spacing w:after="0"/>
        <w:ind w:left="360"/>
        <w:jc w:val="both"/>
        <w:rPr>
          <w:szCs w:val="22"/>
        </w:rPr>
      </w:pPr>
      <w:r w:rsidRPr="00E9163C">
        <w:rPr>
          <w:szCs w:val="22"/>
        </w:rPr>
        <w:t xml:space="preserve">With regards to Limited Ratings, </w:t>
      </w:r>
      <w:r w:rsidR="0010106B" w:rsidRPr="00E9163C">
        <w:rPr>
          <w:szCs w:val="22"/>
        </w:rPr>
        <w:t xml:space="preserve">each of </w:t>
      </w:r>
      <w:r w:rsidRPr="00E9163C">
        <w:rPr>
          <w:szCs w:val="22"/>
        </w:rPr>
        <w:t>the repair station</w:t>
      </w:r>
      <w:r w:rsidR="0010106B" w:rsidRPr="00E9163C">
        <w:rPr>
          <w:szCs w:val="22"/>
        </w:rPr>
        <w:t>s</w:t>
      </w:r>
      <w:r w:rsidRPr="00E9163C">
        <w:rPr>
          <w:szCs w:val="22"/>
        </w:rPr>
        <w:t xml:space="preserve"> may perform maintenance, preventive maintenance, or alterations on an article listed on a current Capability List that is acceptable to the FAA, or on the </w:t>
      </w:r>
      <w:r w:rsidR="0010106B" w:rsidRPr="00E9163C">
        <w:rPr>
          <w:szCs w:val="22"/>
        </w:rPr>
        <w:t xml:space="preserve">Homer home base </w:t>
      </w:r>
      <w:r w:rsidRPr="00E9163C">
        <w:rPr>
          <w:szCs w:val="22"/>
        </w:rPr>
        <w:t xml:space="preserve">repair station operational specifications. An article may only be listed on the Capability List if it is within the scope of the repair station’s certificate, and after the repair station has performed a self-evaluation in accordance with CFR §145.209(d)(2) and this section. </w:t>
      </w:r>
    </w:p>
    <w:p w14:paraId="29B321AD" w14:textId="77777777" w:rsidR="007215B4" w:rsidRPr="00E9163C" w:rsidRDefault="007215B4" w:rsidP="007215B4">
      <w:pPr>
        <w:pStyle w:val="BodyTwo"/>
        <w:spacing w:after="0"/>
        <w:ind w:left="360"/>
        <w:jc w:val="both"/>
        <w:rPr>
          <w:szCs w:val="22"/>
        </w:rPr>
      </w:pPr>
    </w:p>
    <w:p w14:paraId="581FC4A9" w14:textId="77777777" w:rsidR="00E743A1" w:rsidRPr="00E9163C" w:rsidRDefault="00E743A1" w:rsidP="00B90403">
      <w:pPr>
        <w:pStyle w:val="BodyTwo"/>
        <w:ind w:left="360"/>
        <w:jc w:val="both"/>
        <w:rPr>
          <w:szCs w:val="22"/>
        </w:rPr>
      </w:pPr>
      <w:r w:rsidRPr="00E9163C">
        <w:rPr>
          <w:szCs w:val="22"/>
        </w:rPr>
        <w:t xml:space="preserve">The Capability List will be maintained in a current status and revised as required to agree with operating changes, policies, and procedures. To ensure accuracy, the Capability List </w:t>
      </w:r>
      <w:r w:rsidR="00A524CA" w:rsidRPr="00E9163C">
        <w:rPr>
          <w:szCs w:val="22"/>
        </w:rPr>
        <w:t>will be reviewed by the</w:t>
      </w:r>
      <w:r w:rsidR="001B7308" w:rsidRPr="00E9163C">
        <w:rPr>
          <w:szCs w:val="22"/>
        </w:rPr>
        <w:t xml:space="preserve"> </w:t>
      </w:r>
      <w:r w:rsidR="00D57E9D" w:rsidRPr="00E9163C">
        <w:rPr>
          <w:szCs w:val="22"/>
        </w:rPr>
        <w:t xml:space="preserve">Part 145 </w:t>
      </w:r>
      <w:r w:rsidR="00D20AA9" w:rsidRPr="00E9163C">
        <w:rPr>
          <w:szCs w:val="22"/>
        </w:rPr>
        <w:t>Accountable Manager</w:t>
      </w:r>
      <w:r w:rsidRPr="00E9163C">
        <w:rPr>
          <w:szCs w:val="22"/>
        </w:rPr>
        <w:t>,</w:t>
      </w:r>
      <w:r w:rsidR="00A524CA" w:rsidRPr="00E9163C">
        <w:rPr>
          <w:szCs w:val="22"/>
        </w:rPr>
        <w:t xml:space="preserve"> in conjunction with the </w:t>
      </w:r>
      <w:r w:rsidR="00EB6449" w:rsidRPr="00E9163C">
        <w:rPr>
          <w:szCs w:val="22"/>
        </w:rPr>
        <w:t>Chief Inspector</w:t>
      </w:r>
      <w:r w:rsidRPr="00E9163C">
        <w:rPr>
          <w:szCs w:val="22"/>
        </w:rPr>
        <w:t>, on a continual basis, but at a minimum an annual review shall be performed</w:t>
      </w:r>
      <w:r w:rsidR="00A524CA" w:rsidRPr="00E9163C">
        <w:rPr>
          <w:szCs w:val="22"/>
        </w:rPr>
        <w:t xml:space="preserve">. The </w:t>
      </w:r>
      <w:r w:rsidR="00D57E9D" w:rsidRPr="00E9163C">
        <w:rPr>
          <w:szCs w:val="22"/>
        </w:rPr>
        <w:t xml:space="preserve">Part 145 </w:t>
      </w:r>
      <w:r w:rsidR="00D20AA9" w:rsidRPr="00E9163C">
        <w:rPr>
          <w:szCs w:val="22"/>
        </w:rPr>
        <w:t>Accountable Manager</w:t>
      </w:r>
      <w:r w:rsidR="00B529DD" w:rsidRPr="00E9163C">
        <w:rPr>
          <w:szCs w:val="22"/>
        </w:rPr>
        <w:t xml:space="preserve"> </w:t>
      </w:r>
      <w:r w:rsidRPr="00E9163C">
        <w:rPr>
          <w:szCs w:val="22"/>
        </w:rPr>
        <w:t>shall perform and record the results of the annual review on the Capabilities Self-Evaluation Checklis</w:t>
      </w:r>
      <w:r w:rsidR="00084DD8" w:rsidRPr="00E9163C">
        <w:rPr>
          <w:szCs w:val="22"/>
        </w:rPr>
        <w:t xml:space="preserve">t, Form </w:t>
      </w:r>
      <w:r w:rsidR="00D20AA9" w:rsidRPr="00E9163C">
        <w:rPr>
          <w:szCs w:val="22"/>
        </w:rPr>
        <w:t>MHI</w:t>
      </w:r>
      <w:r w:rsidR="00E726FF" w:rsidRPr="00E9163C">
        <w:rPr>
          <w:szCs w:val="22"/>
        </w:rPr>
        <w:t xml:space="preserve"> 017</w:t>
      </w:r>
      <w:r w:rsidRPr="00E9163C">
        <w:rPr>
          <w:szCs w:val="22"/>
        </w:rPr>
        <w:t>. This form will then be submitted</w:t>
      </w:r>
      <w:r w:rsidR="00A524CA" w:rsidRPr="00E9163C">
        <w:rPr>
          <w:szCs w:val="22"/>
        </w:rPr>
        <w:t xml:space="preserve"> to the </w:t>
      </w:r>
      <w:r w:rsidR="00EB6449" w:rsidRPr="00E9163C">
        <w:rPr>
          <w:szCs w:val="22"/>
        </w:rPr>
        <w:t>Chief Inspector</w:t>
      </w:r>
      <w:r w:rsidR="006F219E" w:rsidRPr="00E9163C">
        <w:rPr>
          <w:szCs w:val="22"/>
        </w:rPr>
        <w:t xml:space="preserve"> </w:t>
      </w:r>
      <w:r w:rsidRPr="00E9163C">
        <w:rPr>
          <w:szCs w:val="22"/>
        </w:rPr>
        <w:t>for review. If no changes are required during the annual review the Capability List will stay at the current revision status.</w:t>
      </w:r>
    </w:p>
    <w:p w14:paraId="55C866ED" w14:textId="77777777" w:rsidR="00F736BA" w:rsidRPr="00E9163C" w:rsidRDefault="00027477" w:rsidP="008C5536">
      <w:pPr>
        <w:pStyle w:val="Heading2"/>
      </w:pPr>
      <w:bookmarkStart w:id="22" w:name="_Toc319926096"/>
      <w:r w:rsidRPr="00E9163C">
        <w:t xml:space="preserve"> </w:t>
      </w:r>
      <w:bookmarkStart w:id="23" w:name="_Toc403743259"/>
      <w:r w:rsidR="00F736BA" w:rsidRPr="00E9163C">
        <w:t>Capability List Revision</w:t>
      </w:r>
      <w:bookmarkEnd w:id="22"/>
      <w:bookmarkEnd w:id="23"/>
    </w:p>
    <w:p w14:paraId="042182A5" w14:textId="77777777" w:rsidR="00E743A1" w:rsidRPr="00E9163C" w:rsidRDefault="00E743A1" w:rsidP="00945F1C">
      <w:pPr>
        <w:pStyle w:val="Heading3"/>
      </w:pPr>
      <w:r w:rsidRPr="00E9163C">
        <w:t xml:space="preserve">The Capability List will be revised at such time as </w:t>
      </w:r>
      <w:r w:rsidR="00033B83" w:rsidRPr="00E9163C">
        <w:t>each</w:t>
      </w:r>
      <w:r w:rsidRPr="00E9163C">
        <w:t xml:space="preserve"> repair </w:t>
      </w:r>
      <w:r w:rsidR="000C6E90" w:rsidRPr="00E9163C">
        <w:t>Stations</w:t>
      </w:r>
      <w:r w:rsidRPr="00E9163C">
        <w:t xml:space="preserve"> technical capabilities, equipment, data, or work requirements change in such a way that an article or capability needs to be added, modified or deleted. </w:t>
      </w:r>
      <w:r w:rsidR="003D3916" w:rsidRPr="00E9163C">
        <w:t xml:space="preserve">The Fairbanks Satellite Repair Station may only perform capabilities approved for the Homer home base. </w:t>
      </w:r>
      <w:r w:rsidRPr="00E9163C">
        <w:t xml:space="preserve">The portion of the text affected by the latest revision will be indicated by a vertical line on the right side. </w:t>
      </w:r>
    </w:p>
    <w:p w14:paraId="149DA0AD" w14:textId="77777777" w:rsidR="00E743A1" w:rsidRPr="00E9163C" w:rsidRDefault="0039594F" w:rsidP="00945F1C">
      <w:pPr>
        <w:pStyle w:val="Heading3"/>
      </w:pPr>
      <w:r w:rsidRPr="00E9163C">
        <w:t xml:space="preserve">The </w:t>
      </w:r>
      <w:r w:rsidR="00E743A1" w:rsidRPr="00E9163C">
        <w:t xml:space="preserve">Capability List will have the affected articles identified by make, model, or other nomenclature designated by the </w:t>
      </w:r>
      <w:proofErr w:type="gramStart"/>
      <w:r w:rsidR="00E743A1" w:rsidRPr="00E9163C">
        <w:t>articles</w:t>
      </w:r>
      <w:proofErr w:type="gramEnd"/>
      <w:r w:rsidR="00E743A1" w:rsidRPr="00E9163C">
        <w:t xml:space="preserve"> manufacturer.  The list shall also indicate the certified repair </w:t>
      </w:r>
      <w:r w:rsidR="000C6E90" w:rsidRPr="00E9163C">
        <w:t>Stations</w:t>
      </w:r>
      <w:r w:rsidR="00E743A1" w:rsidRPr="00E9163C">
        <w:t xml:space="preserve"> number, revision level, page number(s), and the approving signatures</w:t>
      </w:r>
      <w:r w:rsidR="003D3916" w:rsidRPr="00E9163C">
        <w:t xml:space="preserve"> for which the rating is approved for</w:t>
      </w:r>
      <w:r w:rsidR="00E743A1" w:rsidRPr="00E9163C">
        <w:t xml:space="preserve">. </w:t>
      </w:r>
    </w:p>
    <w:p w14:paraId="7E29D12E" w14:textId="77777777" w:rsidR="00F736BA" w:rsidRPr="00E9163C" w:rsidRDefault="00E743A1" w:rsidP="008C5536">
      <w:pPr>
        <w:pStyle w:val="Heading2"/>
      </w:pPr>
      <w:bookmarkStart w:id="24" w:name="_Toc319926097"/>
      <w:r w:rsidRPr="00E9163C">
        <w:t xml:space="preserve"> </w:t>
      </w:r>
      <w:bookmarkStart w:id="25" w:name="_Toc403743260"/>
      <w:r w:rsidR="00F736BA" w:rsidRPr="00E9163C">
        <w:t xml:space="preserve">Self-Evaluation </w:t>
      </w:r>
      <w:r w:rsidR="00B66F97" w:rsidRPr="00E9163C">
        <w:t>before</w:t>
      </w:r>
      <w:r w:rsidR="00F736BA" w:rsidRPr="00E9163C">
        <w:t xml:space="preserve"> Revision</w:t>
      </w:r>
      <w:bookmarkEnd w:id="24"/>
      <w:bookmarkEnd w:id="25"/>
    </w:p>
    <w:p w14:paraId="254AC4BA" w14:textId="77777777" w:rsidR="00751D2D" w:rsidRPr="00E9163C" w:rsidRDefault="00E743A1" w:rsidP="00945F1C">
      <w:pPr>
        <w:pStyle w:val="Heading3"/>
        <w:rPr>
          <w:b/>
          <w:color w:val="000000"/>
        </w:rPr>
      </w:pPr>
      <w:bookmarkStart w:id="26" w:name="_Toc319926098"/>
      <w:r w:rsidRPr="00E9163C">
        <w:t>Prior to making any revisions to the Capability List, the following shall be complied with</w:t>
      </w:r>
      <w:r w:rsidRPr="00E9163C">
        <w:rPr>
          <w:b/>
          <w:color w:val="000000"/>
        </w:rPr>
        <w:t xml:space="preserve">: </w:t>
      </w:r>
    </w:p>
    <w:p w14:paraId="4069E684" w14:textId="77777777" w:rsidR="00E743A1" w:rsidRPr="00E9163C" w:rsidRDefault="0039594F" w:rsidP="00BB0339">
      <w:pPr>
        <w:pStyle w:val="ListBullet2"/>
        <w:numPr>
          <w:ilvl w:val="0"/>
          <w:numId w:val="28"/>
        </w:numPr>
        <w:ind w:left="1080"/>
        <w:jc w:val="both"/>
        <w:rPr>
          <w:spacing w:val="0"/>
        </w:rPr>
      </w:pPr>
      <w:r w:rsidRPr="00E9163C">
        <w:rPr>
          <w:spacing w:val="0"/>
        </w:rPr>
        <w:t>The</w:t>
      </w:r>
      <w:r w:rsidR="001B7308" w:rsidRPr="00E9163C">
        <w:rPr>
          <w:spacing w:val="0"/>
        </w:rPr>
        <w:t xml:space="preserve"> </w:t>
      </w:r>
      <w:r w:rsidR="00D57E9D" w:rsidRPr="00E9163C">
        <w:rPr>
          <w:spacing w:val="0"/>
        </w:rPr>
        <w:t xml:space="preserve">Part 145 </w:t>
      </w:r>
      <w:r w:rsidR="00D20AA9" w:rsidRPr="00E9163C">
        <w:rPr>
          <w:spacing w:val="0"/>
        </w:rPr>
        <w:t>Accountable Manager</w:t>
      </w:r>
      <w:r w:rsidR="00D57E9D" w:rsidRPr="00E9163C">
        <w:rPr>
          <w:spacing w:val="0"/>
        </w:rPr>
        <w:t xml:space="preserve"> </w:t>
      </w:r>
      <w:r w:rsidR="00E743A1" w:rsidRPr="00E9163C">
        <w:rPr>
          <w:spacing w:val="0"/>
        </w:rPr>
        <w:t xml:space="preserve">shall perform a capabilities self-evaluation </w:t>
      </w:r>
      <w:r w:rsidR="003D3916" w:rsidRPr="00E9163C">
        <w:rPr>
          <w:spacing w:val="0"/>
        </w:rPr>
        <w:t xml:space="preserve">at both the Homer main base and Fairbanks Satellite Repair Station </w:t>
      </w:r>
      <w:r w:rsidR="00E743A1" w:rsidRPr="00E9163C">
        <w:rPr>
          <w:spacing w:val="0"/>
        </w:rPr>
        <w:t xml:space="preserve">to verify that adequate housing, facilities, tools, equipment, materials, technical data, processes, and trained personnel are available for the capability requested. </w:t>
      </w:r>
    </w:p>
    <w:p w14:paraId="39BD32B7" w14:textId="77777777" w:rsidR="00EF3AC8" w:rsidRPr="00E9163C" w:rsidRDefault="00EF3AC8" w:rsidP="00E10C1F">
      <w:pPr>
        <w:pStyle w:val="ListBullet2"/>
        <w:ind w:left="360"/>
        <w:jc w:val="both"/>
        <w:rPr>
          <w:spacing w:val="0"/>
        </w:rPr>
      </w:pPr>
    </w:p>
    <w:p w14:paraId="2A4F6B60" w14:textId="77777777" w:rsidR="00E743A1" w:rsidRPr="00E9163C" w:rsidRDefault="00E743A1" w:rsidP="00BB0339">
      <w:pPr>
        <w:pStyle w:val="ListBullet2"/>
        <w:numPr>
          <w:ilvl w:val="0"/>
          <w:numId w:val="28"/>
        </w:numPr>
        <w:ind w:left="1080"/>
        <w:jc w:val="both"/>
        <w:rPr>
          <w:spacing w:val="0"/>
        </w:rPr>
      </w:pPr>
      <w:r w:rsidRPr="00E9163C">
        <w:rPr>
          <w:spacing w:val="0"/>
        </w:rPr>
        <w:t xml:space="preserve">Results of the self-evaluation shall be documented on the Capabilities </w:t>
      </w:r>
      <w:r w:rsidR="00B20961" w:rsidRPr="00E9163C">
        <w:rPr>
          <w:spacing w:val="0"/>
        </w:rPr>
        <w:t xml:space="preserve">Self-Evaluation Checklist, </w:t>
      </w:r>
      <w:r w:rsidRPr="00E9163C">
        <w:rPr>
          <w:spacing w:val="0"/>
        </w:rPr>
        <w:t>Form</w:t>
      </w:r>
      <w:r w:rsidR="00B20961" w:rsidRPr="00E9163C">
        <w:rPr>
          <w:spacing w:val="0"/>
        </w:rPr>
        <w:t xml:space="preserve"> </w:t>
      </w:r>
      <w:r w:rsidR="00D20AA9" w:rsidRPr="00E9163C">
        <w:rPr>
          <w:spacing w:val="0"/>
        </w:rPr>
        <w:t>MHI</w:t>
      </w:r>
      <w:r w:rsidRPr="00E9163C">
        <w:rPr>
          <w:spacing w:val="0"/>
        </w:rPr>
        <w:t xml:space="preserve"> </w:t>
      </w:r>
      <w:r w:rsidR="00B66F97" w:rsidRPr="00E9163C">
        <w:rPr>
          <w:spacing w:val="0"/>
        </w:rPr>
        <w:t>017</w:t>
      </w:r>
      <w:r w:rsidRPr="00E9163C">
        <w:rPr>
          <w:spacing w:val="0"/>
        </w:rPr>
        <w:t xml:space="preserve"> which will then</w:t>
      </w:r>
      <w:r w:rsidR="00A524CA" w:rsidRPr="00E9163C">
        <w:rPr>
          <w:spacing w:val="0"/>
        </w:rPr>
        <w:t xml:space="preserve"> be submitted to the </w:t>
      </w:r>
      <w:r w:rsidR="00EB6449" w:rsidRPr="00E9163C">
        <w:rPr>
          <w:spacing w:val="0"/>
        </w:rPr>
        <w:t>Chief Inspector</w:t>
      </w:r>
      <w:r w:rsidR="006F219E" w:rsidRPr="00E9163C">
        <w:rPr>
          <w:spacing w:val="0"/>
        </w:rPr>
        <w:t xml:space="preserve"> </w:t>
      </w:r>
      <w:r w:rsidRPr="00E9163C">
        <w:rPr>
          <w:spacing w:val="0"/>
        </w:rPr>
        <w:t xml:space="preserve">for review. </w:t>
      </w:r>
    </w:p>
    <w:p w14:paraId="43D713FF" w14:textId="77777777" w:rsidR="00EF3AC8" w:rsidRPr="00E9163C" w:rsidRDefault="00EF3AC8" w:rsidP="00E10C1F">
      <w:pPr>
        <w:pStyle w:val="ListBullet2"/>
        <w:ind w:left="360"/>
        <w:jc w:val="both"/>
        <w:rPr>
          <w:spacing w:val="0"/>
        </w:rPr>
      </w:pPr>
    </w:p>
    <w:p w14:paraId="2D26FA79" w14:textId="77777777" w:rsidR="00E743A1" w:rsidRPr="00E9163C" w:rsidRDefault="00E743A1" w:rsidP="00BB0339">
      <w:pPr>
        <w:pStyle w:val="ListBullet2"/>
        <w:numPr>
          <w:ilvl w:val="0"/>
          <w:numId w:val="28"/>
        </w:numPr>
        <w:ind w:left="1080"/>
        <w:jc w:val="both"/>
        <w:rPr>
          <w:color w:val="000000"/>
          <w:spacing w:val="0"/>
        </w:rPr>
      </w:pPr>
      <w:r w:rsidRPr="00E9163C">
        <w:rPr>
          <w:spacing w:val="0"/>
        </w:rPr>
        <w:t>Upon satisfactory review of the Capabilities Self-Evaluation Checklist, t</w:t>
      </w:r>
      <w:r w:rsidR="00A524CA" w:rsidRPr="00E9163C">
        <w:rPr>
          <w:spacing w:val="0"/>
        </w:rPr>
        <w:t xml:space="preserve">he </w:t>
      </w:r>
      <w:r w:rsidR="00EB6449" w:rsidRPr="00E9163C">
        <w:rPr>
          <w:spacing w:val="0"/>
        </w:rPr>
        <w:t>Chief Inspector</w:t>
      </w:r>
      <w:r w:rsidR="006F219E" w:rsidRPr="00E9163C">
        <w:rPr>
          <w:spacing w:val="0"/>
        </w:rPr>
        <w:t xml:space="preserve"> </w:t>
      </w:r>
      <w:r w:rsidRPr="00E9163C">
        <w:rPr>
          <w:spacing w:val="0"/>
        </w:rPr>
        <w:t>will have the necessary revisions of the Capability List produced in a final format. The portion of the text affected by the latest revision will be indicated by a vertical</w:t>
      </w:r>
      <w:r w:rsidRPr="00E9163C">
        <w:rPr>
          <w:color w:val="000000"/>
          <w:spacing w:val="0"/>
        </w:rPr>
        <w:t xml:space="preserve"> line on the right side of the page. </w:t>
      </w:r>
    </w:p>
    <w:p w14:paraId="4B63CFD2" w14:textId="77777777" w:rsidR="00B66F97" w:rsidRPr="00E9163C" w:rsidRDefault="00B66F97" w:rsidP="00E10C1F">
      <w:pPr>
        <w:pStyle w:val="ListBullet2"/>
        <w:ind w:left="360"/>
        <w:jc w:val="both"/>
        <w:rPr>
          <w:spacing w:val="0"/>
        </w:rPr>
      </w:pPr>
    </w:p>
    <w:p w14:paraId="4F28794A" w14:textId="77777777" w:rsidR="00E743A1" w:rsidRPr="00E9163C" w:rsidRDefault="0039594F" w:rsidP="00BB0339">
      <w:pPr>
        <w:pStyle w:val="ListBullet2"/>
        <w:numPr>
          <w:ilvl w:val="0"/>
          <w:numId w:val="28"/>
        </w:numPr>
        <w:ind w:left="1080"/>
        <w:jc w:val="both"/>
        <w:rPr>
          <w:spacing w:val="0"/>
        </w:rPr>
      </w:pPr>
      <w:r w:rsidRPr="00E9163C">
        <w:rPr>
          <w:spacing w:val="0"/>
        </w:rPr>
        <w:lastRenderedPageBreak/>
        <w:t>T</w:t>
      </w:r>
      <w:r w:rsidR="00A524CA" w:rsidRPr="00E9163C">
        <w:rPr>
          <w:spacing w:val="0"/>
        </w:rPr>
        <w:t xml:space="preserve">he </w:t>
      </w:r>
      <w:r w:rsidR="00EB6449" w:rsidRPr="00E9163C">
        <w:rPr>
          <w:spacing w:val="0"/>
        </w:rPr>
        <w:t>Chief Inspector</w:t>
      </w:r>
      <w:r w:rsidR="006F219E" w:rsidRPr="00E9163C">
        <w:rPr>
          <w:spacing w:val="0"/>
        </w:rPr>
        <w:t xml:space="preserve"> </w:t>
      </w:r>
      <w:r w:rsidR="00E743A1" w:rsidRPr="00E9163C">
        <w:rPr>
          <w:spacing w:val="0"/>
        </w:rPr>
        <w:t xml:space="preserve">shall </w:t>
      </w:r>
      <w:r w:rsidR="00E726FF" w:rsidRPr="00E9163C">
        <w:rPr>
          <w:spacing w:val="0"/>
        </w:rPr>
        <w:t>file the</w:t>
      </w:r>
      <w:r w:rsidR="00E743A1" w:rsidRPr="00E9163C">
        <w:rPr>
          <w:spacing w:val="0"/>
        </w:rPr>
        <w:t xml:space="preserve"> newly revised Capability and notify the applicable management via e-mail.</w:t>
      </w:r>
    </w:p>
    <w:p w14:paraId="5EC1E918" w14:textId="77777777" w:rsidR="006839D0" w:rsidRPr="00E9163C" w:rsidRDefault="006839D0" w:rsidP="00B56020">
      <w:pPr>
        <w:pStyle w:val="ListBullet2"/>
        <w:rPr>
          <w:spacing w:val="0"/>
        </w:rPr>
      </w:pPr>
    </w:p>
    <w:p w14:paraId="5018160F" w14:textId="77777777" w:rsidR="00D63CA7" w:rsidRPr="00E9163C" w:rsidRDefault="00F736BA" w:rsidP="008C5536">
      <w:pPr>
        <w:pStyle w:val="Heading2"/>
      </w:pPr>
      <w:bookmarkStart w:id="27" w:name="_Toc403743261"/>
      <w:r w:rsidRPr="00E9163C">
        <w:t>CHDO Notification and Acceptance</w:t>
      </w:r>
      <w:bookmarkEnd w:id="26"/>
      <w:bookmarkEnd w:id="27"/>
    </w:p>
    <w:p w14:paraId="47131D35" w14:textId="77777777" w:rsidR="00E743A1" w:rsidRPr="00E9163C" w:rsidRDefault="00A524CA" w:rsidP="00945F1C">
      <w:pPr>
        <w:pStyle w:val="Heading3"/>
      </w:pPr>
      <w:bookmarkStart w:id="28" w:name="_Toc319926099"/>
      <w:r w:rsidRPr="00E9163C">
        <w:t xml:space="preserve">The </w:t>
      </w:r>
      <w:r w:rsidR="00EB6449" w:rsidRPr="00E9163C">
        <w:t>Chief Inspector</w:t>
      </w:r>
      <w:r w:rsidR="006F219E" w:rsidRPr="00E9163C">
        <w:t xml:space="preserve"> </w:t>
      </w:r>
      <w:r w:rsidR="00E743A1" w:rsidRPr="00E9163C">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14:paraId="43545957" w14:textId="77777777" w:rsidR="00836CDA" w:rsidRPr="00E9163C" w:rsidRDefault="00836CDA" w:rsidP="00836CDA"/>
    <w:p w14:paraId="15F42557" w14:textId="77777777" w:rsidR="00D63CA7" w:rsidRPr="00E9163C" w:rsidRDefault="00B63DDD" w:rsidP="008C5536">
      <w:pPr>
        <w:pStyle w:val="Heading2"/>
      </w:pPr>
      <w:r w:rsidRPr="00E9163C">
        <w:t xml:space="preserve"> </w:t>
      </w:r>
      <w:bookmarkStart w:id="29" w:name="_Toc403743262"/>
      <w:r w:rsidR="00F736BA" w:rsidRPr="00E9163C">
        <w:t>Record Keeping</w:t>
      </w:r>
      <w:bookmarkEnd w:id="29"/>
      <w:r w:rsidR="00F736BA" w:rsidRPr="00E9163C">
        <w:t xml:space="preserve">  </w:t>
      </w:r>
      <w:bookmarkEnd w:id="28"/>
    </w:p>
    <w:p w14:paraId="52494010" w14:textId="77777777" w:rsidR="00146010" w:rsidRPr="00E9163C" w:rsidRDefault="00146010" w:rsidP="00146010">
      <w:pPr>
        <w:pStyle w:val="Heading3"/>
      </w:pPr>
      <w:r w:rsidRPr="00E9163C">
        <w:t xml:space="preserve">The Chief Inspector shall maintain records of all revised Capability Lists and Self-Evaluation Checklists for </w:t>
      </w:r>
      <w:r w:rsidR="003D3916" w:rsidRPr="00E9163C">
        <w:t xml:space="preserve">each repair station for </w:t>
      </w:r>
      <w:r w:rsidRPr="00E9163C">
        <w:t>a minimum of two years.</w:t>
      </w:r>
    </w:p>
    <w:p w14:paraId="5F2B8E43" w14:textId="77777777" w:rsidR="003D3B47" w:rsidRPr="00E9163C" w:rsidRDefault="003D3B47" w:rsidP="003D3B47"/>
    <w:p w14:paraId="24FD8220" w14:textId="77777777" w:rsidR="003D3B47" w:rsidRPr="00E9163C" w:rsidRDefault="003D3B47" w:rsidP="003D3B47"/>
    <w:p w14:paraId="2C75BAAD" w14:textId="77777777" w:rsidR="003D3B47" w:rsidRPr="00E9163C" w:rsidRDefault="003D3B47" w:rsidP="003D3B47"/>
    <w:p w14:paraId="3B874967" w14:textId="77777777" w:rsidR="003D3B47" w:rsidRPr="00E9163C" w:rsidRDefault="003D3B47" w:rsidP="00945F1C">
      <w:pPr>
        <w:pStyle w:val="Heading3"/>
      </w:pPr>
    </w:p>
    <w:p w14:paraId="5017C3FE" w14:textId="77777777" w:rsidR="00B93159" w:rsidRPr="00E9163C" w:rsidRDefault="00B93159" w:rsidP="00B93159"/>
    <w:p w14:paraId="3AC6BD5E" w14:textId="77777777" w:rsidR="00B93159" w:rsidRPr="00E9163C" w:rsidRDefault="00B93159" w:rsidP="00B93159">
      <w:pPr>
        <w:sectPr w:rsidR="00B93159" w:rsidRPr="00E9163C" w:rsidSect="00BD7ED2">
          <w:pgSz w:w="12240" w:h="15840" w:code="1"/>
          <w:pgMar w:top="576" w:right="720" w:bottom="576" w:left="1008" w:header="432" w:footer="720" w:gutter="0"/>
          <w:pgNumType w:start="1" w:chapStyle="1"/>
          <w:cols w:space="720"/>
          <w:docGrid w:linePitch="299"/>
        </w:sectPr>
      </w:pPr>
    </w:p>
    <w:p w14:paraId="755B8DAC" w14:textId="77777777" w:rsidR="00D94C28" w:rsidRPr="00E9163C" w:rsidRDefault="00BE39FB" w:rsidP="0027029C">
      <w:pPr>
        <w:pStyle w:val="Heading1"/>
      </w:pPr>
      <w:bookmarkStart w:id="30" w:name="_Toc403743263"/>
      <w:r w:rsidRPr="00E9163C">
        <w:lastRenderedPageBreak/>
        <w:t>Work Performed at Another Location</w:t>
      </w:r>
      <w:bookmarkEnd w:id="30"/>
      <w:r w:rsidRPr="00E9163C">
        <w:t xml:space="preserve"> </w:t>
      </w:r>
    </w:p>
    <w:p w14:paraId="5456E71C" w14:textId="77777777" w:rsidR="00174B51" w:rsidRPr="00E9163C" w:rsidRDefault="00174B51" w:rsidP="008F3228">
      <w:pPr>
        <w:jc w:val="both"/>
      </w:pPr>
    </w:p>
    <w:p w14:paraId="24ECFF1B" w14:textId="77777777" w:rsidR="009C5450" w:rsidRPr="00E9163C" w:rsidRDefault="009C5450" w:rsidP="00FC4487">
      <w:pPr>
        <w:ind w:left="360"/>
        <w:jc w:val="both"/>
      </w:pPr>
      <w:r w:rsidRPr="00E9163C">
        <w:t xml:space="preserve">This repair station can provide maintenance for aircraft which are based at locations away from the repair station to include performing maintenance on a recurring basis at a set location. </w:t>
      </w:r>
    </w:p>
    <w:p w14:paraId="330371CC" w14:textId="77777777" w:rsidR="009C5450" w:rsidRPr="00E9163C" w:rsidRDefault="009C5450" w:rsidP="00FC4487">
      <w:pPr>
        <w:ind w:left="360"/>
        <w:jc w:val="both"/>
      </w:pPr>
    </w:p>
    <w:p w14:paraId="2631616C" w14:textId="77777777" w:rsidR="009C5450" w:rsidRPr="00E9163C" w:rsidRDefault="009C5450" w:rsidP="00FC4487">
      <w:pPr>
        <w:ind w:left="360"/>
        <w:jc w:val="both"/>
      </w:pPr>
      <w:r w:rsidRPr="00E9163C">
        <w:t>Only maintenance for which the MHI Homer repair station is rated may be performed. Maintenance can, under the direction of the Accountable Manager, be performed by other certified repair stations.</w:t>
      </w:r>
    </w:p>
    <w:p w14:paraId="4F733C8F" w14:textId="77777777" w:rsidR="009C5450" w:rsidRPr="00E9163C" w:rsidRDefault="009C5450" w:rsidP="00FC4487">
      <w:pPr>
        <w:ind w:left="360"/>
        <w:jc w:val="both"/>
      </w:pPr>
    </w:p>
    <w:p w14:paraId="12E70900" w14:textId="77777777" w:rsidR="009C5450" w:rsidRPr="00E9163C" w:rsidRDefault="009C5450" w:rsidP="00FC4487">
      <w:pPr>
        <w:ind w:left="720"/>
        <w:jc w:val="both"/>
      </w:pPr>
      <w:r w:rsidRPr="00E9163C">
        <w:t>The Accountable Manager is responsible for:</w:t>
      </w:r>
    </w:p>
    <w:p w14:paraId="445110AD" w14:textId="77777777" w:rsidR="009C5450" w:rsidRPr="00E9163C" w:rsidRDefault="009C5450" w:rsidP="00FC4487">
      <w:pPr>
        <w:ind w:left="360"/>
        <w:jc w:val="both"/>
      </w:pPr>
    </w:p>
    <w:p w14:paraId="74F9A838" w14:textId="77777777" w:rsidR="009C5450" w:rsidRPr="00E9163C" w:rsidRDefault="009C5450" w:rsidP="00FC4487">
      <w:pPr>
        <w:numPr>
          <w:ilvl w:val="0"/>
          <w:numId w:val="28"/>
        </w:numPr>
        <w:jc w:val="both"/>
      </w:pPr>
      <w:r w:rsidRPr="00E9163C">
        <w:t>Assigning properly qualified personnel necessary to perform the work.</w:t>
      </w:r>
    </w:p>
    <w:p w14:paraId="28B75159" w14:textId="77777777" w:rsidR="009C5450" w:rsidRPr="00E9163C" w:rsidRDefault="009C5450" w:rsidP="00FC4487">
      <w:pPr>
        <w:numPr>
          <w:ilvl w:val="0"/>
          <w:numId w:val="28"/>
        </w:numPr>
        <w:jc w:val="both"/>
      </w:pPr>
      <w:r w:rsidRPr="00E9163C">
        <w:t>Ensuring proper tools and equipment are available on site and in current calibration.</w:t>
      </w:r>
    </w:p>
    <w:p w14:paraId="1BB8977B" w14:textId="77777777" w:rsidR="009C5450" w:rsidRPr="00E9163C" w:rsidRDefault="009C5450" w:rsidP="00FC4487">
      <w:pPr>
        <w:numPr>
          <w:ilvl w:val="0"/>
          <w:numId w:val="28"/>
        </w:numPr>
        <w:jc w:val="both"/>
      </w:pPr>
      <w:r w:rsidRPr="00E9163C">
        <w:t>Establishing the availability of safe work areas protected from the elements.</w:t>
      </w:r>
    </w:p>
    <w:p w14:paraId="1397FC7D" w14:textId="77777777" w:rsidR="009C5450" w:rsidRPr="00E9163C" w:rsidRDefault="009C5450" w:rsidP="00FC4487">
      <w:pPr>
        <w:numPr>
          <w:ilvl w:val="0"/>
          <w:numId w:val="28"/>
        </w:numPr>
        <w:jc w:val="both"/>
      </w:pPr>
      <w:r w:rsidRPr="00E9163C">
        <w:t>Arranging an accessible effective communication system for work away from this repair station.</w:t>
      </w:r>
    </w:p>
    <w:p w14:paraId="48BE00BB" w14:textId="77777777" w:rsidR="00465166" w:rsidRPr="00E9163C" w:rsidRDefault="00465166" w:rsidP="00FC4487">
      <w:pPr>
        <w:numPr>
          <w:ilvl w:val="0"/>
          <w:numId w:val="28"/>
        </w:numPr>
        <w:jc w:val="both"/>
      </w:pPr>
      <w:r w:rsidRPr="00E9163C">
        <w:t>Ensures the RSM and QSM are available to all personnel.</w:t>
      </w:r>
    </w:p>
    <w:p w14:paraId="3C2EDE0D" w14:textId="77777777" w:rsidR="009C5450" w:rsidRPr="00E9163C" w:rsidRDefault="009C5450" w:rsidP="00FC4487">
      <w:pPr>
        <w:ind w:left="360"/>
        <w:jc w:val="both"/>
      </w:pPr>
    </w:p>
    <w:p w14:paraId="6D096393" w14:textId="77777777" w:rsidR="009C5450" w:rsidRPr="00E9163C" w:rsidRDefault="009C5450" w:rsidP="00FC4487">
      <w:pPr>
        <w:ind w:left="720"/>
        <w:jc w:val="both"/>
      </w:pPr>
      <w:r w:rsidRPr="00E9163C">
        <w:t>The Chief Inspector is responsible for:</w:t>
      </w:r>
    </w:p>
    <w:p w14:paraId="1C3DE9DA" w14:textId="77777777" w:rsidR="009C5450" w:rsidRPr="00E9163C" w:rsidRDefault="009C5450" w:rsidP="00FC4487">
      <w:pPr>
        <w:ind w:left="360"/>
        <w:jc w:val="both"/>
      </w:pPr>
    </w:p>
    <w:p w14:paraId="0E4115F5" w14:textId="77777777" w:rsidR="009C5450" w:rsidRPr="00E9163C" w:rsidRDefault="009C5450" w:rsidP="00FC4487">
      <w:pPr>
        <w:numPr>
          <w:ilvl w:val="0"/>
          <w:numId w:val="28"/>
        </w:numPr>
        <w:jc w:val="both"/>
      </w:pPr>
      <w:r w:rsidRPr="00E9163C">
        <w:t xml:space="preserve">Assembling technical information and required forms for the maintenance planned at other locations. </w:t>
      </w:r>
    </w:p>
    <w:p w14:paraId="71F40F99" w14:textId="77777777" w:rsidR="009C5450" w:rsidRPr="00E9163C" w:rsidRDefault="009C5450" w:rsidP="00FC4487">
      <w:pPr>
        <w:numPr>
          <w:ilvl w:val="0"/>
          <w:numId w:val="28"/>
        </w:numPr>
        <w:jc w:val="both"/>
      </w:pPr>
      <w:r w:rsidRPr="00E9163C">
        <w:t xml:space="preserve">All parts go thru </w:t>
      </w:r>
      <w:proofErr w:type="gramStart"/>
      <w:r w:rsidRPr="00E9163C">
        <w:t>a</w:t>
      </w:r>
      <w:proofErr w:type="gramEnd"/>
      <w:r w:rsidRPr="00E9163C">
        <w:t xml:space="preserve"> incoming/receiving inspection in accordance with MHI QCM and are properly segregated.</w:t>
      </w:r>
    </w:p>
    <w:p w14:paraId="3B07583E" w14:textId="77777777" w:rsidR="009C5450" w:rsidRPr="00E9163C" w:rsidRDefault="009C5450" w:rsidP="00FC4487">
      <w:pPr>
        <w:numPr>
          <w:ilvl w:val="0"/>
          <w:numId w:val="28"/>
        </w:numPr>
        <w:jc w:val="both"/>
      </w:pPr>
      <w:r w:rsidRPr="00E9163C">
        <w:t>Ensuring the documentation of work and the inspection procedures are performed at the remote location as they are at this repair station. Work shall be performed in the same manner and in accordance with FAR 145.57 through 145.61 and MHI RSM and QCM manuals.</w:t>
      </w:r>
    </w:p>
    <w:p w14:paraId="23D11F83" w14:textId="77777777" w:rsidR="009C5450" w:rsidRPr="00E9163C" w:rsidRDefault="009C5450" w:rsidP="00FC4487">
      <w:pPr>
        <w:ind w:left="360"/>
        <w:jc w:val="both"/>
      </w:pPr>
    </w:p>
    <w:p w14:paraId="28B2A807" w14:textId="77777777" w:rsidR="009C5450" w:rsidRPr="00E9163C" w:rsidRDefault="009C5450" w:rsidP="00FC4487">
      <w:pPr>
        <w:ind w:left="720"/>
        <w:jc w:val="both"/>
      </w:pPr>
      <w:r w:rsidRPr="00E9163C">
        <w:t>The Inventory Administrators is responsible for:</w:t>
      </w:r>
    </w:p>
    <w:p w14:paraId="68E4DA4D" w14:textId="77777777" w:rsidR="009C5450" w:rsidRPr="00E9163C" w:rsidRDefault="009C5450" w:rsidP="00FC4487">
      <w:pPr>
        <w:ind w:left="360"/>
        <w:jc w:val="both"/>
      </w:pPr>
    </w:p>
    <w:p w14:paraId="2E9799EF" w14:textId="77777777" w:rsidR="009C5450" w:rsidRPr="00E9163C" w:rsidRDefault="009C5450" w:rsidP="00FC4487">
      <w:pPr>
        <w:numPr>
          <w:ilvl w:val="0"/>
          <w:numId w:val="28"/>
        </w:numPr>
        <w:jc w:val="both"/>
      </w:pPr>
      <w:r w:rsidRPr="00E9163C">
        <w:t>Collecting necessary support materials.</w:t>
      </w:r>
    </w:p>
    <w:p w14:paraId="08F93720" w14:textId="77777777" w:rsidR="009C5450" w:rsidRPr="00E9163C" w:rsidRDefault="009C5450" w:rsidP="00FC4487">
      <w:pPr>
        <w:numPr>
          <w:ilvl w:val="0"/>
          <w:numId w:val="28"/>
        </w:numPr>
        <w:jc w:val="both"/>
      </w:pPr>
      <w:r w:rsidRPr="00E9163C">
        <w:t>Providing transportation for the materials between the repair station and remote locations.</w:t>
      </w:r>
    </w:p>
    <w:p w14:paraId="5BC47D2C" w14:textId="77777777" w:rsidR="009C5450" w:rsidRPr="00E9163C" w:rsidRDefault="009C5450" w:rsidP="00FC4487">
      <w:pPr>
        <w:ind w:left="360"/>
        <w:jc w:val="both"/>
      </w:pPr>
    </w:p>
    <w:p w14:paraId="1C02E3D1" w14:textId="77777777" w:rsidR="009C5450" w:rsidRPr="00E9163C" w:rsidRDefault="009C5450" w:rsidP="00FC4487">
      <w:pPr>
        <w:ind w:left="360"/>
        <w:jc w:val="both"/>
      </w:pPr>
    </w:p>
    <w:p w14:paraId="35EA92CE" w14:textId="77777777" w:rsidR="009C5450" w:rsidRPr="00E9163C" w:rsidRDefault="009C5450" w:rsidP="00FC4487">
      <w:pPr>
        <w:ind w:left="360"/>
        <w:jc w:val="both"/>
      </w:pPr>
      <w:r w:rsidRPr="00E9163C">
        <w:t xml:space="preserve">If the work planned is the result of </w:t>
      </w:r>
      <w:r w:rsidR="00465166" w:rsidRPr="00E9163C">
        <w:t xml:space="preserve">either </w:t>
      </w:r>
      <w:r w:rsidRPr="00E9163C">
        <w:t xml:space="preserve">one-time </w:t>
      </w:r>
      <w:r w:rsidR="00465166" w:rsidRPr="00E9163C">
        <w:t xml:space="preserve">or extended </w:t>
      </w:r>
      <w:r w:rsidRPr="00E9163C">
        <w:t>special circumstance, the Chief Inspector is responsible for contacting the CHDO for approval. Initial contact may be telephonic, but a written request will be transmitted via the fastest possible means, (fax, e-mail, or hand carried)</w:t>
      </w:r>
      <w:r w:rsidR="00465166" w:rsidRPr="00E9163C">
        <w:t xml:space="preserve"> to include a roster of personnel assigned</w:t>
      </w:r>
      <w:r w:rsidRPr="00E9163C">
        <w:t>. A copy of the written request and the approval will become part of the work order packet and shall be kept on file with the work order. Should the request be denied, a copy of the letter and the denial will be kept on file by the Chief Inspector.</w:t>
      </w:r>
    </w:p>
    <w:p w14:paraId="030EC66D" w14:textId="77777777" w:rsidR="009C5450" w:rsidRPr="00E9163C" w:rsidRDefault="009C5450" w:rsidP="00FC4487">
      <w:pPr>
        <w:ind w:left="360"/>
        <w:jc w:val="both"/>
      </w:pPr>
    </w:p>
    <w:p w14:paraId="68DEF20D" w14:textId="77777777" w:rsidR="003840AF" w:rsidRPr="00E9163C" w:rsidRDefault="009C5450" w:rsidP="00FC4487">
      <w:pPr>
        <w:ind w:left="360"/>
        <w:jc w:val="both"/>
      </w:pPr>
      <w:r w:rsidRPr="00E9163C">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r w:rsidR="003840AF" w:rsidRPr="00E9163C">
        <w:br w:type="page"/>
      </w:r>
    </w:p>
    <w:p w14:paraId="4BF8CE3E" w14:textId="77777777" w:rsidR="00C72C18" w:rsidRPr="00E9163C" w:rsidRDefault="00C72C18" w:rsidP="00C72C18">
      <w:pPr>
        <w:pStyle w:val="Heading2"/>
        <w:rPr>
          <w:b w:val="0"/>
          <w:bCs w:val="0"/>
        </w:rPr>
      </w:pPr>
      <w:bookmarkStart w:id="31" w:name="_Toc403743264"/>
      <w:r w:rsidRPr="00E9163C">
        <w:lastRenderedPageBreak/>
        <w:t>Fairbanks Satellite Repair Station</w:t>
      </w:r>
      <w:bookmarkEnd w:id="31"/>
    </w:p>
    <w:p w14:paraId="230CF21F" w14:textId="77777777" w:rsidR="006D7734" w:rsidRPr="00E9163C" w:rsidRDefault="006D7734" w:rsidP="006D7734">
      <w:pPr>
        <w:jc w:val="both"/>
      </w:pPr>
    </w:p>
    <w:p w14:paraId="42B161AF" w14:textId="77777777" w:rsidR="00C72C18" w:rsidRPr="00E9163C" w:rsidRDefault="00C72C18" w:rsidP="00C72C18">
      <w:pPr>
        <w:ind w:left="720"/>
        <w:jc w:val="both"/>
        <w:rPr>
          <w:color w:val="000000"/>
        </w:rPr>
      </w:pPr>
      <w:r w:rsidRPr="00E9163C">
        <w:rPr>
          <w:color w:val="000000"/>
        </w:rPr>
        <w:t xml:space="preserve">Homer </w:t>
      </w:r>
      <w:r w:rsidR="00836237" w:rsidRPr="00E9163C">
        <w:rPr>
          <w:color w:val="000000"/>
        </w:rPr>
        <w:t xml:space="preserve">home base </w:t>
      </w:r>
      <w:r w:rsidRPr="00E9163C">
        <w:rPr>
          <w:color w:val="000000"/>
        </w:rPr>
        <w:t>specif</w:t>
      </w:r>
      <w:r w:rsidR="00836237" w:rsidRPr="00E9163C">
        <w:rPr>
          <w:color w:val="000000"/>
        </w:rPr>
        <w:t>ies</w:t>
      </w:r>
      <w:r w:rsidRPr="00E9163C">
        <w:rPr>
          <w:color w:val="000000"/>
        </w:rPr>
        <w:t xml:space="preserve"> the </w:t>
      </w:r>
      <w:r w:rsidR="00836237" w:rsidRPr="00E9163C">
        <w:rPr>
          <w:color w:val="000000"/>
        </w:rPr>
        <w:t xml:space="preserve">types of </w:t>
      </w:r>
      <w:r w:rsidRPr="00E9163C">
        <w:rPr>
          <w:color w:val="000000"/>
        </w:rPr>
        <w:t xml:space="preserve">work </w:t>
      </w:r>
      <w:r w:rsidR="00836237" w:rsidRPr="00E9163C">
        <w:rPr>
          <w:color w:val="000000"/>
        </w:rPr>
        <w:t xml:space="preserve">and how it shall </w:t>
      </w:r>
      <w:r w:rsidRPr="00E9163C">
        <w:rPr>
          <w:color w:val="000000"/>
        </w:rPr>
        <w:t>be performed by its satellite repair station in the RSM/QCM manual</w:t>
      </w:r>
      <w:r w:rsidR="00836237" w:rsidRPr="00E9163C">
        <w:rPr>
          <w:color w:val="000000"/>
        </w:rPr>
        <w:t>s</w:t>
      </w:r>
      <w:r w:rsidRPr="00E9163C">
        <w:rPr>
          <w:color w:val="000000"/>
        </w:rPr>
        <w:t xml:space="preserve">.  Fairbanks shall not perform any ratings not approved at the Homer </w:t>
      </w:r>
      <w:r w:rsidR="00836237" w:rsidRPr="00E9163C">
        <w:rPr>
          <w:color w:val="000000"/>
        </w:rPr>
        <w:t>home base and must have the proper</w:t>
      </w:r>
      <w:r w:rsidRPr="00E9163C">
        <w:rPr>
          <w:color w:val="000000"/>
        </w:rPr>
        <w:t xml:space="preserve"> facilities, materials, equipment and personnel</w:t>
      </w:r>
      <w:r w:rsidR="00836237" w:rsidRPr="00E9163C">
        <w:rPr>
          <w:color w:val="000000"/>
        </w:rPr>
        <w:t xml:space="preserve"> for each maintenance activity</w:t>
      </w:r>
      <w:r w:rsidRPr="00E9163C">
        <w:rPr>
          <w:color w:val="000000"/>
        </w:rPr>
        <w:t>.  Fairbanks shall at all times be in compliance with the Homer FAA approved Part 145 Repair Station and Quality Control Manuals.  Any operational/procedural and informational differences at the satellite station shall be identified and address in the Fairbanks Repair Station Manual</w:t>
      </w:r>
      <w:r w:rsidR="003D3916" w:rsidRPr="00E9163C">
        <w:rPr>
          <w:color w:val="000000"/>
        </w:rPr>
        <w:t xml:space="preserve"> (RSM)</w:t>
      </w:r>
      <w:r w:rsidRPr="00E9163C">
        <w:rPr>
          <w:color w:val="000000"/>
        </w:rPr>
        <w:t xml:space="preserve">. Minor differences such as the description of housing are annotated in </w:t>
      </w:r>
      <w:r w:rsidR="00E70606" w:rsidRPr="00E9163C">
        <w:rPr>
          <w:color w:val="000000"/>
        </w:rPr>
        <w:t xml:space="preserve">the </w:t>
      </w:r>
      <w:r w:rsidR="00836237" w:rsidRPr="00E9163C">
        <w:rPr>
          <w:color w:val="000000"/>
        </w:rPr>
        <w:t>Repair Station Manual A</w:t>
      </w:r>
      <w:r w:rsidRPr="00E9163C">
        <w:rPr>
          <w:color w:val="000000"/>
        </w:rPr>
        <w:t>ppendix</w:t>
      </w:r>
      <w:r w:rsidR="00E70606" w:rsidRPr="00E9163C">
        <w:rPr>
          <w:color w:val="000000"/>
        </w:rPr>
        <w:t>.</w:t>
      </w:r>
    </w:p>
    <w:p w14:paraId="29FD48EC" w14:textId="77777777" w:rsidR="00837E31" w:rsidRPr="00E9163C" w:rsidRDefault="00837E31" w:rsidP="005F1DE9">
      <w:pPr>
        <w:ind w:left="720"/>
        <w:jc w:val="both"/>
      </w:pPr>
    </w:p>
    <w:p w14:paraId="74E3511C" w14:textId="77777777" w:rsidR="008E1AB7" w:rsidRPr="00E9163C" w:rsidRDefault="00C72C18" w:rsidP="005F1DE9">
      <w:pPr>
        <w:ind w:left="720"/>
        <w:jc w:val="both"/>
      </w:pPr>
      <w:r w:rsidRPr="00E9163C">
        <w:t xml:space="preserve">Satellite </w:t>
      </w:r>
      <w:r w:rsidR="00112C13" w:rsidRPr="00E9163C">
        <w:t>locations must meet basic facility requirements for a</w:t>
      </w:r>
      <w:r w:rsidR="003B769D" w:rsidRPr="00E9163C">
        <w:t>ny</w:t>
      </w:r>
      <w:r w:rsidR="00112C13" w:rsidRPr="00E9163C">
        <w:t xml:space="preserve"> ratings to be performed.  This includes proper lighting, ventilation, temperature control, plus size sufficient for safe accomplishment of maintenance performed.</w:t>
      </w:r>
      <w:r w:rsidR="00BC5E40" w:rsidRPr="00E9163C">
        <w:t xml:space="preserve"> </w:t>
      </w:r>
      <w:r w:rsidR="007215B4" w:rsidRPr="00E9163C">
        <w:t xml:space="preserve"> </w:t>
      </w:r>
      <w:r w:rsidR="00E70606" w:rsidRPr="00E9163C">
        <w:t xml:space="preserve">Work may only be performed at Satellite Repair Stations of which the Homer home base </w:t>
      </w:r>
      <w:r w:rsidR="00836237" w:rsidRPr="00E9163C">
        <w:t xml:space="preserve">has been approved </w:t>
      </w:r>
      <w:r w:rsidR="00E70606" w:rsidRPr="00E9163C">
        <w:t xml:space="preserve">by the FAA approved Capabilities List. At no time is </w:t>
      </w:r>
      <w:r w:rsidR="00836237" w:rsidRPr="00E9163C">
        <w:t>the</w:t>
      </w:r>
      <w:r w:rsidR="00E70606" w:rsidRPr="00E9163C">
        <w:t xml:space="preserve"> Satellite Repair Station authorized to perform maintenance not previously approved for the Homer home base.</w:t>
      </w:r>
    </w:p>
    <w:p w14:paraId="4FAB9509" w14:textId="77777777" w:rsidR="008E1AB7" w:rsidRPr="00E9163C" w:rsidRDefault="008E1AB7" w:rsidP="005F1DE9">
      <w:pPr>
        <w:ind w:left="720"/>
        <w:jc w:val="both"/>
      </w:pPr>
    </w:p>
    <w:p w14:paraId="04814979" w14:textId="77777777" w:rsidR="00BC5E40" w:rsidRPr="00E9163C" w:rsidRDefault="00923E44" w:rsidP="005F1DE9">
      <w:pPr>
        <w:ind w:left="720"/>
        <w:jc w:val="both"/>
      </w:pPr>
      <w:r w:rsidRPr="00E9163C">
        <w:t xml:space="preserve">The home base shall ensure sufficient </w:t>
      </w:r>
      <w:r w:rsidR="008E1AB7" w:rsidRPr="00E9163C">
        <w:t xml:space="preserve">qualified </w:t>
      </w:r>
      <w:r w:rsidR="00BC5E40" w:rsidRPr="00E9163C">
        <w:t>personnel</w:t>
      </w:r>
      <w:r w:rsidR="00836237" w:rsidRPr="00E9163C">
        <w:t>, equipment and materials</w:t>
      </w:r>
      <w:r w:rsidR="00BC5E40" w:rsidRPr="00E9163C">
        <w:t xml:space="preserve"> </w:t>
      </w:r>
      <w:r w:rsidRPr="00E9163C">
        <w:t xml:space="preserve">are </w:t>
      </w:r>
      <w:r w:rsidR="003610CD" w:rsidRPr="00E9163C">
        <w:t xml:space="preserve">stationed </w:t>
      </w:r>
      <w:r w:rsidR="00BC5E40" w:rsidRPr="00E9163C">
        <w:t xml:space="preserve">at the </w:t>
      </w:r>
      <w:r w:rsidR="00C72C18" w:rsidRPr="00E9163C">
        <w:t>Satellite Repair Station o</w:t>
      </w:r>
      <w:r w:rsidR="00BC5E40" w:rsidRPr="00E9163C">
        <w:t>r temporarily assigned</w:t>
      </w:r>
      <w:r w:rsidR="00FC4487" w:rsidRPr="00E9163C">
        <w:t>/shipped</w:t>
      </w:r>
      <w:r w:rsidR="00BC5E40" w:rsidRPr="00E9163C">
        <w:t xml:space="preserve"> </w:t>
      </w:r>
      <w:r w:rsidRPr="00E9163C">
        <w:t>there</w:t>
      </w:r>
      <w:r w:rsidR="008E1AB7" w:rsidRPr="00E9163C">
        <w:t xml:space="preserve"> for proposed maintenance operations</w:t>
      </w:r>
      <w:r w:rsidRPr="00E9163C">
        <w:t xml:space="preserve">.  </w:t>
      </w:r>
      <w:r w:rsidR="008E1AB7" w:rsidRPr="00E9163C">
        <w:t xml:space="preserve">Additionally, </w:t>
      </w:r>
      <w:r w:rsidR="00FC4487" w:rsidRPr="00E9163C">
        <w:t xml:space="preserve">Satellite Repair Station </w:t>
      </w:r>
      <w:r w:rsidR="003B769D" w:rsidRPr="00E9163C">
        <w:t xml:space="preserve">maintenance personnel </w:t>
      </w:r>
      <w:r w:rsidR="008E1AB7" w:rsidRPr="00E9163C">
        <w:t xml:space="preserve">must be </w:t>
      </w:r>
      <w:r w:rsidR="00BC5E40" w:rsidRPr="00E9163C">
        <w:t>trained under Maritimes Repair Station Training Program prior to performing any maintenance fu</w:t>
      </w:r>
      <w:r w:rsidRPr="00E9163C">
        <w:t>n</w:t>
      </w:r>
      <w:r w:rsidR="00BC5E40" w:rsidRPr="00E9163C">
        <w:t>ctions.</w:t>
      </w:r>
    </w:p>
    <w:p w14:paraId="6EEC5A35" w14:textId="77777777" w:rsidR="00112C13" w:rsidRPr="00E9163C" w:rsidRDefault="00112C13" w:rsidP="005F1DE9">
      <w:pPr>
        <w:ind w:left="720"/>
        <w:jc w:val="both"/>
      </w:pPr>
    </w:p>
    <w:p w14:paraId="7C4D8661" w14:textId="77777777" w:rsidR="00923E44" w:rsidRPr="00E9163C" w:rsidRDefault="00923E44" w:rsidP="005F1DE9">
      <w:pPr>
        <w:ind w:left="720"/>
        <w:jc w:val="both"/>
      </w:pPr>
      <w:r w:rsidRPr="00E9163C">
        <w:t>Work orders will be utilized for all maintenance performed. Completed work orders will be reviewed by the inspector</w:t>
      </w:r>
      <w:r w:rsidR="00837E31" w:rsidRPr="00E9163C">
        <w:t>(</w:t>
      </w:r>
      <w:r w:rsidRPr="00E9163C">
        <w:t>s</w:t>
      </w:r>
      <w:r w:rsidR="00837E31" w:rsidRPr="00E9163C">
        <w:t>)</w:t>
      </w:r>
      <w:r w:rsidRPr="00E9163C">
        <w:t xml:space="preserve"> and then forwarded to the home base </w:t>
      </w:r>
      <w:r w:rsidR="00837E31" w:rsidRPr="00E9163C">
        <w:t>to</w:t>
      </w:r>
      <w:r w:rsidRPr="00E9163C">
        <w:t xml:space="preserve"> be filed for a minimum of 2 years</w:t>
      </w:r>
      <w:r w:rsidR="00837E31" w:rsidRPr="00E9163C">
        <w:t xml:space="preserve"> and available for review</w:t>
      </w:r>
      <w:r w:rsidR="00FB5E84" w:rsidRPr="00E9163C">
        <w:t xml:space="preserve"> by the Administrator</w:t>
      </w:r>
      <w:r w:rsidRPr="00E9163C">
        <w:t>.</w:t>
      </w:r>
      <w:r w:rsidR="003B769D" w:rsidRPr="00E9163C">
        <w:t xml:space="preserve"> Any repair or alteration that requires a FAA 337 form must </w:t>
      </w:r>
      <w:r w:rsidR="003610CD" w:rsidRPr="00E9163C">
        <w:t xml:space="preserve">provide the home base with all documents associated with the repair or alteration.  Home base will review all documents and grant </w:t>
      </w:r>
      <w:r w:rsidR="003B769D" w:rsidRPr="00E9163C">
        <w:t>approval</w:t>
      </w:r>
      <w:r w:rsidR="003610CD" w:rsidRPr="00E9163C">
        <w:t>.</w:t>
      </w:r>
      <w:r w:rsidR="003B769D" w:rsidRPr="00E9163C">
        <w:t xml:space="preserve"> </w:t>
      </w:r>
    </w:p>
    <w:p w14:paraId="4529436E" w14:textId="77777777" w:rsidR="00112C13" w:rsidRPr="00E9163C" w:rsidRDefault="00112C13" w:rsidP="005F1DE9">
      <w:pPr>
        <w:ind w:left="720"/>
        <w:jc w:val="both"/>
      </w:pPr>
    </w:p>
    <w:p w14:paraId="5B0CA71B" w14:textId="77777777" w:rsidR="006D7734" w:rsidRPr="00E9163C" w:rsidRDefault="006D7734" w:rsidP="005F1DE9">
      <w:pPr>
        <w:ind w:left="720"/>
        <w:jc w:val="both"/>
      </w:pPr>
      <w:r w:rsidRPr="00E9163C">
        <w:t xml:space="preserve">When </w:t>
      </w:r>
      <w:r w:rsidR="00E70606" w:rsidRPr="00E9163C">
        <w:t>performing</w:t>
      </w:r>
      <w:r w:rsidRPr="00E9163C">
        <w:t xml:space="preserve"> maintenance at a </w:t>
      </w:r>
      <w:r w:rsidR="00E70606" w:rsidRPr="00E9163C">
        <w:t>Satellite Repair Station</w:t>
      </w:r>
      <w:r w:rsidRPr="00E9163C">
        <w:t xml:space="preserve">, the </w:t>
      </w:r>
      <w:r w:rsidR="00FC4487" w:rsidRPr="00E9163C">
        <w:t xml:space="preserve">Homer </w:t>
      </w:r>
      <w:r w:rsidRPr="00E9163C">
        <w:t xml:space="preserve">home base shall provide </w:t>
      </w:r>
      <w:r w:rsidR="00923E44" w:rsidRPr="00E9163C">
        <w:t>or ensure the following</w:t>
      </w:r>
      <w:r w:rsidR="00644E7E" w:rsidRPr="00E9163C">
        <w:t xml:space="preserve"> are onsite and qualified</w:t>
      </w:r>
      <w:r w:rsidR="00923E44" w:rsidRPr="00E9163C">
        <w:t>;</w:t>
      </w:r>
    </w:p>
    <w:p w14:paraId="0F738FFA" w14:textId="77777777" w:rsidR="006D7734" w:rsidRPr="00E9163C" w:rsidRDefault="006D7734" w:rsidP="005F1DE9">
      <w:pPr>
        <w:ind w:left="720"/>
        <w:jc w:val="both"/>
      </w:pPr>
    </w:p>
    <w:p w14:paraId="5F672324" w14:textId="77777777" w:rsidR="00271BD6" w:rsidRPr="00E9163C" w:rsidRDefault="006D7734" w:rsidP="005A0950">
      <w:pPr>
        <w:pStyle w:val="ListParagraph"/>
        <w:numPr>
          <w:ilvl w:val="0"/>
          <w:numId w:val="32"/>
        </w:numPr>
        <w:spacing w:line="360" w:lineRule="auto"/>
        <w:jc w:val="both"/>
      </w:pPr>
      <w:r w:rsidRPr="00E9163C">
        <w:t>Inspectors, supervisors and return-to-service personnel</w:t>
      </w:r>
      <w:r w:rsidR="00271BD6" w:rsidRPr="00E9163C">
        <w:t xml:space="preserve">.  </w:t>
      </w:r>
    </w:p>
    <w:p w14:paraId="12BBF432" w14:textId="77777777" w:rsidR="00112C13" w:rsidRPr="00E9163C" w:rsidRDefault="00112C13" w:rsidP="005A0950">
      <w:pPr>
        <w:pStyle w:val="ListParagraph"/>
        <w:numPr>
          <w:ilvl w:val="0"/>
          <w:numId w:val="32"/>
        </w:numPr>
        <w:spacing w:line="360" w:lineRule="auto"/>
        <w:jc w:val="both"/>
      </w:pPr>
      <w:r w:rsidRPr="00E9163C">
        <w:t>Designate inspection personnel for airworthiness determination.</w:t>
      </w:r>
    </w:p>
    <w:p w14:paraId="4F93ED04" w14:textId="77777777" w:rsidR="00112C13" w:rsidRPr="00E9163C" w:rsidRDefault="003D3B47" w:rsidP="005A0950">
      <w:pPr>
        <w:pStyle w:val="ListParagraph"/>
        <w:numPr>
          <w:ilvl w:val="0"/>
          <w:numId w:val="32"/>
        </w:numPr>
        <w:spacing w:line="360" w:lineRule="auto"/>
        <w:jc w:val="both"/>
      </w:pPr>
      <w:r w:rsidRPr="00E9163C">
        <w:t>Current technical data</w:t>
      </w:r>
      <w:r w:rsidR="00BC5E40" w:rsidRPr="00E9163C">
        <w:t xml:space="preserve"> appropriate for the work to be performed.</w:t>
      </w:r>
    </w:p>
    <w:p w14:paraId="78F89DE6" w14:textId="77777777" w:rsidR="00BC5E40" w:rsidRPr="00E9163C" w:rsidRDefault="00BC5E40" w:rsidP="005A0950">
      <w:pPr>
        <w:pStyle w:val="ListParagraph"/>
        <w:numPr>
          <w:ilvl w:val="0"/>
          <w:numId w:val="32"/>
        </w:numPr>
        <w:spacing w:line="360" w:lineRule="auto"/>
        <w:jc w:val="both"/>
      </w:pPr>
      <w:r w:rsidRPr="00E9163C">
        <w:t xml:space="preserve">Any </w:t>
      </w:r>
      <w:r w:rsidR="00923E44" w:rsidRPr="00E9163C">
        <w:t>manufacturer</w:t>
      </w:r>
      <w:r w:rsidRPr="00E9163C">
        <w:t>s</w:t>
      </w:r>
      <w:r w:rsidR="00923E44" w:rsidRPr="00E9163C">
        <w:t xml:space="preserve"> s</w:t>
      </w:r>
      <w:r w:rsidRPr="00E9163C">
        <w:t>pecial tooling</w:t>
      </w:r>
      <w:r w:rsidR="00923E44" w:rsidRPr="00E9163C">
        <w:t xml:space="preserve"> or test equipment.</w:t>
      </w:r>
    </w:p>
    <w:p w14:paraId="74CE6C86" w14:textId="77777777" w:rsidR="00923E44" w:rsidRPr="00E9163C" w:rsidRDefault="00923E44" w:rsidP="005A0950">
      <w:pPr>
        <w:pStyle w:val="ListParagraph"/>
        <w:numPr>
          <w:ilvl w:val="0"/>
          <w:numId w:val="32"/>
        </w:numPr>
        <w:spacing w:line="360" w:lineRule="auto"/>
        <w:jc w:val="both"/>
      </w:pPr>
      <w:r w:rsidRPr="00E9163C">
        <w:t>Proper forms to include work orders</w:t>
      </w:r>
      <w:r w:rsidR="00837E31" w:rsidRPr="00E9163C">
        <w:t>, parts tags, etc</w:t>
      </w:r>
      <w:r w:rsidRPr="00E9163C">
        <w:t>.</w:t>
      </w:r>
    </w:p>
    <w:p w14:paraId="2E264725" w14:textId="77777777" w:rsidR="005A0950" w:rsidRPr="00E9163C" w:rsidRDefault="005A0950" w:rsidP="005A0950">
      <w:pPr>
        <w:pStyle w:val="ListParagraph"/>
        <w:numPr>
          <w:ilvl w:val="0"/>
          <w:numId w:val="32"/>
        </w:numPr>
        <w:spacing w:line="360" w:lineRule="auto"/>
        <w:jc w:val="both"/>
      </w:pPr>
      <w:r w:rsidRPr="00E9163C">
        <w:t>All tools and instruments are in current calibration.</w:t>
      </w:r>
    </w:p>
    <w:p w14:paraId="0D8410AA" w14:textId="77777777" w:rsidR="003E103B" w:rsidRPr="00E9163C" w:rsidRDefault="003E103B" w:rsidP="005A0950">
      <w:pPr>
        <w:pStyle w:val="ListParagraph"/>
        <w:numPr>
          <w:ilvl w:val="0"/>
          <w:numId w:val="32"/>
        </w:numPr>
        <w:spacing w:line="360" w:lineRule="auto"/>
        <w:jc w:val="both"/>
      </w:pPr>
      <w:r w:rsidRPr="00E9163C">
        <w:t>Current copy of Approved Repair Station &amp; Quality Control Manual.</w:t>
      </w:r>
    </w:p>
    <w:p w14:paraId="1E800268" w14:textId="77777777" w:rsidR="00517B38" w:rsidRPr="00E9163C" w:rsidRDefault="00517B38" w:rsidP="00517B38">
      <w:pPr>
        <w:ind w:left="360"/>
        <w:jc w:val="both"/>
      </w:pPr>
    </w:p>
    <w:p w14:paraId="2FE90F8C" w14:textId="77777777" w:rsidR="00923E44" w:rsidRPr="00E9163C" w:rsidRDefault="008710E2" w:rsidP="006D7734">
      <w:pPr>
        <w:jc w:val="both"/>
      </w:pPr>
      <w:r w:rsidRPr="00E9163C">
        <w:t>The Chief Inspector shall maintain a</w:t>
      </w:r>
      <w:r w:rsidR="005A0950" w:rsidRPr="00E9163C">
        <w:t xml:space="preserve">ppropriate rosters of </w:t>
      </w:r>
      <w:r w:rsidR="00517B38" w:rsidRPr="00E9163C">
        <w:t xml:space="preserve">temporary management, supervisory, and inspection personnel. These rosters shall be </w:t>
      </w:r>
      <w:r w:rsidR="00465166" w:rsidRPr="00E9163C">
        <w:t>provided to</w:t>
      </w:r>
      <w:r w:rsidR="00517B38" w:rsidRPr="00E9163C">
        <w:t xml:space="preserve"> the FAA upon </w:t>
      </w:r>
      <w:r w:rsidR="00465166" w:rsidRPr="00E9163C">
        <w:t xml:space="preserve">each circumstance </w:t>
      </w:r>
      <w:r w:rsidR="00517B38" w:rsidRPr="00E9163C">
        <w:t>request</w:t>
      </w:r>
      <w:r w:rsidR="00CF4F88" w:rsidRPr="00E9163C">
        <w:t>.</w:t>
      </w:r>
      <w:r w:rsidR="00517B38" w:rsidRPr="00E9163C">
        <w:t xml:space="preserve"> </w:t>
      </w:r>
    </w:p>
    <w:p w14:paraId="1B063771" w14:textId="77777777" w:rsidR="003624C5" w:rsidRPr="00E9163C" w:rsidRDefault="003624C5" w:rsidP="006D7734">
      <w:pPr>
        <w:jc w:val="both"/>
      </w:pPr>
    </w:p>
    <w:p w14:paraId="5889ABC3" w14:textId="77777777" w:rsidR="00C72C18" w:rsidRPr="00E9163C" w:rsidRDefault="00C72C18" w:rsidP="00C72C18">
      <w:pPr>
        <w:pStyle w:val="Heading2"/>
        <w:rPr>
          <w:b w:val="0"/>
          <w:bCs w:val="0"/>
        </w:rPr>
      </w:pPr>
      <w:bookmarkStart w:id="32" w:name="_Toc403743265"/>
      <w:r w:rsidRPr="00E9163C">
        <w:lastRenderedPageBreak/>
        <w:t>One Time or Extended Circumstances on a Recurring Basis</w:t>
      </w:r>
      <w:bookmarkEnd w:id="32"/>
    </w:p>
    <w:p w14:paraId="348F3D25" w14:textId="77777777" w:rsidR="00C72C18" w:rsidRPr="00E9163C" w:rsidRDefault="00C72C18" w:rsidP="00C72C18">
      <w:pPr>
        <w:jc w:val="both"/>
      </w:pPr>
    </w:p>
    <w:p w14:paraId="76297E18" w14:textId="77777777" w:rsidR="00C72C18" w:rsidRPr="00E9163C" w:rsidRDefault="00C72C18" w:rsidP="00C72C18">
      <w:pPr>
        <w:ind w:left="720"/>
        <w:jc w:val="both"/>
      </w:pPr>
      <w:r w:rsidRPr="00E9163C">
        <w:t xml:space="preserve">Maritimes home base may be required to provide </w:t>
      </w:r>
      <w:proofErr w:type="gramStart"/>
      <w:r w:rsidRPr="00E9163C">
        <w:t>one time</w:t>
      </w:r>
      <w:proofErr w:type="gramEnd"/>
      <w:r w:rsidRPr="00E9163C">
        <w:t xml:space="preserve"> maintenance and/or extended maintenance at a remote location on a recurring basis. During such activities, the home base will retain overall authority and coordination for all maintenance. All work shall be performed in accordance with Maritimes approved Repair </w:t>
      </w:r>
      <w:proofErr w:type="gramStart"/>
      <w:r w:rsidRPr="00E9163C">
        <w:t>Station  and</w:t>
      </w:r>
      <w:proofErr w:type="gramEnd"/>
      <w:r w:rsidRPr="00E9163C">
        <w:t xml:space="preserve"> Quality Control manuals.</w:t>
      </w:r>
    </w:p>
    <w:p w14:paraId="30D74DC4" w14:textId="77777777" w:rsidR="00C72C18" w:rsidRPr="00E9163C" w:rsidRDefault="00C72C18" w:rsidP="00C72C18">
      <w:pPr>
        <w:ind w:left="720"/>
        <w:jc w:val="both"/>
      </w:pPr>
    </w:p>
    <w:p w14:paraId="4ECF132C" w14:textId="77777777" w:rsidR="00C72C18" w:rsidRPr="00E9163C" w:rsidRDefault="00C72C18" w:rsidP="00C72C18">
      <w:pPr>
        <w:ind w:left="720"/>
        <w:jc w:val="both"/>
      </w:pPr>
      <w:r w:rsidRPr="00E9163C">
        <w:t>When remote work is required, Maritime Helicopters shall contact the local CHDO and request approval to temporarily perform maintenance on a recurring basis under CFR §145.203 (b). Each request will include a personnel roster of those assigned. Remote locations may only perform ratings currently approved for the MHI home station.</w:t>
      </w:r>
    </w:p>
    <w:p w14:paraId="791F56F2" w14:textId="77777777" w:rsidR="00C72C18" w:rsidRPr="00E9163C" w:rsidRDefault="00C72C18" w:rsidP="00C72C18">
      <w:pPr>
        <w:ind w:left="720"/>
        <w:jc w:val="both"/>
      </w:pPr>
    </w:p>
    <w:p w14:paraId="42578B8F" w14:textId="77777777" w:rsidR="00C72C18" w:rsidRPr="00E9163C" w:rsidRDefault="00C72C18" w:rsidP="00C72C18">
      <w:pPr>
        <w:ind w:left="720"/>
        <w:jc w:val="both"/>
      </w:pPr>
      <w:r w:rsidRPr="00E9163C">
        <w:t xml:space="preserve">Remote locations must meet basic facility requirements for any ratings to be performed.  This includes proper lighting, ventilation, temperature control, plus size sufficient for safe accomplishment of maintenance performed.  </w:t>
      </w:r>
    </w:p>
    <w:p w14:paraId="3391BA5A" w14:textId="77777777" w:rsidR="00C72C18" w:rsidRPr="00E9163C" w:rsidRDefault="00C72C18" w:rsidP="00C72C18">
      <w:pPr>
        <w:ind w:left="720"/>
        <w:jc w:val="both"/>
      </w:pPr>
    </w:p>
    <w:p w14:paraId="78A6DA85" w14:textId="77777777" w:rsidR="00C72C18" w:rsidRPr="00E9163C" w:rsidRDefault="00C72C18" w:rsidP="00C72C18">
      <w:pPr>
        <w:ind w:left="720"/>
        <w:jc w:val="both"/>
      </w:pPr>
      <w:r w:rsidRPr="00E9163C">
        <w:t xml:space="preserve">The </w:t>
      </w:r>
      <w:r w:rsidR="00644E7E" w:rsidRPr="00E9163C">
        <w:t xml:space="preserve">Homer </w:t>
      </w:r>
      <w:r w:rsidRPr="00E9163C">
        <w:t>home base shall ensure sufficient qualified personnel are stationed at the location or temporarily assigned there for proposed maintenance operations.  Additionally, maintenance personnel must be trained under Maritimes Repair Station Training Program prior to performing any maintenance functions.</w:t>
      </w:r>
    </w:p>
    <w:p w14:paraId="341A19A0" w14:textId="77777777" w:rsidR="00C72C18" w:rsidRPr="00E9163C" w:rsidRDefault="00C72C18" w:rsidP="00C72C18">
      <w:pPr>
        <w:ind w:left="720"/>
        <w:jc w:val="both"/>
      </w:pPr>
    </w:p>
    <w:p w14:paraId="6855EBF6" w14:textId="77777777" w:rsidR="00C72C18" w:rsidRPr="00E9163C" w:rsidRDefault="00C72C18" w:rsidP="00C72C18">
      <w:pPr>
        <w:ind w:left="720"/>
        <w:jc w:val="both"/>
      </w:pPr>
      <w:r w:rsidRPr="00E9163C">
        <w:t xml:space="preserve">Work orders will be utilized for all maintenance performed. Completed work orders will be reviewed by the inspector(s) and then forwarded to the home base to be filed for a minimum of 2 years and available for review by the Administrator. Any repair or alteration that requires a FAA 337 form must provide the home base with all documents associated with the repair or alteration.  Home base will review all documents and grant approval. </w:t>
      </w:r>
    </w:p>
    <w:p w14:paraId="434A183B" w14:textId="77777777" w:rsidR="00C72C18" w:rsidRPr="00E9163C" w:rsidRDefault="00C72C18" w:rsidP="00C72C18">
      <w:pPr>
        <w:ind w:left="720"/>
        <w:jc w:val="both"/>
      </w:pPr>
    </w:p>
    <w:p w14:paraId="0C905D70" w14:textId="77777777" w:rsidR="00C72C18" w:rsidRPr="00E9163C" w:rsidRDefault="00C72C18" w:rsidP="00C72C18">
      <w:pPr>
        <w:ind w:left="720"/>
        <w:jc w:val="both"/>
      </w:pPr>
      <w:r w:rsidRPr="00E9163C">
        <w:t>When required to support maintenance at a remote location on a recurring basis, the home base shall provide or ensure the following;</w:t>
      </w:r>
    </w:p>
    <w:p w14:paraId="195D488A" w14:textId="77777777" w:rsidR="00C72C18" w:rsidRPr="00E9163C" w:rsidRDefault="00C72C18" w:rsidP="00C72C18">
      <w:pPr>
        <w:ind w:left="720"/>
        <w:jc w:val="both"/>
      </w:pPr>
    </w:p>
    <w:p w14:paraId="2AB4881D" w14:textId="77777777" w:rsidR="00C72C18" w:rsidRPr="00E9163C" w:rsidRDefault="00C72C18" w:rsidP="00C72C18">
      <w:pPr>
        <w:pStyle w:val="ListParagraph"/>
        <w:numPr>
          <w:ilvl w:val="0"/>
          <w:numId w:val="32"/>
        </w:numPr>
        <w:spacing w:line="360" w:lineRule="auto"/>
        <w:jc w:val="both"/>
      </w:pPr>
      <w:r w:rsidRPr="00E9163C">
        <w:t xml:space="preserve">Inspectors, supervisors and return-to-service personnel.  </w:t>
      </w:r>
    </w:p>
    <w:p w14:paraId="6AD679EE" w14:textId="77777777" w:rsidR="00C72C18" w:rsidRPr="00E9163C" w:rsidRDefault="00C72C18" w:rsidP="00C72C18">
      <w:pPr>
        <w:pStyle w:val="ListParagraph"/>
        <w:numPr>
          <w:ilvl w:val="0"/>
          <w:numId w:val="32"/>
        </w:numPr>
        <w:spacing w:line="360" w:lineRule="auto"/>
        <w:jc w:val="both"/>
      </w:pPr>
      <w:r w:rsidRPr="00E9163C">
        <w:t>Designate inspection personnel for airworthiness determination.</w:t>
      </w:r>
    </w:p>
    <w:p w14:paraId="41107E8C" w14:textId="77777777" w:rsidR="00C72C18" w:rsidRPr="00E9163C" w:rsidRDefault="00C72C18" w:rsidP="00C72C18">
      <w:pPr>
        <w:pStyle w:val="ListParagraph"/>
        <w:numPr>
          <w:ilvl w:val="0"/>
          <w:numId w:val="32"/>
        </w:numPr>
        <w:spacing w:line="360" w:lineRule="auto"/>
        <w:jc w:val="both"/>
      </w:pPr>
      <w:r w:rsidRPr="00E9163C">
        <w:t>Current technical data appropriate for the work to be performed.</w:t>
      </w:r>
    </w:p>
    <w:p w14:paraId="30D387AB" w14:textId="77777777" w:rsidR="00C72C18" w:rsidRPr="00E9163C" w:rsidRDefault="00C72C18" w:rsidP="00C72C18">
      <w:pPr>
        <w:pStyle w:val="ListParagraph"/>
        <w:numPr>
          <w:ilvl w:val="0"/>
          <w:numId w:val="32"/>
        </w:numPr>
        <w:spacing w:line="360" w:lineRule="auto"/>
        <w:jc w:val="both"/>
      </w:pPr>
      <w:r w:rsidRPr="00E9163C">
        <w:t>Any manufacturers special tooling or test equipment.</w:t>
      </w:r>
    </w:p>
    <w:p w14:paraId="3E08778C" w14:textId="77777777" w:rsidR="00C72C18" w:rsidRPr="00E9163C" w:rsidRDefault="00C72C18" w:rsidP="00C72C18">
      <w:pPr>
        <w:pStyle w:val="ListParagraph"/>
        <w:numPr>
          <w:ilvl w:val="0"/>
          <w:numId w:val="32"/>
        </w:numPr>
        <w:spacing w:line="360" w:lineRule="auto"/>
        <w:jc w:val="both"/>
      </w:pPr>
      <w:r w:rsidRPr="00E9163C">
        <w:t>Proper forms to include work orders, parts tags, etc.</w:t>
      </w:r>
    </w:p>
    <w:p w14:paraId="65DF1A30" w14:textId="77777777" w:rsidR="00C72C18" w:rsidRPr="00E9163C" w:rsidRDefault="00C72C18" w:rsidP="00C72C18">
      <w:pPr>
        <w:pStyle w:val="ListParagraph"/>
        <w:numPr>
          <w:ilvl w:val="0"/>
          <w:numId w:val="32"/>
        </w:numPr>
        <w:spacing w:line="360" w:lineRule="auto"/>
        <w:jc w:val="both"/>
      </w:pPr>
      <w:r w:rsidRPr="00E9163C">
        <w:t>All tools and instruments are in current calibration.</w:t>
      </w:r>
    </w:p>
    <w:p w14:paraId="3AFC8598" w14:textId="77777777" w:rsidR="00C72C18" w:rsidRPr="00E9163C" w:rsidRDefault="00C72C18" w:rsidP="00C72C18">
      <w:pPr>
        <w:pStyle w:val="ListParagraph"/>
        <w:numPr>
          <w:ilvl w:val="0"/>
          <w:numId w:val="32"/>
        </w:numPr>
        <w:spacing w:line="360" w:lineRule="auto"/>
        <w:jc w:val="both"/>
      </w:pPr>
      <w:r w:rsidRPr="00E9163C">
        <w:t>Current copy of Approved Repair Station &amp; Quality Control Manual.</w:t>
      </w:r>
    </w:p>
    <w:p w14:paraId="049DF01D" w14:textId="77777777" w:rsidR="00C72C18" w:rsidRPr="00E9163C" w:rsidRDefault="00C72C18" w:rsidP="00C72C18">
      <w:pPr>
        <w:ind w:left="360"/>
        <w:jc w:val="both"/>
      </w:pPr>
    </w:p>
    <w:p w14:paraId="3A113E7C" w14:textId="77777777" w:rsidR="00C72C18" w:rsidRPr="00E9163C" w:rsidRDefault="00C72C18" w:rsidP="00C72C18">
      <w:pPr>
        <w:jc w:val="both"/>
      </w:pPr>
      <w:r w:rsidRPr="00E9163C">
        <w:t xml:space="preserve">The Chief Inspector shall maintain appropriate rosters of temporary management, supervisory, and inspection personnel. These rosters shall be provided to the FAA upon each circumstance request. </w:t>
      </w:r>
    </w:p>
    <w:p w14:paraId="4296EC7E" w14:textId="77777777" w:rsidR="00C72C18" w:rsidRPr="00E9163C" w:rsidRDefault="00C72C18" w:rsidP="006D7734">
      <w:pPr>
        <w:jc w:val="both"/>
        <w:sectPr w:rsidR="00C72C18" w:rsidRPr="00E9163C" w:rsidSect="007215B4">
          <w:pgSz w:w="12240" w:h="15840" w:code="1"/>
          <w:pgMar w:top="576" w:right="720" w:bottom="1440" w:left="1008" w:header="720" w:footer="641" w:gutter="0"/>
          <w:pgNumType w:start="1" w:chapStyle="1"/>
          <w:cols w:space="720"/>
          <w:docGrid w:linePitch="272"/>
        </w:sectPr>
      </w:pPr>
    </w:p>
    <w:p w14:paraId="32FB889F" w14:textId="77777777" w:rsidR="00BE39FB" w:rsidRPr="00E9163C" w:rsidRDefault="00BE39FB" w:rsidP="0027029C">
      <w:pPr>
        <w:pStyle w:val="Heading1"/>
      </w:pPr>
      <w:bookmarkStart w:id="33" w:name="_Toc403743266"/>
      <w:r w:rsidRPr="00E9163C">
        <w:lastRenderedPageBreak/>
        <w:t>Maintenance Performed for Air Carriers</w:t>
      </w:r>
      <w:bookmarkEnd w:id="33"/>
      <w:r w:rsidRPr="00E9163C">
        <w:t xml:space="preserve"> </w:t>
      </w:r>
    </w:p>
    <w:p w14:paraId="76B51659" w14:textId="77777777" w:rsidR="00BE39FB" w:rsidRPr="00E9163C" w:rsidRDefault="00BE39FB" w:rsidP="00FB3DD8">
      <w:pPr>
        <w:pStyle w:val="BodyOne"/>
        <w:ind w:left="360"/>
        <w:jc w:val="both"/>
        <w:rPr>
          <w:szCs w:val="22"/>
        </w:rPr>
      </w:pPr>
      <w:r w:rsidRPr="00E9163C">
        <w:rPr>
          <w:szCs w:val="22"/>
        </w:rPr>
        <w:t xml:space="preserve">These procedures apply </w:t>
      </w:r>
      <w:r w:rsidR="00A949BA" w:rsidRPr="00E9163C">
        <w:rPr>
          <w:szCs w:val="22"/>
        </w:rPr>
        <w:t>to</w:t>
      </w:r>
      <w:r w:rsidRPr="00E9163C">
        <w:rPr>
          <w:szCs w:val="22"/>
        </w:rPr>
        <w:t xml:space="preserve"> maintenance, preventive maintenance, and alterations performed for certificate holders under T</w:t>
      </w:r>
      <w:r w:rsidR="00625924" w:rsidRPr="00E9163C">
        <w:rPr>
          <w:szCs w:val="22"/>
        </w:rPr>
        <w:t xml:space="preserve">itle 14 CFR §121, </w:t>
      </w:r>
      <w:r w:rsidR="00033B83" w:rsidRPr="00E9163C">
        <w:rPr>
          <w:szCs w:val="22"/>
        </w:rPr>
        <w:t>§</w:t>
      </w:r>
      <w:r w:rsidR="00625924" w:rsidRPr="00E9163C">
        <w:rPr>
          <w:szCs w:val="22"/>
        </w:rPr>
        <w:t xml:space="preserve">125, and </w:t>
      </w:r>
      <w:r w:rsidR="00033B83" w:rsidRPr="00E9163C">
        <w:rPr>
          <w:szCs w:val="22"/>
        </w:rPr>
        <w:t>§</w:t>
      </w:r>
      <w:r w:rsidR="00625924" w:rsidRPr="00E9163C">
        <w:rPr>
          <w:szCs w:val="22"/>
        </w:rPr>
        <w:t>135</w:t>
      </w:r>
      <w:r w:rsidRPr="00E9163C">
        <w:rPr>
          <w:szCs w:val="22"/>
        </w:rPr>
        <w:t xml:space="preserve">. </w:t>
      </w:r>
      <w:r w:rsidR="00D20AA9" w:rsidRPr="00E9163C">
        <w:t>MHI</w:t>
      </w:r>
      <w:r w:rsidR="00954B6B" w:rsidRPr="00E9163C">
        <w:t xml:space="preserve"> will not at this time p</w:t>
      </w:r>
      <w:r w:rsidR="0068275B" w:rsidRPr="00E9163C">
        <w:t>er</w:t>
      </w:r>
      <w:r w:rsidR="00954B6B" w:rsidRPr="00E9163C">
        <w:t xml:space="preserve">form maintenance, preventive maintenance, or alterations for a </w:t>
      </w:r>
      <w:proofErr w:type="gramStart"/>
      <w:r w:rsidR="00954B6B" w:rsidRPr="00E9163C">
        <w:t>foreign  air</w:t>
      </w:r>
      <w:proofErr w:type="gramEnd"/>
      <w:r w:rsidR="00954B6B" w:rsidRPr="00E9163C">
        <w:t xml:space="preserve">  carrier  or  foreign  person  operating  a  U.S.-registered  aircraft  under 14  CFR  Part  129. </w:t>
      </w:r>
      <w:r w:rsidRPr="00E9163C">
        <w:rPr>
          <w:szCs w:val="22"/>
        </w:rPr>
        <w:t xml:space="preserve">It is the responsibility of the Title 14 CFR §121, </w:t>
      </w:r>
      <w:r w:rsidR="00033B83" w:rsidRPr="00E9163C">
        <w:rPr>
          <w:szCs w:val="22"/>
        </w:rPr>
        <w:t>§</w:t>
      </w:r>
      <w:r w:rsidRPr="00E9163C">
        <w:rPr>
          <w:szCs w:val="22"/>
        </w:rPr>
        <w:t>125</w:t>
      </w:r>
      <w:r w:rsidR="00033B83" w:rsidRPr="00E9163C">
        <w:rPr>
          <w:szCs w:val="22"/>
        </w:rPr>
        <w:t xml:space="preserve"> </w:t>
      </w:r>
      <w:r w:rsidRPr="00E9163C">
        <w:rPr>
          <w:szCs w:val="22"/>
        </w:rPr>
        <w:t xml:space="preserve">or </w:t>
      </w:r>
      <w:r w:rsidR="00033B83" w:rsidRPr="00E9163C">
        <w:rPr>
          <w:szCs w:val="22"/>
        </w:rPr>
        <w:t>§</w:t>
      </w:r>
      <w:r w:rsidRPr="00E9163C">
        <w:rPr>
          <w:szCs w:val="22"/>
        </w:rPr>
        <w:t xml:space="preserve">135 certificate holder to ensure </w:t>
      </w:r>
      <w:r w:rsidR="00CF55D8" w:rsidRPr="00E9163C">
        <w:rPr>
          <w:szCs w:val="22"/>
        </w:rPr>
        <w:t>the</w:t>
      </w:r>
      <w:r w:rsidR="0068582D" w:rsidRPr="00E9163C">
        <w:rPr>
          <w:szCs w:val="22"/>
        </w:rPr>
        <w:t xml:space="preserve"> </w:t>
      </w:r>
      <w:r w:rsidR="009D445C" w:rsidRPr="00E9163C">
        <w:rPr>
          <w:szCs w:val="22"/>
        </w:rPr>
        <w:t xml:space="preserve">Repair </w:t>
      </w:r>
      <w:r w:rsidR="000C6E90" w:rsidRPr="00E9163C">
        <w:rPr>
          <w:szCs w:val="22"/>
        </w:rPr>
        <w:t>Stations</w:t>
      </w:r>
      <w:r w:rsidR="009D445C" w:rsidRPr="00E9163C">
        <w:rPr>
          <w:szCs w:val="22"/>
        </w:rPr>
        <w:t xml:space="preserve"> </w:t>
      </w:r>
      <w:r w:rsidRPr="00E9163C">
        <w:rPr>
          <w:szCs w:val="22"/>
        </w:rPr>
        <w:t>has the current data required to perform maintenance, preventive maintenance, and alterations in accordance with their respective FAA approved program and/or applicable</w:t>
      </w:r>
      <w:r w:rsidR="005B007D" w:rsidRPr="00E9163C">
        <w:rPr>
          <w:szCs w:val="22"/>
        </w:rPr>
        <w:t xml:space="preserve"> sections of their program and Maintenance M</w:t>
      </w:r>
      <w:r w:rsidRPr="00E9163C">
        <w:rPr>
          <w:szCs w:val="22"/>
        </w:rPr>
        <w:t xml:space="preserve">anual. </w:t>
      </w:r>
    </w:p>
    <w:p w14:paraId="1C274554" w14:textId="77777777" w:rsidR="00BE39FB" w:rsidRPr="00E9163C" w:rsidRDefault="00BE39FB" w:rsidP="00B90403">
      <w:pPr>
        <w:pStyle w:val="BodyOne"/>
        <w:ind w:left="360"/>
        <w:jc w:val="both"/>
        <w:rPr>
          <w:szCs w:val="22"/>
        </w:rPr>
      </w:pPr>
    </w:p>
    <w:p w14:paraId="299B57B2" w14:textId="77777777" w:rsidR="00411570" w:rsidRPr="00E9163C" w:rsidRDefault="00411570" w:rsidP="008C5536">
      <w:pPr>
        <w:pStyle w:val="Heading2"/>
      </w:pPr>
      <w:bookmarkStart w:id="34" w:name="_Toc403743267"/>
      <w:r w:rsidRPr="00E9163C">
        <w:t>Air Carrier Maintenance, Preventive Maintenance, Alterations, and Inspections</w:t>
      </w:r>
      <w:bookmarkEnd w:id="34"/>
    </w:p>
    <w:p w14:paraId="478019A3" w14:textId="77777777" w:rsidR="00905A49" w:rsidRPr="00E9163C" w:rsidRDefault="00BE39FB" w:rsidP="00945F1C">
      <w:pPr>
        <w:pStyle w:val="Heading3"/>
      </w:pPr>
      <w:r w:rsidRPr="00E9163C">
        <w:t xml:space="preserve">When </w:t>
      </w:r>
      <w:r w:rsidR="00D20AA9" w:rsidRPr="00E9163C">
        <w:t>MHI</w:t>
      </w:r>
      <w:r w:rsidR="009D445C" w:rsidRPr="00E9163C">
        <w:t xml:space="preserve"> </w:t>
      </w:r>
      <w:r w:rsidRPr="00E9163C">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E9163C">
        <w:t>le sections of their Maintenance M</w:t>
      </w:r>
      <w:r w:rsidRPr="00E9163C">
        <w:t xml:space="preserve">anual. </w:t>
      </w:r>
    </w:p>
    <w:p w14:paraId="1864511E" w14:textId="77777777" w:rsidR="00AD3166" w:rsidRPr="00E9163C" w:rsidRDefault="00BE39FB" w:rsidP="00945F1C">
      <w:pPr>
        <w:pStyle w:val="Heading3"/>
      </w:pPr>
      <w:r w:rsidRPr="00E9163C">
        <w:t>When</w:t>
      </w:r>
      <w:r w:rsidR="0068582D" w:rsidRPr="00E9163C">
        <w:t xml:space="preserve"> </w:t>
      </w:r>
      <w:r w:rsidR="00D20AA9" w:rsidRPr="00E9163C">
        <w:t>MHI</w:t>
      </w:r>
      <w:r w:rsidR="009D445C" w:rsidRPr="00E9163C">
        <w:t xml:space="preserve"> </w:t>
      </w:r>
      <w:r w:rsidRPr="00E9163C">
        <w:t xml:space="preserve">performs </w:t>
      </w:r>
      <w:r w:rsidR="00A949BA" w:rsidRPr="00E9163C">
        <w:t>an inspection</w:t>
      </w:r>
      <w:r w:rsidRPr="00E9163C">
        <w:t xml:space="preserve"> for </w:t>
      </w:r>
      <w:r w:rsidR="00FE1EE6" w:rsidRPr="00E9163C">
        <w:t xml:space="preserve">a </w:t>
      </w:r>
      <w:r w:rsidRPr="00E9163C">
        <w:t>certificate holder conducting operations under Ti</w:t>
      </w:r>
      <w:r w:rsidR="00A949BA" w:rsidRPr="00E9163C">
        <w:t>tle 14 CFR §125, the inspection</w:t>
      </w:r>
      <w:r w:rsidRPr="00E9163C">
        <w:t xml:space="preserve"> must be performed in accordance with the operator’s FAA approved inspection program. </w:t>
      </w:r>
      <w:r w:rsidR="001A2454" w:rsidRPr="00E9163C">
        <w:t>Any deviation from that program must be authorized by the air carrier. This includes technical data used f</w:t>
      </w:r>
      <w:r w:rsidR="00FE1EE6" w:rsidRPr="00E9163C">
        <w:t xml:space="preserve">or repairs or alterations. </w:t>
      </w:r>
    </w:p>
    <w:p w14:paraId="5B88A9A3" w14:textId="77777777" w:rsidR="00AD3166" w:rsidRPr="00E9163C" w:rsidRDefault="00AD3166" w:rsidP="00945F1C">
      <w:pPr>
        <w:pStyle w:val="Heading3"/>
      </w:pPr>
      <w:r w:rsidRPr="00E9163C">
        <w:t xml:space="preserve">When </w:t>
      </w:r>
      <w:r w:rsidR="00D20AA9" w:rsidRPr="00E9163C">
        <w:t>MHI</w:t>
      </w:r>
      <w:r w:rsidRPr="00E9163C">
        <w:t xml:space="preserve"> performs maintenance, preventive maintenance, or alterations for an operator that has a continuous airworthiness maintenance program (CAMP) under 14 CFR Part 91, Subpart K, </w:t>
      </w:r>
      <w:r w:rsidR="00D20AA9" w:rsidRPr="00E9163C">
        <w:t>MHI</w:t>
      </w:r>
      <w:r w:rsidRPr="00E9163C">
        <w:t xml:space="preserve"> will follow the operator's program and applicable sections of its maintenance manual.</w:t>
      </w:r>
    </w:p>
    <w:p w14:paraId="24E0C5D5" w14:textId="77777777" w:rsidR="00411570" w:rsidRPr="00E9163C" w:rsidRDefault="00411570" w:rsidP="008C5536">
      <w:pPr>
        <w:pStyle w:val="Heading2"/>
      </w:pPr>
      <w:bookmarkStart w:id="35" w:name="_Toc403743268"/>
      <w:r w:rsidRPr="00E9163C">
        <w:t>Communication</w:t>
      </w:r>
      <w:bookmarkEnd w:id="35"/>
    </w:p>
    <w:p w14:paraId="5E123A45" w14:textId="77777777" w:rsidR="00D77223" w:rsidRPr="00E9163C" w:rsidRDefault="007941BA" w:rsidP="00945F1C">
      <w:pPr>
        <w:pStyle w:val="Heading3"/>
      </w:pPr>
      <w:r w:rsidRPr="00E9163C">
        <w:t xml:space="preserve">The Part 145 </w:t>
      </w:r>
      <w:r w:rsidR="00D20AA9" w:rsidRPr="00E9163C">
        <w:t>Accountable Manager</w:t>
      </w:r>
      <w:r w:rsidRPr="00E9163C">
        <w:t xml:space="preserve"> is the initial </w:t>
      </w:r>
      <w:r w:rsidR="00D20AA9" w:rsidRPr="00E9163C">
        <w:t>MHI</w:t>
      </w:r>
      <w:r w:rsidRPr="00E9163C">
        <w:t xml:space="preserve"> contact for contracted work to be perform</w:t>
      </w:r>
      <w:r w:rsidR="00D77223" w:rsidRPr="00E9163C">
        <w:t xml:space="preserve">ed. The Part 145 </w:t>
      </w:r>
      <w:r w:rsidR="00D20AA9" w:rsidRPr="00E9163C">
        <w:t>Accountable Manager</w:t>
      </w:r>
      <w:r w:rsidR="00D77223" w:rsidRPr="00E9163C">
        <w:t xml:space="preserve"> shall initiate the Contract Maintenance Checklist (Form </w:t>
      </w:r>
      <w:r w:rsidR="00D20AA9" w:rsidRPr="00E9163C">
        <w:t>MHI</w:t>
      </w:r>
      <w:r w:rsidR="00D77223" w:rsidRPr="00E9163C">
        <w:t xml:space="preserve"> 022).</w:t>
      </w:r>
    </w:p>
    <w:p w14:paraId="7C524440" w14:textId="77777777" w:rsidR="007941BA" w:rsidRPr="00E9163C" w:rsidRDefault="00D77223" w:rsidP="00945F1C">
      <w:pPr>
        <w:pStyle w:val="Heading3"/>
      </w:pPr>
      <w:r w:rsidRPr="00E9163C">
        <w:t xml:space="preserve">The Part 145 </w:t>
      </w:r>
      <w:r w:rsidR="00D20AA9" w:rsidRPr="00E9163C">
        <w:t>Accountable Manager</w:t>
      </w:r>
      <w:r w:rsidRPr="00E9163C">
        <w:t xml:space="preserve"> shall conduct a meeting with the Chief Inspector to review the work scope for the contracted work to be performed, determine necessary support requirements, and select the necessary support </w:t>
      </w:r>
      <w:r w:rsidR="00080062" w:rsidRPr="00E9163C">
        <w:t>personnel</w:t>
      </w:r>
      <w:r w:rsidRPr="00E9163C">
        <w:t xml:space="preserve">. </w:t>
      </w:r>
      <w:r w:rsidR="007941BA" w:rsidRPr="00E9163C">
        <w:t xml:space="preserve">The Part 145 </w:t>
      </w:r>
      <w:r w:rsidR="00D20AA9" w:rsidRPr="00E9163C">
        <w:t>Accountable Manager</w:t>
      </w:r>
      <w:r w:rsidR="007941BA" w:rsidRPr="00E9163C">
        <w:t xml:space="preserve"> will advise all affected personnel once a customer contract has been completed so </w:t>
      </w:r>
      <w:r w:rsidR="00080062" w:rsidRPr="00E9163C">
        <w:t>the Contract Maintenance Checklist (</w:t>
      </w:r>
      <w:r w:rsidR="00D20AA9" w:rsidRPr="00E9163C">
        <w:t>MHI</w:t>
      </w:r>
      <w:r w:rsidRPr="00E9163C">
        <w:t xml:space="preserve"> Form 022</w:t>
      </w:r>
      <w:r w:rsidR="00080062" w:rsidRPr="00E9163C">
        <w:t>)</w:t>
      </w:r>
      <w:r w:rsidRPr="00E9163C">
        <w:t xml:space="preserve"> can be completed</w:t>
      </w:r>
      <w:r w:rsidR="00080062" w:rsidRPr="00E9163C">
        <w:t xml:space="preserve"> by the assigned personnel.</w:t>
      </w:r>
      <w:r w:rsidRPr="00E9163C">
        <w:t xml:space="preserve"> </w:t>
      </w:r>
      <w:r w:rsidR="00D20AA9" w:rsidRPr="00E9163C">
        <w:t>MHI</w:t>
      </w:r>
      <w:r w:rsidR="007941BA" w:rsidRPr="00E9163C">
        <w:t xml:space="preserve"> can make the appropriate preparation and necessary arrangements.</w:t>
      </w:r>
    </w:p>
    <w:p w14:paraId="7B114D9F" w14:textId="77777777" w:rsidR="00AD3166" w:rsidRPr="00E9163C" w:rsidRDefault="00AD3166" w:rsidP="00945F1C">
      <w:pPr>
        <w:pStyle w:val="Heading3"/>
      </w:pPr>
      <w:r w:rsidRPr="00E9163C">
        <w:t xml:space="preserve">Coordination between the Repair </w:t>
      </w:r>
      <w:r w:rsidR="000C6E90" w:rsidRPr="00E9163C">
        <w:t>Station</w:t>
      </w:r>
      <w:r w:rsidRPr="00E9163C">
        <w:t xml:space="preserve"> and the operator is essential to maintaining compliance with the operator</w:t>
      </w:r>
      <w:r w:rsidRPr="00E9163C">
        <w:rPr>
          <w:rFonts w:eastAsia="Arial"/>
        </w:rPr>
        <w:t>’</w:t>
      </w:r>
      <w:r w:rsidRPr="00E9163C">
        <w:t xml:space="preserve">s program. Upon signing the contract, immediate communication between the repair </w:t>
      </w:r>
      <w:r w:rsidR="000C6E90" w:rsidRPr="00E9163C">
        <w:t>Stations</w:t>
      </w:r>
      <w:r w:rsidRPr="00E9163C">
        <w:t xml:space="preserve"> and the operator must take place</w:t>
      </w:r>
      <w:r w:rsidR="00080062" w:rsidRPr="00E9163C">
        <w:t xml:space="preserve"> so that </w:t>
      </w:r>
      <w:r w:rsidR="00D20AA9" w:rsidRPr="00E9163C">
        <w:t>MHI</w:t>
      </w:r>
      <w:r w:rsidR="00080062" w:rsidRPr="00E9163C">
        <w:t xml:space="preserve"> can make the appropriate preparation and necessary arrangements.</w:t>
      </w:r>
    </w:p>
    <w:p w14:paraId="61DBCF0F" w14:textId="77777777" w:rsidR="00A55594" w:rsidRPr="00E9163C" w:rsidRDefault="00AD3166" w:rsidP="00945F1C">
      <w:pPr>
        <w:pStyle w:val="Heading3"/>
      </w:pPr>
      <w:r w:rsidRPr="00E9163C">
        <w:t>The Chief Inspector shall contact the operator</w:t>
      </w:r>
      <w:r w:rsidRPr="00E9163C">
        <w:rPr>
          <w:rFonts w:eastAsia="Arial"/>
        </w:rPr>
        <w:t>’</w:t>
      </w:r>
      <w:r w:rsidRPr="00E9163C">
        <w:t>s quality department and request a copy of the operator</w:t>
      </w:r>
      <w:r w:rsidRPr="00E9163C">
        <w:rPr>
          <w:rFonts w:eastAsia="Arial"/>
        </w:rPr>
        <w:t>’</w:t>
      </w:r>
      <w:r w:rsidRPr="00E9163C">
        <w:t>s maintenance manual and details of training requirements</w:t>
      </w:r>
      <w:r w:rsidR="00D77223" w:rsidRPr="00E9163C">
        <w:t xml:space="preserve"> as outlined on </w:t>
      </w:r>
      <w:r w:rsidR="00080062" w:rsidRPr="00E9163C">
        <w:t xml:space="preserve">Contract </w:t>
      </w:r>
    </w:p>
    <w:p w14:paraId="48A36DDB" w14:textId="77777777" w:rsidR="00AD3166" w:rsidRPr="00E9163C" w:rsidRDefault="00080062" w:rsidP="00945F1C">
      <w:pPr>
        <w:pStyle w:val="Heading3"/>
      </w:pPr>
      <w:r w:rsidRPr="00E9163C">
        <w:lastRenderedPageBreak/>
        <w:t>Maintenance Checklist (</w:t>
      </w:r>
      <w:r w:rsidR="00D20AA9" w:rsidRPr="00E9163C">
        <w:t>MHI</w:t>
      </w:r>
      <w:r w:rsidRPr="00E9163C">
        <w:t xml:space="preserve"> Form 022)</w:t>
      </w:r>
      <w:r w:rsidR="00AD3166" w:rsidRPr="00E9163C">
        <w:t xml:space="preserve">.   Operator points of contact for training shall be established and provided </w:t>
      </w:r>
      <w:r w:rsidR="00DA7702" w:rsidRPr="00E9163C">
        <w:t>to</w:t>
      </w:r>
      <w:r w:rsidR="00AD3166" w:rsidRPr="00E9163C">
        <w:t xml:space="preserve"> </w:t>
      </w:r>
      <w:r w:rsidR="00DA7702" w:rsidRPr="00E9163C">
        <w:t xml:space="preserve">the </w:t>
      </w:r>
      <w:r w:rsidR="00D20AA9" w:rsidRPr="00E9163C">
        <w:t>MHI</w:t>
      </w:r>
      <w:r w:rsidR="00DA7702" w:rsidRPr="00E9163C">
        <w:t xml:space="preserve"> Chief</w:t>
      </w:r>
      <w:r w:rsidR="00AD3166" w:rsidRPr="00E9163C">
        <w:t xml:space="preserve"> Inspector</w:t>
      </w:r>
      <w:r w:rsidR="00DA7702" w:rsidRPr="00E9163C">
        <w:t>.</w:t>
      </w:r>
    </w:p>
    <w:p w14:paraId="40BA4A9E" w14:textId="77777777" w:rsidR="00D77223" w:rsidRPr="00E9163C" w:rsidRDefault="00411570" w:rsidP="008C5536">
      <w:pPr>
        <w:pStyle w:val="Heading2"/>
      </w:pPr>
      <w:bookmarkStart w:id="36" w:name="_Toc403743269"/>
      <w:r w:rsidRPr="00E9163C">
        <w:t>Coordination and Evaluation of Work</w:t>
      </w:r>
      <w:bookmarkEnd w:id="36"/>
    </w:p>
    <w:p w14:paraId="45CD63FE" w14:textId="77777777" w:rsidR="00DA7702" w:rsidRPr="00E9163C" w:rsidRDefault="00DA7702" w:rsidP="00945F1C">
      <w:pPr>
        <w:pStyle w:val="Heading3"/>
      </w:pPr>
      <w:r w:rsidRPr="00E9163C">
        <w:t>The Chief Inspector shall evaluate the operator</w:t>
      </w:r>
      <w:r w:rsidRPr="00E9163C">
        <w:rPr>
          <w:rFonts w:eastAsia="Arial"/>
        </w:rPr>
        <w:t>’</w:t>
      </w:r>
      <w:r w:rsidRPr="00E9163C">
        <w:t>s maintenance manual and ensure no work is started until all operator requirements have been met.</w:t>
      </w:r>
    </w:p>
    <w:p w14:paraId="7381E3E2" w14:textId="77777777" w:rsidR="00146010" w:rsidRPr="00E9163C" w:rsidRDefault="00146010" w:rsidP="00146010">
      <w:pPr>
        <w:pStyle w:val="Heading3"/>
      </w:pPr>
      <w:r w:rsidRPr="00E9163C">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14:paraId="5910426C" w14:textId="77777777" w:rsidR="00FA6E53" w:rsidRPr="00E9163C" w:rsidRDefault="00FA6E53" w:rsidP="00945F1C">
      <w:pPr>
        <w:pStyle w:val="Heading3"/>
      </w:pPr>
      <w:r w:rsidRPr="00E9163C">
        <w:t xml:space="preserve">Part 145 </w:t>
      </w:r>
      <w:r w:rsidR="00D20AA9" w:rsidRPr="00E9163C">
        <w:t>Accountable Manager</w:t>
      </w:r>
      <w:r w:rsidRPr="00E9163C">
        <w:t xml:space="preserve"> is responsible for ensuring the data provided by the air carrier is current refer to </w:t>
      </w:r>
      <w:r w:rsidR="00182DBC" w:rsidRPr="00E9163C">
        <w:t>Section 3</w:t>
      </w:r>
      <w:r w:rsidRPr="00E9163C">
        <w:t xml:space="preserve"> of the QCM regarding the </w:t>
      </w:r>
      <w:r w:rsidR="00182DBC" w:rsidRPr="00E9163C">
        <w:t>technical date</w:t>
      </w:r>
      <w:r w:rsidRPr="00E9163C">
        <w:t>.</w:t>
      </w:r>
    </w:p>
    <w:p w14:paraId="5FD103AC" w14:textId="77777777" w:rsidR="00411570" w:rsidRPr="00E9163C" w:rsidRDefault="00411570" w:rsidP="00945F1C">
      <w:pPr>
        <w:pStyle w:val="Heading3"/>
      </w:pPr>
      <w:r w:rsidRPr="00E9163C">
        <w:t xml:space="preserve">The Part 145 </w:t>
      </w:r>
      <w:r w:rsidR="00D20AA9" w:rsidRPr="00E9163C">
        <w:t>Accountable Manager</w:t>
      </w:r>
      <w:r w:rsidRPr="00E9163C">
        <w:t xml:space="preserve"> is responsible for keeping any data provided by the air carrier on file.</w:t>
      </w:r>
    </w:p>
    <w:p w14:paraId="7086C089" w14:textId="77777777" w:rsidR="00DA7702" w:rsidRPr="00E9163C" w:rsidRDefault="00DA7702" w:rsidP="00945F1C">
      <w:pPr>
        <w:pStyle w:val="Heading3"/>
      </w:pPr>
      <w:r w:rsidRPr="00E9163C">
        <w:t>If directed by the applicable portions of an operator</w:t>
      </w:r>
      <w:r w:rsidRPr="00E9163C">
        <w:rPr>
          <w:rFonts w:eastAsia="Arial"/>
        </w:rPr>
        <w:t>’</w:t>
      </w:r>
      <w:r w:rsidRPr="00E9163C">
        <w:t xml:space="preserve">s manual, </w:t>
      </w:r>
      <w:r w:rsidR="00D20AA9" w:rsidRPr="00E9163C">
        <w:t>MHI</w:t>
      </w:r>
      <w:r w:rsidRPr="00E9163C">
        <w:t xml:space="preserve"> will utilize operator</w:t>
      </w:r>
      <w:r w:rsidRPr="00E9163C">
        <w:rPr>
          <w:rFonts w:eastAsia="Arial"/>
        </w:rPr>
        <w:t>’</w:t>
      </w:r>
      <w:r w:rsidRPr="00E9163C">
        <w:t xml:space="preserve">s forms/documents in place of </w:t>
      </w:r>
      <w:r w:rsidR="00D20AA9" w:rsidRPr="00E9163C">
        <w:t>MHI</w:t>
      </w:r>
      <w:r w:rsidRPr="00E9163C">
        <w:t xml:space="preserve"> specified forms.</w:t>
      </w:r>
    </w:p>
    <w:p w14:paraId="7C954CEA" w14:textId="77777777" w:rsidR="00FA6E53" w:rsidRPr="00E9163C" w:rsidRDefault="00FA6E53" w:rsidP="00945F1C">
      <w:pPr>
        <w:pStyle w:val="Heading3"/>
      </w:pPr>
      <w:r w:rsidRPr="00E9163C">
        <w:t xml:space="preserve">The Part 145 </w:t>
      </w:r>
      <w:r w:rsidR="00D20AA9" w:rsidRPr="00E9163C">
        <w:t>Accountable Manager</w:t>
      </w:r>
      <w:r w:rsidRPr="00E9163C">
        <w:t xml:space="preserve"> will open a </w:t>
      </w:r>
      <w:r w:rsidR="00D20AA9" w:rsidRPr="00E9163C">
        <w:t>MHI</w:t>
      </w:r>
      <w:r w:rsidRPr="00E9163C">
        <w:t xml:space="preserve"> work order; refer to Chapter 4.7 of the QCM regarding the work order system</w:t>
      </w:r>
      <w:r w:rsidR="00080062" w:rsidRPr="00E9163C">
        <w:t>, once the Contract Maintenance Checklist (</w:t>
      </w:r>
      <w:r w:rsidR="00D20AA9" w:rsidRPr="00E9163C">
        <w:t>MHI</w:t>
      </w:r>
      <w:r w:rsidR="00080062" w:rsidRPr="00E9163C">
        <w:t xml:space="preserve"> Form 022) has been completed</w:t>
      </w:r>
      <w:r w:rsidRPr="00E9163C">
        <w:t>.</w:t>
      </w:r>
    </w:p>
    <w:p w14:paraId="06B4A4AC" w14:textId="77777777" w:rsidR="00411570" w:rsidRPr="00E9163C" w:rsidRDefault="00AD3166" w:rsidP="00945F1C">
      <w:pPr>
        <w:pStyle w:val="Heading3"/>
      </w:pPr>
      <w:r w:rsidRPr="00E9163C">
        <w:t xml:space="preserve">The Part 145 </w:t>
      </w:r>
      <w:r w:rsidR="00D20AA9" w:rsidRPr="00E9163C">
        <w:t>Accountable Manager</w:t>
      </w:r>
      <w:r w:rsidRPr="00E9163C">
        <w:t xml:space="preserve"> </w:t>
      </w:r>
      <w:r w:rsidR="001A2454" w:rsidRPr="00E9163C">
        <w:t>will request authorization from the operator via e-mail, or other acceptable means in writing, of any technical data deviations that are required to per</w:t>
      </w:r>
      <w:r w:rsidR="00FE1EE6" w:rsidRPr="00E9163C">
        <w:t xml:space="preserve">form the repair or alteration. </w:t>
      </w:r>
      <w:r w:rsidR="001A2454" w:rsidRPr="00E9163C">
        <w:t>Once the authorization is given</w:t>
      </w:r>
      <w:r w:rsidR="00FE1EE6" w:rsidRPr="00E9163C">
        <w:t>,</w:t>
      </w:r>
      <w:r w:rsidR="001A2454" w:rsidRPr="00E9163C">
        <w:t xml:space="preserve"> it will be archi</w:t>
      </w:r>
      <w:r w:rsidR="00FE1EE6" w:rsidRPr="00E9163C">
        <w:t xml:space="preserve">ved in the work order package. </w:t>
      </w:r>
      <w:r w:rsidR="001A2454" w:rsidRPr="00E9163C">
        <w:t>If the repair or al</w:t>
      </w:r>
      <w:r w:rsidR="005B007D" w:rsidRPr="00E9163C">
        <w:t>teration is not covered in the Manufacturer’s Manual</w:t>
      </w:r>
      <w:r w:rsidR="001A2454" w:rsidRPr="00E9163C">
        <w:t xml:space="preserve">, then a determination must be made </w:t>
      </w:r>
      <w:r w:rsidR="00A949BA" w:rsidRPr="00E9163C">
        <w:t xml:space="preserve">as to determine if the </w:t>
      </w:r>
      <w:r w:rsidRPr="00E9163C">
        <w:t>repair or alteration is major.</w:t>
      </w:r>
    </w:p>
    <w:p w14:paraId="5B1E111B" w14:textId="77777777" w:rsidR="00FA6E53" w:rsidRPr="00E9163C" w:rsidRDefault="00FA6E53" w:rsidP="00945F1C">
      <w:pPr>
        <w:pStyle w:val="Heading3"/>
      </w:pPr>
      <w:r w:rsidRPr="00E9163C">
        <w:t xml:space="preserve">Anytime a new or revised statement is received an acknowledgement notification shall be sent back to the operator by the Part 145 </w:t>
      </w:r>
      <w:r w:rsidR="00D20AA9" w:rsidRPr="00E9163C">
        <w:t>Accountable Manager</w:t>
      </w:r>
      <w:r w:rsidRPr="00E9163C">
        <w:t xml:space="preserve">, electronic communication is considered acceptable. These statements on will be on file and accessible in the Part 145 </w:t>
      </w:r>
      <w:r w:rsidR="00D20AA9" w:rsidRPr="00E9163C">
        <w:t>Accountable Manager</w:t>
      </w:r>
      <w:r w:rsidRPr="00E9163C">
        <w:t>’s office.</w:t>
      </w:r>
    </w:p>
    <w:p w14:paraId="2B83229C" w14:textId="77777777" w:rsidR="00A608E9" w:rsidRPr="00E9163C" w:rsidRDefault="00BE39FB" w:rsidP="00945F1C">
      <w:pPr>
        <w:pStyle w:val="Heading3"/>
      </w:pPr>
      <w:r w:rsidRPr="00E9163C">
        <w:t>Ultimately, it is the responsibility of the aircraft owner/operator to ensure, accept, and approve the work performed.</w:t>
      </w:r>
    </w:p>
    <w:p w14:paraId="60D3806E" w14:textId="77777777" w:rsidR="00D63CA7" w:rsidRPr="00E9163C" w:rsidRDefault="00BE39FB" w:rsidP="008C5536">
      <w:pPr>
        <w:pStyle w:val="Heading2"/>
      </w:pPr>
      <w:bookmarkStart w:id="37" w:name="_Toc403743270"/>
      <w:r w:rsidRPr="00E9163C">
        <w:t>RII</w:t>
      </w:r>
      <w:bookmarkEnd w:id="37"/>
    </w:p>
    <w:p w14:paraId="2CF2D9EC" w14:textId="77777777" w:rsidR="00FA6E53" w:rsidRPr="00E9163C" w:rsidRDefault="00A151ED" w:rsidP="00945F1C">
      <w:pPr>
        <w:pStyle w:val="Heading3"/>
      </w:pPr>
      <w:r w:rsidRPr="00E9163C">
        <w:t>I</w:t>
      </w:r>
      <w:r w:rsidR="00FE1EE6" w:rsidRPr="00E9163C">
        <w:t>t is the responsibility of the air c</w:t>
      </w:r>
      <w:r w:rsidRPr="00E9163C">
        <w:t xml:space="preserve">arrier to provide notification to the </w:t>
      </w:r>
      <w:r w:rsidR="009D445C" w:rsidRPr="00E9163C">
        <w:t xml:space="preserve">Repair </w:t>
      </w:r>
      <w:r w:rsidR="000C6E90" w:rsidRPr="00E9163C">
        <w:t>Stations</w:t>
      </w:r>
      <w:r w:rsidR="009D445C" w:rsidRPr="00E9163C">
        <w:t xml:space="preserve"> </w:t>
      </w:r>
      <w:r w:rsidRPr="00E9163C">
        <w:t xml:space="preserve">of any RII requirements they may have. </w:t>
      </w:r>
      <w:r w:rsidR="00FE1EE6" w:rsidRPr="00E9163C">
        <w:t>The air c</w:t>
      </w:r>
      <w:r w:rsidRPr="00E9163C">
        <w:t>arrier is also responsible for notification of any applicable training requirements, providin</w:t>
      </w:r>
      <w:r w:rsidR="00A949BA" w:rsidRPr="00E9163C">
        <w:t>g any required training, and supplying</w:t>
      </w:r>
      <w:r w:rsidRPr="00E9163C">
        <w:t xml:space="preserve"> written authorization of applicable inspectors for RII certification. </w:t>
      </w:r>
      <w:r w:rsidR="00FA6E53" w:rsidRPr="00E9163C">
        <w:t>Any required training shall also be documented and maintained within the individuals training folder. The Chief Inspector must maintain a roster of authorized RII inspectors.</w:t>
      </w:r>
    </w:p>
    <w:p w14:paraId="7B9F0407" w14:textId="77777777" w:rsidR="00297C64" w:rsidRPr="00E9163C" w:rsidRDefault="00297C64">
      <w:pPr>
        <w:rPr>
          <w:rFonts w:cs="Arial"/>
          <w:bCs/>
          <w:szCs w:val="22"/>
        </w:rPr>
      </w:pPr>
    </w:p>
    <w:p w14:paraId="1E6A83D2" w14:textId="77777777" w:rsidR="00945F1C" w:rsidRPr="00E9163C" w:rsidRDefault="00945F1C" w:rsidP="00945F1C">
      <w:pPr>
        <w:pStyle w:val="Heading3"/>
      </w:pPr>
    </w:p>
    <w:p w14:paraId="774FCBC1" w14:textId="77777777" w:rsidR="00376845" w:rsidRPr="00E9163C" w:rsidRDefault="00FA6E53" w:rsidP="00945F1C">
      <w:pPr>
        <w:pStyle w:val="Heading3"/>
      </w:pPr>
      <w:r w:rsidRPr="00E9163C">
        <w:t xml:space="preserve">The Chief Inspector will assign inspectors as required. Only Inspectors listed on the </w:t>
      </w:r>
      <w:r w:rsidR="00D20AA9" w:rsidRPr="00E9163C">
        <w:t>MHI</w:t>
      </w:r>
      <w:r w:rsidRPr="00E9163C">
        <w:t xml:space="preserve"> roster shall be eligible for RII delegation.</w:t>
      </w:r>
    </w:p>
    <w:p w14:paraId="4B489B5B" w14:textId="77777777" w:rsidR="00051CAA" w:rsidRPr="00E9163C" w:rsidRDefault="00A151ED" w:rsidP="00945F1C">
      <w:pPr>
        <w:pStyle w:val="Heading3"/>
      </w:pPr>
      <w:r w:rsidRPr="00E9163C">
        <w:t>This not</w:t>
      </w:r>
      <w:r w:rsidR="00FE1EE6" w:rsidRPr="00E9163C">
        <w:t>ification shall be part of the air c</w:t>
      </w:r>
      <w:r w:rsidRPr="00E9163C">
        <w:t>arriers work req</w:t>
      </w:r>
      <w:r w:rsidR="00FE1EE6" w:rsidRPr="00E9163C">
        <w:t>uest and incorporated int</w:t>
      </w:r>
      <w:r w:rsidR="00E14BDC" w:rsidRPr="00E9163C">
        <w:t>o the SOW,</w:t>
      </w:r>
      <w:r w:rsidR="00FE1EE6" w:rsidRPr="00E9163C">
        <w:t xml:space="preserve"> </w:t>
      </w:r>
      <w:r w:rsidRPr="00E9163C">
        <w:t xml:space="preserve">or </w:t>
      </w:r>
      <w:r w:rsidR="00494E66" w:rsidRPr="00E9163C">
        <w:t xml:space="preserve">original request for maintenance </w:t>
      </w:r>
      <w:r w:rsidRPr="00E9163C">
        <w:t xml:space="preserve">utilized to initiate a </w:t>
      </w:r>
      <w:r w:rsidR="009D445C" w:rsidRPr="00E9163C">
        <w:t xml:space="preserve">Repair </w:t>
      </w:r>
      <w:r w:rsidR="000C6E90" w:rsidRPr="00E9163C">
        <w:t>Stations</w:t>
      </w:r>
      <w:r w:rsidR="009D445C" w:rsidRPr="00E9163C">
        <w:t xml:space="preserve"> </w:t>
      </w:r>
      <w:r w:rsidRPr="00E9163C">
        <w:t>work order</w:t>
      </w:r>
      <w:r w:rsidR="00FA6E53" w:rsidRPr="00E9163C">
        <w:t>.</w:t>
      </w:r>
    </w:p>
    <w:p w14:paraId="3B7CCFCB" w14:textId="77777777" w:rsidR="00D63CA7" w:rsidRPr="00E9163C" w:rsidRDefault="00027477" w:rsidP="008C5536">
      <w:pPr>
        <w:pStyle w:val="Heading2"/>
      </w:pPr>
      <w:r w:rsidRPr="00E9163C">
        <w:t xml:space="preserve"> </w:t>
      </w:r>
      <w:bookmarkStart w:id="38" w:name="_Toc403743271"/>
      <w:r w:rsidR="00BE39FB" w:rsidRPr="00E9163C">
        <w:t>Duty Time</w:t>
      </w:r>
      <w:bookmarkEnd w:id="38"/>
      <w:r w:rsidR="00BE39FB" w:rsidRPr="00E9163C">
        <w:t xml:space="preserve"> </w:t>
      </w:r>
    </w:p>
    <w:p w14:paraId="3E3C8181" w14:textId="77777777" w:rsidR="00AD64EA" w:rsidRPr="00E9163C" w:rsidRDefault="00BE39FB" w:rsidP="00945F1C">
      <w:pPr>
        <w:pStyle w:val="Heading3"/>
      </w:pPr>
      <w:r w:rsidRPr="00E9163C">
        <w:t>Any contractua</w:t>
      </w:r>
      <w:r w:rsidR="00FE1EE6" w:rsidRPr="00E9163C">
        <w:t>l, long term projects with any air c</w:t>
      </w:r>
      <w:r w:rsidRPr="00E9163C">
        <w:t>arrier will require the tracking of duty limitations as</w:t>
      </w:r>
      <w:r w:rsidR="00B23B08" w:rsidRPr="00E9163C">
        <w:t xml:space="preserve"> </w:t>
      </w:r>
      <w:r w:rsidRPr="00E9163C">
        <w:t xml:space="preserve">described in Title 14 CFR §121.377 for the assigned </w:t>
      </w:r>
      <w:r w:rsidR="009D445C" w:rsidRPr="00E9163C">
        <w:t xml:space="preserve">Repair </w:t>
      </w:r>
      <w:r w:rsidR="000C6E90" w:rsidRPr="00E9163C">
        <w:t>Stations</w:t>
      </w:r>
      <w:r w:rsidR="009D445C" w:rsidRPr="00E9163C">
        <w:t xml:space="preserve"> </w:t>
      </w:r>
      <w:r w:rsidR="00FE1EE6" w:rsidRPr="00E9163C">
        <w:t>personnel.</w:t>
      </w:r>
      <w:r w:rsidR="00B83B38" w:rsidRPr="00E9163C">
        <w:t xml:space="preserve"> The </w:t>
      </w:r>
      <w:r w:rsidR="00B002CF" w:rsidRPr="00E9163C">
        <w:t xml:space="preserve">Part 145 </w:t>
      </w:r>
      <w:r w:rsidR="00D20AA9" w:rsidRPr="00E9163C">
        <w:t>Accountable Manager</w:t>
      </w:r>
      <w:r w:rsidR="00A91470" w:rsidRPr="00E9163C">
        <w:t xml:space="preserve"> </w:t>
      </w:r>
      <w:r w:rsidRPr="00E9163C">
        <w:t>will accomplish this requirement by tracking and reviewing the assigned personnel work times on a weekly basis to ensure the 121 Air Carrier’s du</w:t>
      </w:r>
      <w:r w:rsidR="00FE1EE6" w:rsidRPr="00E9163C">
        <w:t xml:space="preserve">ty times are not exceeded. </w:t>
      </w:r>
      <w:r w:rsidR="008E773C" w:rsidRPr="00E9163C">
        <w:t>The</w:t>
      </w:r>
      <w:r w:rsidR="00027477" w:rsidRPr="00E9163C">
        <w:t xml:space="preserve"> Repair </w:t>
      </w:r>
      <w:r w:rsidR="000C6E90" w:rsidRPr="00E9163C">
        <w:t>Stations</w:t>
      </w:r>
      <w:r w:rsidRPr="00E9163C">
        <w:t xml:space="preserve"> will not exceed the 121 Air Carrier’s specified duty times. These recorded duty times will be maintained for the duration of the project. Duty time records will be archived with the respective work orders.</w:t>
      </w:r>
    </w:p>
    <w:p w14:paraId="3240F4C7" w14:textId="77777777" w:rsidR="00DA0572" w:rsidRPr="00E9163C" w:rsidRDefault="00027477" w:rsidP="008C5536">
      <w:pPr>
        <w:pStyle w:val="Heading2"/>
      </w:pPr>
      <w:r w:rsidRPr="00E9163C">
        <w:t xml:space="preserve"> </w:t>
      </w:r>
      <w:bookmarkStart w:id="39" w:name="_Toc403743272"/>
      <w:r w:rsidR="00BE39FB" w:rsidRPr="00E9163C">
        <w:t>Training Requirements</w:t>
      </w:r>
      <w:bookmarkEnd w:id="39"/>
    </w:p>
    <w:p w14:paraId="00FB31A4" w14:textId="77777777" w:rsidR="00D63CA7" w:rsidRPr="00E9163C" w:rsidRDefault="00751D2D" w:rsidP="00945F1C">
      <w:pPr>
        <w:pStyle w:val="Heading3"/>
      </w:pPr>
      <w:r w:rsidRPr="00E9163C">
        <w:t>T</w:t>
      </w:r>
      <w:r w:rsidR="00D63CA7" w:rsidRPr="00E9163C">
        <w:t xml:space="preserve">he purpose of this paragraph is to define the procedures used to ensure proper Air Carrier training for maintenance employees. If </w:t>
      </w:r>
      <w:r w:rsidR="00A91470" w:rsidRPr="00E9163C">
        <w:t xml:space="preserve">the </w:t>
      </w:r>
      <w:r w:rsidR="00D63CA7" w:rsidRPr="00E9163C">
        <w:t xml:space="preserve">repair </w:t>
      </w:r>
      <w:r w:rsidR="000C6E90" w:rsidRPr="00E9163C">
        <w:t>Stations</w:t>
      </w:r>
      <w:r w:rsidR="00D63CA7" w:rsidRPr="00E9163C">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E9163C">
        <w:t xml:space="preserve">in their training program. The </w:t>
      </w:r>
      <w:r w:rsidR="00B002CF" w:rsidRPr="00E9163C">
        <w:t xml:space="preserve">Part 145 </w:t>
      </w:r>
      <w:r w:rsidR="00D20AA9" w:rsidRPr="00E9163C">
        <w:t>Accountable Manager</w:t>
      </w:r>
      <w:r w:rsidR="00D63CA7" w:rsidRPr="00E9163C">
        <w:t xml:space="preserve"> will coordinate with Maintenance Training to schedule any required training needs as determined by the operator’s requirements. The training will be documented in the employee’s training file. Repair </w:t>
      </w:r>
      <w:r w:rsidR="000C6E90" w:rsidRPr="00E9163C">
        <w:t>Stations</w:t>
      </w:r>
      <w:r w:rsidR="00D63CA7" w:rsidRPr="00E9163C">
        <w:t xml:space="preserve"> employees working for air carriers must be trained for Hazmat in accordance with the air carrier’s requirements; refer to section 8.</w:t>
      </w:r>
      <w:r w:rsidR="00FA6E53" w:rsidRPr="00E9163C">
        <w:t>7</w:t>
      </w:r>
      <w:r w:rsidR="00D63CA7" w:rsidRPr="00E9163C">
        <w:t xml:space="preserve"> for details.</w:t>
      </w:r>
    </w:p>
    <w:p w14:paraId="3FAC0EA9" w14:textId="77777777" w:rsidR="006822BE" w:rsidRPr="00E9163C" w:rsidRDefault="00027477" w:rsidP="008C5536">
      <w:pPr>
        <w:pStyle w:val="Heading2"/>
      </w:pPr>
      <w:r w:rsidRPr="00E9163C">
        <w:t xml:space="preserve"> </w:t>
      </w:r>
      <w:bookmarkStart w:id="40" w:name="_Toc403743273"/>
      <w:r w:rsidR="00BE39FB" w:rsidRPr="00E9163C">
        <w:t>Hazardous Material Training</w:t>
      </w:r>
      <w:bookmarkEnd w:id="40"/>
      <w:r w:rsidR="00BE39FB" w:rsidRPr="00E9163C">
        <w:t xml:space="preserve"> </w:t>
      </w:r>
    </w:p>
    <w:p w14:paraId="46BB3812" w14:textId="77777777" w:rsidR="006822BE" w:rsidRPr="00E9163C" w:rsidRDefault="00027477" w:rsidP="00945F1C">
      <w:pPr>
        <w:pStyle w:val="Heading3"/>
      </w:pPr>
      <w:r w:rsidRPr="00E9163C">
        <w:t xml:space="preserve">Repair </w:t>
      </w:r>
      <w:r w:rsidR="000C6E90" w:rsidRPr="00E9163C">
        <w:t>Stations</w:t>
      </w:r>
      <w:r w:rsidR="006822BE" w:rsidRPr="00E9163C">
        <w:t xml:space="preserve"> that </w:t>
      </w:r>
      <w:proofErr w:type="gramStart"/>
      <w:r w:rsidR="006822BE" w:rsidRPr="00E9163C">
        <w:t>meets</w:t>
      </w:r>
      <w:proofErr w:type="gramEnd"/>
      <w:r w:rsidR="006822BE" w:rsidRPr="00E9163C">
        <w:t xml:space="preserve"> the definition of a Hazmat employer under Title 49 CFR §171.8 must have a hazardous materials training program that meets the training requirements of Title 49 CFR §172 subpart H. </w:t>
      </w:r>
      <w:r w:rsidR="00A55594" w:rsidRPr="00E9163C">
        <w:t xml:space="preserve">  </w:t>
      </w:r>
    </w:p>
    <w:p w14:paraId="1762E535" w14:textId="77777777" w:rsidR="006822BE" w:rsidRPr="00E9163C" w:rsidRDefault="00511740" w:rsidP="00945F1C">
      <w:pPr>
        <w:pStyle w:val="Heading3"/>
      </w:pPr>
      <w:r w:rsidRPr="00E9163C">
        <w:t xml:space="preserve">MHI </w:t>
      </w:r>
      <w:r w:rsidR="00027477" w:rsidRPr="00E9163C">
        <w:t xml:space="preserve">Repair </w:t>
      </w:r>
      <w:r w:rsidR="000C6E90" w:rsidRPr="00E9163C">
        <w:t>Station</w:t>
      </w:r>
      <w:r w:rsidR="006822BE" w:rsidRPr="00E9163C">
        <w:t xml:space="preserve"> employee</w:t>
      </w:r>
      <w:r w:rsidRPr="00E9163C">
        <w:t>s</w:t>
      </w:r>
      <w:r w:rsidR="006822BE" w:rsidRPr="00E9163C">
        <w:t xml:space="preserv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14:paraId="47FFCD7D" w14:textId="77777777" w:rsidR="006822BE" w:rsidRPr="00E9163C" w:rsidRDefault="0068275B" w:rsidP="00945F1C">
      <w:pPr>
        <w:pStyle w:val="Heading3"/>
      </w:pPr>
      <w:r w:rsidRPr="00E9163C">
        <w:t xml:space="preserve">Either </w:t>
      </w:r>
      <w:r w:rsidR="00027477" w:rsidRPr="00E9163C">
        <w:t xml:space="preserve">Repair </w:t>
      </w:r>
      <w:r w:rsidRPr="00E9163C">
        <w:t>Station that i</w:t>
      </w:r>
      <w:r w:rsidR="006822BE" w:rsidRPr="00E9163C">
        <w:t>s contracted to perform maintenance, preventive maintenance, or alteration for a Title 14 CFR §121, 135 operators, will have a statement of “will not carry” or “Will Carry” on file for that operator. The statement of “will not carry” or “Will Ca</w:t>
      </w:r>
      <w:r w:rsidR="00A524CA" w:rsidRPr="00E9163C">
        <w:t xml:space="preserve">rry” should be verified by the </w:t>
      </w:r>
      <w:r w:rsidR="00B002CF" w:rsidRPr="00E9163C">
        <w:t xml:space="preserve">Part 145 </w:t>
      </w:r>
      <w:r w:rsidR="00D20AA9" w:rsidRPr="00E9163C">
        <w:t>Accountable Manager</w:t>
      </w:r>
      <w:r w:rsidR="006822BE" w:rsidRPr="00E9163C">
        <w:t xml:space="preserve"> prior to starting work on the </w:t>
      </w:r>
      <w:r w:rsidR="00A524CA" w:rsidRPr="00E9163C">
        <w:t>operator’s</w:t>
      </w:r>
      <w:r w:rsidR="006822BE" w:rsidRPr="00E9163C">
        <w:t xml:space="preserve"> aircraft. If no statement is on fi</w:t>
      </w:r>
      <w:r w:rsidR="00A524CA" w:rsidRPr="00E9163C">
        <w:t xml:space="preserve">le the </w:t>
      </w:r>
      <w:r w:rsidR="00B002CF" w:rsidRPr="00E9163C">
        <w:t xml:space="preserve">Part 145 </w:t>
      </w:r>
      <w:r w:rsidR="00D20AA9" w:rsidRPr="00E9163C">
        <w:t>Accountable Manager</w:t>
      </w:r>
      <w:r w:rsidR="006822BE" w:rsidRPr="00E9163C">
        <w:t xml:space="preserve"> shall coordinate with </w:t>
      </w:r>
      <w:r w:rsidR="00A524CA" w:rsidRPr="00E9163C">
        <w:t xml:space="preserve">the </w:t>
      </w:r>
      <w:r w:rsidR="006822BE" w:rsidRPr="00E9163C">
        <w:t>operator to obtain this statement as well as any applicable training requirements.</w:t>
      </w:r>
    </w:p>
    <w:p w14:paraId="3B7B06D5" w14:textId="77777777" w:rsidR="00297C64" w:rsidRPr="00E9163C" w:rsidRDefault="00297C64" w:rsidP="00297C64"/>
    <w:p w14:paraId="79C1EBB9" w14:textId="77777777" w:rsidR="00D63CA7" w:rsidRPr="00E9163C" w:rsidRDefault="00027477" w:rsidP="008C5536">
      <w:pPr>
        <w:pStyle w:val="Heading2"/>
      </w:pPr>
      <w:r w:rsidRPr="00E9163C">
        <w:t xml:space="preserve"> </w:t>
      </w:r>
      <w:bookmarkStart w:id="41" w:name="_Toc403743274"/>
      <w:r w:rsidR="00BE39FB" w:rsidRPr="00E9163C">
        <w:t>Service Difficulty Report (SDR)</w:t>
      </w:r>
      <w:bookmarkEnd w:id="41"/>
      <w:r w:rsidR="00BE39FB" w:rsidRPr="00E9163C">
        <w:t xml:space="preserve"> </w:t>
      </w:r>
    </w:p>
    <w:p w14:paraId="1F7D09F3" w14:textId="77777777" w:rsidR="00AB2F83" w:rsidRPr="00E9163C" w:rsidRDefault="00AB2F83" w:rsidP="00945F1C">
      <w:pPr>
        <w:pStyle w:val="Heading3"/>
      </w:pPr>
      <w:r w:rsidRPr="00E9163C">
        <w:rPr>
          <w:rFonts w:eastAsia="Arial"/>
        </w:rPr>
        <w:t>When work is being performed for a certificate holder and a serious failure, malfunction, or defect of an article is discovered, the certificate holder point of contact will be notified immediately by the Chief Inspector.</w:t>
      </w:r>
    </w:p>
    <w:p w14:paraId="1AF37EEE" w14:textId="77777777" w:rsidR="00AB2F83" w:rsidRPr="00E9163C" w:rsidRDefault="00AB2F83" w:rsidP="00945F1C">
      <w:pPr>
        <w:pStyle w:val="Heading3"/>
        <w:rPr>
          <w:rFonts w:eastAsia="Arial"/>
        </w:rPr>
      </w:pPr>
      <w:r w:rsidRPr="00E9163C">
        <w:rPr>
          <w:rFonts w:eastAsia="Arial"/>
        </w:rPr>
        <w:t xml:space="preserve">If </w:t>
      </w:r>
      <w:r w:rsidR="00D20AA9" w:rsidRPr="00E9163C">
        <w:rPr>
          <w:rFonts w:eastAsia="Arial"/>
        </w:rPr>
        <w:t>MHI</w:t>
      </w:r>
      <w:r w:rsidRPr="00E9163C">
        <w:rPr>
          <w:rFonts w:eastAsia="Arial"/>
        </w:rPr>
        <w:t xml:space="preserve"> is authorized to conduct defect reporting on behalf of the certificate holder, the Chief Inspector will accomplish the reporting in accordance with the certificate holder’s procedures within the FAA prescribed </w:t>
      </w:r>
      <w:proofErr w:type="gramStart"/>
      <w:r w:rsidRPr="00E9163C">
        <w:rPr>
          <w:rFonts w:eastAsia="Arial"/>
        </w:rPr>
        <w:t>96 hour</w:t>
      </w:r>
      <w:proofErr w:type="gramEnd"/>
      <w:r w:rsidRPr="00E9163C">
        <w:rPr>
          <w:rFonts w:eastAsia="Arial"/>
        </w:rPr>
        <w:t xml:space="preserve"> reporting period.</w:t>
      </w:r>
    </w:p>
    <w:p w14:paraId="0A59272A" w14:textId="77777777" w:rsidR="00AB2F83" w:rsidRPr="00E9163C" w:rsidRDefault="00AB2F83" w:rsidP="00AB2F83">
      <w:pPr>
        <w:pStyle w:val="BodyText"/>
        <w:ind w:left="2080" w:right="119" w:hanging="900"/>
        <w:jc w:val="both"/>
        <w:rPr>
          <w:rFonts w:cs="Arial"/>
        </w:rPr>
      </w:pPr>
      <w:r w:rsidRPr="00E9163C">
        <w:rPr>
          <w:rFonts w:eastAsia="Arial" w:cs="Arial"/>
          <w:b/>
          <w:bCs/>
        </w:rPr>
        <w:t xml:space="preserve">NOTE: </w:t>
      </w:r>
      <w:r w:rsidRPr="00E9163C">
        <w:rPr>
          <w:rFonts w:eastAsia="Arial" w:cs="Arial"/>
        </w:rPr>
        <w:t xml:space="preserve">The FAA’s Aviation Data Systems Branch (AFS-620) has implemented a centralized website to electronically submit Service Difficulty Reports. The link to this website may be found at: </w:t>
      </w:r>
      <w:hyperlink r:id="rId36">
        <w:r w:rsidRPr="00E9163C">
          <w:rPr>
            <w:rFonts w:eastAsia="Arial" w:cs="Arial"/>
          </w:rPr>
          <w:t>http://av-info.faa.gov/sdrx/Default.aspx</w:t>
        </w:r>
      </w:hyperlink>
    </w:p>
    <w:p w14:paraId="19401A4D" w14:textId="77777777" w:rsidR="00AB2F83" w:rsidRPr="00E9163C" w:rsidRDefault="00D20AA9" w:rsidP="00945F1C">
      <w:pPr>
        <w:pStyle w:val="Heading3"/>
      </w:pPr>
      <w:r w:rsidRPr="00E9163C">
        <w:rPr>
          <w:rFonts w:eastAsia="Arial"/>
        </w:rPr>
        <w:t>MHI</w:t>
      </w:r>
      <w:r w:rsidR="00AB2F83" w:rsidRPr="00E9163C">
        <w:rPr>
          <w:rFonts w:eastAsia="Arial"/>
        </w:rPr>
        <w:t xml:space="preserve"> will not report the same failure, malfunction, or defect using more than one report in accordance with the requirements of 14 CFR §145.221(e).</w:t>
      </w:r>
    </w:p>
    <w:p w14:paraId="4B3DBD9C" w14:textId="77777777" w:rsidR="00AB2F83" w:rsidRPr="00E9163C" w:rsidRDefault="00AB2F83" w:rsidP="00945F1C">
      <w:pPr>
        <w:pStyle w:val="Heading3"/>
      </w:pPr>
      <w:r w:rsidRPr="00E9163C">
        <w:rPr>
          <w:rFonts w:eastAsia="Arial"/>
        </w:rPr>
        <w:t>In the case of hard copy report (</w:t>
      </w:r>
      <w:proofErr w:type="gramStart"/>
      <w:r w:rsidRPr="00E9163C">
        <w:rPr>
          <w:rFonts w:eastAsia="Arial"/>
        </w:rPr>
        <w:t>i.e.</w:t>
      </w:r>
      <w:proofErr w:type="gramEnd"/>
      <w:r w:rsidRPr="00E9163C">
        <w:rPr>
          <w:rFonts w:eastAsia="Arial"/>
        </w:rPr>
        <w:t xml:space="preserve"> FAA Form 8070-1) submitted on behalf of a certificate holder, a copy of the report submitted will be forwarded to the certificate holder by the Chief Inspector or his/her designee.</w:t>
      </w:r>
    </w:p>
    <w:p w14:paraId="1A9FE802" w14:textId="77777777" w:rsidR="00AB2F83" w:rsidRPr="00E9163C" w:rsidRDefault="00D20AA9" w:rsidP="00945F1C">
      <w:pPr>
        <w:pStyle w:val="Heading3"/>
        <w:rPr>
          <w:rFonts w:eastAsia="Arial"/>
        </w:rPr>
      </w:pPr>
      <w:r w:rsidRPr="00E9163C">
        <w:rPr>
          <w:rFonts w:eastAsia="Arial"/>
        </w:rPr>
        <w:t>MHI</w:t>
      </w:r>
      <w:r w:rsidR="00AB2F83" w:rsidRPr="00E9163C">
        <w:rPr>
          <w:rFonts w:eastAsia="Arial"/>
        </w:rPr>
        <w:t xml:space="preserve"> will provide the 14 CFR Part 121, 125, or 135 certificate holder the record ID number generated during the online submittal of the electronic Service Difficulty Report (SDRX), unless another method is specifically required by the certificate holder.</w:t>
      </w:r>
    </w:p>
    <w:p w14:paraId="03946282" w14:textId="77777777" w:rsidR="00D63CA7" w:rsidRPr="00E9163C" w:rsidRDefault="00BE39FB" w:rsidP="008C5536">
      <w:pPr>
        <w:pStyle w:val="Heading2"/>
      </w:pPr>
      <w:bookmarkStart w:id="42" w:name="3._Suspected_Unapproved_Parts_(SUPS)_Rep"/>
      <w:bookmarkStart w:id="43" w:name="4._Reporting_of_Major_Repairs_and_Altera"/>
      <w:bookmarkStart w:id="44" w:name="_Toc403743275"/>
      <w:bookmarkEnd w:id="42"/>
      <w:bookmarkEnd w:id="43"/>
      <w:r w:rsidRPr="00E9163C">
        <w:t>Suspected Unapproved Parts (SUPS)</w:t>
      </w:r>
      <w:bookmarkEnd w:id="44"/>
    </w:p>
    <w:p w14:paraId="6E93B72B" w14:textId="77777777" w:rsidR="006822BE" w:rsidRPr="00E9163C" w:rsidRDefault="006822BE" w:rsidP="00945F1C">
      <w:pPr>
        <w:pStyle w:val="Heading3"/>
      </w:pPr>
      <w:r w:rsidRPr="00E9163C">
        <w:t>Definition: Suspected Unapproved Part (SUP) is a part, component, or material not meeting the requirements of an “approved part” as defined in AC 21-29 as revised. Any specific procedures detailed within the Operators manual shall be followed.</w:t>
      </w:r>
    </w:p>
    <w:p w14:paraId="33E6D153" w14:textId="77777777" w:rsidR="006822BE" w:rsidRPr="00E9163C" w:rsidRDefault="00027477" w:rsidP="008C5536">
      <w:pPr>
        <w:pStyle w:val="Heading2"/>
      </w:pPr>
      <w:r w:rsidRPr="00E9163C">
        <w:t xml:space="preserve"> </w:t>
      </w:r>
      <w:bookmarkStart w:id="45" w:name="_Toc403743276"/>
      <w:r w:rsidR="00BE39FB" w:rsidRPr="00E9163C">
        <w:t>Disposition of Suspected Unapproved Parts</w:t>
      </w:r>
      <w:bookmarkEnd w:id="45"/>
    </w:p>
    <w:p w14:paraId="38F93BCA" w14:textId="77777777" w:rsidR="006822BE" w:rsidRPr="00E9163C" w:rsidRDefault="006822BE" w:rsidP="00945F1C">
      <w:pPr>
        <w:pStyle w:val="Heading3"/>
        <w:rPr>
          <w:color w:val="000000" w:themeColor="text1"/>
        </w:rPr>
      </w:pPr>
      <w:r w:rsidRPr="00E9163C">
        <w:t>Suspected unapproved parts that have been detected in the course of an Incoming Receiving Inspection or during routine maintenance functions shall be quarantined until a</w:t>
      </w:r>
      <w:r w:rsidR="00877507" w:rsidRPr="00E9163C">
        <w:t>n</w:t>
      </w:r>
      <w:r w:rsidRPr="00E9163C">
        <w:t xml:space="preserve"> </w:t>
      </w:r>
      <w:r w:rsidR="00877507" w:rsidRPr="00E9163C">
        <w:t>i</w:t>
      </w:r>
      <w:r w:rsidRPr="00E9163C">
        <w:t>nspector has evidence that the parts are in fact approved. Shoul</w:t>
      </w:r>
      <w:r w:rsidR="00A524CA" w:rsidRPr="00E9163C">
        <w:t xml:space="preserve">d the parts be unapproved, the </w:t>
      </w:r>
      <w:r w:rsidR="00EB6449" w:rsidRPr="00E9163C">
        <w:t>Chief Inspector</w:t>
      </w:r>
      <w:r w:rsidR="00227CB7" w:rsidRPr="00E9163C">
        <w:t xml:space="preserve"> </w:t>
      </w:r>
      <w:r w:rsidRPr="00E9163C">
        <w:t>shall be notified by v</w:t>
      </w:r>
      <w:r w:rsidR="00A524CA" w:rsidRPr="00E9163C">
        <w:t xml:space="preserve">erbal or electronic means. The </w:t>
      </w:r>
      <w:r w:rsidR="00EB6449" w:rsidRPr="00E9163C">
        <w:t>Chief Inspector</w:t>
      </w:r>
      <w:r w:rsidR="00227CB7" w:rsidRPr="00E9163C">
        <w:t xml:space="preserve"> </w:t>
      </w:r>
      <w:r w:rsidRPr="00E9163C">
        <w:t>or designee shall ensure that these parts are quarantined and unavailable for installation on any aircraft. Operator shall be notified and any specific procedures within the Operators manual shall be followed.</w:t>
      </w:r>
    </w:p>
    <w:p w14:paraId="4C7777AB" w14:textId="77777777" w:rsidR="00D63CA7" w:rsidRPr="00E9163C" w:rsidRDefault="00027477" w:rsidP="008C5536">
      <w:pPr>
        <w:pStyle w:val="Heading2"/>
      </w:pPr>
      <w:r w:rsidRPr="00E9163C">
        <w:t xml:space="preserve"> </w:t>
      </w:r>
      <w:bookmarkStart w:id="46" w:name="_Toc403743277"/>
      <w:r w:rsidR="00BE39FB" w:rsidRPr="00E9163C">
        <w:t>Reporting of Suspected Unapproved Parts</w:t>
      </w:r>
      <w:bookmarkEnd w:id="46"/>
      <w:r w:rsidR="00BE39FB" w:rsidRPr="00E9163C">
        <w:t xml:space="preserve"> </w:t>
      </w:r>
    </w:p>
    <w:p w14:paraId="1E36B94F" w14:textId="77777777" w:rsidR="007F4F49" w:rsidRPr="00E9163C" w:rsidRDefault="00A524CA" w:rsidP="00945F1C">
      <w:pPr>
        <w:pStyle w:val="Heading3"/>
      </w:pPr>
      <w:r w:rsidRPr="00E9163C">
        <w:t xml:space="preserve">If the </w:t>
      </w:r>
      <w:r w:rsidR="00EB6449" w:rsidRPr="00E9163C">
        <w:t>Chief Inspector</w:t>
      </w:r>
      <w:r w:rsidR="00227CB7" w:rsidRPr="00E9163C">
        <w:t xml:space="preserve"> </w:t>
      </w:r>
      <w:r w:rsidR="006822BE" w:rsidRPr="00E9163C">
        <w:t xml:space="preserve">conclusively identifies the subject part as an unapproved </w:t>
      </w:r>
      <w:r w:rsidRPr="00E9163C">
        <w:t xml:space="preserve">part, the </w:t>
      </w:r>
      <w:r w:rsidR="00EB6449" w:rsidRPr="00E9163C">
        <w:t>Chief Inspector</w:t>
      </w:r>
      <w:r w:rsidR="00227CB7" w:rsidRPr="00E9163C">
        <w:t xml:space="preserve"> </w:t>
      </w:r>
      <w:r w:rsidR="006822BE" w:rsidRPr="00E9163C">
        <w:t>or designee shall report the part to the FAA on the current version of FAA Form 8120-11. Operator shall be notified and any</w:t>
      </w:r>
      <w:r w:rsidR="00B23B08" w:rsidRPr="00E9163C">
        <w:t xml:space="preserve"> specific procedures within the </w:t>
      </w:r>
      <w:r w:rsidR="00E14BDC" w:rsidRPr="00E9163C">
        <w:t>operators’</w:t>
      </w:r>
      <w:r w:rsidR="006822BE" w:rsidRPr="00E9163C">
        <w:t xml:space="preserve"> manual shall be followed.</w:t>
      </w:r>
    </w:p>
    <w:p w14:paraId="346FCB8A" w14:textId="77777777" w:rsidR="00877507" w:rsidRPr="00E9163C" w:rsidRDefault="00877507" w:rsidP="00877507">
      <w:pPr>
        <w:rPr>
          <w:rFonts w:cs="Arial"/>
          <w:szCs w:val="22"/>
        </w:rPr>
        <w:sectPr w:rsidR="00877507" w:rsidRPr="00E9163C" w:rsidSect="007215B4">
          <w:pgSz w:w="12240" w:h="15840" w:code="1"/>
          <w:pgMar w:top="576" w:right="720" w:bottom="1440" w:left="1008" w:header="720" w:footer="641" w:gutter="0"/>
          <w:pgNumType w:start="1" w:chapStyle="1"/>
          <w:cols w:space="720"/>
          <w:docGrid w:linePitch="272"/>
        </w:sectPr>
      </w:pPr>
    </w:p>
    <w:p w14:paraId="3FE03DAE" w14:textId="77777777" w:rsidR="00D94C28" w:rsidRPr="00E9163C" w:rsidRDefault="00BE39FB" w:rsidP="0027029C">
      <w:pPr>
        <w:pStyle w:val="Heading1"/>
      </w:pPr>
      <w:bookmarkStart w:id="47" w:name="_Toc403743278"/>
      <w:r w:rsidRPr="00E9163C">
        <w:lastRenderedPageBreak/>
        <w:t>Contract Maintenance</w:t>
      </w:r>
      <w:bookmarkEnd w:id="47"/>
      <w:r w:rsidRPr="00E9163C">
        <w:t xml:space="preserve"> </w:t>
      </w:r>
    </w:p>
    <w:p w14:paraId="18AB202B" w14:textId="77777777" w:rsidR="004D66E8" w:rsidRPr="00E9163C" w:rsidRDefault="00D20AA9" w:rsidP="004D66E8">
      <w:pPr>
        <w:pStyle w:val="BodyOne"/>
        <w:ind w:left="360"/>
        <w:jc w:val="both"/>
      </w:pPr>
      <w:r w:rsidRPr="00E9163C">
        <w:rPr>
          <w:szCs w:val="22"/>
        </w:rPr>
        <w:t>MHI</w:t>
      </w:r>
      <w:r w:rsidR="00BE39FB" w:rsidRPr="00E9163C">
        <w:rPr>
          <w:szCs w:val="22"/>
        </w:rPr>
        <w:t xml:space="preserve"> may contract a maintenance function pertaining to an article to an outside source provided that the FAA approves the maintenance functions contracted to the source per the require</w:t>
      </w:r>
      <w:r w:rsidR="004D66E8" w:rsidRPr="00E9163C">
        <w:rPr>
          <w:szCs w:val="22"/>
        </w:rPr>
        <w:t xml:space="preserve">ments of Title 14 CFR §145.217. </w:t>
      </w:r>
      <w:r w:rsidR="004D66E8" w:rsidRPr="00E9163C">
        <w:t xml:space="preserve">The Part 145 </w:t>
      </w:r>
      <w:r w:rsidRPr="00E9163C">
        <w:t>Accountable Manager</w:t>
      </w:r>
      <w:r w:rsidR="004D66E8" w:rsidRPr="00E9163C">
        <w:t xml:space="preserve"> is responsible for the contract maintenance program.</w:t>
      </w:r>
    </w:p>
    <w:p w14:paraId="77FDD0EF" w14:textId="77777777" w:rsidR="004D66E8" w:rsidRPr="00E9163C" w:rsidRDefault="004D66E8" w:rsidP="008C5536">
      <w:pPr>
        <w:pStyle w:val="Heading2"/>
      </w:pPr>
      <w:bookmarkStart w:id="48" w:name="_Toc403743279"/>
      <w:r w:rsidRPr="00E9163C">
        <w:t xml:space="preserve">Contract Maintenance to a </w:t>
      </w:r>
      <w:r w:rsidR="00C70E48" w:rsidRPr="00E9163C">
        <w:t xml:space="preserve">Certificated and </w:t>
      </w:r>
      <w:r w:rsidRPr="00E9163C">
        <w:t>Non-certified Entity</w:t>
      </w:r>
      <w:bookmarkEnd w:id="48"/>
    </w:p>
    <w:p w14:paraId="5F454D52" w14:textId="77777777" w:rsidR="004D66E8" w:rsidRPr="00E9163C" w:rsidRDefault="00D20AA9" w:rsidP="00945F1C">
      <w:pPr>
        <w:pStyle w:val="Heading3"/>
      </w:pPr>
      <w:r w:rsidRPr="00E9163C">
        <w:t>MHI</w:t>
      </w:r>
      <w:r w:rsidR="004D66E8" w:rsidRPr="00E9163C">
        <w:t xml:space="preserve"> may contract maintenance </w:t>
      </w:r>
      <w:r w:rsidR="00EE7169" w:rsidRPr="00E9163C">
        <w:t>to certificated</w:t>
      </w:r>
      <w:r w:rsidR="00B9710D" w:rsidRPr="00E9163C">
        <w:t xml:space="preserve"> </w:t>
      </w:r>
      <w:r w:rsidR="00EE7169" w:rsidRPr="00E9163C">
        <w:t>facilities</w:t>
      </w:r>
      <w:r w:rsidR="004D66E8" w:rsidRPr="00E9163C">
        <w:t xml:space="preserve"> provided:</w:t>
      </w:r>
    </w:p>
    <w:p w14:paraId="00B41D3B" w14:textId="77777777" w:rsidR="004D66E8" w:rsidRPr="00E9163C" w:rsidRDefault="004D66E8" w:rsidP="00896148">
      <w:pPr>
        <w:ind w:left="360"/>
        <w:rPr>
          <w:rFonts w:cs="Arial"/>
          <w:szCs w:val="22"/>
        </w:rPr>
      </w:pPr>
    </w:p>
    <w:p w14:paraId="18D21D21" w14:textId="77777777" w:rsidR="004D66E8" w:rsidRPr="00E9163C" w:rsidRDefault="004D66E8" w:rsidP="00BB0339">
      <w:pPr>
        <w:pStyle w:val="BodyText"/>
        <w:widowControl w:val="0"/>
        <w:numPr>
          <w:ilvl w:val="0"/>
          <w:numId w:val="24"/>
        </w:numPr>
        <w:spacing w:before="0" w:beforeAutospacing="0" w:after="0" w:afterAutospacing="0"/>
      </w:pPr>
      <w:r w:rsidRPr="00E9163C">
        <w:t>The maintenance function is approved by the CHDO;</w:t>
      </w:r>
    </w:p>
    <w:p w14:paraId="4FB43369" w14:textId="77777777" w:rsidR="004D66E8" w:rsidRPr="00E9163C" w:rsidRDefault="00D20AA9" w:rsidP="00BB0339">
      <w:pPr>
        <w:pStyle w:val="ListBullet2"/>
        <w:numPr>
          <w:ilvl w:val="0"/>
          <w:numId w:val="24"/>
        </w:numPr>
        <w:rPr>
          <w:spacing w:val="0"/>
        </w:rPr>
      </w:pPr>
      <w:r w:rsidRPr="00E9163C">
        <w:rPr>
          <w:spacing w:val="0"/>
        </w:rPr>
        <w:t>MHI</w:t>
      </w:r>
      <w:r w:rsidR="004D66E8" w:rsidRPr="00E9163C">
        <w:rPr>
          <w:spacing w:val="0"/>
        </w:rPr>
        <w:t xml:space="preserve"> provides a listing of maintenance functions to be contracted to each outside facility in a format acceptable to the CHDO;</w:t>
      </w:r>
    </w:p>
    <w:p w14:paraId="4F251FDE" w14:textId="77777777" w:rsidR="004D66E8" w:rsidRPr="00E9163C" w:rsidRDefault="00D20AA9" w:rsidP="00BB0339">
      <w:pPr>
        <w:pStyle w:val="ListBullet2"/>
        <w:numPr>
          <w:ilvl w:val="0"/>
          <w:numId w:val="24"/>
        </w:numPr>
        <w:rPr>
          <w:spacing w:val="0"/>
        </w:rPr>
      </w:pPr>
      <w:r w:rsidRPr="00E9163C">
        <w:rPr>
          <w:spacing w:val="0"/>
        </w:rPr>
        <w:t>MHI</w:t>
      </w:r>
      <w:r w:rsidR="004D66E8" w:rsidRPr="00E9163C">
        <w:rPr>
          <w:spacing w:val="0"/>
        </w:rPr>
        <w:t xml:space="preserve"> remains directly in charge of the work performed; </w:t>
      </w:r>
    </w:p>
    <w:p w14:paraId="5E446C33" w14:textId="77777777" w:rsidR="004D66E8" w:rsidRPr="00E9163C" w:rsidRDefault="00D20AA9" w:rsidP="00BB0339">
      <w:pPr>
        <w:pStyle w:val="ListBullet2"/>
        <w:numPr>
          <w:ilvl w:val="0"/>
          <w:numId w:val="24"/>
        </w:numPr>
        <w:rPr>
          <w:spacing w:val="0"/>
        </w:rPr>
      </w:pPr>
      <w:r w:rsidRPr="00E9163C">
        <w:rPr>
          <w:spacing w:val="0"/>
        </w:rPr>
        <w:t>MHI</w:t>
      </w:r>
      <w:r w:rsidR="004D66E8" w:rsidRPr="00E9163C">
        <w:rPr>
          <w:spacing w:val="0"/>
        </w:rPr>
        <w:t xml:space="preserve"> verifies by test and/or inspection that the work has been performed satisfactorily before approving it for return to service;</w:t>
      </w:r>
    </w:p>
    <w:p w14:paraId="01F7D798" w14:textId="77777777" w:rsidR="00B9710D" w:rsidRPr="00E9163C" w:rsidRDefault="00A06E7B" w:rsidP="00BB0339">
      <w:pPr>
        <w:pStyle w:val="ListBullet2"/>
        <w:numPr>
          <w:ilvl w:val="0"/>
          <w:numId w:val="24"/>
        </w:numPr>
        <w:rPr>
          <w:spacing w:val="0"/>
        </w:rPr>
      </w:pPr>
      <w:r w:rsidRPr="00E9163C">
        <w:rPr>
          <w:spacing w:val="0"/>
        </w:rPr>
        <w:t xml:space="preserve">Evaluation/audit </w:t>
      </w:r>
      <w:r w:rsidR="004D66E8" w:rsidRPr="00E9163C">
        <w:rPr>
          <w:spacing w:val="0"/>
        </w:rPr>
        <w:t xml:space="preserve">of certificated entities will be performed by </w:t>
      </w:r>
      <w:r w:rsidR="00514B70" w:rsidRPr="00E9163C">
        <w:rPr>
          <w:spacing w:val="0"/>
        </w:rPr>
        <w:t>personnel authorized on the Roster of Management, Supervisory, and Inspection Personnel</w:t>
      </w:r>
      <w:r w:rsidRPr="00E9163C">
        <w:rPr>
          <w:spacing w:val="0"/>
        </w:rPr>
        <w:t>.</w:t>
      </w:r>
    </w:p>
    <w:p w14:paraId="1C168763" w14:textId="77777777" w:rsidR="00B32665" w:rsidRPr="00E9163C" w:rsidRDefault="00D20AA9" w:rsidP="00945F1C">
      <w:pPr>
        <w:pStyle w:val="Heading3"/>
      </w:pPr>
      <w:r w:rsidRPr="00E9163C">
        <w:t>MHI</w:t>
      </w:r>
      <w:r w:rsidR="00B32665" w:rsidRPr="00E9163C">
        <w:t xml:space="preserve"> may contract maintenance to non-certificated facilities provided:</w:t>
      </w:r>
    </w:p>
    <w:p w14:paraId="2754980B" w14:textId="77777777" w:rsidR="00B9710D" w:rsidRPr="00E9163C" w:rsidRDefault="00B32665" w:rsidP="00945F1C">
      <w:pPr>
        <w:pStyle w:val="Heading3"/>
      </w:pPr>
      <w:r w:rsidRPr="00E9163C">
        <w:t xml:space="preserve">The non-certificated entity follows a quality control system equivalent to the system followed by </w:t>
      </w:r>
      <w:r w:rsidR="00D20AA9" w:rsidRPr="00E9163C">
        <w:t>MHI</w:t>
      </w:r>
      <w:r w:rsidRPr="00E9163C">
        <w:t xml:space="preserve"> Repair </w:t>
      </w:r>
      <w:r w:rsidR="000C6E90" w:rsidRPr="00E9163C">
        <w:t>Stations</w:t>
      </w:r>
      <w:r w:rsidRPr="00E9163C">
        <w:t>;</w:t>
      </w:r>
    </w:p>
    <w:p w14:paraId="73599584" w14:textId="77777777" w:rsidR="00B32665" w:rsidRPr="00E9163C" w:rsidRDefault="00B32665" w:rsidP="00BB0339">
      <w:pPr>
        <w:pStyle w:val="ListBullet2"/>
        <w:numPr>
          <w:ilvl w:val="0"/>
          <w:numId w:val="25"/>
        </w:numPr>
        <w:rPr>
          <w:spacing w:val="0"/>
        </w:rPr>
      </w:pPr>
      <w:r w:rsidRPr="00E9163C">
        <w:rPr>
          <w:spacing w:val="0"/>
        </w:rPr>
        <w:t xml:space="preserve">The Repair </w:t>
      </w:r>
      <w:r w:rsidR="000C6E90" w:rsidRPr="00E9163C">
        <w:rPr>
          <w:spacing w:val="0"/>
        </w:rPr>
        <w:t>Station</w:t>
      </w:r>
      <w:r w:rsidRPr="00E9163C">
        <w:rPr>
          <w:spacing w:val="0"/>
        </w:rPr>
        <w:t xml:space="preserve"> remains directly in charge of the work performed; </w:t>
      </w:r>
    </w:p>
    <w:p w14:paraId="4EC9D9A5" w14:textId="77777777" w:rsidR="00B32665" w:rsidRPr="00E9163C" w:rsidRDefault="00B32665" w:rsidP="00BB0339">
      <w:pPr>
        <w:pStyle w:val="ListBullet2"/>
        <w:numPr>
          <w:ilvl w:val="0"/>
          <w:numId w:val="25"/>
        </w:numPr>
        <w:rPr>
          <w:spacing w:val="0"/>
        </w:rPr>
      </w:pPr>
      <w:r w:rsidRPr="00E9163C">
        <w:rPr>
          <w:spacing w:val="0"/>
        </w:rPr>
        <w:t xml:space="preserve">The Repair </w:t>
      </w:r>
      <w:r w:rsidR="000C6E90" w:rsidRPr="00E9163C">
        <w:rPr>
          <w:spacing w:val="0"/>
        </w:rPr>
        <w:t>Station</w:t>
      </w:r>
      <w:r w:rsidRPr="00E9163C">
        <w:rPr>
          <w:spacing w:val="0"/>
        </w:rPr>
        <w:t xml:space="preserve"> verifies by test and/or inspection that the work has been performed satisfactorily before approving it for return to service;</w:t>
      </w:r>
    </w:p>
    <w:p w14:paraId="30AF6FFA" w14:textId="77777777" w:rsidR="00B32665" w:rsidRPr="00E9163C" w:rsidRDefault="00B32665" w:rsidP="00BB0339">
      <w:pPr>
        <w:pStyle w:val="ListBullet2"/>
        <w:numPr>
          <w:ilvl w:val="0"/>
          <w:numId w:val="25"/>
        </w:numPr>
        <w:rPr>
          <w:spacing w:val="0"/>
        </w:rPr>
      </w:pPr>
      <w:r w:rsidRPr="00E9163C">
        <w:rPr>
          <w:spacing w:val="0"/>
        </w:rPr>
        <w:t>All non-certificated entities, to which contract maintenance is issued, must be informed of and allow the FAA to conduct inspections of their operations. A letter shall be on file by the Chief Inspector authorizing the FAA to inspect these non-certificated facilities;</w:t>
      </w:r>
    </w:p>
    <w:p w14:paraId="556785E9" w14:textId="77777777" w:rsidR="00B32665" w:rsidRPr="00E9163C" w:rsidRDefault="00B32665" w:rsidP="00BB0339">
      <w:pPr>
        <w:pStyle w:val="ListBullet2"/>
        <w:numPr>
          <w:ilvl w:val="0"/>
          <w:numId w:val="25"/>
        </w:numPr>
        <w:rPr>
          <w:spacing w:val="0"/>
        </w:rPr>
      </w:pPr>
      <w:r w:rsidRPr="00E9163C">
        <w:rPr>
          <w:spacing w:val="0"/>
        </w:rPr>
        <w:t xml:space="preserve">Audits of non-certificated entities will be performed by the Part 145 </w:t>
      </w:r>
      <w:r w:rsidR="00D20AA9" w:rsidRPr="00E9163C">
        <w:rPr>
          <w:spacing w:val="0"/>
        </w:rPr>
        <w:t>Accountable Manager</w:t>
      </w:r>
    </w:p>
    <w:p w14:paraId="7F892F68" w14:textId="77777777" w:rsidR="00A06E7B" w:rsidRPr="00E9163C" w:rsidRDefault="00A06E7B" w:rsidP="00945F1C">
      <w:pPr>
        <w:pStyle w:val="Heading3"/>
      </w:pPr>
      <w:r w:rsidRPr="00E9163C">
        <w:t xml:space="preserve">In accordance with the requirements of 14 CFR §145.217(c), </w:t>
      </w:r>
      <w:r w:rsidR="00D20AA9" w:rsidRPr="00E9163C">
        <w:t>MHI</w:t>
      </w:r>
      <w:r w:rsidRPr="00E9163C">
        <w:t xml:space="preserve"> will not provide only approval for return to service of a complete type-certificated product following contract maintenance, preventive maintenance, or alterations.</w:t>
      </w:r>
    </w:p>
    <w:p w14:paraId="4CEC9AF9" w14:textId="77777777" w:rsidR="00EE7169" w:rsidRPr="00E9163C" w:rsidRDefault="00A06E7B" w:rsidP="00945F1C">
      <w:pPr>
        <w:pStyle w:val="Heading3"/>
      </w:pPr>
      <w:r w:rsidRPr="00E9163C">
        <w:t xml:space="preserve">In accordance with the requirements of 14 CFR §145.223(c), </w:t>
      </w:r>
      <w:r w:rsidR="00D6647C" w:rsidRPr="00E9163C">
        <w:t>MHI</w:t>
      </w:r>
      <w:r w:rsidRPr="00E9163C">
        <w:t xml:space="preserve"> will not approve for return to service any article on which a maintenance function was performed by a non- certificated person if the non-certificated person does not permit the FAA to make the inspection described in 14 CFR §145.223(b).</w:t>
      </w:r>
    </w:p>
    <w:p w14:paraId="2C021567" w14:textId="77777777" w:rsidR="00A06E7B" w:rsidRPr="00E9163C" w:rsidRDefault="00A06E7B" w:rsidP="008C5536">
      <w:pPr>
        <w:pStyle w:val="Heading2"/>
      </w:pPr>
      <w:bookmarkStart w:id="49" w:name="_Toc403743280"/>
      <w:r w:rsidRPr="00E9163C">
        <w:t xml:space="preserve">Procedure for Development of </w:t>
      </w:r>
      <w:r w:rsidR="00D20AA9" w:rsidRPr="00E9163C">
        <w:t>MHI</w:t>
      </w:r>
      <w:r w:rsidRPr="00E9163C">
        <w:t xml:space="preserve"> Master Vendor/Contractor List</w:t>
      </w:r>
      <w:bookmarkEnd w:id="49"/>
    </w:p>
    <w:p w14:paraId="66FBED2D" w14:textId="3C0CF110" w:rsidR="00A06E7B" w:rsidRPr="00E9163C" w:rsidRDefault="00D20AA9" w:rsidP="00945F1C">
      <w:pPr>
        <w:pStyle w:val="Heading3"/>
      </w:pPr>
      <w:r w:rsidRPr="00E9163C">
        <w:t>MHI</w:t>
      </w:r>
      <w:r w:rsidR="00A06E7B" w:rsidRPr="00E9163C">
        <w:t xml:space="preserve"> will use </w:t>
      </w:r>
      <w:r w:rsidRPr="00E9163C">
        <w:t>MHI</w:t>
      </w:r>
      <w:r w:rsidR="00A06E7B" w:rsidRPr="00E9163C">
        <w:t xml:space="preserve"> Master Vendor/Contractor List (</w:t>
      </w:r>
      <w:r w:rsidRPr="00E9163C">
        <w:t>MHI</w:t>
      </w:r>
      <w:r w:rsidR="00A06E7B" w:rsidRPr="00E9163C">
        <w:t xml:space="preserve"> Form 02</w:t>
      </w:r>
      <w:r w:rsidR="00795FA5" w:rsidRPr="00E9163C">
        <w:t>6</w:t>
      </w:r>
      <w:r w:rsidR="00A06E7B" w:rsidRPr="00E9163C">
        <w:t>)</w:t>
      </w:r>
      <w:r w:rsidR="00514B70" w:rsidRPr="00E9163C">
        <w:t xml:space="preserve"> </w:t>
      </w:r>
      <w:r w:rsidR="00A06E7B" w:rsidRPr="00E9163C">
        <w:t xml:space="preserve">as an all-inclusive listing to easily identify the authorized vendors that </w:t>
      </w:r>
      <w:r w:rsidRPr="00E9163C">
        <w:t>MHI</w:t>
      </w:r>
      <w:r w:rsidR="00A06E7B" w:rsidRPr="00E9163C">
        <w:t xml:space="preserve"> utilizes to provide services and/or materials to </w:t>
      </w:r>
      <w:r w:rsidRPr="00E9163C">
        <w:t>MHI</w:t>
      </w:r>
      <w:r w:rsidR="00A06E7B" w:rsidRPr="00E9163C">
        <w:t xml:space="preserve"> including the company</w:t>
      </w:r>
      <w:r w:rsidR="00A06E7B" w:rsidRPr="00E9163C">
        <w:rPr>
          <w:rFonts w:eastAsia="Arial"/>
        </w:rPr>
        <w:t>’</w:t>
      </w:r>
      <w:r w:rsidR="00A06E7B" w:rsidRPr="00E9163C">
        <w:t>s certificate type and ratings if any.</w:t>
      </w:r>
    </w:p>
    <w:p w14:paraId="7CA07AE2" w14:textId="77777777" w:rsidR="00795FA5" w:rsidRPr="00E9163C" w:rsidRDefault="00795FA5" w:rsidP="00795FA5">
      <w:pPr>
        <w:autoSpaceDE w:val="0"/>
        <w:autoSpaceDN w:val="0"/>
        <w:adjustRightInd w:val="0"/>
        <w:spacing w:before="120" w:after="120" w:line="260" w:lineRule="exact"/>
        <w:ind w:left="720"/>
        <w:jc w:val="both"/>
        <w:outlineLvl w:val="2"/>
        <w:rPr>
          <w:rFonts w:cs="Arial"/>
          <w:bCs/>
          <w:color w:val="000000" w:themeColor="text1"/>
          <w:szCs w:val="22"/>
        </w:rPr>
      </w:pPr>
      <w:r w:rsidRPr="00E9163C">
        <w:rPr>
          <w:rFonts w:cs="Arial"/>
          <w:bCs/>
          <w:color w:val="000000" w:themeColor="text1"/>
          <w:szCs w:val="22"/>
        </w:rPr>
        <w:t>Once the appropriate MHI Vendor Audit process (MHI Form 003) has been completed and the company has been authorized for use, the company is added to the MHI Vendor/Contractor List (MHI Form 026).</w:t>
      </w:r>
    </w:p>
    <w:p w14:paraId="0B8A566F" w14:textId="77777777" w:rsidR="00A06E7B" w:rsidRPr="00E9163C" w:rsidRDefault="00A06E7B" w:rsidP="00A06E7B">
      <w:pPr>
        <w:pStyle w:val="BodyText"/>
        <w:spacing w:line="242" w:lineRule="auto"/>
        <w:ind w:left="2077" w:right="122" w:hanging="898"/>
      </w:pPr>
      <w:r w:rsidRPr="00E9163C">
        <w:rPr>
          <w:rFonts w:eastAsia="Arial" w:cs="Arial"/>
          <w:b/>
          <w:bCs/>
        </w:rPr>
        <w:lastRenderedPageBreak/>
        <w:t xml:space="preserve">NOTE:  </w:t>
      </w:r>
      <w:r w:rsidRPr="00E9163C">
        <w:t xml:space="preserve">Refer to paragraphs 9.3. and 9.4. for utilization of </w:t>
      </w:r>
      <w:r w:rsidR="00D20AA9" w:rsidRPr="00E9163C">
        <w:t>MHI</w:t>
      </w:r>
      <w:r w:rsidRPr="00E9163C">
        <w:t xml:space="preserve"> Form 014 and Form 015 to evaluate certificated and non-certificated contractors.</w:t>
      </w:r>
    </w:p>
    <w:p w14:paraId="552296CC" w14:textId="77777777" w:rsidR="00B32665" w:rsidRPr="00E9163C" w:rsidRDefault="00B9710D" w:rsidP="008C5536">
      <w:pPr>
        <w:pStyle w:val="Heading2"/>
      </w:pPr>
      <w:bookmarkStart w:id="50" w:name="_Toc403743281"/>
      <w:r w:rsidRPr="00E9163C">
        <w:t>Procedures to Evaluate Non-Certificated Contractors</w:t>
      </w:r>
      <w:bookmarkEnd w:id="50"/>
    </w:p>
    <w:p w14:paraId="2AFFEBF9" w14:textId="7F2A12B1" w:rsidR="00B32665" w:rsidRPr="00E9163C" w:rsidRDefault="00B32665" w:rsidP="00945F1C">
      <w:pPr>
        <w:pStyle w:val="Heading3"/>
      </w:pPr>
      <w:r w:rsidRPr="00E9163C">
        <w:t xml:space="preserve">Non-certificated contractors shall be surveyed by the FAR Part 145 </w:t>
      </w:r>
      <w:r w:rsidR="00D20AA9" w:rsidRPr="00E9163C">
        <w:t>Accountable Manager</w:t>
      </w:r>
      <w:r w:rsidR="00CC4452" w:rsidRPr="00E9163C">
        <w:t xml:space="preserve"> or designee using </w:t>
      </w:r>
      <w:r w:rsidR="00D20AA9" w:rsidRPr="00E9163C">
        <w:t>MHI</w:t>
      </w:r>
      <w:r w:rsidRPr="00E9163C">
        <w:t xml:space="preserve"> Supplier/Vendor/</w:t>
      </w:r>
      <w:r w:rsidR="00CC4452" w:rsidRPr="00E9163C">
        <w:t>Agency Audit Questionnaire (</w:t>
      </w:r>
      <w:r w:rsidR="00D20AA9" w:rsidRPr="00E9163C">
        <w:t>MHI</w:t>
      </w:r>
      <w:r w:rsidRPr="00E9163C">
        <w:t xml:space="preserve"> </w:t>
      </w:r>
      <w:r w:rsidR="00CC4452" w:rsidRPr="00E9163C">
        <w:t>Form 014</w:t>
      </w:r>
      <w:r w:rsidRPr="00E9163C">
        <w:t xml:space="preserve">). The preferred method of the evaluation is an onsite visit, however depending on the nature   of   service   to   be   </w:t>
      </w:r>
      <w:r w:rsidR="00795FA5" w:rsidRPr="00E9163C">
        <w:t>provided, and</w:t>
      </w:r>
      <w:r w:rsidRPr="00E9163C">
        <w:t>/or   specifics   of   the   company   itself. (</w:t>
      </w:r>
      <w:proofErr w:type="gramStart"/>
      <w:r w:rsidRPr="00E9163C">
        <w:t>i.e.</w:t>
      </w:r>
      <w:proofErr w:type="gramEnd"/>
      <w:r w:rsidRPr="00E9163C">
        <w:t xml:space="preserve"> industry accreditations, length of time in business, successful establishment of activity with other aviation companies, etc.) enough data may be available to allow </w:t>
      </w:r>
      <w:r w:rsidR="00D20AA9" w:rsidRPr="00E9163C">
        <w:t>MHI</w:t>
      </w:r>
      <w:r w:rsidRPr="00E9163C">
        <w:t xml:space="preserve"> Form 0</w:t>
      </w:r>
      <w:r w:rsidR="00E9163C" w:rsidRPr="00E9163C">
        <w:t xml:space="preserve">03 </w:t>
      </w:r>
      <w:r w:rsidRPr="00E9163C">
        <w:t>to be completed by mail or electronically.</w:t>
      </w:r>
    </w:p>
    <w:p w14:paraId="370C7D75" w14:textId="69D389C5" w:rsidR="00B32665" w:rsidRPr="00E9163C" w:rsidRDefault="00D20AA9" w:rsidP="00945F1C">
      <w:pPr>
        <w:pStyle w:val="Heading3"/>
      </w:pPr>
      <w:r w:rsidRPr="00E9163C">
        <w:t>MHI</w:t>
      </w:r>
      <w:r w:rsidR="00B32665" w:rsidRPr="00E9163C">
        <w:t xml:space="preserve"> Form 0</w:t>
      </w:r>
      <w:r w:rsidR="00FF1D8E">
        <w:t>3</w:t>
      </w:r>
      <w:r w:rsidR="00B32665" w:rsidRPr="00E9163C">
        <w:t xml:space="preserve"> and any associated documents shall be reviewed by the Chief Inspector. If found acceptable, the company will be added to the </w:t>
      </w:r>
      <w:r w:rsidRPr="00E9163C">
        <w:t>MHI</w:t>
      </w:r>
      <w:r w:rsidR="00B32665" w:rsidRPr="00E9163C">
        <w:t xml:space="preserve"> Master Vendor/Contractor List (</w:t>
      </w:r>
      <w:r w:rsidRPr="00E9163C">
        <w:t>MHI</w:t>
      </w:r>
      <w:r w:rsidR="00B32665" w:rsidRPr="00E9163C">
        <w:t xml:space="preserve"> Form 02</w:t>
      </w:r>
      <w:r w:rsidR="00E9163C" w:rsidRPr="00E9163C">
        <w:t>6</w:t>
      </w:r>
      <w:r w:rsidR="00B32665" w:rsidRPr="00E9163C">
        <w:t xml:space="preserve">). Records of the evaluation shall be maintained </w:t>
      </w:r>
      <w:r w:rsidR="00CC4452" w:rsidRPr="00E9163C">
        <w:t>by</w:t>
      </w:r>
      <w:r w:rsidR="00B32665" w:rsidRPr="00E9163C">
        <w:t xml:space="preserve"> the Chief Inspector</w:t>
      </w:r>
      <w:r w:rsidR="00CC4452" w:rsidRPr="00E9163C">
        <w:t>.</w:t>
      </w:r>
    </w:p>
    <w:p w14:paraId="7535CEB6" w14:textId="77777777" w:rsidR="00C70E48" w:rsidRPr="00E9163C" w:rsidRDefault="00C70E48" w:rsidP="008C5536">
      <w:pPr>
        <w:pStyle w:val="Heading2"/>
      </w:pPr>
      <w:bookmarkStart w:id="51" w:name="_Toc403743282"/>
      <w:r w:rsidRPr="00E9163C">
        <w:t>Procedure</w:t>
      </w:r>
      <w:r w:rsidR="00B9710D" w:rsidRPr="00E9163C">
        <w:t>s</w:t>
      </w:r>
      <w:r w:rsidRPr="00E9163C">
        <w:t xml:space="preserve"> to Evaluate Certificated Contractors</w:t>
      </w:r>
      <w:bookmarkEnd w:id="51"/>
      <w:r w:rsidRPr="00E9163C">
        <w:rPr>
          <w:rFonts w:eastAsia="Arial"/>
        </w:rPr>
        <w:t xml:space="preserve"> </w:t>
      </w:r>
    </w:p>
    <w:p w14:paraId="2C481AD3" w14:textId="0549B47B" w:rsidR="00C70E48" w:rsidRPr="00E9163C" w:rsidRDefault="00C70E48" w:rsidP="00945F1C">
      <w:pPr>
        <w:pStyle w:val="Heading3"/>
      </w:pPr>
      <w:r w:rsidRPr="00E9163C">
        <w:t xml:space="preserve">Certificated agencies shall be surveyed by the </w:t>
      </w:r>
      <w:r w:rsidR="00EE7169" w:rsidRPr="00E9163C">
        <w:t xml:space="preserve">Part 145 </w:t>
      </w:r>
      <w:r w:rsidR="00D20AA9" w:rsidRPr="00E9163C">
        <w:t>Accountable Manager</w:t>
      </w:r>
      <w:r w:rsidRPr="00E9163C">
        <w:t xml:space="preserve"> using </w:t>
      </w:r>
      <w:r w:rsidR="00D20AA9" w:rsidRPr="00E9163C">
        <w:t>MHI</w:t>
      </w:r>
      <w:r w:rsidRPr="00E9163C">
        <w:t xml:space="preserve"> </w:t>
      </w:r>
      <w:r w:rsidR="00B9710D" w:rsidRPr="00E9163C">
        <w:t xml:space="preserve">Certificated </w:t>
      </w:r>
      <w:r w:rsidRPr="00E9163C">
        <w:t>Supplier/Vendor Audit Checklist / Questionnaire (</w:t>
      </w:r>
      <w:r w:rsidR="00D20AA9" w:rsidRPr="00E9163C">
        <w:t>MHI</w:t>
      </w:r>
      <w:r w:rsidR="00B9710D" w:rsidRPr="00E9163C">
        <w:t xml:space="preserve"> </w:t>
      </w:r>
      <w:r w:rsidRPr="00E9163C">
        <w:t xml:space="preserve">Form </w:t>
      </w:r>
      <w:r w:rsidR="00B9710D" w:rsidRPr="00E9163C">
        <w:t>0</w:t>
      </w:r>
      <w:r w:rsidR="00E9163C">
        <w:t>03</w:t>
      </w:r>
      <w:r w:rsidRPr="00E9163C">
        <w:t xml:space="preserve">). </w:t>
      </w:r>
      <w:r w:rsidR="00D20AA9" w:rsidRPr="00E9163C">
        <w:t>MHI</w:t>
      </w:r>
      <w:r w:rsidR="00B9710D" w:rsidRPr="00E9163C">
        <w:t xml:space="preserve"> form 0</w:t>
      </w:r>
      <w:r w:rsidR="00E9163C">
        <w:t>03</w:t>
      </w:r>
      <w:r w:rsidRPr="00E9163C">
        <w:t xml:space="preserve"> </w:t>
      </w:r>
      <w:r w:rsidR="00EE7169" w:rsidRPr="00E9163C">
        <w:t>along with the company</w:t>
      </w:r>
      <w:r w:rsidR="00EE7169" w:rsidRPr="00E9163C">
        <w:rPr>
          <w:rFonts w:eastAsia="Arial"/>
        </w:rPr>
        <w:t>’</w:t>
      </w:r>
      <w:r w:rsidR="00EE7169" w:rsidRPr="00E9163C">
        <w:t xml:space="preserve">s Air Agency Certificate and associated Operations Specifications </w:t>
      </w:r>
      <w:r w:rsidRPr="00E9163C">
        <w:t xml:space="preserve">shall be reviewed by the Chief Inspector to ensure the company is properly rated for the work to be contracted. Records of </w:t>
      </w:r>
      <w:r w:rsidR="00D20AA9" w:rsidRPr="00E9163C">
        <w:t>MHI</w:t>
      </w:r>
      <w:r w:rsidR="00B9710D" w:rsidRPr="00E9163C">
        <w:t xml:space="preserve"> </w:t>
      </w:r>
      <w:r w:rsidRPr="00E9163C">
        <w:t xml:space="preserve">Form </w:t>
      </w:r>
      <w:r w:rsidR="00B9710D" w:rsidRPr="00E9163C">
        <w:t>0</w:t>
      </w:r>
      <w:r w:rsidR="00E9163C">
        <w:t>03</w:t>
      </w:r>
      <w:r w:rsidRPr="00E9163C">
        <w:t xml:space="preserve"> shall be maintained </w:t>
      </w:r>
      <w:r w:rsidR="00EE7169" w:rsidRPr="00E9163C">
        <w:t>by the Chief Inspector</w:t>
      </w:r>
      <w:r w:rsidRPr="00E9163C">
        <w:t>.</w:t>
      </w:r>
    </w:p>
    <w:p w14:paraId="6539CA1F" w14:textId="66DDC69C" w:rsidR="00C70E48" w:rsidRPr="00E9163C" w:rsidRDefault="00C70E48" w:rsidP="00CD033B">
      <w:pPr>
        <w:pStyle w:val="BodyText"/>
        <w:ind w:left="1620"/>
      </w:pPr>
      <w:r w:rsidRPr="00E9163C">
        <w:rPr>
          <w:rFonts w:eastAsia="Arial"/>
          <w:b/>
        </w:rPr>
        <w:t xml:space="preserve">NOTE:  </w:t>
      </w:r>
      <w:r w:rsidR="00D20AA9" w:rsidRPr="00E9163C">
        <w:t>MHI</w:t>
      </w:r>
      <w:r w:rsidR="00B9710D" w:rsidRPr="00E9163C">
        <w:t xml:space="preserve"> Form 0</w:t>
      </w:r>
      <w:r w:rsidR="00E9163C" w:rsidRPr="00E9163C">
        <w:t>03</w:t>
      </w:r>
      <w:r w:rsidR="00B9710D" w:rsidRPr="00E9163C">
        <w:t xml:space="preserve"> </w:t>
      </w:r>
      <w:r w:rsidRPr="00E9163C">
        <w:t>may be submitted via mail, or electronically (</w:t>
      </w:r>
      <w:proofErr w:type="gramStart"/>
      <w:r w:rsidRPr="00E9163C">
        <w:t>i.e.</w:t>
      </w:r>
      <w:proofErr w:type="gramEnd"/>
      <w:r w:rsidRPr="00E9163C">
        <w:t xml:space="preserve"> email or fax) or completed onsite during an evaluation/a</w:t>
      </w:r>
      <w:r w:rsidR="00CD033B" w:rsidRPr="00E9163C">
        <w:t>udit.</w:t>
      </w:r>
    </w:p>
    <w:p w14:paraId="750BED50" w14:textId="77777777" w:rsidR="00CD033B" w:rsidRPr="00E9163C" w:rsidRDefault="00CD033B" w:rsidP="008C5536">
      <w:pPr>
        <w:pStyle w:val="Heading2"/>
      </w:pPr>
      <w:bookmarkStart w:id="52" w:name="_Toc403743283"/>
      <w:r w:rsidRPr="00E9163C">
        <w:t>FAA Approval Procedure</w:t>
      </w:r>
      <w:bookmarkEnd w:id="52"/>
    </w:p>
    <w:p w14:paraId="659BFF09" w14:textId="77777777" w:rsidR="00CD033B" w:rsidRPr="00E9163C" w:rsidRDefault="00CD033B" w:rsidP="00945F1C">
      <w:pPr>
        <w:pStyle w:val="Heading3"/>
      </w:pPr>
      <w:r w:rsidRPr="00E9163C">
        <w:t>Adding of maintenance functions shall be accomplished by the submittal of the maintenance function in writing to the CHDO. Submittals will be submitted via mail, or electronically (</w:t>
      </w:r>
      <w:proofErr w:type="gramStart"/>
      <w:r w:rsidRPr="00E9163C">
        <w:t>i.e.</w:t>
      </w:r>
      <w:proofErr w:type="gramEnd"/>
      <w:r w:rsidRPr="00E9163C">
        <w:t xml:space="preserve"> email or fax).</w:t>
      </w:r>
    </w:p>
    <w:p w14:paraId="2C93E88B" w14:textId="77777777" w:rsidR="00CD033B" w:rsidRPr="00E9163C" w:rsidRDefault="00CD033B" w:rsidP="00945F1C">
      <w:pPr>
        <w:pStyle w:val="Heading3"/>
      </w:pPr>
      <w:r w:rsidRPr="00E9163C">
        <w:t>The written submittal request will include pertinent details such as:</w:t>
      </w:r>
    </w:p>
    <w:p w14:paraId="414CE208" w14:textId="77777777" w:rsidR="00CD033B" w:rsidRPr="00E9163C" w:rsidRDefault="00CD033B" w:rsidP="001275B4">
      <w:pPr>
        <w:pStyle w:val="BodyText"/>
        <w:widowControl w:val="0"/>
        <w:numPr>
          <w:ilvl w:val="3"/>
          <w:numId w:val="18"/>
        </w:numPr>
        <w:spacing w:before="0" w:beforeAutospacing="0" w:after="0" w:afterAutospacing="0"/>
        <w:ind w:left="1530" w:hanging="450"/>
      </w:pPr>
      <w:r w:rsidRPr="00E9163C">
        <w:t>Description of the maintenance function to be performed;</w:t>
      </w:r>
    </w:p>
    <w:p w14:paraId="3D8815F6" w14:textId="77777777" w:rsidR="00CD033B" w:rsidRPr="00E9163C" w:rsidRDefault="00CD033B" w:rsidP="001275B4">
      <w:pPr>
        <w:pStyle w:val="BodyText"/>
        <w:widowControl w:val="0"/>
        <w:numPr>
          <w:ilvl w:val="3"/>
          <w:numId w:val="18"/>
        </w:numPr>
        <w:spacing w:before="0" w:beforeAutospacing="0" w:after="0" w:afterAutospacing="0" w:line="274" w:lineRule="exact"/>
        <w:ind w:left="1530" w:right="118" w:hanging="450"/>
      </w:pPr>
      <w:r w:rsidRPr="00E9163C">
        <w:t>Reason the maintenance function must be contracted (i.e.  current workload, equipment or tooling requirements, etc.);</w:t>
      </w:r>
    </w:p>
    <w:p w14:paraId="28BF5C08" w14:textId="77777777" w:rsidR="00CD033B" w:rsidRPr="00E9163C" w:rsidRDefault="00CD033B" w:rsidP="001275B4">
      <w:pPr>
        <w:pStyle w:val="BodyText"/>
        <w:widowControl w:val="0"/>
        <w:numPr>
          <w:ilvl w:val="3"/>
          <w:numId w:val="18"/>
        </w:numPr>
        <w:spacing w:before="0" w:beforeAutospacing="0" w:after="0" w:afterAutospacing="0"/>
        <w:ind w:left="1530" w:hanging="450"/>
      </w:pPr>
      <w:r w:rsidRPr="00E9163C">
        <w:t>Name and location of company being considered;</w:t>
      </w:r>
    </w:p>
    <w:p w14:paraId="503A5454" w14:textId="77777777" w:rsidR="00CD033B" w:rsidRPr="00E9163C" w:rsidRDefault="00CD033B" w:rsidP="001275B4">
      <w:pPr>
        <w:pStyle w:val="BodyText"/>
        <w:widowControl w:val="0"/>
        <w:numPr>
          <w:ilvl w:val="3"/>
          <w:numId w:val="18"/>
        </w:numPr>
        <w:spacing w:before="0" w:beforeAutospacing="0" w:after="0" w:afterAutospacing="0"/>
        <w:ind w:left="1530" w:hanging="450"/>
      </w:pPr>
      <w:r w:rsidRPr="00E9163C">
        <w:t>Company certifications and/or accreditations (if/when applicable);</w:t>
      </w:r>
    </w:p>
    <w:p w14:paraId="68C207E9" w14:textId="77777777" w:rsidR="00CD033B" w:rsidRPr="00E9163C" w:rsidRDefault="00CD033B" w:rsidP="001275B4">
      <w:pPr>
        <w:pStyle w:val="BodyText"/>
        <w:widowControl w:val="0"/>
        <w:numPr>
          <w:ilvl w:val="3"/>
          <w:numId w:val="18"/>
        </w:numPr>
        <w:spacing w:before="0" w:beforeAutospacing="0" w:after="0" w:afterAutospacing="0"/>
        <w:ind w:left="1530" w:hanging="450"/>
      </w:pPr>
      <w:r w:rsidRPr="00E9163C">
        <w:t>Any other information as applicable.</w:t>
      </w:r>
    </w:p>
    <w:p w14:paraId="76B656F9" w14:textId="716FE1B8" w:rsidR="00CD033B" w:rsidRPr="00E9163C" w:rsidRDefault="00CD033B" w:rsidP="00945F1C">
      <w:pPr>
        <w:pStyle w:val="Heading3"/>
      </w:pPr>
      <w:r w:rsidRPr="00E9163C">
        <w:t xml:space="preserve">Upon notification to </w:t>
      </w:r>
      <w:r w:rsidR="00D20AA9" w:rsidRPr="00E9163C">
        <w:t>MHI</w:t>
      </w:r>
      <w:r w:rsidRPr="00E9163C">
        <w:t xml:space="preserve">, the </w:t>
      </w:r>
      <w:r w:rsidR="00D20AA9" w:rsidRPr="00E9163C">
        <w:t>MHI</w:t>
      </w:r>
      <w:r w:rsidR="00A06E7B" w:rsidRPr="00E9163C">
        <w:t xml:space="preserve"> Master Vendor/Contractor List (</w:t>
      </w:r>
      <w:r w:rsidR="00D20AA9" w:rsidRPr="00E9163C">
        <w:t>MHI</w:t>
      </w:r>
      <w:r w:rsidR="00A06E7B" w:rsidRPr="00E9163C">
        <w:t xml:space="preserve"> Form 02</w:t>
      </w:r>
      <w:r w:rsidR="00E9163C">
        <w:t>6</w:t>
      </w:r>
      <w:r w:rsidR="00A06E7B" w:rsidRPr="00E9163C">
        <w:t xml:space="preserve">) </w:t>
      </w:r>
      <w:r w:rsidRPr="00E9163C">
        <w:t>shall be revised once authorized by the CHDO to include the added maintenance function.</w:t>
      </w:r>
      <w:r w:rsidR="00514B70" w:rsidRPr="00E9163C">
        <w:t xml:space="preserve"> The revised list will be submitted to the CHDO</w:t>
      </w:r>
      <w:r w:rsidR="00EE7B1A" w:rsidRPr="00E9163C">
        <w:t xml:space="preserve"> within 5 business of revision</w:t>
      </w:r>
      <w:r w:rsidR="00514B70" w:rsidRPr="00E9163C">
        <w:t xml:space="preserve"> via mail, or electronically (</w:t>
      </w:r>
      <w:proofErr w:type="gramStart"/>
      <w:r w:rsidR="00514B70" w:rsidRPr="00E9163C">
        <w:t>i.e.</w:t>
      </w:r>
      <w:proofErr w:type="gramEnd"/>
      <w:r w:rsidR="00514B70" w:rsidRPr="00E9163C">
        <w:t xml:space="preserve"> email or fax).</w:t>
      </w:r>
      <w:r w:rsidR="00B24CA2" w:rsidRPr="00E9163C">
        <w:t xml:space="preserve">   </w:t>
      </w:r>
    </w:p>
    <w:p w14:paraId="4C338CC9" w14:textId="77777777" w:rsidR="003A5F16" w:rsidRPr="00E9163C" w:rsidRDefault="003A5F16" w:rsidP="003A5F16"/>
    <w:p w14:paraId="70ACDE72" w14:textId="77777777" w:rsidR="003A5F16" w:rsidRPr="00E9163C" w:rsidRDefault="003A5F16" w:rsidP="003A5F16"/>
    <w:p w14:paraId="32DEBD0B" w14:textId="77777777" w:rsidR="003A5F16" w:rsidRPr="00E9163C" w:rsidRDefault="003A5F16" w:rsidP="003A5F16"/>
    <w:p w14:paraId="26070BC4" w14:textId="77777777" w:rsidR="003A5F16" w:rsidRPr="00E9163C" w:rsidRDefault="003A5F16" w:rsidP="003A5F16"/>
    <w:p w14:paraId="775B1D97" w14:textId="77777777" w:rsidR="006822BE" w:rsidRPr="00E9163C" w:rsidRDefault="00BE39FB" w:rsidP="008C5536">
      <w:pPr>
        <w:pStyle w:val="Heading2"/>
      </w:pPr>
      <w:bookmarkStart w:id="53" w:name="_Toc403743284"/>
      <w:r w:rsidRPr="00E9163C">
        <w:lastRenderedPageBreak/>
        <w:t>List of Approved Vendor</w:t>
      </w:r>
      <w:bookmarkEnd w:id="53"/>
      <w:r w:rsidRPr="00E9163C">
        <w:t xml:space="preserve"> </w:t>
      </w:r>
    </w:p>
    <w:p w14:paraId="7D8B1D51" w14:textId="056AC6F1" w:rsidR="00146010" w:rsidRPr="00E9163C" w:rsidRDefault="00146010" w:rsidP="00146010">
      <w:pPr>
        <w:pStyle w:val="Heading3"/>
      </w:pPr>
      <w:r w:rsidRPr="00E9163C">
        <w:t>The Part 145 Accountable Manager must keep a current MHI Master Vendor/Contractor List (MHI Form 02</w:t>
      </w:r>
      <w:r w:rsidR="00E9163C">
        <w:t>6</w:t>
      </w:r>
      <w:r w:rsidRPr="00E9163C">
        <w:t>) utilized by the Repair Station on file. This list will include each vendor’s name, address, FAA certificate type and number (if applicable), ratings, and service capabilities that they perform (</w:t>
      </w:r>
      <w:proofErr w:type="gramStart"/>
      <w:r w:rsidRPr="00E9163C">
        <w:t>i.e.</w:t>
      </w:r>
      <w:proofErr w:type="gramEnd"/>
      <w:r w:rsidRPr="00E9163C">
        <w:t xml:space="preserve"> welding, NDT, machining, etc.).</w:t>
      </w:r>
    </w:p>
    <w:p w14:paraId="5CF0A92E" w14:textId="77777777" w:rsidR="006822BE" w:rsidRPr="00E9163C" w:rsidRDefault="00BE39FB" w:rsidP="008C5536">
      <w:pPr>
        <w:pStyle w:val="Heading2"/>
      </w:pPr>
      <w:bookmarkStart w:id="54" w:name="_Toc403743285"/>
      <w:r w:rsidRPr="00E9163C">
        <w:t>Contracted Maintenance Inspection Procedures</w:t>
      </w:r>
      <w:bookmarkEnd w:id="54"/>
      <w:r w:rsidRPr="00E9163C">
        <w:t xml:space="preserve"> </w:t>
      </w:r>
    </w:p>
    <w:p w14:paraId="17973430" w14:textId="77777777" w:rsidR="00A119DC" w:rsidRPr="00E9163C" w:rsidRDefault="00A119DC" w:rsidP="00945F1C">
      <w:pPr>
        <w:pStyle w:val="Heading3"/>
      </w:pPr>
      <w:r w:rsidRPr="00E9163C">
        <w:t xml:space="preserve">Any work performed by another entity for </w:t>
      </w:r>
      <w:r w:rsidR="00C639D6" w:rsidRPr="00E9163C">
        <w:t>the R</w:t>
      </w:r>
      <w:r w:rsidRPr="00E9163C">
        <w:t xml:space="preserve">epair </w:t>
      </w:r>
      <w:r w:rsidR="000C6E90" w:rsidRPr="00E9163C">
        <w:t>Stations</w:t>
      </w:r>
      <w:r w:rsidRPr="00E9163C">
        <w:t xml:space="preserve"> will be received through the</w:t>
      </w:r>
      <w:r w:rsidR="00956ECF" w:rsidRPr="00E9163C">
        <w:t xml:space="preserve"> </w:t>
      </w:r>
      <w:r w:rsidR="00A87DFE" w:rsidRPr="00E9163C">
        <w:t>inspection and quality control s</w:t>
      </w:r>
      <w:r w:rsidRPr="00E9163C">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E9163C">
        <w:t>be properly trained and on the i</w:t>
      </w:r>
      <w:r w:rsidRPr="00E9163C">
        <w:t xml:space="preserve">nspection roster. At no time shall any articles made by or previously worked on by a subcontractor enter the </w:t>
      </w:r>
      <w:r w:rsidR="0068275B" w:rsidRPr="00E9163C">
        <w:t>R</w:t>
      </w:r>
      <w:r w:rsidRPr="00E9163C">
        <w:t>ep</w:t>
      </w:r>
      <w:r w:rsidR="00A87DFE" w:rsidRPr="00E9163C">
        <w:t xml:space="preserve">air </w:t>
      </w:r>
      <w:r w:rsidR="0068275B" w:rsidRPr="00E9163C">
        <w:t>Station</w:t>
      </w:r>
      <w:r w:rsidR="00A87DFE" w:rsidRPr="00E9163C">
        <w:t xml:space="preserve">’s system until the </w:t>
      </w:r>
      <w:r w:rsidR="00A36C33" w:rsidRPr="00E9163C">
        <w:t>inspector</w:t>
      </w:r>
      <w:r w:rsidR="006F219E" w:rsidRPr="00E9163C">
        <w:t xml:space="preserve"> </w:t>
      </w:r>
      <w:r w:rsidRPr="00E9163C">
        <w:t xml:space="preserve">has approved the articles as airworthy. </w:t>
      </w:r>
    </w:p>
    <w:p w14:paraId="1EB9CD30" w14:textId="77777777" w:rsidR="00FF3518" w:rsidRPr="00E9163C" w:rsidRDefault="00CD033B" w:rsidP="00945F1C">
      <w:pPr>
        <w:pStyle w:val="Heading3"/>
      </w:pPr>
      <w:r w:rsidRPr="00E9163C">
        <w:t>If for any reason a subcontracted article is rejected as being non-airworthy, it will immediately be quarantined and the proper disposition shall be made, such as to scrap or return to vendor.</w:t>
      </w:r>
    </w:p>
    <w:p w14:paraId="5901634F" w14:textId="08A84EAB" w:rsidR="00857E3B" w:rsidRPr="00E9163C" w:rsidRDefault="00CD033B" w:rsidP="00945F1C">
      <w:pPr>
        <w:pStyle w:val="Heading3"/>
      </w:pPr>
      <w:r w:rsidRPr="00E9163C">
        <w:t xml:space="preserve">Any company subject to product rejection during the </w:t>
      </w:r>
      <w:r w:rsidR="00D20AA9" w:rsidRPr="00E9163C">
        <w:t>MHI</w:t>
      </w:r>
      <w:r w:rsidRPr="00E9163C">
        <w:t xml:space="preserve"> receiving inspection process shall have a Corrective Action Request (CAR) initiated by the Chief Inspector. The Chief Inspector shall submit the CAR to the contractor requesting completion and return to his/her office. The corrective action provided shall determine acceptability for the contractor to remain on the </w:t>
      </w:r>
      <w:r w:rsidR="00D20AA9" w:rsidRPr="00E9163C">
        <w:t>MHI</w:t>
      </w:r>
      <w:r w:rsidRPr="00E9163C">
        <w:t xml:space="preserve"> Master Vendor/Contractor List (</w:t>
      </w:r>
      <w:r w:rsidR="00D20AA9" w:rsidRPr="00E9163C">
        <w:t>MHI</w:t>
      </w:r>
      <w:r w:rsidRPr="00E9163C">
        <w:t xml:space="preserve"> Form 02</w:t>
      </w:r>
      <w:r w:rsidR="00E9163C">
        <w:t>6</w:t>
      </w:r>
      <w:r w:rsidRPr="00E9163C">
        <w:t>).</w:t>
      </w:r>
    </w:p>
    <w:p w14:paraId="254BA25F" w14:textId="77777777" w:rsidR="006822BE" w:rsidRPr="00E9163C" w:rsidRDefault="00027477" w:rsidP="008C5536">
      <w:pPr>
        <w:pStyle w:val="Heading2"/>
      </w:pPr>
      <w:r w:rsidRPr="00E9163C">
        <w:t xml:space="preserve"> </w:t>
      </w:r>
      <w:bookmarkStart w:id="55" w:name="_Toc403743286"/>
      <w:r w:rsidR="00857E3B" w:rsidRPr="00E9163C">
        <w:t>P</w:t>
      </w:r>
      <w:r w:rsidR="0043266C" w:rsidRPr="00E9163C">
        <w:t>rovisions for Sub-contracted Air Carrier Products</w:t>
      </w:r>
      <w:bookmarkEnd w:id="55"/>
    </w:p>
    <w:p w14:paraId="61A0D3BA" w14:textId="77777777" w:rsidR="00376845" w:rsidRPr="00E9163C" w:rsidRDefault="0043266C" w:rsidP="00945F1C">
      <w:pPr>
        <w:pStyle w:val="Heading3"/>
      </w:pPr>
      <w:r w:rsidRPr="00E9163C">
        <w:t xml:space="preserve">If the product required to be repaired is from an air </w:t>
      </w:r>
      <w:r w:rsidR="00A87DFE" w:rsidRPr="00E9163C">
        <w:t>carrier,</w:t>
      </w:r>
      <w:r w:rsidRPr="00E9163C">
        <w:t xml:space="preserve"> the contract maintenance provider will receive and follow all air carrier maintenance </w:t>
      </w:r>
      <w:r w:rsidR="00CA5151" w:rsidRPr="00E9163C">
        <w:t xml:space="preserve">instructions for that product. </w:t>
      </w:r>
      <w:r w:rsidRPr="00E9163C">
        <w:t>These instructions will be with the article(s) at the time of delivery or pickup.</w:t>
      </w:r>
    </w:p>
    <w:p w14:paraId="71E76FC4" w14:textId="77777777" w:rsidR="00E16D53" w:rsidRPr="00E9163C" w:rsidRDefault="00E16D53" w:rsidP="00376845">
      <w:pPr>
        <w:rPr>
          <w:rFonts w:cs="Arial"/>
          <w:szCs w:val="22"/>
        </w:rPr>
        <w:sectPr w:rsidR="00E16D53" w:rsidRPr="00E9163C" w:rsidSect="00F56801">
          <w:headerReference w:type="even" r:id="rId37"/>
          <w:headerReference w:type="first" r:id="rId38"/>
          <w:type w:val="continuous"/>
          <w:pgSz w:w="12240" w:h="15840" w:code="1"/>
          <w:pgMar w:top="576" w:right="720" w:bottom="576" w:left="1008" w:header="432" w:footer="720" w:gutter="0"/>
          <w:pgNumType w:start="1" w:chapStyle="1"/>
          <w:cols w:space="720"/>
          <w:docGrid w:linePitch="299"/>
        </w:sectPr>
      </w:pPr>
    </w:p>
    <w:p w14:paraId="56B7B34E" w14:textId="77777777" w:rsidR="008F611C" w:rsidRPr="00E9163C" w:rsidRDefault="00134E0F" w:rsidP="0027029C">
      <w:pPr>
        <w:pStyle w:val="Heading1"/>
      </w:pPr>
      <w:bookmarkStart w:id="56" w:name="_Toc270323209"/>
      <w:r w:rsidRPr="00E9163C">
        <w:lastRenderedPageBreak/>
        <w:t xml:space="preserve"> </w:t>
      </w:r>
      <w:bookmarkStart w:id="57" w:name="_Toc403743287"/>
      <w:r w:rsidR="008F611C" w:rsidRPr="00E9163C">
        <w:t>Equipment and Materials</w:t>
      </w:r>
      <w:bookmarkEnd w:id="56"/>
      <w:bookmarkEnd w:id="57"/>
      <w:r w:rsidR="008F611C" w:rsidRPr="00E9163C">
        <w:t xml:space="preserve"> </w:t>
      </w:r>
    </w:p>
    <w:p w14:paraId="60668FF9" w14:textId="77777777" w:rsidR="00CD1C00" w:rsidRPr="00E9163C" w:rsidRDefault="00CD1C00" w:rsidP="00E10C1F">
      <w:pPr>
        <w:pStyle w:val="BodyOne"/>
        <w:ind w:left="360"/>
        <w:jc w:val="both"/>
        <w:rPr>
          <w:szCs w:val="22"/>
        </w:rPr>
      </w:pPr>
      <w:r w:rsidRPr="00E9163C">
        <w:rPr>
          <w:szCs w:val="22"/>
        </w:rPr>
        <w:t xml:space="preserve">The equipment, materials, and tools required to perform maintenance under the </w:t>
      </w:r>
      <w:r w:rsidR="009D445C" w:rsidRPr="00E9163C">
        <w:rPr>
          <w:szCs w:val="22"/>
        </w:rPr>
        <w:t xml:space="preserve">Repair </w:t>
      </w:r>
      <w:r w:rsidR="000C6E90" w:rsidRPr="00E9163C">
        <w:rPr>
          <w:szCs w:val="22"/>
        </w:rPr>
        <w:t>Station</w:t>
      </w:r>
      <w:r w:rsidR="0068275B" w:rsidRPr="00E9163C">
        <w:rPr>
          <w:szCs w:val="22"/>
        </w:rPr>
        <w:t>’</w:t>
      </w:r>
      <w:r w:rsidR="000C6E90" w:rsidRPr="00E9163C">
        <w:rPr>
          <w:szCs w:val="22"/>
        </w:rPr>
        <w:t>s</w:t>
      </w:r>
      <w:r w:rsidR="009D445C" w:rsidRPr="00E9163C">
        <w:rPr>
          <w:szCs w:val="22"/>
        </w:rPr>
        <w:t xml:space="preserve"> </w:t>
      </w:r>
      <w:r w:rsidRPr="00E9163C">
        <w:rPr>
          <w:szCs w:val="22"/>
        </w:rPr>
        <w:t>certificate and operations specifications in accordance with 14 CFR §43 must be located on the premises and under th</w:t>
      </w:r>
      <w:r w:rsidR="009239D0" w:rsidRPr="00E9163C">
        <w:rPr>
          <w:szCs w:val="22"/>
        </w:rPr>
        <w:t xml:space="preserve">e control of the </w:t>
      </w:r>
      <w:r w:rsidR="009D445C" w:rsidRPr="00E9163C">
        <w:rPr>
          <w:szCs w:val="22"/>
        </w:rPr>
        <w:t xml:space="preserve">Repair </w:t>
      </w:r>
      <w:r w:rsidR="000C6E90" w:rsidRPr="00E9163C">
        <w:rPr>
          <w:szCs w:val="22"/>
        </w:rPr>
        <w:t>Station</w:t>
      </w:r>
      <w:r w:rsidR="0068275B" w:rsidRPr="00E9163C">
        <w:rPr>
          <w:szCs w:val="22"/>
        </w:rPr>
        <w:t>’</w:t>
      </w:r>
      <w:r w:rsidR="000C6E90" w:rsidRPr="00E9163C">
        <w:rPr>
          <w:szCs w:val="22"/>
        </w:rPr>
        <w:t>s</w:t>
      </w:r>
      <w:r w:rsidR="009D445C" w:rsidRPr="00E9163C">
        <w:rPr>
          <w:szCs w:val="22"/>
        </w:rPr>
        <w:t xml:space="preserve"> </w:t>
      </w:r>
      <w:r w:rsidR="00FC26AB" w:rsidRPr="00E9163C">
        <w:rPr>
          <w:szCs w:val="22"/>
        </w:rPr>
        <w:t xml:space="preserve">when </w:t>
      </w:r>
      <w:r w:rsidRPr="00E9163C">
        <w:rPr>
          <w:szCs w:val="22"/>
        </w:rPr>
        <w:t>relevant work is being performed. The storage ar</w:t>
      </w:r>
      <w:r w:rsidR="00FC26AB" w:rsidRPr="00E9163C">
        <w:rPr>
          <w:szCs w:val="22"/>
        </w:rPr>
        <w:t>ea must be secure, and r</w:t>
      </w:r>
      <w:r w:rsidRPr="00E9163C">
        <w:rPr>
          <w:szCs w:val="22"/>
        </w:rPr>
        <w:t xml:space="preserve">eactive chemicals must </w:t>
      </w:r>
      <w:r w:rsidR="009239D0" w:rsidRPr="00E9163C">
        <w:rPr>
          <w:szCs w:val="22"/>
        </w:rPr>
        <w:t>be</w:t>
      </w:r>
      <w:r w:rsidRPr="00E9163C">
        <w:rPr>
          <w:szCs w:val="22"/>
        </w:rPr>
        <w:t xml:space="preserve"> </w:t>
      </w:r>
      <w:r w:rsidR="009239D0" w:rsidRPr="00E9163C">
        <w:rPr>
          <w:szCs w:val="22"/>
        </w:rPr>
        <w:t>segregated when stored.</w:t>
      </w:r>
      <w:r w:rsidRPr="00E9163C">
        <w:rPr>
          <w:szCs w:val="22"/>
        </w:rPr>
        <w:t xml:space="preserve">  </w:t>
      </w:r>
    </w:p>
    <w:p w14:paraId="59AE3F16" w14:textId="77777777" w:rsidR="00243E4C" w:rsidRPr="00E9163C" w:rsidRDefault="00243E4C" w:rsidP="00E10C1F">
      <w:pPr>
        <w:pStyle w:val="BodyOne"/>
        <w:ind w:left="360"/>
        <w:jc w:val="both"/>
        <w:rPr>
          <w:szCs w:val="22"/>
        </w:rPr>
      </w:pPr>
    </w:p>
    <w:p w14:paraId="0CB723F5" w14:textId="77777777" w:rsidR="00432B2B" w:rsidRPr="00E9163C" w:rsidRDefault="00432B2B" w:rsidP="00E10C1F">
      <w:pPr>
        <w:pStyle w:val="NormalWeb"/>
        <w:shd w:val="clear" w:color="auto" w:fill="FFFFFF"/>
        <w:spacing w:before="0" w:beforeAutospacing="0" w:after="0" w:afterAutospacing="0"/>
        <w:ind w:left="360"/>
        <w:jc w:val="both"/>
        <w:rPr>
          <w:rFonts w:cs="Arial"/>
          <w:szCs w:val="22"/>
        </w:rPr>
      </w:pPr>
      <w:r w:rsidRPr="00E9163C">
        <w:rPr>
          <w:rFonts w:cs="Arial"/>
          <w:szCs w:val="22"/>
        </w:rPr>
        <w:t>All rental/loaner equipment used to make airworthiness determinations shall be calibrated as required.</w:t>
      </w:r>
      <w:r w:rsidRPr="00E9163C">
        <w:rPr>
          <w:rStyle w:val="apple-converted-space"/>
          <w:rFonts w:cs="Arial"/>
          <w:szCs w:val="22"/>
        </w:rPr>
        <w:t> </w:t>
      </w:r>
      <w:r w:rsidRPr="00E9163C">
        <w:rPr>
          <w:rFonts w:cs="Arial"/>
          <w:szCs w:val="22"/>
        </w:rPr>
        <w:t xml:space="preserve"> The Part 145 Floor Manage shall maintain a list of all rental/leased equipment/tools for the Repair </w:t>
      </w:r>
      <w:r w:rsidR="000C6E90" w:rsidRPr="00E9163C">
        <w:rPr>
          <w:rFonts w:cs="Arial"/>
          <w:szCs w:val="22"/>
        </w:rPr>
        <w:t>Stations</w:t>
      </w:r>
      <w:r w:rsidRPr="00E9163C">
        <w:rPr>
          <w:rFonts w:cs="Arial"/>
          <w:szCs w:val="22"/>
        </w:rPr>
        <w:t xml:space="preserve">. The Part 145 </w:t>
      </w:r>
      <w:r w:rsidR="00D20AA9" w:rsidRPr="00E9163C">
        <w:rPr>
          <w:rFonts w:cs="Arial"/>
          <w:szCs w:val="22"/>
        </w:rPr>
        <w:t>Accountable Manager</w:t>
      </w:r>
      <w:r w:rsidRPr="00E9163C">
        <w:rPr>
          <w:rFonts w:cs="Arial"/>
          <w:szCs w:val="22"/>
        </w:rPr>
        <w:t xml:space="preserve"> shall ensure</w:t>
      </w:r>
      <w:r w:rsidRPr="00E9163C">
        <w:rPr>
          <w:rStyle w:val="apple-converted-space"/>
          <w:rFonts w:cs="Arial"/>
          <w:szCs w:val="22"/>
        </w:rPr>
        <w:t> </w:t>
      </w:r>
      <w:r w:rsidRPr="00E9163C">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sidRPr="00E9163C">
        <w:rPr>
          <w:rFonts w:cs="Arial"/>
          <w:szCs w:val="22"/>
        </w:rPr>
        <w:t>Accountable Manager</w:t>
      </w:r>
      <w:r w:rsidRPr="00E9163C">
        <w:rPr>
          <w:rFonts w:cs="Arial"/>
          <w:szCs w:val="22"/>
        </w:rPr>
        <w:t xml:space="preserve"> may provide a replacement calibration sticker, form </w:t>
      </w:r>
      <w:r w:rsidR="00D20AA9" w:rsidRPr="00E9163C">
        <w:rPr>
          <w:rFonts w:cs="Arial"/>
          <w:szCs w:val="22"/>
        </w:rPr>
        <w:t>MHI</w:t>
      </w:r>
      <w:r w:rsidRPr="00E9163C">
        <w:rPr>
          <w:rFonts w:cs="Arial"/>
          <w:szCs w:val="22"/>
        </w:rPr>
        <w:t xml:space="preserve"> 018.</w:t>
      </w:r>
    </w:p>
    <w:p w14:paraId="68EB363C" w14:textId="77777777" w:rsidR="00432B2B" w:rsidRPr="00E9163C" w:rsidRDefault="00432B2B" w:rsidP="00E10C1F">
      <w:pPr>
        <w:pStyle w:val="NormalWeb"/>
        <w:shd w:val="clear" w:color="auto" w:fill="FFFFFF"/>
        <w:spacing w:before="0" w:beforeAutospacing="0" w:after="0" w:afterAutospacing="0"/>
        <w:ind w:left="360"/>
        <w:jc w:val="both"/>
        <w:rPr>
          <w:rFonts w:cs="Arial"/>
          <w:szCs w:val="22"/>
        </w:rPr>
      </w:pPr>
      <w:r w:rsidRPr="00E9163C">
        <w:rPr>
          <w:rFonts w:cs="Arial"/>
          <w:szCs w:val="22"/>
        </w:rPr>
        <w:t> </w:t>
      </w:r>
    </w:p>
    <w:p w14:paraId="228C7989" w14:textId="77777777" w:rsidR="00432B2B" w:rsidRPr="00E9163C" w:rsidRDefault="00C639D6" w:rsidP="00E10C1F">
      <w:pPr>
        <w:pStyle w:val="NormalWeb"/>
        <w:shd w:val="clear" w:color="auto" w:fill="FFFFFF"/>
        <w:spacing w:before="0" w:beforeAutospacing="0" w:after="0" w:afterAutospacing="0"/>
        <w:ind w:left="360"/>
        <w:jc w:val="both"/>
        <w:rPr>
          <w:rFonts w:cs="Arial"/>
          <w:color w:val="222222"/>
          <w:sz w:val="20"/>
          <w:szCs w:val="20"/>
        </w:rPr>
      </w:pPr>
      <w:r w:rsidRPr="00E9163C">
        <w:rPr>
          <w:rFonts w:cs="Arial"/>
          <w:szCs w:val="22"/>
        </w:rPr>
        <w:t>R</w:t>
      </w:r>
      <w:r w:rsidR="00432B2B" w:rsidRPr="00E9163C">
        <w:rPr>
          <w:rFonts w:cs="Arial"/>
          <w:szCs w:val="22"/>
        </w:rPr>
        <w:t xml:space="preserve">epair </w:t>
      </w:r>
      <w:r w:rsidR="000C6E90" w:rsidRPr="00E9163C">
        <w:rPr>
          <w:rFonts w:cs="Arial"/>
          <w:szCs w:val="22"/>
        </w:rPr>
        <w:t>Stations</w:t>
      </w:r>
      <w:r w:rsidR="00432B2B" w:rsidRPr="00E9163C">
        <w:rPr>
          <w:rFonts w:cs="Arial"/>
          <w:szCs w:val="22"/>
        </w:rPr>
        <w:t xml:space="preserve"> shall not use any special tooling or equipment other than those recommended by the manufacturer.</w:t>
      </w:r>
    </w:p>
    <w:p w14:paraId="021F392A" w14:textId="77777777" w:rsidR="00E9630A" w:rsidRPr="00E9163C" w:rsidRDefault="00E9630A" w:rsidP="008C5536">
      <w:pPr>
        <w:pStyle w:val="Heading2"/>
      </w:pPr>
      <w:bookmarkStart w:id="58" w:name="_Toc403743288"/>
      <w:r w:rsidRPr="00E9163C">
        <w:t>Equipment and Tools</w:t>
      </w:r>
      <w:bookmarkEnd w:id="58"/>
    </w:p>
    <w:p w14:paraId="02E0C32C" w14:textId="77777777" w:rsidR="00146010" w:rsidRPr="00E9163C" w:rsidRDefault="00146010" w:rsidP="00146010">
      <w:pPr>
        <w:pStyle w:val="Heading3"/>
      </w:pPr>
      <w:r w:rsidRPr="00E9163C">
        <w:t xml:space="preserve">The repair station shall have all equipment tools and materials on the premises and under repair station control when work is being done. Primary responsibility for ensuring compliance shall be that of the Part 145 Accountable Manager, who will coordinate these activities as with any other MHI employee as necessary. </w:t>
      </w:r>
    </w:p>
    <w:p w14:paraId="03AC2A55" w14:textId="77777777" w:rsidR="00E9630A" w:rsidRPr="00E9163C" w:rsidRDefault="00D20AA9" w:rsidP="00945F1C">
      <w:pPr>
        <w:pStyle w:val="Heading3"/>
      </w:pPr>
      <w:r w:rsidRPr="00E9163C">
        <w:t>MHI</w:t>
      </w:r>
      <w:r w:rsidR="00E9630A" w:rsidRPr="00E9163C">
        <w:t xml:space="preserve"> Pre-Data Inspection Checklist (Form PL-0003) provides the method to ensure that all elements have been considered and appropriate arrangements made for each customer</w:t>
      </w:r>
      <w:r w:rsidR="00E9630A" w:rsidRPr="00E9163C">
        <w:rPr>
          <w:rFonts w:eastAsia="Arial"/>
        </w:rPr>
        <w:t>’</w:t>
      </w:r>
      <w:r w:rsidR="00E9630A" w:rsidRPr="00E9163C">
        <w:t xml:space="preserve">s unique requirements. </w:t>
      </w:r>
    </w:p>
    <w:p w14:paraId="7EE0C3F4" w14:textId="77777777" w:rsidR="00E9630A" w:rsidRPr="00E9163C" w:rsidRDefault="00E9630A" w:rsidP="00945F1C">
      <w:pPr>
        <w:pStyle w:val="Heading3"/>
      </w:pPr>
      <w:r w:rsidRPr="00E9163C">
        <w:t xml:space="preserve">The required equipment and materials need not be on site and under repair </w:t>
      </w:r>
      <w:r w:rsidR="000C6E90" w:rsidRPr="00E9163C">
        <w:t>Stations</w:t>
      </w:r>
      <w:r w:rsidRPr="00E9163C">
        <w:t xml:space="preserve"> control until such time as they are required for work. This will permit </w:t>
      </w:r>
      <w:proofErr w:type="spellStart"/>
      <w:r w:rsidRPr="00E9163C">
        <w:t>the</w:t>
      </w:r>
      <w:proofErr w:type="spellEnd"/>
      <w:r w:rsidRPr="00E9163C">
        <w:t xml:space="preserve"> to coordinate activities with his/her staff to schedule purchased, rented, leased or borrowed equipment and materials to the facility as the work flow indicates.</w:t>
      </w:r>
    </w:p>
    <w:p w14:paraId="0FCA725A" w14:textId="77777777" w:rsidR="006822BE" w:rsidRPr="00E9163C" w:rsidRDefault="00CD1C00" w:rsidP="008C5536">
      <w:pPr>
        <w:pStyle w:val="Heading2"/>
      </w:pPr>
      <w:bookmarkStart w:id="59" w:name="_Toc403743289"/>
      <w:r w:rsidRPr="00E9163C">
        <w:t>Material Control</w:t>
      </w:r>
      <w:bookmarkEnd w:id="59"/>
    </w:p>
    <w:p w14:paraId="64919320" w14:textId="77777777" w:rsidR="00CD1C00" w:rsidRPr="00E9163C" w:rsidRDefault="00CD1C00" w:rsidP="00945F1C">
      <w:pPr>
        <w:pStyle w:val="Heading3"/>
      </w:pPr>
      <w:r w:rsidRPr="00E9163C">
        <w:t xml:space="preserve">Perishable materials are stored in a </w:t>
      </w:r>
      <w:proofErr w:type="gramStart"/>
      <w:r w:rsidRPr="00E9163C">
        <w:t>climate controlled</w:t>
      </w:r>
      <w:proofErr w:type="gramEnd"/>
      <w:r w:rsidRPr="00E9163C">
        <w:t xml:space="preserve"> area</w:t>
      </w:r>
      <w:r w:rsidR="00FC26AB" w:rsidRPr="00E9163C">
        <w:t>. A</w:t>
      </w:r>
      <w:r w:rsidRPr="00E9163C">
        <w:t xml:space="preserve">ll materials and parts are stored using adequate protection against dust, rough handling, and damage by segregating them in an </w:t>
      </w:r>
      <w:proofErr w:type="gramStart"/>
      <w:r w:rsidRPr="00E9163C">
        <w:t>access controlled</w:t>
      </w:r>
      <w:proofErr w:type="gramEnd"/>
      <w:r w:rsidRPr="00E9163C">
        <w:t xml:space="preserve"> storage area</w:t>
      </w:r>
      <w:r w:rsidR="00FC26AB" w:rsidRPr="00E9163C">
        <w:t>,</w:t>
      </w:r>
      <w:r w:rsidRPr="00E9163C">
        <w:t xml:space="preserve"> and by storing them in </w:t>
      </w:r>
      <w:r w:rsidR="00432B2B" w:rsidRPr="00E9163C">
        <w:t>protective covers if required.</w:t>
      </w:r>
      <w:r w:rsidRPr="00E9163C">
        <w:t xml:space="preserve"> </w:t>
      </w:r>
      <w:r w:rsidR="00432B2B" w:rsidRPr="00E9163C">
        <w:t>The storage area must be secure, and reactive chemicals must be segregated when stored. </w:t>
      </w:r>
    </w:p>
    <w:p w14:paraId="3FC627D0" w14:textId="77777777" w:rsidR="00442D8D" w:rsidRPr="00E9163C" w:rsidRDefault="00442D8D" w:rsidP="007C042F">
      <w:pPr>
        <w:jc w:val="both"/>
      </w:pPr>
    </w:p>
    <w:p w14:paraId="2FF233B3" w14:textId="77777777" w:rsidR="00E10C1F" w:rsidRPr="00E9163C" w:rsidRDefault="00E10C1F"/>
    <w:p w14:paraId="79B62B65" w14:textId="77777777" w:rsidR="00E10C1F" w:rsidRPr="00E9163C" w:rsidRDefault="00E10C1F"/>
    <w:p w14:paraId="5CABCBEF" w14:textId="77777777" w:rsidR="00E10C1F" w:rsidRPr="00E9163C" w:rsidRDefault="00E10C1F"/>
    <w:p w14:paraId="45BB6E9C" w14:textId="77777777" w:rsidR="00194793" w:rsidRPr="00E9163C" w:rsidRDefault="00194793"/>
    <w:p w14:paraId="428F27E5" w14:textId="77777777" w:rsidR="00E10C1F" w:rsidRPr="00E9163C" w:rsidRDefault="00E10C1F"/>
    <w:p w14:paraId="08FA5223" w14:textId="77777777" w:rsidR="00E10C1F" w:rsidRPr="00E9163C" w:rsidRDefault="00E10C1F"/>
    <w:p w14:paraId="062DC94F" w14:textId="77777777" w:rsidR="00E10C1F" w:rsidRPr="00E9163C" w:rsidRDefault="00E10C1F"/>
    <w:p w14:paraId="25907ED8" w14:textId="77777777" w:rsidR="00E10C1F" w:rsidRPr="00E9163C" w:rsidRDefault="00E10C1F"/>
    <w:p w14:paraId="335EDF37" w14:textId="77777777" w:rsidR="00E10C1F" w:rsidRPr="00E9163C" w:rsidRDefault="00E10C1F"/>
    <w:p w14:paraId="59A6040A" w14:textId="77777777" w:rsidR="00E10C1F" w:rsidRPr="00E9163C" w:rsidRDefault="00E10C1F"/>
    <w:p w14:paraId="50F5E346" w14:textId="77777777" w:rsidR="006822BE" w:rsidRPr="00E9163C" w:rsidRDefault="00243E4C" w:rsidP="008C5536">
      <w:pPr>
        <w:pStyle w:val="Heading2"/>
      </w:pPr>
      <w:bookmarkStart w:id="60" w:name="_Toc403743290"/>
      <w:bookmarkStart w:id="61" w:name="_Toc48981284"/>
      <w:bookmarkStart w:id="62" w:name="_Toc76542019"/>
      <w:bookmarkStart w:id="63" w:name="_Toc96245135"/>
      <w:r w:rsidRPr="00E9163C">
        <w:t>Storage, Preservation and Assignment of Materials and Articles</w:t>
      </w:r>
      <w:bookmarkEnd w:id="60"/>
      <w:r w:rsidRPr="00E9163C">
        <w:t xml:space="preserve"> </w:t>
      </w:r>
    </w:p>
    <w:p w14:paraId="041CE700" w14:textId="77777777" w:rsidR="00A119DC" w:rsidRPr="00E9163C" w:rsidRDefault="00A119DC" w:rsidP="00945F1C">
      <w:pPr>
        <w:pStyle w:val="Heading3"/>
      </w:pPr>
      <w:r w:rsidRPr="00E9163C">
        <w:t xml:space="preserve">Articles will be preserved in accordance with </w:t>
      </w:r>
      <w:r w:rsidR="009239D0" w:rsidRPr="00E9163C">
        <w:t xml:space="preserve">the </w:t>
      </w:r>
      <w:r w:rsidRPr="00E9163C">
        <w:t>manufacturer's recommendations or other acceptable in</w:t>
      </w:r>
      <w:r w:rsidR="009239D0" w:rsidRPr="00E9163C">
        <w:t xml:space="preserve">dustry standards or practices. </w:t>
      </w:r>
      <w:r w:rsidRPr="00E9163C">
        <w:t>To afford protection against humidity, extreme temperatures, dust, rough handling, or other damage, wrapping in suitable containers, plastic bags, and/or rigid boxes containing suitable shock absor</w:t>
      </w:r>
      <w:r w:rsidR="009239D0" w:rsidRPr="00E9163C">
        <w:t xml:space="preserve">ption material should be used. </w:t>
      </w:r>
      <w:r w:rsidRPr="00E9163C">
        <w:t>A controlled temperature and or humidity storage environment shall be provided for parts and materials requiring such storage conditions.</w:t>
      </w:r>
    </w:p>
    <w:p w14:paraId="63D6940F" w14:textId="77777777" w:rsidR="000803EA" w:rsidRPr="00E9163C" w:rsidRDefault="00243E4C" w:rsidP="00945F1C">
      <w:pPr>
        <w:pStyle w:val="Heading3"/>
      </w:pPr>
      <w:r w:rsidRPr="00E9163C">
        <w:t>All materials and articles assigned to the maintenance areas from the receiving area shall be tracea</w:t>
      </w:r>
      <w:r w:rsidR="009239D0" w:rsidRPr="00E9163C">
        <w:t xml:space="preserve">ble to a receiving inspection. </w:t>
      </w:r>
      <w:r w:rsidRPr="00E9163C">
        <w:t>This is accompli</w:t>
      </w:r>
      <w:r w:rsidR="009239D0" w:rsidRPr="00E9163C">
        <w:t>shed by annotation in the receiving i</w:t>
      </w:r>
      <w:r w:rsidRPr="00E9163C">
        <w:t>nspection log</w:t>
      </w:r>
      <w:r w:rsidR="00E16D53" w:rsidRPr="00E9163C">
        <w:t xml:space="preserve">, </w:t>
      </w:r>
      <w:r w:rsidR="00D20AA9" w:rsidRPr="00E9163C">
        <w:t>MHI</w:t>
      </w:r>
      <w:r w:rsidR="0068582D" w:rsidRPr="00E9163C">
        <w:t xml:space="preserve"> </w:t>
      </w:r>
      <w:r w:rsidR="00E16D53" w:rsidRPr="00E9163C">
        <w:t xml:space="preserve">form </w:t>
      </w:r>
      <w:r w:rsidR="00D20AA9" w:rsidRPr="00E9163C">
        <w:t>MHI</w:t>
      </w:r>
      <w:r w:rsidR="00EC59E3" w:rsidRPr="00E9163C">
        <w:t xml:space="preserve"> 012</w:t>
      </w:r>
      <w:r w:rsidRPr="00E9163C">
        <w:t xml:space="preserve">. “Free Stock” such as hardware, electrical terminations, and other miscellaneous parts used for routine maintenance is stored in </w:t>
      </w:r>
      <w:r w:rsidR="00EC59E3" w:rsidRPr="00E9163C">
        <w:t>cabinets</w:t>
      </w:r>
      <w:r w:rsidRPr="00E9163C">
        <w:t xml:space="preserve"> and is traceable </w:t>
      </w:r>
      <w:r w:rsidR="00EC59E3" w:rsidRPr="00E9163C">
        <w:t>by manufactures certifications kept on file in the purchasing department</w:t>
      </w:r>
      <w:r w:rsidR="009239D0" w:rsidRPr="00E9163C">
        <w:t>.</w:t>
      </w:r>
    </w:p>
    <w:p w14:paraId="39FAF1F8" w14:textId="77777777" w:rsidR="006822BE" w:rsidRPr="00E9163C" w:rsidRDefault="00243E4C" w:rsidP="008C5536">
      <w:pPr>
        <w:pStyle w:val="Heading2"/>
      </w:pPr>
      <w:bookmarkStart w:id="64" w:name="_Toc403743291"/>
      <w:bookmarkEnd w:id="61"/>
      <w:bookmarkEnd w:id="62"/>
      <w:bookmarkEnd w:id="63"/>
      <w:r w:rsidRPr="00E9163C">
        <w:t xml:space="preserve">Control of </w:t>
      </w:r>
      <w:proofErr w:type="gramStart"/>
      <w:r w:rsidRPr="00E9163C">
        <w:t>Shelf Life</w:t>
      </w:r>
      <w:proofErr w:type="gramEnd"/>
      <w:r w:rsidRPr="00E9163C">
        <w:t xml:space="preserve"> Items</w:t>
      </w:r>
      <w:bookmarkEnd w:id="64"/>
      <w:r w:rsidRPr="00E9163C">
        <w:t xml:space="preserve"> </w:t>
      </w:r>
    </w:p>
    <w:p w14:paraId="6B218DDC" w14:textId="77777777" w:rsidR="00A119DC" w:rsidRPr="00E9163C" w:rsidRDefault="00442D8D" w:rsidP="00945F1C">
      <w:pPr>
        <w:pStyle w:val="Heading3"/>
      </w:pPr>
      <w:r w:rsidRPr="00E9163C">
        <w:t>A</w:t>
      </w:r>
      <w:r w:rsidR="00A119DC" w:rsidRPr="00E9163C">
        <w:t xml:space="preserve">n audit of </w:t>
      </w:r>
      <w:proofErr w:type="gramStart"/>
      <w:r w:rsidR="00A119DC" w:rsidRPr="00E9163C">
        <w:t>shelf life</w:t>
      </w:r>
      <w:proofErr w:type="gramEnd"/>
      <w:r w:rsidR="00A119DC" w:rsidRPr="00E9163C">
        <w:t xml:space="preserve"> items will be performed by the appropriate </w:t>
      </w:r>
      <w:r w:rsidR="0068275B" w:rsidRPr="00E9163C">
        <w:t>R</w:t>
      </w:r>
      <w:r w:rsidR="00A119DC" w:rsidRPr="00E9163C">
        <w:t xml:space="preserve">epair </w:t>
      </w:r>
      <w:r w:rsidR="000C6E90" w:rsidRPr="00E9163C">
        <w:t>Station</w:t>
      </w:r>
      <w:r w:rsidR="00A119DC" w:rsidRPr="00E9163C">
        <w:t xml:space="preserve">’s </w:t>
      </w:r>
      <w:r w:rsidR="00B002CF" w:rsidRPr="00E9163C">
        <w:t xml:space="preserve">Part 145 </w:t>
      </w:r>
      <w:r w:rsidR="00D20AA9" w:rsidRPr="00E9163C">
        <w:t>Accountable Manager</w:t>
      </w:r>
      <w:r w:rsidR="009239D0" w:rsidRPr="00E9163C">
        <w:t xml:space="preserve"> or designee</w:t>
      </w:r>
      <w:r w:rsidRPr="00E9163C">
        <w:t xml:space="preserve"> during the 6 month inventory audit</w:t>
      </w:r>
      <w:r w:rsidR="009239D0" w:rsidRPr="00E9163C">
        <w:t xml:space="preserve">. The </w:t>
      </w:r>
      <w:proofErr w:type="gramStart"/>
      <w:r w:rsidR="009239D0" w:rsidRPr="00E9163C">
        <w:t>shelf life</w:t>
      </w:r>
      <w:proofErr w:type="gramEnd"/>
      <w:r w:rsidR="009239D0" w:rsidRPr="00E9163C">
        <w:t xml:space="preserve"> audit, f</w:t>
      </w:r>
      <w:r w:rsidR="00A119DC" w:rsidRPr="00E9163C">
        <w:t xml:space="preserve">orm </w:t>
      </w:r>
      <w:r w:rsidR="00D20AA9" w:rsidRPr="00E9163C">
        <w:t>MHI</w:t>
      </w:r>
      <w:r w:rsidR="00D308D2" w:rsidRPr="00E9163C">
        <w:t xml:space="preserve"> 01</w:t>
      </w:r>
      <w:r w:rsidR="00EC59E3" w:rsidRPr="00E9163C">
        <w:t>3</w:t>
      </w:r>
      <w:r w:rsidR="00A119DC" w:rsidRPr="00E9163C">
        <w:t xml:space="preserve">, is </w:t>
      </w:r>
      <w:r w:rsidR="003A78C4" w:rsidRPr="00E9163C">
        <w:t>used to record the audit for one calendar month. A copy of the latest form shall be maintained on or adjacent to the storage area for the given products</w:t>
      </w:r>
      <w:r w:rsidR="009239D0" w:rsidRPr="00E9163C">
        <w:t>.</w:t>
      </w:r>
      <w:r w:rsidR="00956ECF" w:rsidRPr="00E9163C">
        <w:t xml:space="preserve"> </w:t>
      </w:r>
      <w:r w:rsidR="003A78C4" w:rsidRPr="00E9163C">
        <w:t xml:space="preserve">Upon completion of the form the </w:t>
      </w:r>
      <w:r w:rsidR="00B002CF" w:rsidRPr="00E9163C">
        <w:t xml:space="preserve">Part 145 </w:t>
      </w:r>
      <w:r w:rsidR="00D20AA9" w:rsidRPr="00E9163C">
        <w:t>Accountable Manager</w:t>
      </w:r>
      <w:r w:rsidR="003A78C4" w:rsidRPr="00E9163C">
        <w:t xml:space="preserve"> </w:t>
      </w:r>
      <w:r w:rsidR="00982AE0" w:rsidRPr="00E9163C">
        <w:t>will</w:t>
      </w:r>
      <w:r w:rsidR="003A78C4" w:rsidRPr="00E9163C">
        <w:t xml:space="preserve"> maintain</w:t>
      </w:r>
      <w:r w:rsidR="00982AE0" w:rsidRPr="00E9163C">
        <w:t xml:space="preserve"> </w:t>
      </w:r>
      <w:r w:rsidR="003A78C4" w:rsidRPr="00E9163C">
        <w:t>copies of the completed audit form for 60 days.</w:t>
      </w:r>
      <w:r w:rsidR="00CF3ED3" w:rsidRPr="00E9163C">
        <w:rPr>
          <w:color w:val="0070C0"/>
        </w:rPr>
        <w:t xml:space="preserve"> </w:t>
      </w:r>
    </w:p>
    <w:p w14:paraId="014C17CD" w14:textId="77777777" w:rsidR="00F92B72" w:rsidRPr="00E9163C" w:rsidRDefault="00FB74E7" w:rsidP="00945F1C">
      <w:pPr>
        <w:pStyle w:val="Heading3"/>
      </w:pPr>
      <w:r w:rsidRPr="00E9163C">
        <w:t xml:space="preserve">Consumable items having a specific shelf life will be properly stored and have their respective </w:t>
      </w:r>
      <w:proofErr w:type="gramStart"/>
      <w:r w:rsidRPr="00E9163C">
        <w:t>shelf life</w:t>
      </w:r>
      <w:proofErr w:type="gramEnd"/>
      <w:r w:rsidRPr="00E9163C">
        <w:t xml:space="preserve"> expiration date marked on their containers. The individual removing consumables from the original packaging shall mark the material with t</w:t>
      </w:r>
      <w:r w:rsidR="000803EA" w:rsidRPr="00E9163C">
        <w:t xml:space="preserve">he </w:t>
      </w:r>
      <w:proofErr w:type="gramStart"/>
      <w:r w:rsidR="000803EA" w:rsidRPr="00E9163C">
        <w:t>shelf life</w:t>
      </w:r>
      <w:proofErr w:type="gramEnd"/>
      <w:r w:rsidR="000803EA" w:rsidRPr="00E9163C">
        <w:t xml:space="preserve"> expiration date listed</w:t>
      </w:r>
      <w:r w:rsidRPr="00E9163C">
        <w:t xml:space="preserve"> on the original container. Consumables found removed from the original packaging and not marked with a </w:t>
      </w:r>
      <w:proofErr w:type="gramStart"/>
      <w:r w:rsidRPr="00E9163C">
        <w:t>shelf life</w:t>
      </w:r>
      <w:proofErr w:type="gramEnd"/>
      <w:r w:rsidRPr="00E9163C">
        <w:t xml:space="preserve"> expiration date will be </w:t>
      </w:r>
      <w:r w:rsidR="003A78C4" w:rsidRPr="00E9163C">
        <w:t>considered expired. All expired items shall be removed from stock, tagged “unserviceable” and placed into quarantine area until properly dispositioned. It is the responsibility of the individual using these materials to ensure they have not exceeded their shelf life.</w:t>
      </w:r>
    </w:p>
    <w:p w14:paraId="5F39D615" w14:textId="77777777" w:rsidR="00152263" w:rsidRPr="00E9163C" w:rsidRDefault="00152263" w:rsidP="00152263"/>
    <w:p w14:paraId="48D6CFD4" w14:textId="77777777" w:rsidR="00F92B72" w:rsidRPr="00E9163C" w:rsidRDefault="00F92B72" w:rsidP="00F92B72">
      <w:pPr>
        <w:rPr>
          <w:rFonts w:cs="Arial"/>
          <w:szCs w:val="22"/>
        </w:rPr>
        <w:sectPr w:rsidR="00F92B72" w:rsidRPr="00E9163C" w:rsidSect="00160E29">
          <w:headerReference w:type="even" r:id="rId39"/>
          <w:headerReference w:type="first" r:id="rId40"/>
          <w:type w:val="continuous"/>
          <w:pgSz w:w="12240" w:h="15840" w:code="1"/>
          <w:pgMar w:top="576" w:right="720" w:bottom="576" w:left="1008" w:header="720" w:footer="720" w:gutter="0"/>
          <w:pgNumType w:start="1" w:chapStyle="1"/>
          <w:cols w:space="720"/>
          <w:docGrid w:linePitch="272"/>
        </w:sectPr>
      </w:pPr>
    </w:p>
    <w:p w14:paraId="73EFC20B" w14:textId="77777777" w:rsidR="00097E94" w:rsidRPr="00E9163C" w:rsidRDefault="00DD523C" w:rsidP="0027029C">
      <w:pPr>
        <w:pStyle w:val="Heading1"/>
      </w:pPr>
      <w:bookmarkStart w:id="65" w:name="_Toc403743292"/>
      <w:r w:rsidRPr="00E9163C">
        <w:lastRenderedPageBreak/>
        <w:t>HOUSING AND FACILITIES</w:t>
      </w:r>
      <w:bookmarkEnd w:id="65"/>
    </w:p>
    <w:p w14:paraId="4FF40B84" w14:textId="77777777" w:rsidR="005D7792" w:rsidRPr="00E9163C" w:rsidRDefault="005D7792" w:rsidP="008C5536">
      <w:pPr>
        <w:pStyle w:val="Heading2"/>
      </w:pPr>
      <w:bookmarkStart w:id="66" w:name="_Toc403743293"/>
      <w:r w:rsidRPr="00E9163C">
        <w:t>General</w:t>
      </w:r>
      <w:bookmarkEnd w:id="66"/>
    </w:p>
    <w:p w14:paraId="606AB9F7" w14:textId="77777777" w:rsidR="005D7792" w:rsidRPr="00E9163C" w:rsidRDefault="005D7792" w:rsidP="00492B94">
      <w:pPr>
        <w:ind w:left="720"/>
        <w:jc w:val="both"/>
        <w:rPr>
          <w:rFonts w:cs="Arial"/>
          <w:szCs w:val="22"/>
        </w:rPr>
      </w:pPr>
      <w:r w:rsidRPr="00E9163C">
        <w:rPr>
          <w:rFonts w:cs="Arial"/>
          <w:szCs w:val="22"/>
        </w:rPr>
        <w:t xml:space="preserve">The Accountable Manager will ensure </w:t>
      </w:r>
      <w:r w:rsidR="00D20AA9" w:rsidRPr="00E9163C">
        <w:rPr>
          <w:rFonts w:cs="Arial"/>
          <w:szCs w:val="22"/>
        </w:rPr>
        <w:t>MHI</w:t>
      </w:r>
      <w:r w:rsidRPr="00E9163C">
        <w:rPr>
          <w:rFonts w:cs="Arial"/>
          <w:szCs w:val="22"/>
        </w:rPr>
        <w:t xml:space="preserve"> maintains </w:t>
      </w:r>
      <w:r w:rsidR="00FB5E84" w:rsidRPr="00E9163C">
        <w:rPr>
          <w:rFonts w:cs="Arial"/>
          <w:szCs w:val="22"/>
        </w:rPr>
        <w:t>r</w:t>
      </w:r>
      <w:r w:rsidR="003A5F16" w:rsidRPr="00E9163C">
        <w:rPr>
          <w:rFonts w:cs="Arial"/>
          <w:szCs w:val="22"/>
        </w:rPr>
        <w:t xml:space="preserve">epair </w:t>
      </w:r>
      <w:r w:rsidR="00FB5E84" w:rsidRPr="00E9163C">
        <w:rPr>
          <w:rFonts w:cs="Arial"/>
          <w:szCs w:val="22"/>
        </w:rPr>
        <w:t>f</w:t>
      </w:r>
      <w:r w:rsidRPr="00E9163C">
        <w:rPr>
          <w:rFonts w:cs="Arial"/>
          <w:szCs w:val="22"/>
        </w:rPr>
        <w:t xml:space="preserve">acilities for properly performing the maintenance, preventive maintenance, or alterations of articles or the specialized services for which </w:t>
      </w:r>
      <w:r w:rsidR="00FB5E84" w:rsidRPr="00E9163C">
        <w:rPr>
          <w:rFonts w:cs="Arial"/>
          <w:szCs w:val="22"/>
        </w:rPr>
        <w:t>the Homer Repair Station i</w:t>
      </w:r>
      <w:r w:rsidRPr="00E9163C">
        <w:rPr>
          <w:rFonts w:cs="Arial"/>
          <w:szCs w:val="22"/>
        </w:rPr>
        <w:t xml:space="preserve">s rated, including but not limited to the following: </w:t>
      </w:r>
    </w:p>
    <w:p w14:paraId="796D31F6" w14:textId="77777777" w:rsidR="005D7792" w:rsidRPr="00E9163C" w:rsidRDefault="005D7792" w:rsidP="00492B94">
      <w:pPr>
        <w:ind w:left="720"/>
        <w:jc w:val="both"/>
        <w:rPr>
          <w:rFonts w:cs="Arial"/>
          <w:szCs w:val="22"/>
        </w:rPr>
      </w:pPr>
    </w:p>
    <w:p w14:paraId="6D22A685" w14:textId="77777777" w:rsidR="005D7792" w:rsidRPr="00E9163C" w:rsidRDefault="005D7792" w:rsidP="001275B4">
      <w:pPr>
        <w:pStyle w:val="ListParagraph"/>
        <w:numPr>
          <w:ilvl w:val="0"/>
          <w:numId w:val="17"/>
        </w:numPr>
        <w:jc w:val="both"/>
        <w:rPr>
          <w:rFonts w:cs="Arial"/>
          <w:szCs w:val="22"/>
        </w:rPr>
      </w:pPr>
      <w:r w:rsidRPr="00E9163C">
        <w:rPr>
          <w:rFonts w:cs="Arial"/>
          <w:szCs w:val="22"/>
        </w:rPr>
        <w:t>Sufficient work space and areas for the proper segregation and protection of articles during all maintenance, preventive maintenance, or alterations.</w:t>
      </w:r>
    </w:p>
    <w:p w14:paraId="655B3BC4" w14:textId="77777777" w:rsidR="005D7792" w:rsidRPr="00E9163C" w:rsidRDefault="005D7792" w:rsidP="001275B4">
      <w:pPr>
        <w:pStyle w:val="ListParagraph"/>
        <w:numPr>
          <w:ilvl w:val="0"/>
          <w:numId w:val="17"/>
        </w:numPr>
        <w:jc w:val="both"/>
        <w:rPr>
          <w:rFonts w:cs="Arial"/>
          <w:szCs w:val="22"/>
        </w:rPr>
      </w:pPr>
      <w:r w:rsidRPr="00E9163C">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14:paraId="7810CD5A" w14:textId="77777777" w:rsidR="005D7792" w:rsidRPr="00E9163C" w:rsidRDefault="005D7792" w:rsidP="001275B4">
      <w:pPr>
        <w:pStyle w:val="ListParagraph"/>
        <w:numPr>
          <w:ilvl w:val="0"/>
          <w:numId w:val="17"/>
        </w:numPr>
        <w:jc w:val="both"/>
        <w:rPr>
          <w:rFonts w:cs="Arial"/>
          <w:szCs w:val="22"/>
        </w:rPr>
      </w:pPr>
      <w:r w:rsidRPr="00E9163C">
        <w:rPr>
          <w:rFonts w:cs="Arial"/>
          <w:szCs w:val="22"/>
        </w:rPr>
        <w:t>Suitable racks, hoists, trays, stands, and other segregation means for the storage and protection of all articles undergoing maintenance, preventive maintenance, or alterations.</w:t>
      </w:r>
    </w:p>
    <w:p w14:paraId="37A2FF44" w14:textId="77777777" w:rsidR="005D7792" w:rsidRPr="00E9163C" w:rsidRDefault="005D7792" w:rsidP="001275B4">
      <w:pPr>
        <w:pStyle w:val="ListParagraph"/>
        <w:numPr>
          <w:ilvl w:val="0"/>
          <w:numId w:val="17"/>
        </w:numPr>
        <w:jc w:val="both"/>
        <w:rPr>
          <w:rFonts w:cs="Arial"/>
          <w:szCs w:val="22"/>
        </w:rPr>
      </w:pPr>
      <w:r w:rsidRPr="00E9163C">
        <w:rPr>
          <w:rFonts w:cs="Arial"/>
          <w:szCs w:val="22"/>
        </w:rPr>
        <w:t>Space sufficient to segregate articles and materials stocked for installation from those articles undergoing maintenance, preventive maintenance, or alterations.</w:t>
      </w:r>
    </w:p>
    <w:p w14:paraId="03279A11" w14:textId="77777777" w:rsidR="005D7792" w:rsidRPr="00E9163C" w:rsidRDefault="005D7792" w:rsidP="00492B94">
      <w:pPr>
        <w:pStyle w:val="ListParagraph"/>
        <w:ind w:left="1440"/>
        <w:jc w:val="both"/>
        <w:rPr>
          <w:rFonts w:cs="Arial"/>
          <w:szCs w:val="22"/>
        </w:rPr>
      </w:pPr>
    </w:p>
    <w:p w14:paraId="214E20CB" w14:textId="77777777" w:rsidR="005D7792" w:rsidRPr="00E9163C" w:rsidRDefault="005D7792" w:rsidP="00492B94">
      <w:pPr>
        <w:ind w:left="720"/>
        <w:jc w:val="both"/>
        <w:rPr>
          <w:rFonts w:cs="Arial"/>
          <w:szCs w:val="22"/>
        </w:rPr>
      </w:pPr>
      <w:r w:rsidRPr="00E9163C">
        <w:rPr>
          <w:rFonts w:cs="Arial"/>
          <w:szCs w:val="22"/>
        </w:rPr>
        <w:t xml:space="preserve">In accordance with 14 CFR §145.105(b), </w:t>
      </w:r>
      <w:r w:rsidR="00D20AA9" w:rsidRPr="00E9163C">
        <w:rPr>
          <w:rFonts w:cs="Arial"/>
          <w:szCs w:val="22"/>
        </w:rPr>
        <w:t>MHI</w:t>
      </w:r>
      <w:r w:rsidRPr="00E9163C">
        <w:rPr>
          <w:rFonts w:cs="Arial"/>
          <w:szCs w:val="22"/>
        </w:rPr>
        <w:t xml:space="preserve"> will not make any changes to its housing</w:t>
      </w:r>
      <w:r w:rsidR="00492B94" w:rsidRPr="00E9163C">
        <w:rPr>
          <w:rFonts w:cs="Arial"/>
          <w:szCs w:val="22"/>
        </w:rPr>
        <w:t xml:space="preserve"> </w:t>
      </w:r>
      <w:r w:rsidRPr="00E9163C">
        <w:rPr>
          <w:rFonts w:cs="Arial"/>
          <w:szCs w:val="22"/>
        </w:rPr>
        <w:t>or facilities required by 14 CFR §145.103 that could have a significant effect on its</w:t>
      </w:r>
      <w:r w:rsidR="00492B94" w:rsidRPr="00E9163C">
        <w:rPr>
          <w:rFonts w:cs="Arial"/>
          <w:szCs w:val="22"/>
        </w:rPr>
        <w:t xml:space="preserve"> </w:t>
      </w:r>
      <w:r w:rsidRPr="00E9163C">
        <w:rPr>
          <w:rFonts w:cs="Arial"/>
          <w:szCs w:val="22"/>
        </w:rPr>
        <w:t>ability to perform the maintenance, preventive maintenance, or alterations under its</w:t>
      </w:r>
      <w:r w:rsidR="00492B94" w:rsidRPr="00E9163C">
        <w:rPr>
          <w:rFonts w:cs="Arial"/>
          <w:szCs w:val="22"/>
        </w:rPr>
        <w:t xml:space="preserve"> </w:t>
      </w:r>
      <w:r w:rsidR="005E6993" w:rsidRPr="00E9163C">
        <w:rPr>
          <w:rFonts w:cs="Arial"/>
          <w:szCs w:val="22"/>
        </w:rPr>
        <w:t>R</w:t>
      </w:r>
      <w:r w:rsidRPr="00E9163C">
        <w:rPr>
          <w:rFonts w:cs="Arial"/>
          <w:szCs w:val="22"/>
        </w:rPr>
        <w:t xml:space="preserve">epair </w:t>
      </w:r>
      <w:r w:rsidR="000C6E90" w:rsidRPr="00E9163C">
        <w:rPr>
          <w:rFonts w:cs="Arial"/>
          <w:szCs w:val="22"/>
        </w:rPr>
        <w:t>Station</w:t>
      </w:r>
      <w:r w:rsidRPr="00E9163C">
        <w:rPr>
          <w:rFonts w:cs="Arial"/>
          <w:szCs w:val="22"/>
        </w:rPr>
        <w:t xml:space="preserve"> certificate and operations specifications without written approval from the</w:t>
      </w:r>
      <w:r w:rsidR="00492B94" w:rsidRPr="00E9163C">
        <w:rPr>
          <w:rFonts w:cs="Arial"/>
          <w:szCs w:val="22"/>
        </w:rPr>
        <w:t xml:space="preserve"> </w:t>
      </w:r>
      <w:r w:rsidRPr="00E9163C">
        <w:rPr>
          <w:rFonts w:cs="Arial"/>
          <w:szCs w:val="22"/>
        </w:rPr>
        <w:t>FAA.</w:t>
      </w:r>
    </w:p>
    <w:p w14:paraId="4D4CE271" w14:textId="77777777" w:rsidR="00492B94" w:rsidRPr="00E9163C" w:rsidRDefault="00492B94" w:rsidP="00492B94">
      <w:pPr>
        <w:ind w:left="720"/>
        <w:jc w:val="both"/>
        <w:rPr>
          <w:rFonts w:cs="Arial"/>
          <w:szCs w:val="22"/>
        </w:rPr>
      </w:pPr>
    </w:p>
    <w:p w14:paraId="1997D99A" w14:textId="77777777" w:rsidR="005D7792" w:rsidRPr="00E9163C" w:rsidRDefault="005D7792" w:rsidP="00492B94">
      <w:pPr>
        <w:ind w:left="720"/>
        <w:jc w:val="both"/>
        <w:rPr>
          <w:rFonts w:cs="Arial"/>
          <w:szCs w:val="22"/>
        </w:rPr>
      </w:pPr>
      <w:r w:rsidRPr="00E9163C">
        <w:rPr>
          <w:rFonts w:cs="Arial"/>
          <w:szCs w:val="22"/>
        </w:rPr>
        <w:t>The Accountable Manager shall be responsible for notifying</w:t>
      </w:r>
      <w:r w:rsidR="00492B94" w:rsidRPr="00E9163C">
        <w:rPr>
          <w:rFonts w:cs="Arial"/>
          <w:szCs w:val="22"/>
        </w:rPr>
        <w:t xml:space="preserve"> </w:t>
      </w:r>
      <w:r w:rsidRPr="00E9163C">
        <w:rPr>
          <w:rFonts w:cs="Arial"/>
          <w:szCs w:val="22"/>
        </w:rPr>
        <w:t>the FAA if changes to housing or facilities are anticipated.</w:t>
      </w:r>
    </w:p>
    <w:p w14:paraId="7183A689" w14:textId="77777777" w:rsidR="00492B94" w:rsidRPr="00E9163C" w:rsidRDefault="00492B94" w:rsidP="00492B94">
      <w:pPr>
        <w:ind w:left="720"/>
        <w:jc w:val="both"/>
        <w:rPr>
          <w:rFonts w:cs="Arial"/>
          <w:szCs w:val="22"/>
        </w:rPr>
      </w:pPr>
    </w:p>
    <w:p w14:paraId="6298BB72" w14:textId="77777777" w:rsidR="00492B94" w:rsidRPr="00E9163C" w:rsidRDefault="00492B94" w:rsidP="00492B94">
      <w:pPr>
        <w:ind w:left="720"/>
        <w:jc w:val="both"/>
        <w:rPr>
          <w:rFonts w:cs="Arial"/>
          <w:szCs w:val="22"/>
        </w:rPr>
      </w:pPr>
      <w:r w:rsidRPr="00E9163C">
        <w:rPr>
          <w:rFonts w:cs="Arial"/>
          <w:szCs w:val="22"/>
        </w:rPr>
        <w:t xml:space="preserve">In accordance with 14 CFR §145.223, </w:t>
      </w:r>
      <w:r w:rsidR="00D20AA9" w:rsidRPr="00E9163C">
        <w:rPr>
          <w:rFonts w:cs="Arial"/>
          <w:szCs w:val="22"/>
        </w:rPr>
        <w:t>MHI</w:t>
      </w:r>
      <w:r w:rsidRPr="00E9163C">
        <w:rPr>
          <w:rFonts w:cs="Arial"/>
          <w:szCs w:val="22"/>
        </w:rPr>
        <w:t xml:space="preserve"> shall allow the Administrator to inspect the </w:t>
      </w:r>
      <w:r w:rsidR="00D20AA9" w:rsidRPr="00E9163C">
        <w:rPr>
          <w:rFonts w:cs="Arial"/>
          <w:szCs w:val="22"/>
        </w:rPr>
        <w:t>MHI</w:t>
      </w:r>
      <w:r w:rsidRPr="00E9163C">
        <w:rPr>
          <w:rFonts w:cs="Arial"/>
          <w:szCs w:val="22"/>
        </w:rPr>
        <w:t xml:space="preserve"> Repair </w:t>
      </w:r>
      <w:r w:rsidR="000C6E90" w:rsidRPr="00E9163C">
        <w:rPr>
          <w:rFonts w:cs="Arial"/>
          <w:szCs w:val="22"/>
        </w:rPr>
        <w:t>Stations</w:t>
      </w:r>
      <w:r w:rsidRPr="00E9163C">
        <w:rPr>
          <w:rFonts w:cs="Arial"/>
          <w:szCs w:val="22"/>
        </w:rPr>
        <w:t xml:space="preserve"> and its associated facilities at any time.</w:t>
      </w:r>
    </w:p>
    <w:p w14:paraId="185BF0FD" w14:textId="77777777" w:rsidR="001327A9" w:rsidRPr="00E9163C" w:rsidRDefault="001327A9" w:rsidP="008C5536">
      <w:pPr>
        <w:pStyle w:val="Heading2"/>
      </w:pPr>
      <w:bookmarkStart w:id="67" w:name="_Toc350381224"/>
      <w:bookmarkStart w:id="68" w:name="_Toc403743294"/>
      <w:r w:rsidRPr="00E9163C">
        <w:t xml:space="preserve">Description of </w:t>
      </w:r>
      <w:r w:rsidR="003A5F16" w:rsidRPr="00E9163C">
        <w:t xml:space="preserve">Homer </w:t>
      </w:r>
      <w:r w:rsidR="00644E7E" w:rsidRPr="00E9163C">
        <w:t xml:space="preserve">Home Base </w:t>
      </w:r>
      <w:r w:rsidRPr="00E9163C">
        <w:t>Housing and Facilities</w:t>
      </w:r>
      <w:bookmarkEnd w:id="67"/>
      <w:bookmarkEnd w:id="68"/>
      <w:r w:rsidRPr="00E9163C">
        <w:t xml:space="preserve"> </w:t>
      </w:r>
    </w:p>
    <w:p w14:paraId="1A38D4F5" w14:textId="77777777" w:rsidR="001327A9" w:rsidRPr="00E9163C" w:rsidRDefault="001327A9" w:rsidP="00945F1C">
      <w:pPr>
        <w:pStyle w:val="Heading3"/>
      </w:pPr>
      <w:r w:rsidRPr="00E9163C">
        <w:t xml:space="preserve">The MHI </w:t>
      </w:r>
      <w:r w:rsidR="00511740" w:rsidRPr="00E9163C">
        <w:t xml:space="preserve">Homer </w:t>
      </w:r>
      <w:r w:rsidR="00644E7E" w:rsidRPr="00E9163C">
        <w:t xml:space="preserve">home base </w:t>
      </w:r>
      <w:r w:rsidR="00511740" w:rsidRPr="00E9163C">
        <w:t>facility</w:t>
      </w:r>
      <w:r w:rsidRPr="00E9163C">
        <w:t xml:space="preserve"> </w:t>
      </w:r>
      <w:r w:rsidR="00511740" w:rsidRPr="00E9163C">
        <w:t>is</w:t>
      </w:r>
      <w:r w:rsidRPr="00E9163C">
        <w:t xml:space="preserve"> located at 3520 FAA Road, Homer, AK 99603 Homer Municipal Airport Flight Operation Center. Th</w:t>
      </w:r>
      <w:r w:rsidR="00511740" w:rsidRPr="00E9163C">
        <w:t>is</w:t>
      </w:r>
      <w:r w:rsidRPr="00E9163C">
        <w:t xml:space="preserve"> f</w:t>
      </w:r>
      <w:r w:rsidR="00511740" w:rsidRPr="00E9163C">
        <w:t>acility</w:t>
      </w:r>
      <w:r w:rsidRPr="00E9163C">
        <w:t xml:space="preserve"> </w:t>
      </w:r>
      <w:proofErr w:type="gramStart"/>
      <w:r w:rsidRPr="00E9163C">
        <w:t>consist</w:t>
      </w:r>
      <w:proofErr w:type="gramEnd"/>
      <w:r w:rsidRPr="00E9163C">
        <w:t xml:space="preserve"> of an all steel building. The hangar facility has attached offices and flight line area as detailed in this section. </w:t>
      </w:r>
    </w:p>
    <w:p w14:paraId="114E7394" w14:textId="77777777" w:rsidR="001327A9" w:rsidRPr="00E9163C" w:rsidRDefault="001327A9" w:rsidP="00945F1C">
      <w:pPr>
        <w:pStyle w:val="Heading3"/>
      </w:pPr>
      <w:r w:rsidRPr="00E9163C">
        <w:t xml:space="preserve">The Receiving area is a locked storage area located next to the Part Room on ground floor of the shop area. MHI maintains separation and positive control of incoming materials and their respective storage. The </w:t>
      </w:r>
      <w:r w:rsidR="00442D8D" w:rsidRPr="00E9163C">
        <w:t xml:space="preserve">Parts Room is located next to the receiving area just off the hangar floor and </w:t>
      </w:r>
      <w:r w:rsidRPr="00E9163C">
        <w:t>has suitable racks/bins for the organization and storage of material used by MHI. Additional storage areas are located in the hangar areas for expendable floor-stock, with flammables stored in approved cabinets.</w:t>
      </w:r>
    </w:p>
    <w:p w14:paraId="09B4AD91" w14:textId="77777777" w:rsidR="001327A9" w:rsidRPr="00E9163C" w:rsidRDefault="001327A9" w:rsidP="00945F1C">
      <w:pPr>
        <w:pStyle w:val="Heading3"/>
        <w:rPr>
          <w:rStyle w:val="Heading3Char"/>
        </w:rPr>
      </w:pPr>
      <w:r w:rsidRPr="00E9163C">
        <w:rPr>
          <w:rStyle w:val="Heading3Char"/>
        </w:rPr>
        <w:t>The Shop Floor is constructed of reinforced concrete. Office and shop spaces are illuminated with light fixtures.  Adequate lighting is provided in the hangar with explosion proof overhead lamp assemblies. Hangar is heated for cold weather operations.</w:t>
      </w:r>
    </w:p>
    <w:p w14:paraId="73733B03" w14:textId="77777777" w:rsidR="00945F1C" w:rsidRPr="00E9163C" w:rsidRDefault="001327A9" w:rsidP="00945F1C">
      <w:pPr>
        <w:pStyle w:val="Heading3"/>
      </w:pPr>
      <w:r w:rsidRPr="00E9163C">
        <w:t xml:space="preserve">The shop floor is supplied with 120/240 electricity and has an air compressor that supplies filtered compressed air to wall outlets equipped with moisture traps at convenient locations on the shop floor. The shop is equipped with an electrical overhead hoist, paint booth and solvent tank. </w:t>
      </w:r>
    </w:p>
    <w:p w14:paraId="26ABC9CB" w14:textId="77777777" w:rsidR="00945F1C" w:rsidRPr="00E9163C" w:rsidRDefault="00945F1C" w:rsidP="00945F1C"/>
    <w:p w14:paraId="27693336" w14:textId="77777777" w:rsidR="00FE4319" w:rsidRPr="00E9163C" w:rsidRDefault="00DB1CFD" w:rsidP="008C5536">
      <w:pPr>
        <w:pStyle w:val="Heading2"/>
      </w:pPr>
      <w:bookmarkStart w:id="69" w:name="_Toc403743295"/>
      <w:r w:rsidRPr="00E9163C">
        <w:lastRenderedPageBreak/>
        <w:t>Floor Plans</w:t>
      </w:r>
      <w:bookmarkEnd w:id="69"/>
    </w:p>
    <w:p w14:paraId="09DE5684" w14:textId="77777777" w:rsidR="00F73C49" w:rsidRPr="00E9163C" w:rsidRDefault="00F73C49" w:rsidP="00BC680B">
      <w:pPr>
        <w:rPr>
          <w:rFonts w:cs="Arial"/>
          <w:szCs w:val="22"/>
        </w:rPr>
      </w:pPr>
    </w:p>
    <w:p w14:paraId="31A9CCC3" w14:textId="77777777" w:rsidR="00F73C49" w:rsidRPr="00E9163C" w:rsidRDefault="00F73C49" w:rsidP="00BC680B">
      <w:pPr>
        <w:rPr>
          <w:rFonts w:cs="Arial"/>
          <w:szCs w:val="22"/>
        </w:rPr>
      </w:pPr>
      <w:r w:rsidRPr="00E9163C">
        <w:rPr>
          <w:rFonts w:cs="Arial"/>
          <w:szCs w:val="22"/>
        </w:rPr>
        <w:t>Drawings depicting the floor plans are not to scale.</w:t>
      </w:r>
    </w:p>
    <w:p w14:paraId="5A212144" w14:textId="77777777" w:rsidR="001327A9" w:rsidRPr="00E9163C" w:rsidRDefault="001327A9" w:rsidP="00BC680B">
      <w:pPr>
        <w:rPr>
          <w:rFonts w:cs="Arial"/>
          <w:szCs w:val="22"/>
        </w:rPr>
      </w:pPr>
    </w:p>
    <w:p w14:paraId="44061208" w14:textId="77777777" w:rsidR="00FE4319" w:rsidRPr="00E9163C" w:rsidRDefault="001327A9" w:rsidP="001327A9">
      <w:pPr>
        <w:jc w:val="center"/>
        <w:rPr>
          <w:rFonts w:cs="Arial"/>
          <w:b/>
          <w:szCs w:val="22"/>
        </w:rPr>
      </w:pPr>
      <w:r w:rsidRPr="00E9163C">
        <w:rPr>
          <w:rFonts w:cs="Arial"/>
          <w:b/>
          <w:szCs w:val="22"/>
        </w:rPr>
        <w:t>Ground Floor</w:t>
      </w:r>
    </w:p>
    <w:p w14:paraId="37EE9F10" w14:textId="77777777" w:rsidR="00097E94" w:rsidRPr="00E9163C" w:rsidRDefault="00097E94" w:rsidP="00FF2A55">
      <w:pPr>
        <w:rPr>
          <w:rFonts w:cs="Arial"/>
          <w:szCs w:val="22"/>
        </w:rPr>
      </w:pPr>
    </w:p>
    <w:p w14:paraId="585900B4" w14:textId="77777777" w:rsidR="00A80EBF" w:rsidRPr="00E9163C" w:rsidRDefault="00A80EBF" w:rsidP="001327A9">
      <w:pPr>
        <w:jc w:val="center"/>
        <w:rPr>
          <w:rFonts w:cs="Arial"/>
          <w:szCs w:val="22"/>
        </w:rPr>
      </w:pPr>
    </w:p>
    <w:p w14:paraId="697CD5B3" w14:textId="77777777" w:rsidR="001327A9" w:rsidRPr="00E9163C" w:rsidRDefault="001327A9" w:rsidP="001327A9">
      <w:pPr>
        <w:jc w:val="center"/>
        <w:rPr>
          <w:rFonts w:cs="Arial"/>
          <w:szCs w:val="22"/>
        </w:rPr>
      </w:pPr>
      <w:r w:rsidRPr="00E9163C">
        <w:rPr>
          <w:rFonts w:cs="Arial"/>
          <w:noProof/>
          <w:szCs w:val="22"/>
        </w:rPr>
        <w:drawing>
          <wp:inline distT="0" distB="0" distL="0" distR="0" wp14:anchorId="4C0657A6" wp14:editId="2A5D5332">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41" cstate="print"/>
                    <a:stretch>
                      <a:fillRect/>
                    </a:stretch>
                  </pic:blipFill>
                  <pic:spPr>
                    <a:xfrm>
                      <a:off x="0" y="0"/>
                      <a:ext cx="5066663" cy="5878937"/>
                    </a:xfrm>
                    <a:prstGeom prst="rect">
                      <a:avLst/>
                    </a:prstGeom>
                  </pic:spPr>
                </pic:pic>
              </a:graphicData>
            </a:graphic>
          </wp:inline>
        </w:drawing>
      </w:r>
    </w:p>
    <w:p w14:paraId="751F2BD6" w14:textId="77777777" w:rsidR="00946BB1" w:rsidRPr="00E9163C" w:rsidRDefault="00946BB1">
      <w:pPr>
        <w:rPr>
          <w:rFonts w:cs="Arial"/>
          <w:szCs w:val="22"/>
        </w:rPr>
        <w:sectPr w:rsidR="00946BB1" w:rsidRPr="00E9163C" w:rsidSect="00946BB1">
          <w:headerReference w:type="even" r:id="rId42"/>
          <w:footerReference w:type="default" r:id="rId43"/>
          <w:headerReference w:type="first" r:id="rId44"/>
          <w:pgSz w:w="12240" w:h="15840" w:code="1"/>
          <w:pgMar w:top="576" w:right="720" w:bottom="576" w:left="1008" w:header="432" w:footer="432" w:gutter="0"/>
          <w:pgNumType w:start="1" w:chapStyle="1"/>
          <w:cols w:space="720"/>
          <w:docGrid w:linePitch="299"/>
        </w:sectPr>
      </w:pPr>
    </w:p>
    <w:p w14:paraId="47E19B97" w14:textId="77777777" w:rsidR="00A80EBF" w:rsidRPr="00E9163C" w:rsidRDefault="00A80EBF">
      <w:pPr>
        <w:rPr>
          <w:rFonts w:cs="Arial"/>
          <w:szCs w:val="22"/>
        </w:rPr>
      </w:pPr>
    </w:p>
    <w:p w14:paraId="351ACA98" w14:textId="77777777" w:rsidR="00A80EBF" w:rsidRPr="00E9163C" w:rsidRDefault="00A80EBF" w:rsidP="00A80EBF">
      <w:pPr>
        <w:jc w:val="center"/>
        <w:rPr>
          <w:rFonts w:cs="Arial"/>
          <w:b/>
          <w:szCs w:val="22"/>
        </w:rPr>
      </w:pPr>
      <w:r w:rsidRPr="00E9163C">
        <w:rPr>
          <w:rFonts w:cs="Arial"/>
          <w:b/>
          <w:szCs w:val="22"/>
        </w:rPr>
        <w:t>Second Floor</w:t>
      </w:r>
    </w:p>
    <w:p w14:paraId="5FDB01C8" w14:textId="77777777" w:rsidR="00A80EBF" w:rsidRPr="00E9163C" w:rsidRDefault="00A80EBF" w:rsidP="001327A9">
      <w:pPr>
        <w:jc w:val="center"/>
        <w:rPr>
          <w:rFonts w:cs="Arial"/>
          <w:szCs w:val="22"/>
        </w:rPr>
      </w:pPr>
    </w:p>
    <w:p w14:paraId="6FE04A51" w14:textId="77777777" w:rsidR="00A80EBF" w:rsidRPr="00E9163C" w:rsidRDefault="00A80EBF" w:rsidP="001327A9">
      <w:pPr>
        <w:jc w:val="center"/>
        <w:rPr>
          <w:rFonts w:cs="Arial"/>
          <w:szCs w:val="22"/>
        </w:rPr>
      </w:pPr>
      <w:r w:rsidRPr="00E9163C">
        <w:rPr>
          <w:rFonts w:cs="Arial"/>
          <w:noProof/>
          <w:szCs w:val="22"/>
        </w:rPr>
        <w:lastRenderedPageBreak/>
        <w:drawing>
          <wp:inline distT="0" distB="0" distL="0" distR="0" wp14:anchorId="594D8179" wp14:editId="0D6CF6C5">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14:paraId="0A8FFE83" w14:textId="77777777" w:rsidR="00A80EBF" w:rsidRPr="00E9163C" w:rsidRDefault="00A80EBF" w:rsidP="001327A9">
      <w:pPr>
        <w:jc w:val="center"/>
        <w:rPr>
          <w:rFonts w:cs="Arial"/>
          <w:szCs w:val="22"/>
        </w:rPr>
      </w:pPr>
    </w:p>
    <w:p w14:paraId="5123AF72" w14:textId="77777777" w:rsidR="00A80EBF" w:rsidRPr="00E9163C" w:rsidRDefault="00A80EBF" w:rsidP="00A80EBF">
      <w:pPr>
        <w:jc w:val="center"/>
        <w:rPr>
          <w:rFonts w:cs="Arial"/>
          <w:b/>
          <w:szCs w:val="22"/>
        </w:rPr>
      </w:pPr>
      <w:r w:rsidRPr="00E9163C">
        <w:rPr>
          <w:rFonts w:cs="Arial"/>
          <w:b/>
          <w:szCs w:val="22"/>
        </w:rPr>
        <w:t>Third Floor</w:t>
      </w:r>
    </w:p>
    <w:p w14:paraId="610E89AB" w14:textId="77777777" w:rsidR="00A80EBF" w:rsidRPr="00E9163C" w:rsidRDefault="00A80EBF" w:rsidP="001327A9">
      <w:pPr>
        <w:jc w:val="center"/>
        <w:rPr>
          <w:rFonts w:cs="Arial"/>
          <w:szCs w:val="22"/>
        </w:rPr>
      </w:pPr>
    </w:p>
    <w:p w14:paraId="05C45C7C" w14:textId="77777777" w:rsidR="00FB799D" w:rsidRPr="00E9163C" w:rsidRDefault="00A80EBF" w:rsidP="00FB799D">
      <w:pPr>
        <w:jc w:val="center"/>
      </w:pPr>
      <w:r w:rsidRPr="00E9163C">
        <w:rPr>
          <w:rFonts w:cs="Arial"/>
          <w:noProof/>
          <w:szCs w:val="22"/>
        </w:rPr>
        <w:drawing>
          <wp:inline distT="0" distB="0" distL="0" distR="0" wp14:anchorId="2843A80D" wp14:editId="4692D55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p w14:paraId="591CC215" w14:textId="77777777" w:rsidR="00FB799D" w:rsidRPr="00E9163C" w:rsidRDefault="00FB799D" w:rsidP="00FB799D">
      <w:pPr>
        <w:jc w:val="center"/>
      </w:pPr>
    </w:p>
    <w:p w14:paraId="3F4E92F2" w14:textId="77777777" w:rsidR="00874E74" w:rsidRPr="00E9163C" w:rsidRDefault="00874E74" w:rsidP="00682970">
      <w:pPr>
        <w:jc w:val="center"/>
        <w:rPr>
          <w:rFonts w:cs="Arial"/>
          <w:szCs w:val="22"/>
        </w:rPr>
        <w:sectPr w:rsidR="00874E74" w:rsidRPr="00E9163C" w:rsidSect="002633D6">
          <w:footerReference w:type="default" r:id="rId47"/>
          <w:type w:val="continuous"/>
          <w:pgSz w:w="12240" w:h="15840" w:code="1"/>
          <w:pgMar w:top="576" w:right="720" w:bottom="576" w:left="1008" w:header="432" w:footer="432" w:gutter="0"/>
          <w:pgNumType w:start="1" w:chapStyle="1"/>
          <w:cols w:space="720"/>
          <w:docGrid w:linePitch="299"/>
        </w:sectPr>
      </w:pPr>
    </w:p>
    <w:p w14:paraId="4468164B" w14:textId="77777777" w:rsidR="00A06879" w:rsidRPr="00E9163C" w:rsidRDefault="00A06879" w:rsidP="0027029C">
      <w:pPr>
        <w:pStyle w:val="Heading1"/>
      </w:pPr>
      <w:bookmarkStart w:id="70" w:name="_Toc403743296"/>
      <w:r w:rsidRPr="00E9163C">
        <w:lastRenderedPageBreak/>
        <w:t xml:space="preserve">APPENDIX </w:t>
      </w:r>
      <w:r w:rsidR="00644E7E" w:rsidRPr="00E9163C">
        <w:t>A</w:t>
      </w:r>
      <w:r w:rsidRPr="00E9163C">
        <w:t xml:space="preserve"> – F</w:t>
      </w:r>
      <w:r w:rsidR="00FB5E84" w:rsidRPr="00E9163C">
        <w:t xml:space="preserve">AIRBANKS </w:t>
      </w:r>
      <w:r w:rsidR="00C72C18" w:rsidRPr="00E9163C">
        <w:t>SATELLITE</w:t>
      </w:r>
      <w:r w:rsidR="00FB5E84" w:rsidRPr="00E9163C">
        <w:t xml:space="preserve"> REPAIR </w:t>
      </w:r>
      <w:r w:rsidR="00C72C18" w:rsidRPr="00E9163C">
        <w:t xml:space="preserve">STATION </w:t>
      </w:r>
      <w:r w:rsidR="00FB5E84" w:rsidRPr="00E9163C">
        <w:t>FACILITY</w:t>
      </w:r>
      <w:bookmarkEnd w:id="70"/>
    </w:p>
    <w:p w14:paraId="682C26EA" w14:textId="77777777" w:rsidR="00A06879" w:rsidRPr="00E9163C" w:rsidRDefault="00A06879" w:rsidP="008C5536">
      <w:pPr>
        <w:pStyle w:val="Heading2"/>
      </w:pPr>
      <w:r w:rsidRPr="00E9163C">
        <w:t xml:space="preserve"> </w:t>
      </w:r>
      <w:bookmarkStart w:id="71" w:name="_Toc403743297"/>
      <w:r w:rsidRPr="00E9163C">
        <w:t>General</w:t>
      </w:r>
      <w:bookmarkEnd w:id="71"/>
    </w:p>
    <w:p w14:paraId="00DDDFE3" w14:textId="77777777" w:rsidR="00A06879" w:rsidRPr="00E9163C" w:rsidRDefault="00A06879" w:rsidP="00E10C1F">
      <w:pPr>
        <w:ind w:left="810"/>
        <w:jc w:val="both"/>
      </w:pPr>
      <w:r w:rsidRPr="00E9163C">
        <w:t xml:space="preserve">The Accountable Manager will ensure MHI maintains </w:t>
      </w:r>
      <w:r w:rsidR="000C6E90" w:rsidRPr="00E9163C">
        <w:t xml:space="preserve">the Fairbanks </w:t>
      </w:r>
      <w:r w:rsidR="00C72C18" w:rsidRPr="00E9163C">
        <w:t xml:space="preserve">Satellite Repair Station </w:t>
      </w:r>
      <w:r w:rsidR="00FB5E84" w:rsidRPr="00E9163C">
        <w:t>facility</w:t>
      </w:r>
      <w:r w:rsidRPr="00E9163C">
        <w:t xml:space="preserve"> for performing the maintenance, preventive maintenance, or alterations of articles or the specialized services for which </w:t>
      </w:r>
      <w:r w:rsidR="00055474" w:rsidRPr="00E9163C">
        <w:t xml:space="preserve">Homer Part 145 Repair Station </w:t>
      </w:r>
      <w:r w:rsidRPr="00E9163C">
        <w:t xml:space="preserve">is rated, including but not limited to the following: </w:t>
      </w:r>
    </w:p>
    <w:p w14:paraId="5AE2CB20" w14:textId="77777777" w:rsidR="00A06879" w:rsidRPr="00E9163C" w:rsidRDefault="00A06879" w:rsidP="00E10C1F">
      <w:pPr>
        <w:ind w:left="810"/>
        <w:jc w:val="both"/>
      </w:pPr>
    </w:p>
    <w:p w14:paraId="4997654A" w14:textId="77777777" w:rsidR="00A06879" w:rsidRPr="00E9163C" w:rsidRDefault="00A06879" w:rsidP="00072800">
      <w:pPr>
        <w:pStyle w:val="ListParagraph"/>
        <w:numPr>
          <w:ilvl w:val="0"/>
          <w:numId w:val="31"/>
        </w:numPr>
        <w:jc w:val="both"/>
      </w:pPr>
      <w:r w:rsidRPr="00E9163C">
        <w:t>Sufficient work space and areas for the proper segregation and protection of articles during all maintenance, preventive maintenance, or alterations.</w:t>
      </w:r>
    </w:p>
    <w:p w14:paraId="5015A4F1" w14:textId="77777777" w:rsidR="000C6E90" w:rsidRPr="00E9163C" w:rsidRDefault="000C6E90" w:rsidP="00E10C1F">
      <w:pPr>
        <w:ind w:left="810"/>
        <w:jc w:val="both"/>
      </w:pPr>
    </w:p>
    <w:p w14:paraId="6965A251" w14:textId="77777777" w:rsidR="00A06879" w:rsidRPr="00E9163C" w:rsidRDefault="00A06879" w:rsidP="00072800">
      <w:pPr>
        <w:pStyle w:val="ListParagraph"/>
        <w:numPr>
          <w:ilvl w:val="0"/>
          <w:numId w:val="31"/>
        </w:numPr>
        <w:jc w:val="both"/>
      </w:pPr>
      <w:r w:rsidRPr="00E9163C">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14:paraId="7B10E56C" w14:textId="77777777" w:rsidR="00072800" w:rsidRPr="00E9163C" w:rsidRDefault="00072800" w:rsidP="00E10C1F">
      <w:pPr>
        <w:ind w:left="810"/>
        <w:jc w:val="both"/>
      </w:pPr>
    </w:p>
    <w:p w14:paraId="523E64EE" w14:textId="77777777" w:rsidR="00A06879" w:rsidRPr="00E9163C" w:rsidRDefault="00A06879" w:rsidP="00072800">
      <w:pPr>
        <w:pStyle w:val="ListParagraph"/>
        <w:numPr>
          <w:ilvl w:val="0"/>
          <w:numId w:val="31"/>
        </w:numPr>
        <w:jc w:val="both"/>
      </w:pPr>
      <w:r w:rsidRPr="00E9163C">
        <w:t>Suitable racks, hoists, trays, stands, and other segregation means for the storage and protection of all articles undergoing maintenance, preventive maintenance, or alterations.</w:t>
      </w:r>
    </w:p>
    <w:p w14:paraId="3EB2F2AD" w14:textId="77777777" w:rsidR="00072800" w:rsidRPr="00E9163C" w:rsidRDefault="00072800" w:rsidP="00E10C1F">
      <w:pPr>
        <w:ind w:left="810"/>
        <w:jc w:val="both"/>
      </w:pPr>
    </w:p>
    <w:p w14:paraId="7214A61E" w14:textId="77777777" w:rsidR="00A06879" w:rsidRPr="00E9163C" w:rsidRDefault="00A06879" w:rsidP="00072800">
      <w:pPr>
        <w:pStyle w:val="ListParagraph"/>
        <w:numPr>
          <w:ilvl w:val="0"/>
          <w:numId w:val="31"/>
        </w:numPr>
        <w:jc w:val="both"/>
      </w:pPr>
      <w:r w:rsidRPr="00E9163C">
        <w:t>Space sufficient to segregate articles and materials stocked for installation from those articles undergoing maintenance, preventive maintenance, or alterations.</w:t>
      </w:r>
    </w:p>
    <w:p w14:paraId="1D35D3D9" w14:textId="77777777" w:rsidR="00A06879" w:rsidRPr="00E9163C" w:rsidRDefault="00A06879" w:rsidP="00E10C1F">
      <w:pPr>
        <w:ind w:left="810"/>
        <w:jc w:val="both"/>
      </w:pPr>
    </w:p>
    <w:p w14:paraId="350CE48E" w14:textId="77777777" w:rsidR="00A06879" w:rsidRPr="00E9163C" w:rsidRDefault="00A06879" w:rsidP="00E10C1F">
      <w:pPr>
        <w:ind w:left="810"/>
        <w:jc w:val="both"/>
      </w:pPr>
      <w:r w:rsidRPr="00E9163C">
        <w:t xml:space="preserve">In accordance with 14 CFR §145.105(b), MHI will not make any changes to its housing or facilities required by 14 CFR §145.103 that could have a significant effect on its ability to perform the maintenance, preventive maintenance, or alterations </w:t>
      </w:r>
      <w:r w:rsidR="00055474" w:rsidRPr="00E9163C">
        <w:t>under its temporary approval</w:t>
      </w:r>
      <w:r w:rsidRPr="00E9163C">
        <w:t xml:space="preserve"> without written </w:t>
      </w:r>
      <w:r w:rsidR="00055474" w:rsidRPr="00E9163C">
        <w:t xml:space="preserve">notice to </w:t>
      </w:r>
      <w:r w:rsidRPr="00E9163C">
        <w:t>the FAA.</w:t>
      </w:r>
    </w:p>
    <w:p w14:paraId="4AA8E251" w14:textId="77777777" w:rsidR="00A06879" w:rsidRPr="00E9163C" w:rsidRDefault="00A06879" w:rsidP="00E10C1F">
      <w:pPr>
        <w:ind w:left="810"/>
        <w:jc w:val="both"/>
      </w:pPr>
    </w:p>
    <w:p w14:paraId="4BFF293F" w14:textId="77777777" w:rsidR="00A06879" w:rsidRPr="00E9163C" w:rsidRDefault="00A06879" w:rsidP="00E10C1F">
      <w:pPr>
        <w:ind w:left="810"/>
        <w:jc w:val="both"/>
      </w:pPr>
      <w:r w:rsidRPr="00E9163C">
        <w:t>The Accountable Manager shall be responsible for notifying the FAA if changes to housing or facilities are anticipated</w:t>
      </w:r>
      <w:r w:rsidR="003624C5" w:rsidRPr="00E9163C">
        <w:t xml:space="preserve"> for approval</w:t>
      </w:r>
      <w:r w:rsidRPr="00E9163C">
        <w:t>.</w:t>
      </w:r>
    </w:p>
    <w:p w14:paraId="16DE3E57" w14:textId="77777777" w:rsidR="00A06879" w:rsidRPr="00E9163C" w:rsidRDefault="00A06879" w:rsidP="00E10C1F">
      <w:pPr>
        <w:ind w:left="810"/>
        <w:jc w:val="both"/>
      </w:pPr>
    </w:p>
    <w:p w14:paraId="670A4B06" w14:textId="77777777" w:rsidR="00A06879" w:rsidRPr="00E9163C" w:rsidRDefault="00A06879" w:rsidP="00E10C1F">
      <w:pPr>
        <w:ind w:left="810"/>
        <w:jc w:val="both"/>
      </w:pPr>
      <w:r w:rsidRPr="00E9163C">
        <w:t xml:space="preserve">In accordance with 14 CFR §145.223, MHI shall allow the Administrator to inspect </w:t>
      </w:r>
      <w:r w:rsidR="00055474" w:rsidRPr="00E9163C">
        <w:t>the</w:t>
      </w:r>
      <w:r w:rsidRPr="00E9163C">
        <w:t xml:space="preserve"> MHI Repair </w:t>
      </w:r>
      <w:r w:rsidR="000C6E90" w:rsidRPr="00E9163C">
        <w:t>Station</w:t>
      </w:r>
      <w:r w:rsidRPr="00E9163C">
        <w:t xml:space="preserve"> and its </w:t>
      </w:r>
      <w:r w:rsidR="00055474" w:rsidRPr="00E9163C">
        <w:t xml:space="preserve">temporary </w:t>
      </w:r>
      <w:r w:rsidRPr="00E9163C">
        <w:t>facilities at any time.</w:t>
      </w:r>
    </w:p>
    <w:p w14:paraId="10ED0098" w14:textId="77777777" w:rsidR="00A06879" w:rsidRPr="00E9163C" w:rsidRDefault="00A06879" w:rsidP="00A06879">
      <w:pPr>
        <w:ind w:left="810"/>
      </w:pPr>
    </w:p>
    <w:p w14:paraId="6F3C91C5" w14:textId="77777777" w:rsidR="00A06879" w:rsidRPr="00E9163C" w:rsidRDefault="00A06879" w:rsidP="00A06879">
      <w:pPr>
        <w:numPr>
          <w:ilvl w:val="1"/>
          <w:numId w:val="13"/>
        </w:numPr>
        <w:ind w:left="990" w:hanging="540"/>
        <w:rPr>
          <w:b/>
          <w:bCs/>
          <w:iCs/>
        </w:rPr>
      </w:pPr>
      <w:r w:rsidRPr="00E9163C">
        <w:rPr>
          <w:b/>
          <w:bCs/>
          <w:iCs/>
        </w:rPr>
        <w:t xml:space="preserve">Description of </w:t>
      </w:r>
      <w:r w:rsidR="003A5F16" w:rsidRPr="00E9163C">
        <w:rPr>
          <w:b/>
          <w:bCs/>
          <w:iCs/>
        </w:rPr>
        <w:t xml:space="preserve">Fairbanks </w:t>
      </w:r>
      <w:r w:rsidRPr="00E9163C">
        <w:rPr>
          <w:b/>
          <w:bCs/>
          <w:iCs/>
        </w:rPr>
        <w:t xml:space="preserve">Housing and Facilities </w:t>
      </w:r>
    </w:p>
    <w:p w14:paraId="01B12882" w14:textId="77777777" w:rsidR="00A06879" w:rsidRPr="00E9163C" w:rsidRDefault="00A06879" w:rsidP="00A06879">
      <w:pPr>
        <w:ind w:left="450"/>
        <w:rPr>
          <w:b/>
          <w:bCs/>
          <w:iCs/>
        </w:rPr>
      </w:pPr>
    </w:p>
    <w:p w14:paraId="046BB31C" w14:textId="77777777" w:rsidR="00A06879" w:rsidRPr="00E9163C" w:rsidRDefault="00A06879" w:rsidP="00E10C1F">
      <w:pPr>
        <w:ind w:left="810"/>
        <w:jc w:val="both"/>
        <w:rPr>
          <w:rFonts w:cs="Arial"/>
          <w:szCs w:val="22"/>
        </w:rPr>
      </w:pPr>
      <w:r w:rsidRPr="00E9163C">
        <w:rPr>
          <w:rFonts w:cs="Arial"/>
          <w:szCs w:val="22"/>
        </w:rPr>
        <w:t xml:space="preserve">The Maritime Helicopters </w:t>
      </w:r>
      <w:r w:rsidR="00C72C18" w:rsidRPr="00E9163C">
        <w:rPr>
          <w:rFonts w:cs="Arial"/>
          <w:szCs w:val="22"/>
        </w:rPr>
        <w:t xml:space="preserve">Fairbanks Satellite Repair Station </w:t>
      </w:r>
      <w:r w:rsidRPr="00E9163C">
        <w:rPr>
          <w:rFonts w:cs="Arial"/>
          <w:szCs w:val="22"/>
        </w:rPr>
        <w:t>is housed in two buildings located</w:t>
      </w:r>
      <w:r w:rsidR="00A42766" w:rsidRPr="00E9163C">
        <w:rPr>
          <w:rFonts w:cs="Arial"/>
          <w:szCs w:val="22"/>
        </w:rPr>
        <w:t xml:space="preserve"> </w:t>
      </w:r>
      <w:r w:rsidRPr="00E9163C">
        <w:rPr>
          <w:rFonts w:cs="Arial"/>
          <w:szCs w:val="22"/>
        </w:rPr>
        <w:t>at Metro Field, 1915 Donald Avenue, Fairbanks, Alaska.</w:t>
      </w:r>
      <w:r w:rsidR="00A42766" w:rsidRPr="00E9163C">
        <w:rPr>
          <w:rFonts w:cs="Arial"/>
          <w:szCs w:val="22"/>
        </w:rPr>
        <w:t xml:space="preserve"> Application for changes in location or in housing and facilities shall be made by the </w:t>
      </w:r>
      <w:r w:rsidR="00C24AA7" w:rsidRPr="00E9163C">
        <w:t>Accountable Manager</w:t>
      </w:r>
      <w:r w:rsidR="00A42766" w:rsidRPr="00E9163C">
        <w:rPr>
          <w:rFonts w:cs="Arial"/>
          <w:szCs w:val="22"/>
        </w:rPr>
        <w:t xml:space="preserve">. Approval </w:t>
      </w:r>
      <w:r w:rsidR="00FB5E84" w:rsidRPr="00E9163C">
        <w:rPr>
          <w:rFonts w:cs="Arial"/>
          <w:szCs w:val="22"/>
        </w:rPr>
        <w:t xml:space="preserve">to perform any temporary </w:t>
      </w:r>
      <w:r w:rsidR="00055474" w:rsidRPr="00E9163C">
        <w:rPr>
          <w:rFonts w:cs="Arial"/>
          <w:szCs w:val="22"/>
        </w:rPr>
        <w:t xml:space="preserve">maintenance </w:t>
      </w:r>
      <w:r w:rsidR="00A42766" w:rsidRPr="00E9163C">
        <w:rPr>
          <w:rFonts w:cs="Arial"/>
          <w:szCs w:val="22"/>
        </w:rPr>
        <w:t xml:space="preserve">shall be </w:t>
      </w:r>
      <w:r w:rsidR="0027029C" w:rsidRPr="00E9163C">
        <w:rPr>
          <w:rFonts w:cs="Arial"/>
          <w:szCs w:val="22"/>
        </w:rPr>
        <w:t xml:space="preserve">requested in writing and approval </w:t>
      </w:r>
      <w:r w:rsidR="00A42766" w:rsidRPr="00E9163C">
        <w:rPr>
          <w:rFonts w:cs="Arial"/>
          <w:szCs w:val="22"/>
        </w:rPr>
        <w:t xml:space="preserve">received in writing from </w:t>
      </w:r>
      <w:r w:rsidR="00FB5E84" w:rsidRPr="00E9163C">
        <w:rPr>
          <w:rFonts w:cs="Arial"/>
          <w:szCs w:val="22"/>
        </w:rPr>
        <w:t>the Anchorage CHDO</w:t>
      </w:r>
      <w:r w:rsidR="00A42766" w:rsidRPr="00E9163C">
        <w:rPr>
          <w:rFonts w:cs="Arial"/>
          <w:szCs w:val="22"/>
        </w:rPr>
        <w:t xml:space="preserve"> before </w:t>
      </w:r>
      <w:r w:rsidR="00FB5E84" w:rsidRPr="00E9163C">
        <w:rPr>
          <w:rFonts w:cs="Arial"/>
          <w:szCs w:val="22"/>
        </w:rPr>
        <w:t xml:space="preserve">conducting </w:t>
      </w:r>
      <w:r w:rsidR="00055474" w:rsidRPr="00E9163C">
        <w:rPr>
          <w:rFonts w:cs="Arial"/>
          <w:szCs w:val="22"/>
        </w:rPr>
        <w:t xml:space="preserve">such </w:t>
      </w:r>
      <w:r w:rsidR="00FB5E84" w:rsidRPr="00E9163C">
        <w:rPr>
          <w:rFonts w:cs="Arial"/>
          <w:szCs w:val="22"/>
        </w:rPr>
        <w:t>maintenance</w:t>
      </w:r>
      <w:r w:rsidR="00A42766" w:rsidRPr="00E9163C">
        <w:rPr>
          <w:rFonts w:cs="Arial"/>
          <w:szCs w:val="22"/>
        </w:rPr>
        <w:t>.</w:t>
      </w:r>
    </w:p>
    <w:p w14:paraId="32C2EF46" w14:textId="77777777" w:rsidR="00A06879" w:rsidRPr="00E9163C" w:rsidRDefault="00A06879" w:rsidP="00E10C1F">
      <w:pPr>
        <w:ind w:left="810"/>
        <w:jc w:val="both"/>
        <w:rPr>
          <w:rFonts w:cs="Arial"/>
          <w:szCs w:val="22"/>
        </w:rPr>
      </w:pPr>
    </w:p>
    <w:p w14:paraId="7B622071" w14:textId="77777777" w:rsidR="00A42766" w:rsidRPr="00E9163C" w:rsidRDefault="00A42766" w:rsidP="00A42766">
      <w:pPr>
        <w:ind w:left="810"/>
        <w:jc w:val="both"/>
        <w:rPr>
          <w:rFonts w:cs="Arial"/>
          <w:szCs w:val="22"/>
        </w:rPr>
      </w:pPr>
      <w:r w:rsidRPr="00E9163C">
        <w:rPr>
          <w:rFonts w:cs="Arial"/>
          <w:szCs w:val="22"/>
        </w:rPr>
        <w:t xml:space="preserve">MHI </w:t>
      </w:r>
      <w:r w:rsidR="00072800" w:rsidRPr="00E9163C">
        <w:rPr>
          <w:rFonts w:cs="Arial"/>
          <w:szCs w:val="22"/>
        </w:rPr>
        <w:t xml:space="preserve">Fairbanks </w:t>
      </w:r>
      <w:r w:rsidRPr="00E9163C">
        <w:rPr>
          <w:rFonts w:cs="Arial"/>
          <w:szCs w:val="22"/>
        </w:rPr>
        <w:t>maintains separation and positive control of incoming materials and their respective storage. Green tagged parts and parts that have not gone through the receiving inspection are quarantined in a locked cage in the parts room.  Parts are inspected and received at a desk located next to the locked cage.  The Parts Room is located upstairs from the hangar floor and has suitable racks/bins for the organization and storage of material used by MHI.  Additional storage areas are located in the hangar areas for expendable floor-stock, with flammables stored in approved cabinets</w:t>
      </w:r>
    </w:p>
    <w:p w14:paraId="7E837FB4" w14:textId="77777777" w:rsidR="00A42766" w:rsidRPr="00E9163C" w:rsidRDefault="00A42766" w:rsidP="00E10C1F">
      <w:pPr>
        <w:ind w:left="810"/>
        <w:jc w:val="both"/>
        <w:rPr>
          <w:rFonts w:cs="Arial"/>
          <w:szCs w:val="22"/>
        </w:rPr>
      </w:pPr>
    </w:p>
    <w:p w14:paraId="15C70D29" w14:textId="77777777" w:rsidR="00A06879" w:rsidRPr="00E9163C" w:rsidRDefault="00A06879" w:rsidP="00E10C1F">
      <w:pPr>
        <w:ind w:left="810"/>
        <w:jc w:val="both"/>
        <w:rPr>
          <w:rFonts w:cs="Arial"/>
          <w:szCs w:val="22"/>
        </w:rPr>
      </w:pPr>
      <w:r w:rsidRPr="00E9163C">
        <w:rPr>
          <w:rFonts w:cs="Arial"/>
          <w:szCs w:val="22"/>
        </w:rPr>
        <w:t>The main hangar is of wood frame construction, 80’ wide and 112’ long on a concrete pad. The</w:t>
      </w:r>
      <w:r w:rsidR="00E10C1F" w:rsidRPr="00E9163C">
        <w:rPr>
          <w:rFonts w:cs="Arial"/>
          <w:szCs w:val="22"/>
        </w:rPr>
        <w:t xml:space="preserve"> </w:t>
      </w:r>
      <w:r w:rsidRPr="00E9163C">
        <w:rPr>
          <w:rFonts w:cs="Arial"/>
          <w:szCs w:val="22"/>
        </w:rPr>
        <w:t>ceiling is 18’ high with six 12’ wide sliding doors on the south side. The hangar is heated by fuel oil</w:t>
      </w:r>
      <w:r w:rsidR="00E10C1F" w:rsidRPr="00E9163C">
        <w:rPr>
          <w:rFonts w:cs="Arial"/>
          <w:szCs w:val="22"/>
        </w:rPr>
        <w:t xml:space="preserve"> </w:t>
      </w:r>
      <w:r w:rsidRPr="00E9163C">
        <w:rPr>
          <w:rFonts w:cs="Arial"/>
          <w:szCs w:val="22"/>
        </w:rPr>
        <w:t>fired heater units. HWBB and electrical base board. On the north end of the hangar is located a shop</w:t>
      </w:r>
      <w:r w:rsidR="00E10C1F" w:rsidRPr="00E9163C">
        <w:rPr>
          <w:rFonts w:cs="Arial"/>
          <w:szCs w:val="22"/>
        </w:rPr>
        <w:t xml:space="preserve"> </w:t>
      </w:r>
      <w:r w:rsidRPr="00E9163C">
        <w:rPr>
          <w:rFonts w:cs="Arial"/>
          <w:szCs w:val="22"/>
        </w:rPr>
        <w:t>area 32’ by 56’ for the overhaul and paint shop. Parts are stored on the second floor in an area also 32’ by 56’.</w:t>
      </w:r>
    </w:p>
    <w:p w14:paraId="10509F9C" w14:textId="77777777" w:rsidR="00A42766" w:rsidRPr="00E9163C" w:rsidRDefault="001D3B9E" w:rsidP="00FD5CAA">
      <w:pPr>
        <w:numPr>
          <w:ilvl w:val="1"/>
          <w:numId w:val="13"/>
        </w:numPr>
        <w:ind w:left="1080" w:hanging="630"/>
        <w:rPr>
          <w:b/>
          <w:bCs/>
          <w:iCs/>
        </w:rPr>
      </w:pPr>
      <w:r w:rsidRPr="00E9163C">
        <w:rPr>
          <w:b/>
          <w:bCs/>
          <w:iCs/>
        </w:rPr>
        <w:lastRenderedPageBreak/>
        <w:t>M</w:t>
      </w:r>
      <w:r w:rsidR="00A26516" w:rsidRPr="00E9163C">
        <w:rPr>
          <w:b/>
          <w:bCs/>
          <w:iCs/>
        </w:rPr>
        <w:t>ain Hangar Floor Plan</w:t>
      </w:r>
    </w:p>
    <w:p w14:paraId="0007E29E" w14:textId="77777777" w:rsidR="00A42766" w:rsidRPr="00E9163C" w:rsidRDefault="00A42766" w:rsidP="00A42766">
      <w:pPr>
        <w:ind w:left="450"/>
        <w:rPr>
          <w:noProof/>
        </w:rPr>
      </w:pPr>
    </w:p>
    <w:p w14:paraId="498D6AB0" w14:textId="77777777" w:rsidR="00A42766" w:rsidRPr="00E9163C" w:rsidRDefault="00A42766" w:rsidP="00A42766">
      <w:pPr>
        <w:ind w:left="450"/>
        <w:rPr>
          <w:noProof/>
        </w:rPr>
      </w:pPr>
    </w:p>
    <w:p w14:paraId="5142D0FB" w14:textId="77777777" w:rsidR="00FD5CAA" w:rsidRPr="00E9163C" w:rsidRDefault="00795FA5" w:rsidP="00A42766">
      <w:pPr>
        <w:ind w:left="450"/>
        <w:rPr>
          <w:b/>
          <w:bCs/>
          <w:iCs/>
        </w:rPr>
      </w:pPr>
      <w:r w:rsidRPr="00E9163C">
        <w:rPr>
          <w:noProof/>
        </w:rPr>
        <w:pict w14:anchorId="0A0E28B2">
          <v:shape id="_x0000_s1119" type="#_x0000_t32" style="position:absolute;left:0;text-align:left;margin-left:531.15pt;margin-top:2.95pt;width:0;height:537.8pt;z-index:251681792" o:connectortype="straight"/>
        </w:pict>
      </w:r>
      <w:r w:rsidR="001D3B9E" w:rsidRPr="00E9163C">
        <w:rPr>
          <w:noProof/>
        </w:rPr>
        <w:drawing>
          <wp:inline distT="0" distB="0" distL="0" distR="0" wp14:anchorId="5C3BE4D7" wp14:editId="00C70472">
            <wp:extent cx="5484205" cy="7086600"/>
            <wp:effectExtent l="19050" t="0" r="219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a:stretch>
                      <a:fillRect/>
                    </a:stretch>
                  </pic:blipFill>
                  <pic:spPr bwMode="auto">
                    <a:xfrm>
                      <a:off x="0" y="0"/>
                      <a:ext cx="5485522" cy="7088301"/>
                    </a:xfrm>
                    <a:prstGeom prst="rect">
                      <a:avLst/>
                    </a:prstGeom>
                    <a:noFill/>
                    <a:ln w="9525">
                      <a:noFill/>
                      <a:miter lim="800000"/>
                      <a:headEnd/>
                      <a:tailEnd/>
                    </a:ln>
                  </pic:spPr>
                </pic:pic>
              </a:graphicData>
            </a:graphic>
          </wp:inline>
        </w:drawing>
      </w:r>
    </w:p>
    <w:p w14:paraId="0B581C02" w14:textId="77777777" w:rsidR="00FD5CAA" w:rsidRPr="00E9163C" w:rsidRDefault="00FD5CAA">
      <w:pPr>
        <w:rPr>
          <w:b/>
          <w:bCs/>
          <w:iCs/>
        </w:rPr>
      </w:pPr>
      <w:r w:rsidRPr="00E9163C">
        <w:rPr>
          <w:b/>
          <w:bCs/>
          <w:iCs/>
        </w:rPr>
        <w:br w:type="page"/>
      </w:r>
    </w:p>
    <w:p w14:paraId="4E371EA4" w14:textId="77777777" w:rsidR="00FD5CAA" w:rsidRPr="00E9163C" w:rsidRDefault="00FD5CAA" w:rsidP="008C5536">
      <w:pPr>
        <w:pStyle w:val="Heading2"/>
      </w:pPr>
      <w:bookmarkStart w:id="72" w:name="_Toc403743298"/>
      <w:r w:rsidRPr="00E9163C">
        <w:lastRenderedPageBreak/>
        <w:t>M</w:t>
      </w:r>
      <w:r w:rsidR="00A26516" w:rsidRPr="00E9163C">
        <w:t>ain</w:t>
      </w:r>
      <w:r w:rsidRPr="00E9163C">
        <w:t xml:space="preserve"> H</w:t>
      </w:r>
      <w:r w:rsidR="00A26516" w:rsidRPr="00E9163C">
        <w:t>angar</w:t>
      </w:r>
      <w:r w:rsidRPr="00E9163C">
        <w:t xml:space="preserve"> </w:t>
      </w:r>
      <w:r w:rsidR="006748B3" w:rsidRPr="00E9163C">
        <w:t>S</w:t>
      </w:r>
      <w:r w:rsidR="00A26516" w:rsidRPr="00E9163C">
        <w:t>hop</w:t>
      </w:r>
      <w:r w:rsidR="006748B3" w:rsidRPr="00E9163C">
        <w:t xml:space="preserve"> A</w:t>
      </w:r>
      <w:r w:rsidR="00A26516" w:rsidRPr="00E9163C">
        <w:t>rea</w:t>
      </w:r>
      <w:r w:rsidR="006748B3" w:rsidRPr="00E9163C">
        <w:t xml:space="preserve"> </w:t>
      </w:r>
      <w:r w:rsidR="00A26516" w:rsidRPr="00E9163C">
        <w:t xml:space="preserve">Floor </w:t>
      </w:r>
      <w:r w:rsidRPr="00E9163C">
        <w:t>P</w:t>
      </w:r>
      <w:r w:rsidR="00A26516" w:rsidRPr="00E9163C">
        <w:t>lan</w:t>
      </w:r>
      <w:bookmarkEnd w:id="72"/>
    </w:p>
    <w:p w14:paraId="339F4FF9" w14:textId="77777777" w:rsidR="00A06879" w:rsidRPr="00E9163C" w:rsidRDefault="00A06879" w:rsidP="00FD5CAA">
      <w:pPr>
        <w:jc w:val="center"/>
        <w:rPr>
          <w:rFonts w:cs="Arial"/>
          <w:szCs w:val="22"/>
        </w:rPr>
      </w:pPr>
    </w:p>
    <w:p w14:paraId="01CBC77F" w14:textId="77777777" w:rsidR="00FD5CAA" w:rsidRPr="00E9163C" w:rsidRDefault="00795FA5" w:rsidP="00FD5CAA">
      <w:pPr>
        <w:jc w:val="center"/>
        <w:rPr>
          <w:rFonts w:cs="Arial"/>
          <w:szCs w:val="22"/>
        </w:rPr>
      </w:pPr>
      <w:r w:rsidRPr="00E9163C">
        <w:rPr>
          <w:rFonts w:cs="Arial"/>
          <w:noProof/>
          <w:szCs w:val="22"/>
        </w:rPr>
        <w:pict w14:anchorId="6E0231F3">
          <v:shape id="_x0000_s1120" type="#_x0000_t32" style="position:absolute;left:0;text-align:left;margin-left:535.45pt;margin-top:4.2pt;width:0;height:429.5pt;z-index:251682816" o:connectortype="straight"/>
        </w:pict>
      </w:r>
      <w:r w:rsidR="00FD5CAA" w:rsidRPr="00E9163C">
        <w:rPr>
          <w:rFonts w:cs="Arial"/>
          <w:noProof/>
          <w:szCs w:val="22"/>
        </w:rPr>
        <w:drawing>
          <wp:inline distT="0" distB="0" distL="0" distR="0" wp14:anchorId="65431B61" wp14:editId="5A7E5764">
            <wp:extent cx="6675120" cy="6315326"/>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6675120" cy="6315326"/>
                    </a:xfrm>
                    <a:prstGeom prst="rect">
                      <a:avLst/>
                    </a:prstGeom>
                    <a:noFill/>
                    <a:ln w="9525">
                      <a:noFill/>
                      <a:miter lim="800000"/>
                      <a:headEnd/>
                      <a:tailEnd/>
                    </a:ln>
                  </pic:spPr>
                </pic:pic>
              </a:graphicData>
            </a:graphic>
          </wp:inline>
        </w:drawing>
      </w:r>
    </w:p>
    <w:p w14:paraId="01B103EB" w14:textId="77777777" w:rsidR="00A06879" w:rsidRPr="00E9163C" w:rsidRDefault="00A06879" w:rsidP="00A06879">
      <w:pPr>
        <w:rPr>
          <w:rFonts w:cs="Arial"/>
          <w:szCs w:val="22"/>
        </w:rPr>
      </w:pPr>
    </w:p>
    <w:p w14:paraId="7EF00B5D" w14:textId="77777777" w:rsidR="00A06879" w:rsidRPr="00E9163C" w:rsidRDefault="00A06879" w:rsidP="00682970">
      <w:pPr>
        <w:jc w:val="center"/>
        <w:rPr>
          <w:rFonts w:cs="Arial"/>
          <w:szCs w:val="22"/>
        </w:rPr>
      </w:pPr>
    </w:p>
    <w:p w14:paraId="59F0DA14" w14:textId="77777777" w:rsidR="00A06879" w:rsidRPr="00E9163C" w:rsidRDefault="00A06879" w:rsidP="00682970">
      <w:pPr>
        <w:jc w:val="center"/>
        <w:rPr>
          <w:rFonts w:cs="Arial"/>
          <w:szCs w:val="22"/>
        </w:rPr>
      </w:pPr>
    </w:p>
    <w:p w14:paraId="07EB07D0" w14:textId="77777777" w:rsidR="00A06879" w:rsidRPr="00E9163C" w:rsidRDefault="00A06879" w:rsidP="00682970">
      <w:pPr>
        <w:jc w:val="center"/>
        <w:rPr>
          <w:rFonts w:cs="Arial"/>
          <w:szCs w:val="22"/>
        </w:rPr>
      </w:pPr>
    </w:p>
    <w:p w14:paraId="5E97622B" w14:textId="77777777" w:rsidR="00A06879" w:rsidRPr="00E9163C" w:rsidRDefault="00A06879" w:rsidP="00682970">
      <w:pPr>
        <w:jc w:val="center"/>
        <w:rPr>
          <w:rFonts w:cs="Arial"/>
          <w:szCs w:val="22"/>
        </w:rPr>
      </w:pPr>
    </w:p>
    <w:p w14:paraId="709E00E2" w14:textId="77777777" w:rsidR="00A06879" w:rsidRPr="00E9163C" w:rsidRDefault="00A06879" w:rsidP="00682970">
      <w:pPr>
        <w:jc w:val="center"/>
        <w:rPr>
          <w:rFonts w:cs="Arial"/>
          <w:szCs w:val="22"/>
        </w:rPr>
      </w:pPr>
    </w:p>
    <w:p w14:paraId="7894C234" w14:textId="77777777" w:rsidR="00682970" w:rsidRPr="00E9163C" w:rsidRDefault="00682970" w:rsidP="00682970">
      <w:pPr>
        <w:jc w:val="center"/>
        <w:rPr>
          <w:rFonts w:cs="Arial"/>
          <w:szCs w:val="22"/>
        </w:rPr>
      </w:pPr>
    </w:p>
    <w:p w14:paraId="7DEB3880" w14:textId="77777777" w:rsidR="00682970" w:rsidRPr="00E9163C" w:rsidRDefault="00682970" w:rsidP="00682970">
      <w:pPr>
        <w:jc w:val="center"/>
        <w:rPr>
          <w:rFonts w:cs="Arial"/>
          <w:szCs w:val="22"/>
        </w:rPr>
      </w:pPr>
    </w:p>
    <w:p w14:paraId="43E39131" w14:textId="77777777" w:rsidR="003624C5" w:rsidRPr="00E9163C" w:rsidRDefault="003624C5" w:rsidP="00682970">
      <w:pPr>
        <w:jc w:val="center"/>
        <w:rPr>
          <w:rFonts w:cs="Arial"/>
          <w:szCs w:val="22"/>
        </w:rPr>
      </w:pPr>
    </w:p>
    <w:p w14:paraId="0C45E709" w14:textId="77777777" w:rsidR="003624C5" w:rsidRPr="00E9163C" w:rsidRDefault="003624C5" w:rsidP="00682970">
      <w:pPr>
        <w:jc w:val="center"/>
        <w:rPr>
          <w:rFonts w:cs="Arial"/>
          <w:szCs w:val="22"/>
        </w:rPr>
      </w:pPr>
    </w:p>
    <w:p w14:paraId="70BCFCC3" w14:textId="77777777" w:rsidR="003624C5" w:rsidRPr="00E9163C" w:rsidRDefault="003624C5" w:rsidP="00682970">
      <w:pPr>
        <w:jc w:val="center"/>
        <w:rPr>
          <w:rFonts w:cs="Arial"/>
          <w:szCs w:val="22"/>
        </w:rPr>
      </w:pPr>
    </w:p>
    <w:p w14:paraId="1D39C365" w14:textId="77777777" w:rsidR="006748B3" w:rsidRPr="00E9163C" w:rsidRDefault="006748B3" w:rsidP="008C5536">
      <w:pPr>
        <w:pStyle w:val="Heading2"/>
      </w:pPr>
      <w:bookmarkStart w:id="73" w:name="_Toc403743299"/>
      <w:r w:rsidRPr="00E9163C">
        <w:lastRenderedPageBreak/>
        <w:t>W</w:t>
      </w:r>
      <w:r w:rsidR="00A26516" w:rsidRPr="00E9163C">
        <w:t>est</w:t>
      </w:r>
      <w:r w:rsidRPr="00E9163C">
        <w:t xml:space="preserve"> H</w:t>
      </w:r>
      <w:r w:rsidR="00A26516" w:rsidRPr="00E9163C">
        <w:t xml:space="preserve">angar </w:t>
      </w:r>
      <w:r w:rsidRPr="00E9163C">
        <w:t>F</w:t>
      </w:r>
      <w:r w:rsidR="00A26516" w:rsidRPr="00E9163C">
        <w:t xml:space="preserve">loor </w:t>
      </w:r>
      <w:r w:rsidRPr="00E9163C">
        <w:t>P</w:t>
      </w:r>
      <w:r w:rsidR="00A26516" w:rsidRPr="00E9163C">
        <w:t>lan</w:t>
      </w:r>
      <w:bookmarkEnd w:id="73"/>
    </w:p>
    <w:p w14:paraId="4C09CB96" w14:textId="77777777" w:rsidR="003624C5" w:rsidRPr="00E9163C" w:rsidRDefault="00795FA5" w:rsidP="003624C5">
      <w:pPr>
        <w:ind w:left="810" w:right="324"/>
        <w:jc w:val="both"/>
        <w:rPr>
          <w:rFonts w:cs="Arial"/>
          <w:szCs w:val="22"/>
        </w:rPr>
      </w:pPr>
      <w:r w:rsidRPr="00E9163C">
        <w:rPr>
          <w:rFonts w:cs="Arial"/>
          <w:noProof/>
          <w:szCs w:val="22"/>
        </w:rPr>
        <w:pict w14:anchorId="3BEB7A89">
          <v:shape id="_x0000_s1121" type="#_x0000_t32" style="position:absolute;left:0;text-align:left;margin-left:532.35pt;margin-top:3.7pt;width:0;height:569.75pt;z-index:251683840" o:connectortype="straight"/>
        </w:pict>
      </w:r>
      <w:r w:rsidR="00A42766" w:rsidRPr="00E9163C">
        <w:rPr>
          <w:rFonts w:cs="Arial"/>
          <w:szCs w:val="22"/>
        </w:rPr>
        <w:t xml:space="preserve">The west hangar is of wood frame construction, 70’ wide and 90’ long on a concrete pad. The ceiling is 15’ high with three 17’ wide sliding doors on the west side. This hangar is also heated by fuel oil fired unit heaters and HWBB. The Avionics Shop </w:t>
      </w:r>
      <w:r w:rsidR="00472E32" w:rsidRPr="00E9163C">
        <w:rPr>
          <w:rFonts w:cs="Arial"/>
          <w:szCs w:val="22"/>
        </w:rPr>
        <w:t xml:space="preserve">(see next page) </w:t>
      </w:r>
      <w:r w:rsidR="00A42766" w:rsidRPr="00E9163C">
        <w:rPr>
          <w:rFonts w:cs="Arial"/>
          <w:szCs w:val="22"/>
        </w:rPr>
        <w:t>and Training Room are housed in this west hangar</w:t>
      </w:r>
      <w:r w:rsidR="00472E32" w:rsidRPr="00E9163C">
        <w:rPr>
          <w:rFonts w:cs="Arial"/>
          <w:szCs w:val="22"/>
        </w:rPr>
        <w:t>.</w:t>
      </w:r>
      <w:r w:rsidR="00A42766" w:rsidRPr="00E9163C">
        <w:rPr>
          <w:rFonts w:cs="Arial"/>
          <w:szCs w:val="22"/>
        </w:rPr>
        <w:t xml:space="preserve"> </w:t>
      </w:r>
    </w:p>
    <w:p w14:paraId="2ED427CA" w14:textId="77777777" w:rsidR="00A42766" w:rsidRPr="00E9163C" w:rsidRDefault="00A42766" w:rsidP="003624C5">
      <w:pPr>
        <w:ind w:left="810" w:right="324"/>
        <w:jc w:val="both"/>
      </w:pPr>
      <w:r w:rsidRPr="00E9163C">
        <w:rPr>
          <w:bCs/>
        </w:rPr>
        <w:br/>
      </w:r>
    </w:p>
    <w:p w14:paraId="1C07323F" w14:textId="77777777" w:rsidR="00682970" w:rsidRPr="00E9163C" w:rsidRDefault="006748B3" w:rsidP="006748B3">
      <w:pPr>
        <w:jc w:val="center"/>
        <w:rPr>
          <w:rFonts w:cs="Arial"/>
          <w:szCs w:val="22"/>
        </w:rPr>
      </w:pPr>
      <w:r w:rsidRPr="00E9163C">
        <w:rPr>
          <w:rFonts w:cs="Arial"/>
          <w:noProof/>
          <w:szCs w:val="22"/>
        </w:rPr>
        <w:drawing>
          <wp:inline distT="0" distB="0" distL="0" distR="0" wp14:anchorId="53C8A020" wp14:editId="52B3DAF8">
            <wp:extent cx="5241154" cy="64674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srcRect/>
                    <a:stretch>
                      <a:fillRect/>
                    </a:stretch>
                  </pic:blipFill>
                  <pic:spPr bwMode="auto">
                    <a:xfrm>
                      <a:off x="0" y="0"/>
                      <a:ext cx="5241057" cy="6467356"/>
                    </a:xfrm>
                    <a:prstGeom prst="rect">
                      <a:avLst/>
                    </a:prstGeom>
                    <a:noFill/>
                    <a:ln w="9525">
                      <a:noFill/>
                      <a:miter lim="800000"/>
                      <a:headEnd/>
                      <a:tailEnd/>
                    </a:ln>
                  </pic:spPr>
                </pic:pic>
              </a:graphicData>
            </a:graphic>
          </wp:inline>
        </w:drawing>
      </w:r>
    </w:p>
    <w:p w14:paraId="5B1F67C3" w14:textId="77777777" w:rsidR="00072800" w:rsidRPr="00E9163C" w:rsidRDefault="00072800" w:rsidP="006748B3">
      <w:pPr>
        <w:jc w:val="center"/>
        <w:rPr>
          <w:rFonts w:cs="Arial"/>
          <w:szCs w:val="22"/>
        </w:rPr>
      </w:pPr>
    </w:p>
    <w:p w14:paraId="5EDC8B9D" w14:textId="77777777" w:rsidR="00A42766" w:rsidRPr="00E9163C" w:rsidRDefault="00A42766" w:rsidP="006748B3">
      <w:pPr>
        <w:jc w:val="center"/>
        <w:rPr>
          <w:rFonts w:cs="Arial"/>
          <w:szCs w:val="22"/>
        </w:rPr>
      </w:pPr>
    </w:p>
    <w:p w14:paraId="4DE4F5D4" w14:textId="77777777" w:rsidR="003624C5" w:rsidRPr="00E9163C" w:rsidRDefault="003624C5" w:rsidP="006748B3">
      <w:pPr>
        <w:jc w:val="center"/>
        <w:rPr>
          <w:rFonts w:cs="Arial"/>
          <w:szCs w:val="22"/>
        </w:rPr>
      </w:pPr>
    </w:p>
    <w:p w14:paraId="63B7A027" w14:textId="77777777" w:rsidR="003624C5" w:rsidRPr="00E9163C" w:rsidRDefault="003624C5" w:rsidP="006748B3">
      <w:pPr>
        <w:jc w:val="center"/>
        <w:rPr>
          <w:rFonts w:cs="Arial"/>
          <w:szCs w:val="22"/>
        </w:rPr>
      </w:pPr>
    </w:p>
    <w:p w14:paraId="1687E5B7" w14:textId="77777777" w:rsidR="006748B3" w:rsidRPr="00E9163C" w:rsidRDefault="006748B3" w:rsidP="008C5536">
      <w:pPr>
        <w:pStyle w:val="Heading2"/>
      </w:pPr>
      <w:bookmarkStart w:id="74" w:name="_Toc403743300"/>
      <w:r w:rsidRPr="00E9163C">
        <w:lastRenderedPageBreak/>
        <w:t>A</w:t>
      </w:r>
      <w:r w:rsidR="00A26516" w:rsidRPr="00E9163C">
        <w:t>vionic Shop Area Floor Plan</w:t>
      </w:r>
      <w:bookmarkEnd w:id="74"/>
    </w:p>
    <w:p w14:paraId="76846662" w14:textId="77777777" w:rsidR="006748B3" w:rsidRPr="00E9163C" w:rsidRDefault="006748B3" w:rsidP="006748B3">
      <w:pPr>
        <w:jc w:val="center"/>
        <w:rPr>
          <w:rFonts w:cs="Arial"/>
          <w:szCs w:val="22"/>
        </w:rPr>
      </w:pPr>
    </w:p>
    <w:p w14:paraId="5058B3B0" w14:textId="77777777" w:rsidR="00682970" w:rsidRPr="00E9163C" w:rsidRDefault="00795FA5" w:rsidP="00682970">
      <w:pPr>
        <w:jc w:val="center"/>
        <w:rPr>
          <w:rFonts w:cs="Arial"/>
          <w:szCs w:val="22"/>
        </w:rPr>
      </w:pPr>
      <w:r w:rsidRPr="00E9163C">
        <w:rPr>
          <w:rFonts w:cs="Arial"/>
          <w:noProof/>
          <w:szCs w:val="22"/>
        </w:rPr>
        <w:pict w14:anchorId="58E432C9">
          <v:shape id="_x0000_s1122" type="#_x0000_t32" style="position:absolute;left:0;text-align:left;margin-left:522.9pt;margin-top:2.35pt;width:3.15pt;height:365.6pt;z-index:251684864" o:connectortype="straight"/>
        </w:pict>
      </w:r>
      <w:r w:rsidR="006748B3" w:rsidRPr="00E9163C">
        <w:rPr>
          <w:rFonts w:cs="Arial"/>
          <w:noProof/>
          <w:szCs w:val="22"/>
        </w:rPr>
        <w:drawing>
          <wp:inline distT="0" distB="0" distL="0" distR="0" wp14:anchorId="457D28EE" wp14:editId="6D97F91E">
            <wp:extent cx="6362126" cy="5038725"/>
            <wp:effectExtent l="19050" t="0" r="574"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srcRect/>
                    <a:stretch>
                      <a:fillRect/>
                    </a:stretch>
                  </pic:blipFill>
                  <pic:spPr bwMode="auto">
                    <a:xfrm>
                      <a:off x="0" y="0"/>
                      <a:ext cx="6362126" cy="5038725"/>
                    </a:xfrm>
                    <a:prstGeom prst="rect">
                      <a:avLst/>
                    </a:prstGeom>
                    <a:noFill/>
                    <a:ln w="9525">
                      <a:noFill/>
                      <a:miter lim="800000"/>
                      <a:headEnd/>
                      <a:tailEnd/>
                    </a:ln>
                  </pic:spPr>
                </pic:pic>
              </a:graphicData>
            </a:graphic>
          </wp:inline>
        </w:drawing>
      </w:r>
    </w:p>
    <w:p w14:paraId="75F24AF7" w14:textId="77777777" w:rsidR="00644E7E" w:rsidRPr="00E9163C" w:rsidRDefault="00644E7E" w:rsidP="00682970">
      <w:pPr>
        <w:jc w:val="center"/>
        <w:rPr>
          <w:rFonts w:cs="Arial"/>
          <w:szCs w:val="22"/>
        </w:rPr>
      </w:pPr>
    </w:p>
    <w:p w14:paraId="6B32D260" w14:textId="77777777" w:rsidR="00644E7E" w:rsidRPr="00E9163C" w:rsidRDefault="00644E7E" w:rsidP="00682970">
      <w:pPr>
        <w:jc w:val="center"/>
        <w:rPr>
          <w:rFonts w:cs="Arial"/>
          <w:szCs w:val="22"/>
        </w:rPr>
      </w:pPr>
    </w:p>
    <w:p w14:paraId="17BD9567" w14:textId="77777777" w:rsidR="00644E7E" w:rsidRPr="00E9163C" w:rsidRDefault="00644E7E" w:rsidP="00682970">
      <w:pPr>
        <w:jc w:val="center"/>
        <w:rPr>
          <w:rFonts w:cs="Arial"/>
          <w:szCs w:val="22"/>
        </w:rPr>
      </w:pPr>
    </w:p>
    <w:p w14:paraId="5F1952E1" w14:textId="77777777" w:rsidR="00644E7E" w:rsidRPr="00E9163C" w:rsidRDefault="00644E7E" w:rsidP="00682970">
      <w:pPr>
        <w:jc w:val="center"/>
        <w:rPr>
          <w:rFonts w:cs="Arial"/>
          <w:szCs w:val="22"/>
        </w:rPr>
      </w:pPr>
    </w:p>
    <w:p w14:paraId="698D5FFF" w14:textId="77777777" w:rsidR="00644E7E" w:rsidRPr="00E9163C" w:rsidRDefault="00644E7E" w:rsidP="00682970">
      <w:pPr>
        <w:jc w:val="center"/>
        <w:rPr>
          <w:rFonts w:cs="Arial"/>
          <w:szCs w:val="22"/>
        </w:rPr>
      </w:pPr>
    </w:p>
    <w:p w14:paraId="6FA8A6CE" w14:textId="77777777" w:rsidR="00644E7E" w:rsidRPr="00E9163C" w:rsidRDefault="00644E7E" w:rsidP="00682970">
      <w:pPr>
        <w:jc w:val="center"/>
        <w:rPr>
          <w:rFonts w:cs="Arial"/>
          <w:szCs w:val="22"/>
        </w:rPr>
      </w:pPr>
    </w:p>
    <w:p w14:paraId="34141FA1" w14:textId="77777777" w:rsidR="00644E7E" w:rsidRPr="00E9163C" w:rsidRDefault="00644E7E" w:rsidP="00682970">
      <w:pPr>
        <w:jc w:val="center"/>
        <w:rPr>
          <w:rFonts w:cs="Arial"/>
          <w:szCs w:val="22"/>
        </w:rPr>
      </w:pPr>
    </w:p>
    <w:p w14:paraId="030E2175" w14:textId="77777777" w:rsidR="00644E7E" w:rsidRPr="00E9163C" w:rsidRDefault="00644E7E" w:rsidP="00682970">
      <w:pPr>
        <w:jc w:val="center"/>
        <w:rPr>
          <w:rFonts w:cs="Arial"/>
          <w:szCs w:val="22"/>
        </w:rPr>
      </w:pPr>
    </w:p>
    <w:p w14:paraId="5026414C" w14:textId="77777777" w:rsidR="00644E7E" w:rsidRPr="00E9163C" w:rsidRDefault="00644E7E" w:rsidP="00682970">
      <w:pPr>
        <w:jc w:val="center"/>
        <w:rPr>
          <w:rFonts w:cs="Arial"/>
          <w:szCs w:val="22"/>
        </w:rPr>
      </w:pPr>
    </w:p>
    <w:p w14:paraId="66A3D880" w14:textId="77777777" w:rsidR="00644E7E" w:rsidRPr="00E9163C" w:rsidRDefault="00644E7E" w:rsidP="00682970">
      <w:pPr>
        <w:jc w:val="center"/>
        <w:rPr>
          <w:rFonts w:cs="Arial"/>
          <w:szCs w:val="22"/>
        </w:rPr>
      </w:pPr>
    </w:p>
    <w:p w14:paraId="36B599D1" w14:textId="77777777" w:rsidR="00644E7E" w:rsidRPr="00E9163C" w:rsidRDefault="00644E7E" w:rsidP="00682970">
      <w:pPr>
        <w:jc w:val="center"/>
        <w:rPr>
          <w:rFonts w:cs="Arial"/>
          <w:szCs w:val="22"/>
        </w:rPr>
      </w:pPr>
    </w:p>
    <w:p w14:paraId="6FDAAF4E" w14:textId="77777777" w:rsidR="00644E7E" w:rsidRPr="00E9163C" w:rsidRDefault="00644E7E" w:rsidP="00682970">
      <w:pPr>
        <w:jc w:val="center"/>
        <w:rPr>
          <w:rFonts w:cs="Arial"/>
          <w:szCs w:val="22"/>
        </w:rPr>
      </w:pPr>
    </w:p>
    <w:p w14:paraId="33842F02" w14:textId="77777777" w:rsidR="00644E7E" w:rsidRPr="00E9163C" w:rsidRDefault="00644E7E" w:rsidP="00682970">
      <w:pPr>
        <w:jc w:val="center"/>
        <w:rPr>
          <w:rFonts w:cs="Arial"/>
          <w:szCs w:val="22"/>
        </w:rPr>
      </w:pPr>
    </w:p>
    <w:p w14:paraId="710C3A50" w14:textId="77777777" w:rsidR="00644E7E" w:rsidRPr="00E9163C" w:rsidRDefault="00644E7E" w:rsidP="00682970">
      <w:pPr>
        <w:jc w:val="center"/>
        <w:rPr>
          <w:rFonts w:cs="Arial"/>
          <w:szCs w:val="22"/>
        </w:rPr>
      </w:pPr>
    </w:p>
    <w:p w14:paraId="7D26000D" w14:textId="77777777" w:rsidR="00644E7E" w:rsidRPr="00E9163C" w:rsidRDefault="00644E7E" w:rsidP="00682970">
      <w:pPr>
        <w:jc w:val="center"/>
        <w:rPr>
          <w:rFonts w:cs="Arial"/>
          <w:szCs w:val="22"/>
        </w:rPr>
      </w:pPr>
    </w:p>
    <w:p w14:paraId="35DCEFA1" w14:textId="77777777" w:rsidR="00644E7E" w:rsidRPr="00E9163C" w:rsidRDefault="00644E7E" w:rsidP="00682970">
      <w:pPr>
        <w:jc w:val="center"/>
        <w:rPr>
          <w:rFonts w:cs="Arial"/>
          <w:szCs w:val="22"/>
        </w:rPr>
      </w:pPr>
    </w:p>
    <w:p w14:paraId="77E1C588" w14:textId="77777777" w:rsidR="00644E7E" w:rsidRPr="00E9163C" w:rsidRDefault="00644E7E" w:rsidP="00682970">
      <w:pPr>
        <w:jc w:val="center"/>
        <w:rPr>
          <w:rFonts w:cs="Arial"/>
          <w:szCs w:val="22"/>
        </w:rPr>
      </w:pPr>
    </w:p>
    <w:p w14:paraId="2B63EEA4" w14:textId="77777777" w:rsidR="00644E7E" w:rsidRPr="00E9163C" w:rsidRDefault="00644E7E" w:rsidP="00644E7E">
      <w:pPr>
        <w:pStyle w:val="Heading1"/>
      </w:pPr>
      <w:bookmarkStart w:id="75" w:name="_Toc403743301"/>
      <w:r w:rsidRPr="00E9163C">
        <w:lastRenderedPageBreak/>
        <w:t>APPENDIX B – Repair Stations Forms</w:t>
      </w:r>
      <w:bookmarkEnd w:id="75"/>
    </w:p>
    <w:p w14:paraId="33C6C359" w14:textId="77777777" w:rsidR="00644E7E" w:rsidRPr="00E9163C" w:rsidRDefault="00644E7E" w:rsidP="00644E7E"/>
    <w:p w14:paraId="6B4108E4" w14:textId="77777777" w:rsidR="00644E7E" w:rsidRPr="00E9163C" w:rsidRDefault="00644E7E" w:rsidP="00644E7E">
      <w:pPr>
        <w:jc w:val="center"/>
      </w:pPr>
    </w:p>
    <w:p w14:paraId="38FF11AF" w14:textId="77777777" w:rsidR="00644E7E" w:rsidRPr="00E9163C" w:rsidRDefault="00644E7E" w:rsidP="00644E7E">
      <w:pPr>
        <w:jc w:val="center"/>
      </w:pPr>
    </w:p>
    <w:p w14:paraId="2C562DFB" w14:textId="77777777" w:rsidR="00644E7E" w:rsidRPr="00E9163C" w:rsidRDefault="00644E7E" w:rsidP="00644E7E">
      <w:pPr>
        <w:jc w:val="center"/>
        <w:rPr>
          <w:rFonts w:cs="Arial"/>
          <w:szCs w:val="22"/>
        </w:rPr>
      </w:pPr>
      <w:r w:rsidRPr="00E9163C">
        <w:rPr>
          <w:rFonts w:cs="Arial"/>
          <w:szCs w:val="22"/>
        </w:rPr>
        <w:t>Attached is Appendix A “Repair Stations Forms”</w:t>
      </w:r>
    </w:p>
    <w:p w14:paraId="012ED3FF" w14:textId="77777777" w:rsidR="00644E7E" w:rsidRPr="00E9163C" w:rsidRDefault="00644E7E" w:rsidP="00644E7E">
      <w:pPr>
        <w:jc w:val="center"/>
        <w:rPr>
          <w:rFonts w:cs="Arial"/>
          <w:szCs w:val="22"/>
        </w:rPr>
      </w:pPr>
    </w:p>
    <w:p w14:paraId="7C87A0FE" w14:textId="77777777" w:rsidR="00644E7E" w:rsidRPr="00E9163C" w:rsidRDefault="00644E7E" w:rsidP="00644E7E">
      <w:pPr>
        <w:jc w:val="center"/>
        <w:rPr>
          <w:rFonts w:cs="Arial"/>
          <w:szCs w:val="22"/>
        </w:rPr>
      </w:pPr>
      <w:r w:rsidRPr="00E9163C">
        <w:rPr>
          <w:rFonts w:cs="Arial"/>
          <w:szCs w:val="22"/>
        </w:rPr>
        <w:t xml:space="preserve">This document has its own List of Effective Pages and Numbering System.  No attempt will </w:t>
      </w:r>
    </w:p>
    <w:p w14:paraId="7A383BCA" w14:textId="77777777" w:rsidR="00644E7E" w:rsidRPr="00E9163C" w:rsidRDefault="00644E7E" w:rsidP="00644E7E">
      <w:pPr>
        <w:jc w:val="center"/>
        <w:rPr>
          <w:rFonts w:cs="Arial"/>
          <w:szCs w:val="22"/>
        </w:rPr>
      </w:pPr>
    </w:p>
    <w:p w14:paraId="5A5AA200" w14:textId="77777777" w:rsidR="00644E7E" w:rsidRPr="00E9163C" w:rsidRDefault="00644E7E" w:rsidP="00644E7E">
      <w:pPr>
        <w:jc w:val="center"/>
        <w:rPr>
          <w:rFonts w:cs="Arial"/>
          <w:szCs w:val="22"/>
        </w:rPr>
      </w:pPr>
      <w:r w:rsidRPr="00E9163C">
        <w:rPr>
          <w:rFonts w:cs="Arial"/>
          <w:szCs w:val="22"/>
        </w:rPr>
        <w:t>be made to included these in the LOEP’s of the Repair Stations Manual.</w:t>
      </w:r>
    </w:p>
    <w:p w14:paraId="6205D04F" w14:textId="77777777" w:rsidR="00644E7E" w:rsidRPr="00E9163C" w:rsidRDefault="00644E7E" w:rsidP="00644E7E">
      <w:pPr>
        <w:jc w:val="center"/>
        <w:rPr>
          <w:rFonts w:cs="Arial"/>
          <w:szCs w:val="22"/>
        </w:rPr>
      </w:pPr>
    </w:p>
    <w:p w14:paraId="14155FA3" w14:textId="77777777" w:rsidR="00644E7E" w:rsidRPr="00E9163C" w:rsidRDefault="00644E7E" w:rsidP="00644E7E">
      <w:pPr>
        <w:jc w:val="center"/>
        <w:rPr>
          <w:rFonts w:cs="Arial"/>
          <w:szCs w:val="22"/>
        </w:rPr>
      </w:pPr>
    </w:p>
    <w:p w14:paraId="1302AA23" w14:textId="77777777" w:rsidR="00644E7E" w:rsidRPr="00E9163C" w:rsidRDefault="00644E7E" w:rsidP="00682970">
      <w:pPr>
        <w:jc w:val="center"/>
        <w:rPr>
          <w:rFonts w:cs="Arial"/>
          <w:szCs w:val="22"/>
        </w:rPr>
      </w:pPr>
    </w:p>
    <w:p w14:paraId="6845C3D9" w14:textId="77777777" w:rsidR="00EC4254" w:rsidRPr="00E9163C" w:rsidRDefault="00EC4254" w:rsidP="00682970">
      <w:pPr>
        <w:jc w:val="center"/>
        <w:rPr>
          <w:rFonts w:cs="Arial"/>
          <w:szCs w:val="22"/>
        </w:rPr>
      </w:pPr>
    </w:p>
    <w:p w14:paraId="57775271" w14:textId="77777777" w:rsidR="00EC4254" w:rsidRPr="00E9163C" w:rsidRDefault="00EC4254" w:rsidP="00682970">
      <w:pPr>
        <w:jc w:val="center"/>
        <w:rPr>
          <w:rFonts w:cs="Arial"/>
          <w:szCs w:val="22"/>
        </w:rPr>
      </w:pPr>
    </w:p>
    <w:p w14:paraId="17A2A77F" w14:textId="77777777" w:rsidR="00EC4254" w:rsidRPr="00E9163C" w:rsidRDefault="00EC4254" w:rsidP="00682970">
      <w:pPr>
        <w:jc w:val="center"/>
        <w:rPr>
          <w:rFonts w:cs="Arial"/>
          <w:szCs w:val="22"/>
        </w:rPr>
      </w:pPr>
    </w:p>
    <w:p w14:paraId="560082EF" w14:textId="77777777" w:rsidR="00EC4254" w:rsidRPr="00E9163C" w:rsidRDefault="00EC4254" w:rsidP="00682970">
      <w:pPr>
        <w:jc w:val="center"/>
        <w:rPr>
          <w:rFonts w:cs="Arial"/>
          <w:szCs w:val="22"/>
        </w:rPr>
      </w:pPr>
    </w:p>
    <w:p w14:paraId="6CABF5D2" w14:textId="77777777" w:rsidR="00EC4254" w:rsidRPr="00E9163C" w:rsidRDefault="00EC4254">
      <w:pPr>
        <w:rPr>
          <w:rFonts w:cs="Arial"/>
          <w:szCs w:val="22"/>
        </w:rPr>
      </w:pPr>
    </w:p>
    <w:sectPr w:rsidR="00EC4254" w:rsidRPr="00E9163C" w:rsidSect="00194793">
      <w:headerReference w:type="default" r:id="rId52"/>
      <w:footerReference w:type="default" r:id="rId53"/>
      <w:pgSz w:w="12240" w:h="15840" w:code="1"/>
      <w:pgMar w:top="576" w:right="720" w:bottom="576" w:left="936" w:header="0" w:footer="432" w:gutter="0"/>
      <w:pgNumType w:start="1"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CAEDB" w14:textId="77777777" w:rsidR="007D3BF3" w:rsidRDefault="007D3BF3">
      <w:r>
        <w:separator/>
      </w:r>
    </w:p>
  </w:endnote>
  <w:endnote w:type="continuationSeparator" w:id="0">
    <w:p w14:paraId="13790EAD" w14:textId="77777777" w:rsidR="007D3BF3" w:rsidRDefault="007D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6AF02" w14:textId="77777777" w:rsidR="00795FA5" w:rsidRDefault="00795FA5">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96A6F" w14:textId="77777777" w:rsidR="00795FA5" w:rsidRDefault="00795FA5" w:rsidP="00CB5BA3">
    <w:pPr>
      <w:pStyle w:val="Footer"/>
      <w:rPr>
        <w:rFonts w:cs="Arial"/>
        <w:sz w:val="18"/>
        <w:szCs w:val="18"/>
      </w:rPr>
    </w:pPr>
  </w:p>
  <w:p w14:paraId="1D74DA20" w14:textId="77777777" w:rsidR="00795FA5" w:rsidRDefault="00795FA5" w:rsidP="00CB5BA3">
    <w:pPr>
      <w:pStyle w:val="Footer"/>
      <w:rPr>
        <w:rFonts w:cs="Arial"/>
        <w:sz w:val="18"/>
        <w:szCs w:val="18"/>
      </w:rPr>
    </w:pPr>
    <w:r>
      <w:rPr>
        <w:rFonts w:cs="Arial"/>
        <w:noProof/>
        <w:sz w:val="18"/>
        <w:szCs w:val="18"/>
      </w:rPr>
      <w:pict w14:anchorId="54B78CEE">
        <v:shapetype id="_x0000_t32" coordsize="21600,21600" o:spt="32" o:oned="t" path="m,l21600,21600e" filled="f">
          <v:path arrowok="t" fillok="f" o:connecttype="none"/>
          <o:lock v:ext="edit" shapetype="t"/>
        </v:shapetype>
        <v:shape id="AutoShape 156" o:spid="_x0000_s2056"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rFonts w:cs="Arial"/>
        <w:sz w:val="18"/>
        <w:szCs w:val="18"/>
      </w:rPr>
      <w:t>MHI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Pr>
        <w:rFonts w:cs="Arial"/>
        <w:noProof/>
        <w:sz w:val="18"/>
        <w:szCs w:val="18"/>
      </w:rPr>
      <w:t>iv</w:t>
    </w:r>
    <w:r w:rsidRPr="00C648DC">
      <w:rPr>
        <w:rFonts w:cs="Arial"/>
        <w:sz w:val="18"/>
        <w:szCs w:val="18"/>
      </w:rPr>
      <w:fldChar w:fldCharType="end"/>
    </w:r>
  </w:p>
  <w:p w14:paraId="26E0C123" w14:textId="77777777" w:rsidR="00795FA5" w:rsidRDefault="00795FA5" w:rsidP="00CB5BA3">
    <w:pPr>
      <w:pStyle w:val="Footer"/>
      <w:jc w:val="center"/>
      <w:rPr>
        <w:rFonts w:cs="Arial"/>
        <w:sz w:val="20"/>
        <w:szCs w:val="20"/>
      </w:rPr>
    </w:pPr>
  </w:p>
  <w:p w14:paraId="175E2872" w14:textId="77777777" w:rsidR="00795FA5" w:rsidRDefault="00795FA5" w:rsidP="00CB5BA3">
    <w:pPr>
      <w:pStyle w:val="Footer"/>
      <w:ind w:lef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4F106" w14:textId="77777777" w:rsidR="00795FA5" w:rsidRDefault="00795FA5" w:rsidP="00CB5BA3">
    <w:pPr>
      <w:pStyle w:val="Footer"/>
      <w:rPr>
        <w:rFonts w:cs="Arial"/>
        <w:sz w:val="18"/>
        <w:szCs w:val="18"/>
      </w:rPr>
    </w:pPr>
  </w:p>
  <w:p w14:paraId="0AFF436E" w14:textId="77777777" w:rsidR="00795FA5" w:rsidRDefault="00795FA5" w:rsidP="00CB5BA3">
    <w:pPr>
      <w:pStyle w:val="Footer"/>
      <w:rPr>
        <w:rFonts w:cs="Arial"/>
        <w:sz w:val="18"/>
        <w:szCs w:val="18"/>
      </w:rPr>
    </w:pPr>
    <w:r>
      <w:rPr>
        <w:rFonts w:cs="Arial"/>
        <w:noProof/>
        <w:sz w:val="18"/>
        <w:szCs w:val="18"/>
      </w:rPr>
      <w:pict w14:anchorId="2921F608">
        <v:shapetype id="_x0000_t32" coordsize="21600,21600" o:spt="32" o:oned="t" path="m,l21600,21600e" filled="f">
          <v:path arrowok="t" fillok="f" o:connecttype="none"/>
          <o:lock v:ext="edit" shapetype="t"/>
        </v:shapetype>
        <v:shape id="AutoShape 26" o:spid="_x0000_s2055"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Pr>
        <w:rFonts w:cs="Arial"/>
        <w:noProof/>
        <w:sz w:val="18"/>
        <w:szCs w:val="18"/>
      </w:rPr>
      <w:t>HFS</w:t>
    </w:r>
    <w:r>
      <w:rPr>
        <w:rFonts w:cs="Arial"/>
        <w:sz w:val="18"/>
        <w:szCs w:val="18"/>
      </w:rPr>
      <w:t xml:space="preserve"> RSM</w:t>
    </w:r>
    <w:r>
      <w:rPr>
        <w:rFonts w:cs="Arial"/>
        <w:sz w:val="18"/>
        <w:szCs w:val="18"/>
      </w:rPr>
      <w:tab/>
    </w:r>
    <w:r>
      <w:rPr>
        <w:rFonts w:cs="Arial"/>
        <w:sz w:val="18"/>
        <w:szCs w:val="18"/>
      </w:rPr>
      <w:tab/>
    </w:r>
    <w:r>
      <w:rPr>
        <w:rFonts w:cs="Arial"/>
        <w:sz w:val="18"/>
        <w:szCs w:val="18"/>
      </w:rPr>
      <w:tab/>
    </w:r>
    <w:r>
      <w:rPr>
        <w:rFonts w:cs="Arial"/>
        <w:sz w:val="18"/>
        <w:szCs w:val="18"/>
      </w:rPr>
      <w:tab/>
    </w:r>
    <w:r w:rsidRPr="00C648DC">
      <w:rPr>
        <w:rFonts w:cs="Arial"/>
        <w:sz w:val="18"/>
        <w:szCs w:val="18"/>
      </w:rPr>
      <w:fldChar w:fldCharType="begin"/>
    </w:r>
    <w:r w:rsidRPr="00C648DC">
      <w:rPr>
        <w:rFonts w:cs="Arial"/>
        <w:sz w:val="18"/>
        <w:szCs w:val="18"/>
      </w:rPr>
      <w:instrText xml:space="preserve"> PAGE   \* MERGEFORMAT </w:instrText>
    </w:r>
    <w:r w:rsidRPr="00C648DC">
      <w:rPr>
        <w:rFonts w:cs="Arial"/>
        <w:sz w:val="18"/>
        <w:szCs w:val="18"/>
      </w:rPr>
      <w:fldChar w:fldCharType="separate"/>
    </w:r>
    <w:r>
      <w:rPr>
        <w:rFonts w:cs="Arial"/>
        <w:noProof/>
        <w:sz w:val="18"/>
        <w:szCs w:val="18"/>
      </w:rPr>
      <w:t>v</w:t>
    </w:r>
    <w:r w:rsidRPr="00C648DC">
      <w:rPr>
        <w:rFonts w:cs="Arial"/>
        <w:sz w:val="18"/>
        <w:szCs w:val="18"/>
      </w:rPr>
      <w:fldChar w:fldCharType="end"/>
    </w:r>
  </w:p>
  <w:p w14:paraId="7DCA9B0A" w14:textId="77777777" w:rsidR="00795FA5" w:rsidRDefault="00795FA5" w:rsidP="00CB5BA3">
    <w:pPr>
      <w:pStyle w:val="Footer"/>
      <w:ind w:lef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64143" w14:textId="77777777" w:rsidR="00795FA5" w:rsidRDefault="00795FA5">
    <w:pPr>
      <w:pStyle w:val="Footer"/>
      <w:rPr>
        <w:rFonts w:cs="Arial"/>
        <w:sz w:val="18"/>
        <w:szCs w:val="18"/>
      </w:rPr>
    </w:pPr>
  </w:p>
  <w:p w14:paraId="0D127844" w14:textId="77777777" w:rsidR="00795FA5" w:rsidRDefault="00795FA5">
    <w:pPr>
      <w:pStyle w:val="Footer"/>
      <w:rPr>
        <w:rStyle w:val="PageNumber"/>
        <w:rFonts w:cs="Arial"/>
        <w:sz w:val="20"/>
        <w:szCs w:val="20"/>
      </w:rPr>
    </w:pPr>
    <w:r>
      <w:rPr>
        <w:rFonts w:cs="Arial"/>
        <w:noProof/>
        <w:sz w:val="18"/>
        <w:szCs w:val="18"/>
      </w:rPr>
      <w:pict w14:anchorId="276D4FC4">
        <v:line id="Line 1" o:spid="_x0000_s2054"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2-2</w:t>
    </w:r>
    <w:r>
      <w:rPr>
        <w:rStyle w:val="PageNumber"/>
        <w:rFonts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ADCF" w14:textId="77777777" w:rsidR="00795FA5" w:rsidRDefault="00795FA5">
    <w:pPr>
      <w:pStyle w:val="Footer"/>
      <w:rPr>
        <w:rFonts w:cs="Arial"/>
        <w:sz w:val="18"/>
        <w:szCs w:val="18"/>
      </w:rPr>
    </w:pPr>
  </w:p>
  <w:p w14:paraId="2A8DBFE8" w14:textId="77777777" w:rsidR="00795FA5" w:rsidRDefault="00795FA5">
    <w:pPr>
      <w:pStyle w:val="Footer"/>
      <w:rPr>
        <w:rStyle w:val="PageNumber"/>
        <w:rFonts w:cs="Arial"/>
        <w:sz w:val="20"/>
        <w:szCs w:val="20"/>
      </w:rPr>
    </w:pPr>
    <w:r>
      <w:rPr>
        <w:rFonts w:cs="Arial"/>
        <w:noProof/>
        <w:sz w:val="18"/>
        <w:szCs w:val="18"/>
      </w:rPr>
      <w:pict w14:anchorId="5230B70A">
        <v:line id="_x0000_s2081" style="position:absolute;z-index:25239654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4-1</w:t>
    </w:r>
    <w:r>
      <w:rPr>
        <w:rStyle w:val="PageNumber"/>
        <w:rFonts w:cs="Arial"/>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8D39C" w14:textId="77777777" w:rsidR="00795FA5" w:rsidRDefault="00795FA5">
    <w:pPr>
      <w:pStyle w:val="Footer"/>
      <w:rPr>
        <w:rFonts w:cs="Arial"/>
        <w:sz w:val="18"/>
        <w:szCs w:val="18"/>
      </w:rPr>
    </w:pPr>
  </w:p>
  <w:p w14:paraId="60AAD3B9" w14:textId="77777777" w:rsidR="00795FA5" w:rsidRDefault="00795FA5">
    <w:pPr>
      <w:pStyle w:val="Footer"/>
      <w:rPr>
        <w:rStyle w:val="PageNumber"/>
        <w:rFonts w:cs="Arial"/>
        <w:sz w:val="20"/>
        <w:szCs w:val="20"/>
      </w:rPr>
    </w:pPr>
    <w:r>
      <w:rPr>
        <w:rFonts w:cs="Arial"/>
        <w:noProof/>
        <w:sz w:val="18"/>
        <w:szCs w:val="18"/>
      </w:rPr>
      <w:pict w14:anchorId="6854DA4E">
        <v:line id="_x0000_s2082" style="position:absolute;z-index:252398592;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10-2</w:t>
    </w:r>
    <w:r>
      <w:rPr>
        <w:rStyle w:val="PageNumber"/>
        <w:rFonts w:cs="Arial"/>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F816B" w14:textId="77777777" w:rsidR="00795FA5" w:rsidRDefault="00795FA5">
    <w:pPr>
      <w:pStyle w:val="Footer"/>
      <w:rPr>
        <w:rFonts w:cs="Arial"/>
        <w:sz w:val="18"/>
        <w:szCs w:val="18"/>
      </w:rPr>
    </w:pPr>
  </w:p>
  <w:p w14:paraId="72849B11" w14:textId="77777777" w:rsidR="00795FA5" w:rsidRDefault="00795FA5">
    <w:pPr>
      <w:pStyle w:val="Footer"/>
      <w:rPr>
        <w:rStyle w:val="PageNumber"/>
        <w:rFonts w:cs="Arial"/>
        <w:sz w:val="20"/>
        <w:szCs w:val="20"/>
      </w:rPr>
    </w:pPr>
    <w:r>
      <w:rPr>
        <w:rFonts w:cs="Arial"/>
        <w:noProof/>
        <w:sz w:val="18"/>
        <w:szCs w:val="18"/>
      </w:rPr>
      <w:pict w14:anchorId="1A47BF06">
        <v:line id="_x0000_s2063"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11-2</w:t>
    </w:r>
    <w:r>
      <w:rPr>
        <w:rStyle w:val="PageNumber"/>
        <w:rFonts w:cs="Arial"/>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212BD" w14:textId="77777777" w:rsidR="00795FA5" w:rsidRDefault="00795FA5">
    <w:pPr>
      <w:pStyle w:val="Footer"/>
      <w:rPr>
        <w:rFonts w:cs="Arial"/>
        <w:sz w:val="18"/>
        <w:szCs w:val="18"/>
      </w:rPr>
    </w:pPr>
  </w:p>
  <w:p w14:paraId="1AB59B74" w14:textId="77777777" w:rsidR="00795FA5" w:rsidRDefault="00795FA5">
    <w:pPr>
      <w:pStyle w:val="Footer"/>
      <w:rPr>
        <w:rStyle w:val="PageNumber"/>
        <w:rFonts w:cs="Arial"/>
        <w:sz w:val="20"/>
        <w:szCs w:val="20"/>
      </w:rPr>
    </w:pPr>
    <w:r>
      <w:rPr>
        <w:rFonts w:cs="Arial"/>
        <w:noProof/>
        <w:sz w:val="18"/>
        <w:szCs w:val="18"/>
      </w:rPr>
      <w:pict w14:anchorId="4D78171B">
        <v:line id="_x0000_s2068" style="position:absolute;z-index:25237606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11-2</w:t>
    </w:r>
    <w:r>
      <w:rPr>
        <w:rStyle w:val="PageNumber"/>
        <w:rFonts w:cs="Arial"/>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6E2FD" w14:textId="77777777" w:rsidR="00795FA5" w:rsidRDefault="00795FA5">
    <w:pPr>
      <w:pStyle w:val="Footer"/>
      <w:rPr>
        <w:rFonts w:cs="Arial"/>
        <w:sz w:val="18"/>
        <w:szCs w:val="18"/>
      </w:rPr>
    </w:pPr>
  </w:p>
  <w:p w14:paraId="050ECCAB" w14:textId="77777777" w:rsidR="00795FA5" w:rsidRDefault="00795FA5">
    <w:pPr>
      <w:pStyle w:val="Footer"/>
      <w:rPr>
        <w:rStyle w:val="PageNumber"/>
        <w:rFonts w:cs="Arial"/>
        <w:sz w:val="20"/>
        <w:szCs w:val="20"/>
      </w:rPr>
    </w:pPr>
    <w:r>
      <w:rPr>
        <w:rFonts w:cs="Arial"/>
        <w:noProof/>
        <w:sz w:val="18"/>
        <w:szCs w:val="18"/>
      </w:rPr>
      <w:pict w14:anchorId="72BA251B">
        <v:line id="_x0000_s2070" style="position:absolute;z-index:252380160;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Pr="00B559D9">
      <w:rPr>
        <w:szCs w:val="22"/>
      </w:rPr>
      <w:t xml:space="preserve"> </w:t>
    </w:r>
    <w:r>
      <w:rPr>
        <w:rFonts w:cs="Arial"/>
        <w:sz w:val="18"/>
        <w:szCs w:val="18"/>
      </w:rPr>
      <w:t>MHI</w:t>
    </w:r>
    <w:r>
      <w:rPr>
        <w:szCs w:val="22"/>
      </w:rPr>
      <w:t xml:space="preserve"> </w:t>
    </w:r>
    <w:r>
      <w:rPr>
        <w:rFonts w:cs="Arial"/>
        <w:sz w:val="18"/>
        <w:szCs w:val="18"/>
      </w:rPr>
      <w:t>RSM</w:t>
    </w:r>
    <w:r>
      <w:rPr>
        <w:rFonts w:cs="Arial"/>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noProof/>
        <w:sz w:val="20"/>
        <w:szCs w:val="20"/>
      </w:rPr>
      <w:t>13-6</w:t>
    </w:r>
    <w:r>
      <w:rPr>
        <w:rStyle w:val="PageNumbe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03698" w14:textId="77777777" w:rsidR="007D3BF3" w:rsidRDefault="007D3BF3">
      <w:r>
        <w:separator/>
      </w:r>
    </w:p>
  </w:footnote>
  <w:footnote w:type="continuationSeparator" w:id="0">
    <w:p w14:paraId="0508C88F" w14:textId="77777777" w:rsidR="007D3BF3" w:rsidRDefault="007D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0AE92" w14:textId="77777777" w:rsidR="00795FA5" w:rsidRDefault="00795FA5" w:rsidP="00BB2240">
    <w:pPr>
      <w:pStyle w:val="Header"/>
      <w:tabs>
        <w:tab w:val="clear" w:pos="8640"/>
        <w:tab w:val="left" w:pos="8730"/>
      </w:tabs>
      <w:rPr>
        <w:rFonts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33401" w14:textId="77777777" w:rsidR="00795FA5" w:rsidRDefault="00795FA5" w:rsidP="00B21650">
    <w:pPr>
      <w:pStyle w:val="Header"/>
      <w:rPr>
        <w:rFonts w:cs="Arial"/>
      </w:rPr>
    </w:pPr>
    <w:r w:rsidRPr="00042124">
      <w:rPr>
        <w:rFonts w:cs="Arial"/>
        <w:noProof/>
      </w:rPr>
      <w:drawing>
        <wp:inline distT="0" distB="0" distL="0" distR="0" wp14:anchorId="1D0C3821" wp14:editId="78D210F1">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4FFEE45A" w14:textId="77777777" w:rsidR="00795FA5" w:rsidRDefault="00795FA5" w:rsidP="00B21650">
    <w:pPr>
      <w:pStyle w:val="Header"/>
      <w:rPr>
        <w:rFonts w:cs="Arial"/>
      </w:rPr>
    </w:pPr>
    <w:r>
      <w:rPr>
        <w:rFonts w:cs="Arial"/>
        <w:b/>
        <w:noProof/>
      </w:rPr>
      <w:pict w14:anchorId="2DE0EE47">
        <v:shapetype id="_x0000_t32" coordsize="21600,21600" o:spt="32" o:oned="t" path="m,l21600,21600e" filled="f">
          <v:path arrowok="t" fillok="f" o:connecttype="none"/>
          <o:lock v:ext="edit" shapetype="t"/>
        </v:shapetype>
        <v:shape id="_x0000_s2100" type="#_x0000_t32" style="position:absolute;margin-left:0;margin-top:8.25pt;width:514.35pt;height:.05pt;z-index:25243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008B304F"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C8AD2" w14:textId="77777777" w:rsidR="00795FA5" w:rsidRDefault="00795FA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0E480" w14:textId="77777777" w:rsidR="00795FA5" w:rsidRDefault="00795FA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06B07" w14:textId="77777777" w:rsidR="00795FA5" w:rsidRDefault="00795FA5" w:rsidP="00B21650">
    <w:pPr>
      <w:pStyle w:val="Header"/>
      <w:rPr>
        <w:rFonts w:cs="Arial"/>
      </w:rPr>
    </w:pPr>
    <w:r w:rsidRPr="00042124">
      <w:rPr>
        <w:rFonts w:cs="Arial"/>
        <w:noProof/>
      </w:rPr>
      <w:drawing>
        <wp:inline distT="0" distB="0" distL="0" distR="0" wp14:anchorId="16E85B63" wp14:editId="6B06AD91">
          <wp:extent cx="4114800" cy="581025"/>
          <wp:effectExtent l="19050" t="0" r="0" b="0"/>
          <wp:docPr id="1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D46C95B" w14:textId="77777777" w:rsidR="00795FA5" w:rsidRDefault="00795FA5" w:rsidP="00B21650">
    <w:pPr>
      <w:pStyle w:val="Header"/>
      <w:rPr>
        <w:rFonts w:cs="Arial"/>
      </w:rPr>
    </w:pPr>
    <w:r>
      <w:rPr>
        <w:rFonts w:cs="Arial"/>
        <w:b/>
        <w:noProof/>
      </w:rPr>
      <w:pict w14:anchorId="7A3D9440">
        <v:shapetype id="_x0000_t32" coordsize="21600,21600" o:spt="32" o:oned="t" path="m,l21600,21600e" filled="f">
          <v:path arrowok="t" fillok="f" o:connecttype="none"/>
          <o:lock v:ext="edit" shapetype="t"/>
        </v:shapetype>
        <v:shape id="_x0000_s2101" type="#_x0000_t32" style="position:absolute;margin-left:0;margin-top:8.25pt;width:514.35pt;height:.05pt;z-index:25243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5FA76B6B"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1B701" w14:textId="77777777" w:rsidR="00795FA5" w:rsidRDefault="00795FA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52A58" w14:textId="77777777" w:rsidR="00795FA5" w:rsidRDefault="00795FA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7B35C" w14:textId="77777777" w:rsidR="00795FA5" w:rsidRDefault="00795FA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C0069" w14:textId="77777777" w:rsidR="00795FA5" w:rsidRDefault="00795FA5" w:rsidP="00B21650">
    <w:pPr>
      <w:pStyle w:val="Header"/>
      <w:rPr>
        <w:rFonts w:cs="Arial"/>
      </w:rPr>
    </w:pPr>
    <w:r w:rsidRPr="00042124">
      <w:rPr>
        <w:rFonts w:cs="Arial"/>
        <w:noProof/>
      </w:rPr>
      <w:drawing>
        <wp:inline distT="0" distB="0" distL="0" distR="0" wp14:anchorId="2799D710" wp14:editId="53DC57E1">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F28AB91" w14:textId="77777777" w:rsidR="00795FA5" w:rsidRDefault="00795FA5" w:rsidP="00B21650">
    <w:pPr>
      <w:pStyle w:val="Header"/>
      <w:rPr>
        <w:rFonts w:cs="Arial"/>
      </w:rPr>
    </w:pPr>
    <w:r>
      <w:rPr>
        <w:rFonts w:cs="Arial"/>
        <w:b/>
        <w:noProof/>
      </w:rPr>
      <w:pict w14:anchorId="47242F20">
        <v:shapetype id="_x0000_t32" coordsize="21600,21600" o:spt="32" o:oned="t" path="m,l21600,21600e" filled="f">
          <v:path arrowok="t" fillok="f" o:connecttype="none"/>
          <o:lock v:ext="edit" shapetype="t"/>
        </v:shapetype>
        <v:shape id="_x0000_s2086" type="#_x0000_t32" style="position:absolute;margin-left:0;margin-top:8.25pt;width:514.35pt;height:.05pt;z-index:25240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264A910D"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1</w:t>
    </w:r>
    <w:proofErr w:type="gramEnd"/>
    <w:r w:rsidRPr="001E251F">
      <w:rPr>
        <w:rFonts w:cs="Arial"/>
        <w:sz w:val="20"/>
        <w:szCs w:val="20"/>
      </w:rPr>
      <w:t xml:space="preserve">: </w:t>
    </w:r>
    <w:r>
      <w:rPr>
        <w:rFonts w:cs="Arial"/>
        <w:sz w:val="20"/>
        <w:szCs w:val="20"/>
      </w:rPr>
      <w:t>09/30/14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0DD3F" w14:textId="77777777" w:rsidR="00795FA5" w:rsidRDefault="00795FA5" w:rsidP="00B21650">
    <w:pPr>
      <w:pStyle w:val="Header"/>
      <w:rPr>
        <w:rFonts w:cs="Arial"/>
      </w:rPr>
    </w:pPr>
    <w:r w:rsidRPr="00042124">
      <w:rPr>
        <w:rFonts w:cs="Arial"/>
        <w:noProof/>
      </w:rPr>
      <w:drawing>
        <wp:inline distT="0" distB="0" distL="0" distR="0" wp14:anchorId="31EAE15C" wp14:editId="1AD46163">
          <wp:extent cx="4114800" cy="581025"/>
          <wp:effectExtent l="19050" t="0" r="0" b="0"/>
          <wp:docPr id="2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65448915" w14:textId="77777777" w:rsidR="00795FA5" w:rsidRDefault="00795FA5" w:rsidP="00B21650">
    <w:pPr>
      <w:pStyle w:val="Header"/>
      <w:rPr>
        <w:rFonts w:cs="Arial"/>
      </w:rPr>
    </w:pPr>
    <w:r>
      <w:rPr>
        <w:rFonts w:cs="Arial"/>
        <w:b/>
        <w:noProof/>
      </w:rPr>
      <w:pict w14:anchorId="60A8DA12">
        <v:shapetype id="_x0000_t32" coordsize="21600,21600" o:spt="32" o:oned="t" path="m,l21600,21600e" filled="f">
          <v:path arrowok="t" fillok="f" o:connecttype="none"/>
          <o:lock v:ext="edit" shapetype="t"/>
        </v:shapetype>
        <v:shape id="_x0000_s2098" type="#_x0000_t32" style="position:absolute;margin-left:0;margin-top:8.25pt;width:514.35pt;height:.05pt;z-index:25243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114BEA9C"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6F172" w14:textId="77777777" w:rsidR="00795FA5" w:rsidRDefault="00795FA5" w:rsidP="00B21650">
    <w:pPr>
      <w:pStyle w:val="Header"/>
      <w:rPr>
        <w:rFonts w:cs="Arial"/>
      </w:rPr>
    </w:pPr>
    <w:r w:rsidRPr="00042124">
      <w:rPr>
        <w:rFonts w:cs="Arial"/>
        <w:noProof/>
      </w:rPr>
      <w:drawing>
        <wp:inline distT="0" distB="0" distL="0" distR="0" wp14:anchorId="48C2CCD7" wp14:editId="743927F3">
          <wp:extent cx="4114800" cy="581025"/>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7BC94926" w14:textId="77777777" w:rsidR="00795FA5" w:rsidRDefault="00795FA5" w:rsidP="00B21650">
    <w:pPr>
      <w:pStyle w:val="Header"/>
      <w:rPr>
        <w:rFonts w:cs="Arial"/>
      </w:rPr>
    </w:pPr>
    <w:r>
      <w:rPr>
        <w:rFonts w:cs="Arial"/>
        <w:b/>
        <w:noProof/>
      </w:rPr>
      <w:pict w14:anchorId="4FBE78EE">
        <v:shapetype id="_x0000_t32" coordsize="21600,21600" o:spt="32" o:oned="t" path="m,l21600,21600e" filled="f">
          <v:path arrowok="t" fillok="f" o:connecttype="none"/>
          <o:lock v:ext="edit" shapetype="t"/>
        </v:shapetype>
        <v:shape id="_x0000_s2102" type="#_x0000_t32" style="position:absolute;margin-left:0;margin-top:8.25pt;width:514.35pt;height:.05pt;z-index:25243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7408337C"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1</w:t>
    </w:r>
    <w:proofErr w:type="gramEnd"/>
    <w:r w:rsidRPr="001E251F">
      <w:rPr>
        <w:rFonts w:cs="Arial"/>
        <w:sz w:val="20"/>
        <w:szCs w:val="20"/>
      </w:rPr>
      <w:t xml:space="preserve"> : </w:t>
    </w:r>
    <w:r>
      <w:rPr>
        <w:rFonts w:cs="Arial"/>
        <w:sz w:val="20"/>
        <w:szCs w:val="20"/>
      </w:rPr>
      <w:t>07/15/15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56622" w14:textId="77777777" w:rsidR="00795FA5" w:rsidRDefault="00795FA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4C6A8" w14:textId="77777777" w:rsidR="00795FA5" w:rsidRDefault="00795FA5" w:rsidP="00B21650">
    <w:pPr>
      <w:pStyle w:val="Header"/>
      <w:rPr>
        <w:rFonts w:cs="Arial"/>
      </w:rPr>
    </w:pPr>
    <w:r w:rsidRPr="00042124">
      <w:rPr>
        <w:rFonts w:cs="Arial"/>
        <w:noProof/>
      </w:rPr>
      <w:drawing>
        <wp:inline distT="0" distB="0" distL="0" distR="0" wp14:anchorId="593232C7" wp14:editId="75D2E0D8">
          <wp:extent cx="4114800" cy="581025"/>
          <wp:effectExtent l="19050" t="0" r="0" b="0"/>
          <wp:docPr id="2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8F6050E" w14:textId="77777777" w:rsidR="00795FA5" w:rsidRDefault="00795FA5" w:rsidP="00B21650">
    <w:pPr>
      <w:pStyle w:val="Header"/>
      <w:rPr>
        <w:rFonts w:cs="Arial"/>
      </w:rPr>
    </w:pPr>
    <w:r>
      <w:rPr>
        <w:rFonts w:cs="Arial"/>
        <w:b/>
        <w:noProof/>
      </w:rPr>
      <w:pict w14:anchorId="3608B588">
        <v:shapetype id="_x0000_t32" coordsize="21600,21600" o:spt="32" o:oned="t" path="m,l21600,21600e" filled="f">
          <v:path arrowok="t" fillok="f" o:connecttype="none"/>
          <o:lock v:ext="edit" shapetype="t"/>
        </v:shapetype>
        <v:shape id="_x0000_s2096" type="#_x0000_t32" style="position:absolute;margin-left:0;margin-top:8.25pt;width:514.35pt;height:.05pt;z-index:25242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712CC4BF"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9E7D4" w14:textId="77777777" w:rsidR="00795FA5" w:rsidRDefault="00795FA5" w:rsidP="00B21650">
    <w:pPr>
      <w:pStyle w:val="Header"/>
      <w:rPr>
        <w:rFonts w:cs="Arial"/>
      </w:rPr>
    </w:pPr>
    <w:r w:rsidRPr="00042124">
      <w:rPr>
        <w:rFonts w:cs="Arial"/>
        <w:noProof/>
      </w:rPr>
      <w:drawing>
        <wp:inline distT="0" distB="0" distL="0" distR="0" wp14:anchorId="0728EE03" wp14:editId="483FA721">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41BF8955" w14:textId="77777777" w:rsidR="00795FA5" w:rsidRDefault="00795FA5" w:rsidP="00B21650">
    <w:pPr>
      <w:pStyle w:val="Header"/>
      <w:rPr>
        <w:rFonts w:cs="Arial"/>
      </w:rPr>
    </w:pPr>
    <w:r>
      <w:rPr>
        <w:rFonts w:cs="Arial"/>
        <w:b/>
        <w:noProof/>
      </w:rPr>
      <w:pict w14:anchorId="4CFB861D">
        <v:shapetype id="_x0000_t32" coordsize="21600,21600" o:spt="32" o:oned="t" path="m,l21600,21600e" filled="f">
          <v:path arrowok="t" fillok="f" o:connecttype="none"/>
          <o:lock v:ext="edit" shapetype="t"/>
        </v:shapetype>
        <v:shape id="_x0000_s2088" type="#_x0000_t32" style="position:absolute;margin-left:0;margin-top:8.25pt;width:514.35pt;height:.05pt;z-index:25241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6C044922"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E37D8" w14:textId="77777777" w:rsidR="00795FA5" w:rsidRDefault="00795FA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753C1" w14:textId="77777777" w:rsidR="00795FA5" w:rsidRDefault="00795FA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619F" w14:textId="77777777" w:rsidR="00795FA5" w:rsidRDefault="00795FA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EF503" w14:textId="77777777" w:rsidR="00795FA5" w:rsidRDefault="00795FA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92971" w14:textId="77777777" w:rsidR="00795FA5" w:rsidRDefault="00795FA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22C50" w14:textId="77777777" w:rsidR="00795FA5" w:rsidRDefault="00795FA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204D9" w14:textId="77777777" w:rsidR="00795FA5" w:rsidRDefault="00795FA5" w:rsidP="00D976C9">
    <w:pPr>
      <w:pStyle w:val="Header"/>
      <w:rPr>
        <w:rFonts w:cs="Arial"/>
      </w:rPr>
    </w:pPr>
    <w:r w:rsidRPr="00F810C0">
      <w:rPr>
        <w:noProof/>
      </w:rPr>
      <w:drawing>
        <wp:inline distT="0" distB="0" distL="0" distR="0" wp14:anchorId="131B3D0E" wp14:editId="1701F830">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14:paraId="1730B2E7" w14:textId="77777777" w:rsidR="00795FA5" w:rsidRDefault="00795FA5" w:rsidP="00D976C9">
    <w:pPr>
      <w:pStyle w:val="Header"/>
      <w:rPr>
        <w:rFonts w:cs="Arial"/>
      </w:rPr>
    </w:pPr>
    <w:r>
      <w:rPr>
        <w:rFonts w:cs="Arial"/>
        <w:b/>
        <w:noProof/>
      </w:rPr>
      <w:pict w14:anchorId="419B0275">
        <v:shapetype id="_x0000_t32" coordsize="21600,21600" o:spt="32" o:oned="t" path="m,l21600,21600e" filled="f">
          <v:path arrowok="t" fillok="f" o:connecttype="none"/>
          <o:lock v:ext="edit" shapetype="t"/>
        </v:shapetype>
        <v:shape id="_x0000_s2069" type="#_x0000_t32" style="position:absolute;margin-left:0;margin-top:8.25pt;width:514.35pt;height:.05pt;z-index:25237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Pr>
        <w:rFonts w:cs="Arial"/>
      </w:rPr>
      <w:t xml:space="preserve"> </w:t>
    </w:r>
  </w:p>
  <w:p w14:paraId="424C18FE" w14:textId="77777777" w:rsidR="00795FA5" w:rsidRDefault="00795FA5"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Orig</w:t>
    </w:r>
    <w:proofErr w:type="gramEnd"/>
    <w:r w:rsidRPr="001E251F">
      <w:rPr>
        <w:rFonts w:cs="Arial"/>
        <w:sz w:val="20"/>
        <w:szCs w:val="20"/>
      </w:rPr>
      <w:t xml:space="preserve"> : </w:t>
    </w:r>
    <w:r>
      <w:rPr>
        <w:rFonts w:cs="Arial"/>
        <w:sz w:val="20"/>
        <w:szCs w:val="20"/>
      </w:rPr>
      <w:t>11/01/14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99765" w14:textId="77777777" w:rsidR="00795FA5" w:rsidRDefault="00795FA5" w:rsidP="00BB2240">
    <w:pPr>
      <w:pStyle w:val="Header"/>
      <w:tabs>
        <w:tab w:val="clear" w:pos="8640"/>
        <w:tab w:val="left" w:pos="8730"/>
      </w:tabs>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DD9F9" w14:textId="77777777" w:rsidR="00795FA5" w:rsidRDefault="00795F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3DEAC" w14:textId="77777777" w:rsidR="00795FA5" w:rsidRDefault="00795F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BC68" w14:textId="77777777" w:rsidR="00795FA5" w:rsidRDefault="00795FA5" w:rsidP="00B21650">
    <w:pPr>
      <w:pStyle w:val="Header"/>
      <w:rPr>
        <w:rFonts w:cs="Arial"/>
      </w:rPr>
    </w:pPr>
    <w:r w:rsidRPr="00042124">
      <w:rPr>
        <w:rFonts w:cs="Arial"/>
        <w:noProof/>
      </w:rPr>
      <w:drawing>
        <wp:inline distT="0" distB="0" distL="0" distR="0" wp14:anchorId="61FE221E" wp14:editId="6D6FC85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91ED685" w14:textId="77777777" w:rsidR="00795FA5" w:rsidRDefault="00795FA5" w:rsidP="00B21650">
    <w:pPr>
      <w:pStyle w:val="Header"/>
      <w:rPr>
        <w:rFonts w:cs="Arial"/>
      </w:rPr>
    </w:pPr>
    <w:r>
      <w:rPr>
        <w:rFonts w:cs="Arial"/>
        <w:b/>
        <w:noProof/>
      </w:rPr>
      <w:pict w14:anchorId="7464A915">
        <v:shapetype id="_x0000_t32" coordsize="21600,21600" o:spt="32" o:oned="t" path="m,l21600,21600e" filled="f">
          <v:path arrowok="t" fillok="f" o:connecttype="none"/>
          <o:lock v:ext="edit" shapetype="t"/>
        </v:shapetype>
        <v:shape id="AutoShape 155" o:spid="_x0000_s2057"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6F188627"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2</w:t>
    </w:r>
    <w:proofErr w:type="gramEnd"/>
    <w:r w:rsidRPr="001E251F">
      <w:rPr>
        <w:rFonts w:cs="Arial"/>
        <w:sz w:val="20"/>
        <w:szCs w:val="20"/>
      </w:rPr>
      <w:t xml:space="preserve"> : </w:t>
    </w:r>
    <w:r>
      <w:rPr>
        <w:rFonts w:cs="Arial"/>
        <w:sz w:val="20"/>
        <w:szCs w:val="20"/>
      </w:rPr>
      <w:t>8/01/16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60C81" w14:textId="77777777" w:rsidR="00795FA5" w:rsidRDefault="00795F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6F00D" w14:textId="77777777" w:rsidR="00795FA5" w:rsidRDefault="00795FA5" w:rsidP="00B21650">
    <w:pPr>
      <w:pStyle w:val="Header"/>
      <w:rPr>
        <w:rFonts w:cs="Arial"/>
      </w:rPr>
    </w:pPr>
    <w:r w:rsidRPr="00042124">
      <w:rPr>
        <w:rFonts w:cs="Arial"/>
        <w:noProof/>
      </w:rPr>
      <w:drawing>
        <wp:inline distT="0" distB="0" distL="0" distR="0" wp14:anchorId="20A65B82" wp14:editId="291143EC">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258414D7" w14:textId="77777777" w:rsidR="00795FA5" w:rsidRDefault="00795FA5" w:rsidP="00B21650">
    <w:pPr>
      <w:pStyle w:val="Header"/>
      <w:rPr>
        <w:rFonts w:cs="Arial"/>
      </w:rPr>
    </w:pPr>
    <w:r>
      <w:rPr>
        <w:rFonts w:cs="Arial"/>
        <w:b/>
        <w:noProof/>
      </w:rPr>
      <w:pict w14:anchorId="16678955">
        <v:shapetype id="_x0000_t32" coordsize="21600,21600" o:spt="32" o:oned="t" path="m,l21600,21600e" filled="f">
          <v:path arrowok="t" fillok="f" o:connecttype="none"/>
          <o:lock v:ext="edit" shapetype="t"/>
        </v:shapetype>
        <v:shape id="_x0000_s2103" type="#_x0000_t32" style="position:absolute;margin-left:0;margin-top:8.25pt;width:514.35pt;height:.05pt;z-index:25244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14:paraId="57204815" w14:textId="77777777" w:rsidR="00795FA5" w:rsidRPr="001E251F" w:rsidRDefault="00795FA5"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proofErr w:type="gramStart"/>
    <w:r w:rsidRPr="001E251F">
      <w:rPr>
        <w:rFonts w:cs="Arial"/>
        <w:sz w:val="20"/>
        <w:szCs w:val="20"/>
      </w:rPr>
      <w:t xml:space="preserve">Rev </w:t>
    </w:r>
    <w:r>
      <w:rPr>
        <w:rFonts w:cs="Arial"/>
        <w:sz w:val="20"/>
        <w:szCs w:val="20"/>
      </w:rPr>
      <w:t xml:space="preserve"> 2</w:t>
    </w:r>
    <w:proofErr w:type="gramEnd"/>
    <w:r w:rsidRPr="001E251F">
      <w:rPr>
        <w:rFonts w:cs="Arial"/>
        <w:sz w:val="20"/>
        <w:szCs w:val="20"/>
      </w:rPr>
      <w:t xml:space="preserve"> : </w:t>
    </w:r>
    <w:r>
      <w:rPr>
        <w:rFonts w:cs="Arial"/>
        <w:sz w:val="20"/>
        <w:szCs w:val="20"/>
      </w:rPr>
      <w:t>08/01/16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72C1C" w14:textId="77777777" w:rsidR="00795FA5" w:rsidRDefault="00795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2" w15:restartNumberingAfterBreak="0">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15:restartNumberingAfterBreak="0">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2077A3F"/>
    <w:multiLevelType w:val="multilevel"/>
    <w:tmpl w:val="8C26330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15:restartNumberingAfterBreak="0">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8" w15:restartNumberingAfterBreak="0">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ED0FA2"/>
    <w:multiLevelType w:val="hybridMultilevel"/>
    <w:tmpl w:val="C5722E3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0" w15:restartNumberingAfterBreak="0">
    <w:nsid w:val="6E9B078D"/>
    <w:multiLevelType w:val="hybridMultilevel"/>
    <w:tmpl w:val="9DBEF44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1"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3" w15:restartNumberingAfterBreak="0">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4" w15:restartNumberingAfterBreak="0">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3"/>
  </w:num>
  <w:num w:numId="6">
    <w:abstractNumId w:val="23"/>
  </w:num>
  <w:num w:numId="7">
    <w:abstractNumId w:val="32"/>
  </w:num>
  <w:num w:numId="8">
    <w:abstractNumId w:val="11"/>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24"/>
  </w:num>
  <w:num w:numId="18">
    <w:abstractNumId w:val="17"/>
  </w:num>
  <w:num w:numId="19">
    <w:abstractNumId w:val="33"/>
  </w:num>
  <w:num w:numId="20">
    <w:abstractNumId w:val="27"/>
  </w:num>
  <w:num w:numId="21">
    <w:abstractNumId w:val="16"/>
  </w:num>
  <w:num w:numId="22">
    <w:abstractNumId w:val="28"/>
  </w:num>
  <w:num w:numId="23">
    <w:abstractNumId w:val="12"/>
  </w:num>
  <w:num w:numId="24">
    <w:abstractNumId w:val="26"/>
  </w:num>
  <w:num w:numId="25">
    <w:abstractNumId w:val="34"/>
  </w:num>
  <w:num w:numId="26">
    <w:abstractNumId w:val="30"/>
  </w:num>
  <w:num w:numId="27">
    <w:abstractNumId w:val="29"/>
  </w:num>
  <w:num w:numId="28">
    <w:abstractNumId w:val="25"/>
  </w:num>
  <w:num w:numId="29">
    <w:abstractNumId w:val="7"/>
  </w:num>
  <w:num w:numId="30">
    <w:abstractNumId w:val="19"/>
  </w:num>
  <w:num w:numId="31">
    <w:abstractNumId w:val="15"/>
  </w:num>
  <w:num w:numId="32">
    <w:abstractNumId w:val="20"/>
  </w:num>
  <w:num w:numId="33">
    <w:abstractNumId w:val="10"/>
  </w:num>
  <w:num w:numId="34">
    <w:abstractNumId w:val="18"/>
  </w:num>
  <w:num w:numId="35">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2104" fillcolor="#9cf">
      <v:fill color="#9cf"/>
    </o:shapedefaults>
    <o:shapelayout v:ext="edit">
      <o:idmap v:ext="edit" data="2"/>
      <o:rules v:ext="edit">
        <o:r id="V:Rule1" type="connector" idref="#_x0000_s2100"/>
        <o:r id="V:Rule2" type="connector" idref="#AutoShape 156"/>
        <o:r id="V:Rule3" type="connector" idref="#_x0000_s2098"/>
        <o:r id="V:Rule4" type="connector" idref="#AutoShape 155"/>
        <o:r id="V:Rule5" type="connector" idref="#_x0000_s2103"/>
        <o:r id="V:Rule6" type="connector" idref="#AutoShape 26"/>
        <o:r id="V:Rule7" type="connector" idref="#_x0000_s2096"/>
        <o:r id="V:Rule8" type="connector" idref="#_x0000_s2088"/>
        <o:r id="V:Rule9" type="connector" idref="#_x0000_s2086"/>
        <o:r id="V:Rule10" type="connector" idref="#_x0000_s2102"/>
        <o:r id="V:Rule11" type="connector" idref="#_x0000_s2101"/>
        <o:r id="V:Rule12" type="connector" idref="#_x0000_s206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553E"/>
    <w:rsid w:val="00027477"/>
    <w:rsid w:val="00027BE2"/>
    <w:rsid w:val="00031D50"/>
    <w:rsid w:val="00031DD2"/>
    <w:rsid w:val="00033B83"/>
    <w:rsid w:val="00037C30"/>
    <w:rsid w:val="000406D6"/>
    <w:rsid w:val="00041052"/>
    <w:rsid w:val="0004198C"/>
    <w:rsid w:val="000420DE"/>
    <w:rsid w:val="00042124"/>
    <w:rsid w:val="00042863"/>
    <w:rsid w:val="000429A8"/>
    <w:rsid w:val="00042A9E"/>
    <w:rsid w:val="000438BC"/>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1F46"/>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C16"/>
    <w:rsid w:val="000D414C"/>
    <w:rsid w:val="000D6C22"/>
    <w:rsid w:val="000D7076"/>
    <w:rsid w:val="000E027F"/>
    <w:rsid w:val="000E14AF"/>
    <w:rsid w:val="000E1768"/>
    <w:rsid w:val="000E1FDF"/>
    <w:rsid w:val="000E37F3"/>
    <w:rsid w:val="000E5A86"/>
    <w:rsid w:val="000E62FA"/>
    <w:rsid w:val="000F247F"/>
    <w:rsid w:val="000F383F"/>
    <w:rsid w:val="000F4914"/>
    <w:rsid w:val="000F5C3B"/>
    <w:rsid w:val="0010106B"/>
    <w:rsid w:val="00102BC5"/>
    <w:rsid w:val="00103433"/>
    <w:rsid w:val="00106DF0"/>
    <w:rsid w:val="001110A5"/>
    <w:rsid w:val="001118E5"/>
    <w:rsid w:val="00112C13"/>
    <w:rsid w:val="001176B3"/>
    <w:rsid w:val="00117A38"/>
    <w:rsid w:val="001222A8"/>
    <w:rsid w:val="00123530"/>
    <w:rsid w:val="0012377D"/>
    <w:rsid w:val="00123C58"/>
    <w:rsid w:val="00123C97"/>
    <w:rsid w:val="00124094"/>
    <w:rsid w:val="00124974"/>
    <w:rsid w:val="0012530F"/>
    <w:rsid w:val="0012660A"/>
    <w:rsid w:val="001268E6"/>
    <w:rsid w:val="001270B9"/>
    <w:rsid w:val="001274FF"/>
    <w:rsid w:val="001275B4"/>
    <w:rsid w:val="00131479"/>
    <w:rsid w:val="001327A9"/>
    <w:rsid w:val="00134E0F"/>
    <w:rsid w:val="00135197"/>
    <w:rsid w:val="00140BBA"/>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484"/>
    <w:rsid w:val="001B0032"/>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2DF1"/>
    <w:rsid w:val="001D3B9E"/>
    <w:rsid w:val="001D6F5F"/>
    <w:rsid w:val="001E05F2"/>
    <w:rsid w:val="001E1489"/>
    <w:rsid w:val="001E1D95"/>
    <w:rsid w:val="001E251F"/>
    <w:rsid w:val="001E453C"/>
    <w:rsid w:val="001E50F2"/>
    <w:rsid w:val="001E5264"/>
    <w:rsid w:val="001E5DC0"/>
    <w:rsid w:val="001E5EE9"/>
    <w:rsid w:val="001E691D"/>
    <w:rsid w:val="001E6A56"/>
    <w:rsid w:val="001F079F"/>
    <w:rsid w:val="001F0E55"/>
    <w:rsid w:val="001F1760"/>
    <w:rsid w:val="001F313F"/>
    <w:rsid w:val="001F3CD1"/>
    <w:rsid w:val="001F7BA5"/>
    <w:rsid w:val="001F7BD1"/>
    <w:rsid w:val="00200603"/>
    <w:rsid w:val="002025F7"/>
    <w:rsid w:val="00204D76"/>
    <w:rsid w:val="00207ED3"/>
    <w:rsid w:val="002123FE"/>
    <w:rsid w:val="00212F45"/>
    <w:rsid w:val="00213075"/>
    <w:rsid w:val="002141A0"/>
    <w:rsid w:val="0021723D"/>
    <w:rsid w:val="00217995"/>
    <w:rsid w:val="00220969"/>
    <w:rsid w:val="0022168F"/>
    <w:rsid w:val="0022771E"/>
    <w:rsid w:val="00227CB7"/>
    <w:rsid w:val="00231359"/>
    <w:rsid w:val="00231B07"/>
    <w:rsid w:val="00231D89"/>
    <w:rsid w:val="002336F4"/>
    <w:rsid w:val="00234AEE"/>
    <w:rsid w:val="002350EE"/>
    <w:rsid w:val="0023531D"/>
    <w:rsid w:val="00236DD6"/>
    <w:rsid w:val="00237A7F"/>
    <w:rsid w:val="00237D58"/>
    <w:rsid w:val="00241079"/>
    <w:rsid w:val="00243E4C"/>
    <w:rsid w:val="002461DC"/>
    <w:rsid w:val="00247488"/>
    <w:rsid w:val="00247F45"/>
    <w:rsid w:val="00250B87"/>
    <w:rsid w:val="002517CB"/>
    <w:rsid w:val="00254BE6"/>
    <w:rsid w:val="00257391"/>
    <w:rsid w:val="002609BF"/>
    <w:rsid w:val="002633D6"/>
    <w:rsid w:val="00263BAC"/>
    <w:rsid w:val="0026459D"/>
    <w:rsid w:val="002645EF"/>
    <w:rsid w:val="00267C31"/>
    <w:rsid w:val="00270195"/>
    <w:rsid w:val="0027029C"/>
    <w:rsid w:val="0027061A"/>
    <w:rsid w:val="00270830"/>
    <w:rsid w:val="00271BD6"/>
    <w:rsid w:val="00271CA1"/>
    <w:rsid w:val="0027250D"/>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97C64"/>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0A00"/>
    <w:rsid w:val="00302AA4"/>
    <w:rsid w:val="0030511F"/>
    <w:rsid w:val="00307A54"/>
    <w:rsid w:val="003109E1"/>
    <w:rsid w:val="00311EB5"/>
    <w:rsid w:val="0031233D"/>
    <w:rsid w:val="00312BCA"/>
    <w:rsid w:val="00313C56"/>
    <w:rsid w:val="0031474B"/>
    <w:rsid w:val="00315086"/>
    <w:rsid w:val="003150AC"/>
    <w:rsid w:val="00320600"/>
    <w:rsid w:val="003211B0"/>
    <w:rsid w:val="00321F01"/>
    <w:rsid w:val="003234FF"/>
    <w:rsid w:val="00327862"/>
    <w:rsid w:val="0033056A"/>
    <w:rsid w:val="003333AB"/>
    <w:rsid w:val="0033363D"/>
    <w:rsid w:val="0033509D"/>
    <w:rsid w:val="00336763"/>
    <w:rsid w:val="0033704E"/>
    <w:rsid w:val="003419DC"/>
    <w:rsid w:val="00341EA6"/>
    <w:rsid w:val="003422AC"/>
    <w:rsid w:val="00343F59"/>
    <w:rsid w:val="00346BBF"/>
    <w:rsid w:val="00352A05"/>
    <w:rsid w:val="0035325A"/>
    <w:rsid w:val="00353FFD"/>
    <w:rsid w:val="003543B4"/>
    <w:rsid w:val="00354CD8"/>
    <w:rsid w:val="003579D7"/>
    <w:rsid w:val="003610CD"/>
    <w:rsid w:val="003624C5"/>
    <w:rsid w:val="0036272D"/>
    <w:rsid w:val="00362D1D"/>
    <w:rsid w:val="00365022"/>
    <w:rsid w:val="003662AB"/>
    <w:rsid w:val="0036658C"/>
    <w:rsid w:val="0036753F"/>
    <w:rsid w:val="003700D7"/>
    <w:rsid w:val="003740D4"/>
    <w:rsid w:val="003765E2"/>
    <w:rsid w:val="003767F3"/>
    <w:rsid w:val="00376845"/>
    <w:rsid w:val="00377363"/>
    <w:rsid w:val="00382572"/>
    <w:rsid w:val="0038324C"/>
    <w:rsid w:val="003840AF"/>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5F16"/>
    <w:rsid w:val="003A78C4"/>
    <w:rsid w:val="003B0780"/>
    <w:rsid w:val="003B4827"/>
    <w:rsid w:val="003B769D"/>
    <w:rsid w:val="003C058E"/>
    <w:rsid w:val="003C05D8"/>
    <w:rsid w:val="003C0D43"/>
    <w:rsid w:val="003C135E"/>
    <w:rsid w:val="003C138B"/>
    <w:rsid w:val="003C2ACD"/>
    <w:rsid w:val="003D104F"/>
    <w:rsid w:val="003D1695"/>
    <w:rsid w:val="003D3916"/>
    <w:rsid w:val="003D3B47"/>
    <w:rsid w:val="003D3F6C"/>
    <w:rsid w:val="003D5EB9"/>
    <w:rsid w:val="003D66BD"/>
    <w:rsid w:val="003D6A70"/>
    <w:rsid w:val="003E02CC"/>
    <w:rsid w:val="003E103B"/>
    <w:rsid w:val="003E3881"/>
    <w:rsid w:val="003E7E7C"/>
    <w:rsid w:val="003F23C5"/>
    <w:rsid w:val="003F5281"/>
    <w:rsid w:val="003F54FE"/>
    <w:rsid w:val="003F6AD2"/>
    <w:rsid w:val="003F794A"/>
    <w:rsid w:val="00400037"/>
    <w:rsid w:val="004060D1"/>
    <w:rsid w:val="00407D08"/>
    <w:rsid w:val="00411570"/>
    <w:rsid w:val="00412DD1"/>
    <w:rsid w:val="004142F4"/>
    <w:rsid w:val="00415C18"/>
    <w:rsid w:val="004167AA"/>
    <w:rsid w:val="00416996"/>
    <w:rsid w:val="004201D3"/>
    <w:rsid w:val="004203D5"/>
    <w:rsid w:val="00421A74"/>
    <w:rsid w:val="00426072"/>
    <w:rsid w:val="0042685D"/>
    <w:rsid w:val="004277B2"/>
    <w:rsid w:val="00427EB8"/>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65166"/>
    <w:rsid w:val="00467CAD"/>
    <w:rsid w:val="004702AA"/>
    <w:rsid w:val="00472E32"/>
    <w:rsid w:val="00476CC9"/>
    <w:rsid w:val="004772BD"/>
    <w:rsid w:val="0047741B"/>
    <w:rsid w:val="00482BB1"/>
    <w:rsid w:val="00485055"/>
    <w:rsid w:val="004854E7"/>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7BE3"/>
    <w:rsid w:val="004A7D30"/>
    <w:rsid w:val="004B0885"/>
    <w:rsid w:val="004B1C0C"/>
    <w:rsid w:val="004B31D7"/>
    <w:rsid w:val="004B485D"/>
    <w:rsid w:val="004B5B5A"/>
    <w:rsid w:val="004C1203"/>
    <w:rsid w:val="004C32FD"/>
    <w:rsid w:val="004D2023"/>
    <w:rsid w:val="004D25AD"/>
    <w:rsid w:val="004D30AA"/>
    <w:rsid w:val="004D405D"/>
    <w:rsid w:val="004D454C"/>
    <w:rsid w:val="004D515A"/>
    <w:rsid w:val="004D584D"/>
    <w:rsid w:val="004D66E8"/>
    <w:rsid w:val="004E0CB3"/>
    <w:rsid w:val="004E4D97"/>
    <w:rsid w:val="004E59E9"/>
    <w:rsid w:val="004E5B29"/>
    <w:rsid w:val="004E6A09"/>
    <w:rsid w:val="004E7711"/>
    <w:rsid w:val="004F0B82"/>
    <w:rsid w:val="004F277F"/>
    <w:rsid w:val="004F29BB"/>
    <w:rsid w:val="004F3084"/>
    <w:rsid w:val="0050117F"/>
    <w:rsid w:val="00502323"/>
    <w:rsid w:val="00503EE0"/>
    <w:rsid w:val="00504519"/>
    <w:rsid w:val="00510EEC"/>
    <w:rsid w:val="00511026"/>
    <w:rsid w:val="005110BE"/>
    <w:rsid w:val="00511463"/>
    <w:rsid w:val="00511740"/>
    <w:rsid w:val="00514B70"/>
    <w:rsid w:val="00516034"/>
    <w:rsid w:val="00517B38"/>
    <w:rsid w:val="005207D6"/>
    <w:rsid w:val="00520A7C"/>
    <w:rsid w:val="005247BB"/>
    <w:rsid w:val="00524FCB"/>
    <w:rsid w:val="00526B92"/>
    <w:rsid w:val="0053062B"/>
    <w:rsid w:val="005316FD"/>
    <w:rsid w:val="00531D4E"/>
    <w:rsid w:val="005376D9"/>
    <w:rsid w:val="0054080C"/>
    <w:rsid w:val="00543092"/>
    <w:rsid w:val="00546E0C"/>
    <w:rsid w:val="005506AC"/>
    <w:rsid w:val="00550B9F"/>
    <w:rsid w:val="00550E6C"/>
    <w:rsid w:val="00551307"/>
    <w:rsid w:val="00560BD3"/>
    <w:rsid w:val="00563D9A"/>
    <w:rsid w:val="00564DC3"/>
    <w:rsid w:val="00566EAC"/>
    <w:rsid w:val="0057077D"/>
    <w:rsid w:val="005715B7"/>
    <w:rsid w:val="005761EF"/>
    <w:rsid w:val="005815DC"/>
    <w:rsid w:val="005823D2"/>
    <w:rsid w:val="005826EB"/>
    <w:rsid w:val="0058486E"/>
    <w:rsid w:val="00586785"/>
    <w:rsid w:val="005924AD"/>
    <w:rsid w:val="00594ED5"/>
    <w:rsid w:val="005959FE"/>
    <w:rsid w:val="005A0950"/>
    <w:rsid w:val="005A184C"/>
    <w:rsid w:val="005A20BD"/>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535F"/>
    <w:rsid w:val="006170E1"/>
    <w:rsid w:val="00617EF7"/>
    <w:rsid w:val="00622762"/>
    <w:rsid w:val="00625924"/>
    <w:rsid w:val="00631DC5"/>
    <w:rsid w:val="00632527"/>
    <w:rsid w:val="00633ABF"/>
    <w:rsid w:val="00635FED"/>
    <w:rsid w:val="006408BD"/>
    <w:rsid w:val="006409C8"/>
    <w:rsid w:val="00640E2A"/>
    <w:rsid w:val="00641065"/>
    <w:rsid w:val="006443AE"/>
    <w:rsid w:val="00644463"/>
    <w:rsid w:val="00644E7E"/>
    <w:rsid w:val="00644ED1"/>
    <w:rsid w:val="00645108"/>
    <w:rsid w:val="00645980"/>
    <w:rsid w:val="00645BA5"/>
    <w:rsid w:val="00647D93"/>
    <w:rsid w:val="00651892"/>
    <w:rsid w:val="00653937"/>
    <w:rsid w:val="006600F2"/>
    <w:rsid w:val="00663E7D"/>
    <w:rsid w:val="00664480"/>
    <w:rsid w:val="00666B41"/>
    <w:rsid w:val="00671625"/>
    <w:rsid w:val="00671C80"/>
    <w:rsid w:val="0067442E"/>
    <w:rsid w:val="006748B3"/>
    <w:rsid w:val="00677651"/>
    <w:rsid w:val="00680D79"/>
    <w:rsid w:val="0068100E"/>
    <w:rsid w:val="00681964"/>
    <w:rsid w:val="006822BE"/>
    <w:rsid w:val="0068275B"/>
    <w:rsid w:val="00682970"/>
    <w:rsid w:val="00682E97"/>
    <w:rsid w:val="006839D0"/>
    <w:rsid w:val="0068582D"/>
    <w:rsid w:val="00692EEF"/>
    <w:rsid w:val="0069340F"/>
    <w:rsid w:val="00693573"/>
    <w:rsid w:val="00693614"/>
    <w:rsid w:val="00694C99"/>
    <w:rsid w:val="0069659E"/>
    <w:rsid w:val="006A17EC"/>
    <w:rsid w:val="006A34EB"/>
    <w:rsid w:val="006A7028"/>
    <w:rsid w:val="006A7403"/>
    <w:rsid w:val="006B0104"/>
    <w:rsid w:val="006B2692"/>
    <w:rsid w:val="006C151D"/>
    <w:rsid w:val="006C1934"/>
    <w:rsid w:val="006C38C6"/>
    <w:rsid w:val="006C42BC"/>
    <w:rsid w:val="006C44DD"/>
    <w:rsid w:val="006C774D"/>
    <w:rsid w:val="006D2276"/>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19E"/>
    <w:rsid w:val="006F39C0"/>
    <w:rsid w:val="006F6930"/>
    <w:rsid w:val="00700D49"/>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AB7"/>
    <w:rsid w:val="00743F05"/>
    <w:rsid w:val="00744150"/>
    <w:rsid w:val="00744A0C"/>
    <w:rsid w:val="00744BE3"/>
    <w:rsid w:val="00745674"/>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5FA5"/>
    <w:rsid w:val="00796873"/>
    <w:rsid w:val="007A13E8"/>
    <w:rsid w:val="007A231A"/>
    <w:rsid w:val="007A6666"/>
    <w:rsid w:val="007A7FDD"/>
    <w:rsid w:val="007B157D"/>
    <w:rsid w:val="007B204A"/>
    <w:rsid w:val="007B24A4"/>
    <w:rsid w:val="007B3DC0"/>
    <w:rsid w:val="007B61A9"/>
    <w:rsid w:val="007B6507"/>
    <w:rsid w:val="007C036C"/>
    <w:rsid w:val="007C042F"/>
    <w:rsid w:val="007C1B26"/>
    <w:rsid w:val="007C65B0"/>
    <w:rsid w:val="007D0646"/>
    <w:rsid w:val="007D28DE"/>
    <w:rsid w:val="007D34B0"/>
    <w:rsid w:val="007D3521"/>
    <w:rsid w:val="007D3BF3"/>
    <w:rsid w:val="007D3E05"/>
    <w:rsid w:val="007D4383"/>
    <w:rsid w:val="007D58AE"/>
    <w:rsid w:val="007D5D13"/>
    <w:rsid w:val="007D62D8"/>
    <w:rsid w:val="007D6827"/>
    <w:rsid w:val="007D7AFC"/>
    <w:rsid w:val="007E3DB3"/>
    <w:rsid w:val="007E4591"/>
    <w:rsid w:val="007E5B69"/>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6237"/>
    <w:rsid w:val="00836CDA"/>
    <w:rsid w:val="00836D4B"/>
    <w:rsid w:val="00837E31"/>
    <w:rsid w:val="00840D2B"/>
    <w:rsid w:val="00842E9B"/>
    <w:rsid w:val="00843A40"/>
    <w:rsid w:val="00852615"/>
    <w:rsid w:val="00852B3B"/>
    <w:rsid w:val="00853A1C"/>
    <w:rsid w:val="0085415C"/>
    <w:rsid w:val="00854517"/>
    <w:rsid w:val="00855F26"/>
    <w:rsid w:val="00856292"/>
    <w:rsid w:val="00857E3B"/>
    <w:rsid w:val="008601CD"/>
    <w:rsid w:val="00863A7E"/>
    <w:rsid w:val="00863DBA"/>
    <w:rsid w:val="00864EF7"/>
    <w:rsid w:val="00870A9D"/>
    <w:rsid w:val="008710E2"/>
    <w:rsid w:val="00871117"/>
    <w:rsid w:val="00871A3E"/>
    <w:rsid w:val="00874826"/>
    <w:rsid w:val="00874E74"/>
    <w:rsid w:val="00875982"/>
    <w:rsid w:val="00877507"/>
    <w:rsid w:val="00880B9B"/>
    <w:rsid w:val="00880BFF"/>
    <w:rsid w:val="008847C4"/>
    <w:rsid w:val="00885EC1"/>
    <w:rsid w:val="00886845"/>
    <w:rsid w:val="008921AB"/>
    <w:rsid w:val="0089365F"/>
    <w:rsid w:val="00896148"/>
    <w:rsid w:val="00896860"/>
    <w:rsid w:val="00896B54"/>
    <w:rsid w:val="008A0291"/>
    <w:rsid w:val="008A091D"/>
    <w:rsid w:val="008A3580"/>
    <w:rsid w:val="008A3971"/>
    <w:rsid w:val="008A3FE0"/>
    <w:rsid w:val="008A450D"/>
    <w:rsid w:val="008A4D8F"/>
    <w:rsid w:val="008A53FA"/>
    <w:rsid w:val="008B1316"/>
    <w:rsid w:val="008B172D"/>
    <w:rsid w:val="008B1CE6"/>
    <w:rsid w:val="008B525E"/>
    <w:rsid w:val="008C0F73"/>
    <w:rsid w:val="008C1AD6"/>
    <w:rsid w:val="008C3B5D"/>
    <w:rsid w:val="008C5536"/>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3228"/>
    <w:rsid w:val="008F4F6C"/>
    <w:rsid w:val="008F51B1"/>
    <w:rsid w:val="008F611C"/>
    <w:rsid w:val="008F7505"/>
    <w:rsid w:val="009027DC"/>
    <w:rsid w:val="00902951"/>
    <w:rsid w:val="00902E93"/>
    <w:rsid w:val="0090522F"/>
    <w:rsid w:val="009052F8"/>
    <w:rsid w:val="00905A49"/>
    <w:rsid w:val="00910B70"/>
    <w:rsid w:val="009114CC"/>
    <w:rsid w:val="009123C6"/>
    <w:rsid w:val="00912794"/>
    <w:rsid w:val="00921FC3"/>
    <w:rsid w:val="009239D0"/>
    <w:rsid w:val="00923E44"/>
    <w:rsid w:val="00925850"/>
    <w:rsid w:val="0093298A"/>
    <w:rsid w:val="00934088"/>
    <w:rsid w:val="00935146"/>
    <w:rsid w:val="00935737"/>
    <w:rsid w:val="009366A9"/>
    <w:rsid w:val="00936CFC"/>
    <w:rsid w:val="00943C4D"/>
    <w:rsid w:val="00943FF4"/>
    <w:rsid w:val="009443CC"/>
    <w:rsid w:val="00945F1C"/>
    <w:rsid w:val="00946BB1"/>
    <w:rsid w:val="00946CB9"/>
    <w:rsid w:val="00947931"/>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391C"/>
    <w:rsid w:val="009B3F8A"/>
    <w:rsid w:val="009C0AF3"/>
    <w:rsid w:val="009C15F6"/>
    <w:rsid w:val="009C3168"/>
    <w:rsid w:val="009C3C04"/>
    <w:rsid w:val="009C5450"/>
    <w:rsid w:val="009C5619"/>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879"/>
    <w:rsid w:val="00A06E7B"/>
    <w:rsid w:val="00A07D6D"/>
    <w:rsid w:val="00A119DC"/>
    <w:rsid w:val="00A129A2"/>
    <w:rsid w:val="00A13C11"/>
    <w:rsid w:val="00A14A3C"/>
    <w:rsid w:val="00A151ED"/>
    <w:rsid w:val="00A23073"/>
    <w:rsid w:val="00A25B04"/>
    <w:rsid w:val="00A26516"/>
    <w:rsid w:val="00A27210"/>
    <w:rsid w:val="00A27D25"/>
    <w:rsid w:val="00A32CBD"/>
    <w:rsid w:val="00A3391B"/>
    <w:rsid w:val="00A35397"/>
    <w:rsid w:val="00A35BD2"/>
    <w:rsid w:val="00A3611E"/>
    <w:rsid w:val="00A36C33"/>
    <w:rsid w:val="00A37698"/>
    <w:rsid w:val="00A42766"/>
    <w:rsid w:val="00A42966"/>
    <w:rsid w:val="00A44110"/>
    <w:rsid w:val="00A4422B"/>
    <w:rsid w:val="00A44B11"/>
    <w:rsid w:val="00A468E1"/>
    <w:rsid w:val="00A46CA3"/>
    <w:rsid w:val="00A47B9F"/>
    <w:rsid w:val="00A47F45"/>
    <w:rsid w:val="00A524CA"/>
    <w:rsid w:val="00A55594"/>
    <w:rsid w:val="00A608E9"/>
    <w:rsid w:val="00A6229F"/>
    <w:rsid w:val="00A63FA9"/>
    <w:rsid w:val="00A64A93"/>
    <w:rsid w:val="00A65744"/>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3174"/>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388E"/>
    <w:rsid w:val="00B03F51"/>
    <w:rsid w:val="00B05660"/>
    <w:rsid w:val="00B05797"/>
    <w:rsid w:val="00B07984"/>
    <w:rsid w:val="00B10077"/>
    <w:rsid w:val="00B120A7"/>
    <w:rsid w:val="00B12342"/>
    <w:rsid w:val="00B13036"/>
    <w:rsid w:val="00B14F12"/>
    <w:rsid w:val="00B151AD"/>
    <w:rsid w:val="00B20751"/>
    <w:rsid w:val="00B207EF"/>
    <w:rsid w:val="00B20961"/>
    <w:rsid w:val="00B21650"/>
    <w:rsid w:val="00B21D9D"/>
    <w:rsid w:val="00B23B08"/>
    <w:rsid w:val="00B24CA2"/>
    <w:rsid w:val="00B24D85"/>
    <w:rsid w:val="00B25E52"/>
    <w:rsid w:val="00B25EA5"/>
    <w:rsid w:val="00B260EC"/>
    <w:rsid w:val="00B274F6"/>
    <w:rsid w:val="00B2770F"/>
    <w:rsid w:val="00B32665"/>
    <w:rsid w:val="00B331CF"/>
    <w:rsid w:val="00B34297"/>
    <w:rsid w:val="00B34409"/>
    <w:rsid w:val="00B3573E"/>
    <w:rsid w:val="00B36A5C"/>
    <w:rsid w:val="00B404C9"/>
    <w:rsid w:val="00B406D9"/>
    <w:rsid w:val="00B42239"/>
    <w:rsid w:val="00B42D58"/>
    <w:rsid w:val="00B43A09"/>
    <w:rsid w:val="00B446FD"/>
    <w:rsid w:val="00B474A8"/>
    <w:rsid w:val="00B475FC"/>
    <w:rsid w:val="00B47AC9"/>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159"/>
    <w:rsid w:val="00B935BC"/>
    <w:rsid w:val="00B9413E"/>
    <w:rsid w:val="00B9510A"/>
    <w:rsid w:val="00B9710D"/>
    <w:rsid w:val="00BA041B"/>
    <w:rsid w:val="00BA088F"/>
    <w:rsid w:val="00BA0E6F"/>
    <w:rsid w:val="00BA27B2"/>
    <w:rsid w:val="00BA5CFB"/>
    <w:rsid w:val="00BA71AA"/>
    <w:rsid w:val="00BB0339"/>
    <w:rsid w:val="00BB03A2"/>
    <w:rsid w:val="00BB18AD"/>
    <w:rsid w:val="00BB2240"/>
    <w:rsid w:val="00BB30AA"/>
    <w:rsid w:val="00BB667D"/>
    <w:rsid w:val="00BB7175"/>
    <w:rsid w:val="00BC06B3"/>
    <w:rsid w:val="00BC1461"/>
    <w:rsid w:val="00BC37FC"/>
    <w:rsid w:val="00BC3929"/>
    <w:rsid w:val="00BC4486"/>
    <w:rsid w:val="00BC4B13"/>
    <w:rsid w:val="00BC5807"/>
    <w:rsid w:val="00BC5E40"/>
    <w:rsid w:val="00BC680B"/>
    <w:rsid w:val="00BD00C6"/>
    <w:rsid w:val="00BD0150"/>
    <w:rsid w:val="00BD1CFE"/>
    <w:rsid w:val="00BD444E"/>
    <w:rsid w:val="00BD6A43"/>
    <w:rsid w:val="00BD7ED2"/>
    <w:rsid w:val="00BE2D58"/>
    <w:rsid w:val="00BE39FB"/>
    <w:rsid w:val="00BE76C3"/>
    <w:rsid w:val="00BE7977"/>
    <w:rsid w:val="00BE797B"/>
    <w:rsid w:val="00BF0805"/>
    <w:rsid w:val="00BF11DA"/>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4AA7"/>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2C1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5153"/>
    <w:rsid w:val="00CD57E9"/>
    <w:rsid w:val="00CD609F"/>
    <w:rsid w:val="00CD62AC"/>
    <w:rsid w:val="00CD650B"/>
    <w:rsid w:val="00CD7227"/>
    <w:rsid w:val="00CD7E16"/>
    <w:rsid w:val="00CE06FC"/>
    <w:rsid w:val="00CE0EAC"/>
    <w:rsid w:val="00CE1220"/>
    <w:rsid w:val="00CE4E56"/>
    <w:rsid w:val="00CE71CB"/>
    <w:rsid w:val="00CE73CC"/>
    <w:rsid w:val="00CE7BD4"/>
    <w:rsid w:val="00CF3ED3"/>
    <w:rsid w:val="00CF4F88"/>
    <w:rsid w:val="00CF55D8"/>
    <w:rsid w:val="00CF6AB3"/>
    <w:rsid w:val="00CF6B20"/>
    <w:rsid w:val="00D03CE9"/>
    <w:rsid w:val="00D0458E"/>
    <w:rsid w:val="00D05764"/>
    <w:rsid w:val="00D07476"/>
    <w:rsid w:val="00D1284D"/>
    <w:rsid w:val="00D12E81"/>
    <w:rsid w:val="00D13DC0"/>
    <w:rsid w:val="00D14A97"/>
    <w:rsid w:val="00D14CF1"/>
    <w:rsid w:val="00D15D70"/>
    <w:rsid w:val="00D16375"/>
    <w:rsid w:val="00D175A0"/>
    <w:rsid w:val="00D20AA9"/>
    <w:rsid w:val="00D228EC"/>
    <w:rsid w:val="00D23631"/>
    <w:rsid w:val="00D2628C"/>
    <w:rsid w:val="00D308D2"/>
    <w:rsid w:val="00D321A9"/>
    <w:rsid w:val="00D33148"/>
    <w:rsid w:val="00D33247"/>
    <w:rsid w:val="00D36946"/>
    <w:rsid w:val="00D40314"/>
    <w:rsid w:val="00D41115"/>
    <w:rsid w:val="00D433EB"/>
    <w:rsid w:val="00D4618C"/>
    <w:rsid w:val="00D50E4F"/>
    <w:rsid w:val="00D5151B"/>
    <w:rsid w:val="00D531D0"/>
    <w:rsid w:val="00D55221"/>
    <w:rsid w:val="00D55C71"/>
    <w:rsid w:val="00D56A90"/>
    <w:rsid w:val="00D57E9D"/>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33AA"/>
    <w:rsid w:val="00DA4F7C"/>
    <w:rsid w:val="00DA57B0"/>
    <w:rsid w:val="00DA769F"/>
    <w:rsid w:val="00DA7702"/>
    <w:rsid w:val="00DB1CFD"/>
    <w:rsid w:val="00DB1E6F"/>
    <w:rsid w:val="00DB2B12"/>
    <w:rsid w:val="00DB3819"/>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F46"/>
    <w:rsid w:val="00DF1262"/>
    <w:rsid w:val="00DF15BF"/>
    <w:rsid w:val="00DF3F85"/>
    <w:rsid w:val="00DF6E1D"/>
    <w:rsid w:val="00E01D80"/>
    <w:rsid w:val="00E02621"/>
    <w:rsid w:val="00E03800"/>
    <w:rsid w:val="00E04684"/>
    <w:rsid w:val="00E04C9B"/>
    <w:rsid w:val="00E07A5E"/>
    <w:rsid w:val="00E10C1F"/>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5FC5"/>
    <w:rsid w:val="00E374B1"/>
    <w:rsid w:val="00E37F4F"/>
    <w:rsid w:val="00E407F7"/>
    <w:rsid w:val="00E40A00"/>
    <w:rsid w:val="00E46A19"/>
    <w:rsid w:val="00E46B78"/>
    <w:rsid w:val="00E47BE9"/>
    <w:rsid w:val="00E514B9"/>
    <w:rsid w:val="00E523E2"/>
    <w:rsid w:val="00E55486"/>
    <w:rsid w:val="00E606D2"/>
    <w:rsid w:val="00E60AB7"/>
    <w:rsid w:val="00E6332E"/>
    <w:rsid w:val="00E6425B"/>
    <w:rsid w:val="00E669C8"/>
    <w:rsid w:val="00E70606"/>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163C"/>
    <w:rsid w:val="00E949FA"/>
    <w:rsid w:val="00E9630A"/>
    <w:rsid w:val="00EA052C"/>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C11BE"/>
    <w:rsid w:val="00EC15C1"/>
    <w:rsid w:val="00EC180E"/>
    <w:rsid w:val="00EC2B42"/>
    <w:rsid w:val="00EC4254"/>
    <w:rsid w:val="00EC4BA7"/>
    <w:rsid w:val="00EC526D"/>
    <w:rsid w:val="00EC5452"/>
    <w:rsid w:val="00EC59E3"/>
    <w:rsid w:val="00EC6349"/>
    <w:rsid w:val="00EC6FB2"/>
    <w:rsid w:val="00EC7A0F"/>
    <w:rsid w:val="00EC7EE1"/>
    <w:rsid w:val="00ED001C"/>
    <w:rsid w:val="00ED05B2"/>
    <w:rsid w:val="00ED396B"/>
    <w:rsid w:val="00ED4FEE"/>
    <w:rsid w:val="00ED55DB"/>
    <w:rsid w:val="00ED6004"/>
    <w:rsid w:val="00EE13CA"/>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291D"/>
    <w:rsid w:val="00F05D91"/>
    <w:rsid w:val="00F070B9"/>
    <w:rsid w:val="00F07FF8"/>
    <w:rsid w:val="00F11AE4"/>
    <w:rsid w:val="00F1251B"/>
    <w:rsid w:val="00F12709"/>
    <w:rsid w:val="00F1507E"/>
    <w:rsid w:val="00F20692"/>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600A9"/>
    <w:rsid w:val="00F61EA8"/>
    <w:rsid w:val="00F66A7F"/>
    <w:rsid w:val="00F718D6"/>
    <w:rsid w:val="00F736BA"/>
    <w:rsid w:val="00F73C49"/>
    <w:rsid w:val="00F74381"/>
    <w:rsid w:val="00F7475F"/>
    <w:rsid w:val="00F75ED8"/>
    <w:rsid w:val="00F75FAC"/>
    <w:rsid w:val="00F76348"/>
    <w:rsid w:val="00F77B48"/>
    <w:rsid w:val="00F810C0"/>
    <w:rsid w:val="00F8221A"/>
    <w:rsid w:val="00F82411"/>
    <w:rsid w:val="00F83C68"/>
    <w:rsid w:val="00F8427D"/>
    <w:rsid w:val="00F84D7E"/>
    <w:rsid w:val="00F8618B"/>
    <w:rsid w:val="00F8662E"/>
    <w:rsid w:val="00F869BB"/>
    <w:rsid w:val="00F90723"/>
    <w:rsid w:val="00F92B72"/>
    <w:rsid w:val="00F93818"/>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5E84"/>
    <w:rsid w:val="00FB74E7"/>
    <w:rsid w:val="00FB7932"/>
    <w:rsid w:val="00FB799D"/>
    <w:rsid w:val="00FC26AB"/>
    <w:rsid w:val="00FC3CEF"/>
    <w:rsid w:val="00FC4487"/>
    <w:rsid w:val="00FC52E3"/>
    <w:rsid w:val="00FC584E"/>
    <w:rsid w:val="00FC6B2B"/>
    <w:rsid w:val="00FC7E22"/>
    <w:rsid w:val="00FD006C"/>
    <w:rsid w:val="00FD11FF"/>
    <w:rsid w:val="00FD1DB9"/>
    <w:rsid w:val="00FD2259"/>
    <w:rsid w:val="00FD555E"/>
    <w:rsid w:val="00FD5CAA"/>
    <w:rsid w:val="00FD6F8F"/>
    <w:rsid w:val="00FE0BCB"/>
    <w:rsid w:val="00FE1EE6"/>
    <w:rsid w:val="00FE3289"/>
    <w:rsid w:val="00FE3847"/>
    <w:rsid w:val="00FE4319"/>
    <w:rsid w:val="00FF02EF"/>
    <w:rsid w:val="00FF114D"/>
    <w:rsid w:val="00FF1D8E"/>
    <w:rsid w:val="00FF2A55"/>
    <w:rsid w:val="00FF3518"/>
    <w:rsid w:val="00FF3EBB"/>
    <w:rsid w:val="00FF5081"/>
    <w:rsid w:val="00F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04" fillcolor="#9cf">
      <v:fill color="#9cf"/>
    </o:shapedefaults>
    <o:shapelayout v:ext="edit">
      <o:idmap v:ext="edit" data="1"/>
      <o:rules v:ext="edit">
        <o:r id="V:Rule1" type="connector" idref="#_x0000_s1120"/>
        <o:r id="V:Rule2" type="connector" idref="#_x0000_s1119"/>
        <o:r id="V:Rule3" type="connector" idref="#_x0000_s1124"/>
        <o:r id="V:Rule4" type="connector" idref="#_x0000_s1121"/>
        <o:r id="V:Rule5" type="connector" idref="#_x0000_s1122"/>
      </o:rules>
    </o:shapelayout>
  </w:shapeDefaults>
  <w:decimalSymbol w:val="."/>
  <w:listSeparator w:val=","/>
  <w14:docId w14:val="5EE6AA51"/>
  <w15:docId w15:val="{1CC9067C-4631-496C-AAA5-4BFB8C70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27029C"/>
    <w:pPr>
      <w:pageBreakBefore/>
      <w:widowControl w:val="0"/>
      <w:numPr>
        <w:numId w:val="13"/>
      </w:numPr>
      <w:spacing w:before="120" w:after="120"/>
      <w:outlineLvl w:val="0"/>
    </w:pPr>
    <w:rPr>
      <w:rFonts w:cs="Arial"/>
      <w:b/>
      <w:bCs/>
      <w:kern w:val="32"/>
    </w:rPr>
  </w:style>
  <w:style w:type="paragraph" w:styleId="Heading2">
    <w:name w:val="heading 2"/>
    <w:basedOn w:val="Normal"/>
    <w:next w:val="Normal"/>
    <w:autoRedefine/>
    <w:qFormat/>
    <w:rsid w:val="008C5536"/>
    <w:pPr>
      <w:keepNext/>
      <w:numPr>
        <w:ilvl w:val="1"/>
        <w:numId w:val="13"/>
      </w:numPr>
      <w:spacing w:before="240" w:after="240"/>
      <w:ind w:left="993" w:hanging="547"/>
      <w:outlineLvl w:val="1"/>
    </w:pPr>
    <w:rPr>
      <w:rFonts w:cs="Arial"/>
      <w:b/>
      <w:bCs/>
      <w:iCs/>
    </w:rPr>
  </w:style>
  <w:style w:type="paragraph" w:styleId="Heading3">
    <w:name w:val="heading 3"/>
    <w:basedOn w:val="Normal"/>
    <w:next w:val="Normal"/>
    <w:link w:val="Heading3Char"/>
    <w:autoRedefine/>
    <w:qFormat/>
    <w:rsid w:val="00945F1C"/>
    <w:pPr>
      <w:autoSpaceDE w:val="0"/>
      <w:autoSpaceDN w:val="0"/>
      <w:adjustRightInd w:val="0"/>
      <w:spacing w:before="180" w:after="120" w:line="260" w:lineRule="exact"/>
      <w:ind w:left="7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B56020"/>
    <w:pPr>
      <w:ind w:left="1166"/>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945F1C"/>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7029C"/>
    <w:rPr>
      <w:rFonts w:ascii="Arial" w:hAnsi="Arial" w:cs="Arial"/>
      <w:b/>
      <w:bCs/>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footer" Target="footer3.xml"/><Relationship Id="rId34" Type="http://schemas.openxmlformats.org/officeDocument/2006/relationships/header" Target="header21.xml"/><Relationship Id="rId42" Type="http://schemas.openxmlformats.org/officeDocument/2006/relationships/header" Target="header26.xml"/><Relationship Id="rId47" Type="http://schemas.openxmlformats.org/officeDocument/2006/relationships/footer" Target="footer8.xml"/><Relationship Id="rId50" Type="http://schemas.openxmlformats.org/officeDocument/2006/relationships/image" Target="media/image8.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20.xml"/><Relationship Id="rId38" Type="http://schemas.openxmlformats.org/officeDocument/2006/relationships/header" Target="header23.xm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0.xml"/><Relationship Id="rId29" Type="http://schemas.openxmlformats.org/officeDocument/2006/relationships/header" Target="header17.xml"/><Relationship Id="rId41" Type="http://schemas.openxmlformats.org/officeDocument/2006/relationships/image" Target="media/image3.gi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image" Target="media/image4.png"/><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yperlink" Target="http://av-info.faa.gov/sdrx/Default.aspx" TargetMode="External"/><Relationship Id="rId49"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27.xml"/><Relationship Id="rId52"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footer" Target="footer7.xml"/><Relationship Id="rId48" Type="http://schemas.openxmlformats.org/officeDocument/2006/relationships/image" Target="media/image6.png"/><Relationship Id="rId8" Type="http://schemas.openxmlformats.org/officeDocument/2006/relationships/image" Target="media/image1.png"/><Relationship Id="rId51" Type="http://schemas.openxmlformats.org/officeDocument/2006/relationships/image" Target="media/image9.png"/><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2.gif"/></Relationships>
</file>

<file path=word/_rels/header13.xml.rels><?xml version="1.0" encoding="UTF-8" standalone="yes"?>
<Relationships xmlns="http://schemas.openxmlformats.org/package/2006/relationships"><Relationship Id="rId1" Type="http://schemas.openxmlformats.org/officeDocument/2006/relationships/image" Target="media/image2.gif"/></Relationships>
</file>

<file path=word/_rels/header17.xml.rels><?xml version="1.0" encoding="UTF-8" standalone="yes"?>
<Relationships xmlns="http://schemas.openxmlformats.org/package/2006/relationships"><Relationship Id="rId1" Type="http://schemas.openxmlformats.org/officeDocument/2006/relationships/image" Target="media/image2.gif"/></Relationships>
</file>

<file path=word/_rels/header18.xml.rels><?xml version="1.0" encoding="UTF-8" standalone="yes"?>
<Relationships xmlns="http://schemas.openxmlformats.org/package/2006/relationships"><Relationship Id="rId1" Type="http://schemas.openxmlformats.org/officeDocument/2006/relationships/image" Target="media/image2.gif"/></Relationships>
</file>

<file path=word/_rels/header19.xml.rels><?xml version="1.0" encoding="UTF-8" standalone="yes"?>
<Relationships xmlns="http://schemas.openxmlformats.org/package/2006/relationships"><Relationship Id="rId1" Type="http://schemas.openxmlformats.org/officeDocument/2006/relationships/image" Target="media/image2.gif"/></Relationships>
</file>

<file path=word/_rels/header20.xml.rels><?xml version="1.0" encoding="UTF-8" standalone="yes"?>
<Relationships xmlns="http://schemas.openxmlformats.org/package/2006/relationships"><Relationship Id="rId1" Type="http://schemas.openxmlformats.org/officeDocument/2006/relationships/image" Target="media/image2.gif"/></Relationships>
</file>

<file path=word/_rels/header21.xml.rels><?xml version="1.0" encoding="UTF-8" standalone="yes"?>
<Relationships xmlns="http://schemas.openxmlformats.org/package/2006/relationships"><Relationship Id="rId1" Type="http://schemas.openxmlformats.org/officeDocument/2006/relationships/image" Target="media/image2.gif"/></Relationships>
</file>

<file path=word/_rels/header28.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2.gif"/></Relationships>
</file>

<file path=word/_rels/header8.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FD9F6-6E45-457B-A03A-4AA0B553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44</Pages>
  <Words>12182</Words>
  <Characters>69438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81458</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Director of Maintenance</cp:lastModifiedBy>
  <cp:revision>8</cp:revision>
  <cp:lastPrinted>2016-07-29T18:00:00Z</cp:lastPrinted>
  <dcterms:created xsi:type="dcterms:W3CDTF">2016-07-29T17:50:00Z</dcterms:created>
  <dcterms:modified xsi:type="dcterms:W3CDTF">2020-12-17T18:27:00Z</dcterms:modified>
</cp:coreProperties>
</file>