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Default="008E6729">
      <w:pPr>
        <w:jc w:val="center"/>
        <w:rPr>
          <w:rFonts w:cs="Arial"/>
          <w:i/>
          <w:sz w:val="28"/>
        </w:rPr>
      </w:pPr>
      <w:r>
        <w:rPr>
          <w:rFonts w:cs="Arial"/>
          <w:i/>
          <w:sz w:val="28"/>
        </w:rPr>
        <w:t xml:space="preserve"> </w:t>
      </w:r>
    </w:p>
    <w:p w:rsidR="00F8176F" w:rsidRDefault="00F8176F">
      <w:pPr>
        <w:jc w:val="center"/>
        <w:rPr>
          <w:rFonts w:cs="Arial"/>
          <w:i/>
          <w:sz w:val="28"/>
        </w:rPr>
      </w:pPr>
    </w:p>
    <w:p w:rsidR="00492056" w:rsidRDefault="00492056">
      <w:pPr>
        <w:jc w:val="center"/>
        <w:rPr>
          <w:rFonts w:cs="Arial"/>
          <w:i/>
          <w:sz w:val="28"/>
        </w:rPr>
      </w:pPr>
    </w:p>
    <w:p w:rsidR="00C624FC" w:rsidRDefault="00764F1B">
      <w:pPr>
        <w:jc w:val="center"/>
        <w:rPr>
          <w:rFonts w:cs="Arial"/>
          <w:i/>
          <w:sz w:val="28"/>
        </w:rPr>
      </w:pPr>
      <w:r w:rsidRPr="00764F1B">
        <w:rPr>
          <w:noProof/>
        </w:rPr>
        <w:drawing>
          <wp:inline distT="0" distB="0" distL="0" distR="0">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rsidR="00C624FC" w:rsidRDefault="00C624FC">
      <w:pPr>
        <w:rPr>
          <w:rFonts w:cs="Arial"/>
          <w:i/>
          <w:sz w:val="2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Default="00764F1B" w:rsidP="000566CC">
      <w:pPr>
        <w:shd w:val="clear" w:color="auto" w:fill="FFFFFF"/>
        <w:jc w:val="center"/>
        <w:rPr>
          <w:rFonts w:ascii="Arial" w:hAnsi="Arial" w:cs="Arial"/>
          <w:color w:val="002060"/>
          <w:sz w:val="36"/>
          <w:szCs w:val="36"/>
        </w:rPr>
      </w:pPr>
    </w:p>
    <w:p w:rsidR="00764F1B" w:rsidRPr="00764F1B" w:rsidRDefault="00764F1B" w:rsidP="00764F1B">
      <w:pPr>
        <w:pStyle w:val="CoverTitle"/>
        <w:rPr>
          <w:color w:val="002060"/>
          <w:sz w:val="36"/>
          <w:szCs w:val="36"/>
        </w:rPr>
      </w:pPr>
      <w:bookmarkStart w:id="0" w:name="_Toc356562057"/>
      <w:r w:rsidRPr="00764F1B">
        <w:rPr>
          <w:color w:val="002060"/>
          <w:sz w:val="36"/>
          <w:szCs w:val="36"/>
        </w:rPr>
        <w:t>For</w:t>
      </w:r>
      <w:bookmarkEnd w:id="0"/>
    </w:p>
    <w:p w:rsidR="009A67A1" w:rsidRDefault="00764F1B" w:rsidP="00764F1B">
      <w:pPr>
        <w:pStyle w:val="CoverTitle"/>
        <w:rPr>
          <w:color w:val="002060"/>
          <w:sz w:val="36"/>
          <w:szCs w:val="36"/>
        </w:rPr>
      </w:pPr>
      <w:bookmarkStart w:id="1" w:name="_Toc356562058"/>
      <w:r w:rsidRPr="00764F1B">
        <w:rPr>
          <w:color w:val="002060"/>
          <w:sz w:val="36"/>
          <w:szCs w:val="36"/>
        </w:rPr>
        <w:t xml:space="preserve">FAA Approved </w:t>
      </w:r>
      <w:r w:rsidR="009A67A1">
        <w:rPr>
          <w:color w:val="002060"/>
          <w:sz w:val="36"/>
          <w:szCs w:val="36"/>
        </w:rPr>
        <w:t>Fairbanks</w:t>
      </w:r>
    </w:p>
    <w:p w:rsidR="00764F1B" w:rsidRPr="00764F1B" w:rsidRDefault="009A67A1" w:rsidP="00764F1B">
      <w:pPr>
        <w:pStyle w:val="CoverTitle"/>
        <w:rPr>
          <w:color w:val="002060"/>
          <w:sz w:val="36"/>
          <w:szCs w:val="36"/>
        </w:rPr>
      </w:pPr>
      <w:r>
        <w:rPr>
          <w:color w:val="002060"/>
          <w:sz w:val="36"/>
          <w:szCs w:val="36"/>
        </w:rPr>
        <w:t xml:space="preserve">Satellite </w:t>
      </w:r>
      <w:r w:rsidR="00764F1B" w:rsidRPr="00764F1B">
        <w:rPr>
          <w:color w:val="002060"/>
          <w:sz w:val="36"/>
          <w:szCs w:val="36"/>
        </w:rPr>
        <w:t>Repair Station No ENR</w:t>
      </w:r>
      <w:r>
        <w:rPr>
          <w:color w:val="002060"/>
          <w:sz w:val="36"/>
          <w:szCs w:val="36"/>
        </w:rPr>
        <w:t>26</w:t>
      </w:r>
      <w:r w:rsidR="00764F1B" w:rsidRPr="00764F1B">
        <w:rPr>
          <w:color w:val="002060"/>
          <w:sz w:val="36"/>
          <w:szCs w:val="36"/>
        </w:rPr>
        <w:t>19D</w:t>
      </w:r>
      <w:bookmarkEnd w:id="1"/>
    </w:p>
    <w:p w:rsidR="00764F1B" w:rsidRPr="00764F1B" w:rsidRDefault="00764F1B" w:rsidP="00764F1B">
      <w:pPr>
        <w:pStyle w:val="CoverTitle"/>
        <w:rPr>
          <w:color w:val="002060"/>
          <w:sz w:val="36"/>
          <w:szCs w:val="36"/>
        </w:rPr>
      </w:pPr>
      <w:bookmarkStart w:id="2" w:name="_Toc356562059"/>
      <w:r w:rsidRPr="00764F1B">
        <w:rPr>
          <w:color w:val="002060"/>
          <w:sz w:val="36"/>
          <w:szCs w:val="36"/>
        </w:rPr>
        <w:t>DBA</w:t>
      </w:r>
      <w:bookmarkEnd w:id="2"/>
    </w:p>
    <w:p w:rsidR="00764F1B" w:rsidRPr="00764F1B" w:rsidRDefault="00764F1B" w:rsidP="00764F1B">
      <w:pPr>
        <w:pStyle w:val="CoverTitle"/>
        <w:rPr>
          <w:color w:val="002060"/>
          <w:sz w:val="36"/>
          <w:szCs w:val="36"/>
        </w:rPr>
      </w:pPr>
      <w:bookmarkStart w:id="3" w:name="_Toc356562060"/>
      <w:r w:rsidRPr="00764F1B">
        <w:rPr>
          <w:color w:val="002060"/>
          <w:sz w:val="36"/>
          <w:szCs w:val="36"/>
        </w:rPr>
        <w:t>Maritime Helicopters, Inc.</w:t>
      </w:r>
      <w:bookmarkEnd w:id="3"/>
    </w:p>
    <w:p w:rsidR="00764F1B" w:rsidRPr="00764F1B" w:rsidRDefault="00764F1B" w:rsidP="00764F1B">
      <w:pPr>
        <w:pStyle w:val="CoverTitle"/>
        <w:rPr>
          <w:color w:val="002060"/>
          <w:sz w:val="36"/>
          <w:szCs w:val="36"/>
        </w:rPr>
      </w:pPr>
      <w:bookmarkStart w:id="4" w:name="_Toc356562061"/>
      <w:r w:rsidRPr="00764F1B">
        <w:rPr>
          <w:color w:val="002060"/>
          <w:sz w:val="36"/>
          <w:szCs w:val="36"/>
        </w:rPr>
        <w:t>3520 FAA Road</w:t>
      </w:r>
      <w:bookmarkEnd w:id="4"/>
    </w:p>
    <w:p w:rsidR="00764F1B" w:rsidRPr="00764F1B" w:rsidRDefault="00764F1B" w:rsidP="00764F1B">
      <w:pPr>
        <w:pStyle w:val="CoverTitle"/>
        <w:rPr>
          <w:color w:val="002060"/>
          <w:sz w:val="36"/>
          <w:szCs w:val="36"/>
        </w:rPr>
      </w:pPr>
      <w:bookmarkStart w:id="5" w:name="_Toc356562062"/>
      <w:r w:rsidRPr="00764F1B">
        <w:rPr>
          <w:color w:val="002060"/>
          <w:sz w:val="36"/>
          <w:szCs w:val="36"/>
        </w:rPr>
        <w:t>Homer, Alaska  99603</w:t>
      </w:r>
      <w:bookmarkEnd w:id="5"/>
    </w:p>
    <w:p w:rsidR="00764F1B" w:rsidRPr="00764F1B" w:rsidRDefault="00764F1B" w:rsidP="00764F1B">
      <w:pPr>
        <w:pStyle w:val="CoverTitle"/>
        <w:rPr>
          <w:color w:val="002060"/>
          <w:sz w:val="36"/>
          <w:szCs w:val="36"/>
        </w:rPr>
      </w:pPr>
      <w:bookmarkStart w:id="6" w:name="_Toc356562063"/>
      <w:r w:rsidRPr="00764F1B">
        <w:rPr>
          <w:color w:val="002060"/>
          <w:sz w:val="36"/>
          <w:szCs w:val="36"/>
        </w:rPr>
        <w:t>(907) 235-7771</w:t>
      </w:r>
      <w:bookmarkEnd w:id="6"/>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4702AA" w:rsidRDefault="004702AA" w:rsidP="00103433">
      <w:pPr>
        <w:pStyle w:val="CoverTitle"/>
        <w:jc w:val="left"/>
        <w:rPr>
          <w:rFonts w:ascii="Arial Black" w:hAnsi="Arial Black"/>
          <w:b w:val="0"/>
          <w:sz w:val="24"/>
        </w:rPr>
      </w:pPr>
    </w:p>
    <w:p w:rsidR="004702AA" w:rsidRDefault="004702AA" w:rsidP="00103433">
      <w:pPr>
        <w:pStyle w:val="CoverTitle"/>
        <w:jc w:val="left"/>
        <w:rPr>
          <w:rFonts w:ascii="Arial Black" w:hAnsi="Arial Black"/>
          <w:b w:val="0"/>
          <w:sz w:val="24"/>
        </w:rPr>
      </w:pPr>
    </w:p>
    <w:p w:rsidR="003A06A6" w:rsidRDefault="003A06A6" w:rsidP="001F7BA5">
      <w:pPr>
        <w:pStyle w:val="CoverTitle"/>
        <w:jc w:val="left"/>
        <w:sectPr w:rsidR="003A06A6"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Default="00C624FC" w:rsidP="001F7BA5">
      <w:pPr>
        <w:pStyle w:val="CoverTitle"/>
        <w:jc w:val="left"/>
      </w:pPr>
    </w:p>
    <w:p w:rsidR="00C624FC" w:rsidRDefault="00C624FC" w:rsidP="001F7BA5">
      <w:pPr>
        <w:pStyle w:val="Distibtitlepage"/>
        <w:jc w:val="left"/>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03433" w:rsidRDefault="00103433" w:rsidP="005761EF">
      <w:pPr>
        <w:pStyle w:val="BodyOne"/>
      </w:pPr>
    </w:p>
    <w:p w:rsidR="00103433" w:rsidRDefault="00103433"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F7BA5" w:rsidRDefault="001F7BA5" w:rsidP="0054080C">
      <w:pPr>
        <w:pStyle w:val="BodyTwo"/>
      </w:pPr>
    </w:p>
    <w:p w:rsidR="00B73D12" w:rsidRDefault="00B73D12" w:rsidP="0054080C">
      <w:pPr>
        <w:pStyle w:val="BodyTwo"/>
      </w:pPr>
    </w:p>
    <w:p w:rsidR="00B73D12" w:rsidRDefault="00B73D12" w:rsidP="0054080C">
      <w:pPr>
        <w:pStyle w:val="BodyTwo"/>
      </w:pPr>
    </w:p>
    <w:p w:rsidR="001F7BA5" w:rsidRDefault="001F7BA5" w:rsidP="006B2692">
      <w:pPr>
        <w:pStyle w:val="BodyTwo"/>
        <w:ind w:left="0"/>
      </w:pPr>
    </w:p>
    <w:p w:rsidR="00CB5BA3" w:rsidRDefault="00CB5BA3" w:rsidP="006B2692">
      <w:pPr>
        <w:pStyle w:val="BodyTwo"/>
        <w:ind w:left="0"/>
      </w:pPr>
    </w:p>
    <w:p w:rsidR="00CB5BA3" w:rsidRDefault="00CB5BA3" w:rsidP="006B2692">
      <w:pPr>
        <w:pStyle w:val="BodyTwo"/>
        <w:ind w:left="0"/>
      </w:pPr>
    </w:p>
    <w:p w:rsidR="00764F1B" w:rsidRPr="00B002CF" w:rsidRDefault="00764F1B" w:rsidP="00764F1B">
      <w:pPr>
        <w:pStyle w:val="BodyTwo"/>
        <w:ind w:left="0" w:firstLine="720"/>
        <w:rPr>
          <w:szCs w:val="22"/>
        </w:rPr>
      </w:pPr>
      <w:r w:rsidRPr="00B002CF">
        <w:rPr>
          <w:szCs w:val="22"/>
        </w:rPr>
        <w:t>Published by:</w:t>
      </w:r>
    </w:p>
    <w:p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rsidR="00764F1B" w:rsidRPr="00B002CF" w:rsidRDefault="00764F1B" w:rsidP="00764F1B">
      <w:pPr>
        <w:shd w:val="clear" w:color="auto" w:fill="FFFFFF"/>
        <w:ind w:left="720"/>
        <w:rPr>
          <w:rFonts w:cs="Arial"/>
          <w:szCs w:val="22"/>
        </w:rPr>
      </w:pPr>
      <w:r>
        <w:rPr>
          <w:rFonts w:cs="Arial"/>
          <w:szCs w:val="22"/>
        </w:rPr>
        <w:t>3520 FAA Road</w:t>
      </w:r>
    </w:p>
    <w:p w:rsidR="00764F1B" w:rsidRPr="00B002CF" w:rsidRDefault="00764F1B" w:rsidP="00764F1B">
      <w:pPr>
        <w:shd w:val="clear" w:color="auto" w:fill="FFFFFF"/>
        <w:ind w:left="720"/>
        <w:rPr>
          <w:rFonts w:cs="Arial"/>
          <w:szCs w:val="22"/>
        </w:rPr>
      </w:pPr>
      <w:r>
        <w:rPr>
          <w:rFonts w:cs="Arial"/>
          <w:szCs w:val="22"/>
        </w:rPr>
        <w:t>Homer, AK  99603</w:t>
      </w:r>
    </w:p>
    <w:p w:rsidR="00764F1B" w:rsidRPr="00B002CF" w:rsidRDefault="00764F1B" w:rsidP="00764F1B">
      <w:pPr>
        <w:shd w:val="clear" w:color="auto" w:fill="FFFFFF"/>
        <w:ind w:left="720"/>
        <w:rPr>
          <w:rFonts w:cs="Arial"/>
          <w:szCs w:val="22"/>
        </w:rPr>
      </w:pPr>
      <w:r>
        <w:rPr>
          <w:rFonts w:cs="Arial"/>
          <w:szCs w:val="22"/>
        </w:rPr>
        <w:t>(907) 235-7771</w:t>
      </w:r>
    </w:p>
    <w:p w:rsidR="00764F1B" w:rsidRPr="00B002CF" w:rsidRDefault="00764F1B" w:rsidP="00764F1B">
      <w:pPr>
        <w:ind w:left="3600" w:firstLine="720"/>
        <w:rPr>
          <w:rFonts w:cs="Arial"/>
          <w:szCs w:val="22"/>
        </w:rPr>
      </w:pPr>
    </w:p>
    <w:p w:rsidR="00764F1B" w:rsidRPr="00B002CF" w:rsidRDefault="00764F1B" w:rsidP="00764F1B">
      <w:pPr>
        <w:pStyle w:val="BodyTwo"/>
        <w:rPr>
          <w:szCs w:val="22"/>
        </w:rPr>
      </w:pPr>
      <w:r w:rsidRPr="00B002CF">
        <w:rPr>
          <w:szCs w:val="22"/>
        </w:rPr>
        <w:t>Copyright © 201</w:t>
      </w:r>
      <w:r w:rsidR="008215AE">
        <w:rPr>
          <w:szCs w:val="22"/>
        </w:rPr>
        <w:t>5</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rsidR="000A706E" w:rsidRDefault="00764F1B" w:rsidP="000A706E">
      <w:pPr>
        <w:pStyle w:val="BodyTwo"/>
        <w:rPr>
          <w:szCs w:val="22"/>
        </w:rPr>
        <w:sectPr w:rsidR="000A706E" w:rsidSect="0027430F">
          <w:headerReference w:type="even" r:id="rId11"/>
          <w:headerReference w:type="default" r:id="rId12"/>
          <w:footerReference w:type="default" r:id="rId13"/>
          <w:headerReference w:type="first" r:id="rId14"/>
          <w:pgSz w:w="12240" w:h="15840" w:code="1"/>
          <w:pgMar w:top="576" w:right="720" w:bottom="576" w:left="1008" w:header="720" w:footer="720" w:gutter="0"/>
          <w:pgNumType w:fmt="lowerRoman" w:start="1"/>
          <w:cols w:space="720"/>
          <w:docGrid w:linePitch="272"/>
        </w:sect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rsidR="003A06A6" w:rsidRDefault="001E691D" w:rsidP="000A706E">
      <w:pPr>
        <w:pStyle w:val="BodyTwo"/>
        <w:rPr>
          <w:b/>
          <w:sz w:val="36"/>
          <w:szCs w:val="36"/>
        </w:rPr>
      </w:pPr>
      <w:r w:rsidRPr="001E691D">
        <w:rPr>
          <w:b/>
          <w:sz w:val="36"/>
          <w:szCs w:val="36"/>
        </w:rPr>
        <w:lastRenderedPageBreak/>
        <w:t>Record of Revisions</w:t>
      </w:r>
    </w:p>
    <w:p w:rsidR="001E691D" w:rsidRPr="003A06A6" w:rsidRDefault="001E691D" w:rsidP="003A06A6">
      <w:pPr>
        <w:tabs>
          <w:tab w:val="left" w:pos="265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A45F9A" w:rsidTr="00B21650">
        <w:trPr>
          <w:tblHeader/>
        </w:trPr>
        <w:tc>
          <w:tcPr>
            <w:tcW w:w="1098" w:type="dxa"/>
            <w:tcBorders>
              <w:top w:val="single" w:sz="4" w:space="0" w:color="auto"/>
              <w:left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No.</w:t>
            </w:r>
          </w:p>
        </w:tc>
        <w:tc>
          <w:tcPr>
            <w:tcW w:w="1170" w:type="dxa"/>
            <w:tcBorders>
              <w:top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Date</w:t>
            </w:r>
          </w:p>
        </w:tc>
        <w:tc>
          <w:tcPr>
            <w:tcW w:w="6120"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 xml:space="preserve">Change Summary </w:t>
            </w:r>
          </w:p>
        </w:tc>
        <w:tc>
          <w:tcPr>
            <w:tcW w:w="1967"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Pr>
                <w:rFonts w:ascii="Arial" w:hAnsi="Arial" w:cs="Arial"/>
                <w:b/>
                <w:sz w:val="22"/>
                <w:szCs w:val="22"/>
              </w:rPr>
              <w:t>Received Via</w:t>
            </w:r>
          </w:p>
        </w:tc>
      </w:tr>
      <w:tr w:rsidR="00BC680B" w:rsidRPr="00A45F9A" w:rsidTr="00BB2238">
        <w:trPr>
          <w:trHeight w:val="70"/>
        </w:trPr>
        <w:tc>
          <w:tcPr>
            <w:tcW w:w="1098" w:type="dxa"/>
            <w:vAlign w:val="bottom"/>
          </w:tcPr>
          <w:p w:rsidR="00BC680B" w:rsidRPr="001E691D" w:rsidRDefault="00BB2238" w:rsidP="003A06A6">
            <w:pPr>
              <w:jc w:val="center"/>
              <w:rPr>
                <w:rFonts w:ascii="Arial" w:hAnsi="Arial" w:cs="Arial"/>
                <w:sz w:val="22"/>
                <w:szCs w:val="22"/>
              </w:rPr>
            </w:pPr>
            <w:r>
              <w:rPr>
                <w:rFonts w:ascii="Arial" w:hAnsi="Arial" w:cs="Arial"/>
                <w:sz w:val="22"/>
                <w:szCs w:val="22"/>
              </w:rPr>
              <w:t>Original</w:t>
            </w:r>
          </w:p>
        </w:tc>
        <w:tc>
          <w:tcPr>
            <w:tcW w:w="1170" w:type="dxa"/>
          </w:tcPr>
          <w:p w:rsidR="00BC680B" w:rsidRPr="001E691D" w:rsidRDefault="009A67A1" w:rsidP="009A67A1">
            <w:pPr>
              <w:jc w:val="center"/>
              <w:rPr>
                <w:rFonts w:ascii="Arial" w:hAnsi="Arial" w:cs="Arial"/>
                <w:sz w:val="22"/>
                <w:szCs w:val="22"/>
              </w:rPr>
            </w:pPr>
            <w:r>
              <w:rPr>
                <w:rFonts w:ascii="Arial" w:hAnsi="Arial" w:cs="Arial"/>
                <w:sz w:val="22"/>
                <w:szCs w:val="22"/>
              </w:rPr>
              <w:t>02</w:t>
            </w:r>
            <w:r w:rsidR="003A43DB">
              <w:rPr>
                <w:rFonts w:ascii="Arial" w:hAnsi="Arial" w:cs="Arial"/>
                <w:sz w:val="22"/>
                <w:szCs w:val="22"/>
              </w:rPr>
              <w:t>/</w:t>
            </w:r>
            <w:r w:rsidR="008D6837">
              <w:rPr>
                <w:rFonts w:ascii="Arial" w:hAnsi="Arial" w:cs="Arial"/>
                <w:sz w:val="22"/>
                <w:szCs w:val="22"/>
              </w:rPr>
              <w:t>1</w:t>
            </w:r>
            <w:r>
              <w:rPr>
                <w:rFonts w:ascii="Arial" w:hAnsi="Arial" w:cs="Arial"/>
                <w:sz w:val="22"/>
                <w:szCs w:val="22"/>
              </w:rPr>
              <w:t>5</w:t>
            </w:r>
            <w:r w:rsidR="003A43DB">
              <w:rPr>
                <w:rFonts w:ascii="Arial" w:hAnsi="Arial" w:cs="Arial"/>
                <w:sz w:val="22"/>
                <w:szCs w:val="22"/>
              </w:rPr>
              <w:t>/201</w:t>
            </w:r>
            <w:r>
              <w:rPr>
                <w:rFonts w:ascii="Arial" w:hAnsi="Arial" w:cs="Arial"/>
                <w:sz w:val="22"/>
                <w:szCs w:val="22"/>
              </w:rPr>
              <w:t>5</w:t>
            </w:r>
          </w:p>
        </w:tc>
        <w:tc>
          <w:tcPr>
            <w:tcW w:w="6120" w:type="dxa"/>
          </w:tcPr>
          <w:p w:rsidR="00BC680B" w:rsidRPr="001E691D" w:rsidRDefault="00BB2238" w:rsidP="00BB2238">
            <w:pPr>
              <w:ind w:left="77"/>
              <w:rPr>
                <w:rFonts w:ascii="Arial" w:hAnsi="Arial" w:cs="Arial"/>
                <w:sz w:val="22"/>
                <w:szCs w:val="22"/>
              </w:rPr>
            </w:pPr>
            <w:r>
              <w:rPr>
                <w:rFonts w:ascii="Arial" w:hAnsi="Arial" w:cs="Arial"/>
                <w:sz w:val="22"/>
                <w:szCs w:val="22"/>
              </w:rPr>
              <w:t>All Pages</w:t>
            </w:r>
          </w:p>
        </w:tc>
        <w:tc>
          <w:tcPr>
            <w:tcW w:w="1967" w:type="dxa"/>
            <w:vAlign w:val="center"/>
          </w:tcPr>
          <w:p w:rsidR="00BC680B" w:rsidRDefault="00BB2238"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color w:val="FF0000"/>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A45F9A" w:rsidRDefault="00BC680B" w:rsidP="00BB2238">
            <w:pPr>
              <w:ind w:left="77"/>
              <w:rPr>
                <w:rFonts w:cs="Arial"/>
                <w:szCs w:val="22"/>
              </w:rPr>
            </w:pPr>
          </w:p>
        </w:tc>
        <w:tc>
          <w:tcPr>
            <w:tcW w:w="1967" w:type="dxa"/>
            <w:vAlign w:val="center"/>
          </w:tcPr>
          <w:p w:rsidR="00BC680B" w:rsidRDefault="00BC680B" w:rsidP="00BB2238">
            <w:pPr>
              <w:jc w:val="center"/>
              <w:rPr>
                <w:rFonts w:cs="Arial"/>
                <w:szCs w:val="22"/>
              </w:rPr>
            </w:pPr>
          </w:p>
        </w:tc>
      </w:tr>
      <w:tr w:rsidR="00BC680B" w:rsidRPr="00A45F9A" w:rsidTr="00BB2238">
        <w:tc>
          <w:tcPr>
            <w:tcW w:w="1098" w:type="dxa"/>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3A06A6" w:rsidRDefault="00BC680B" w:rsidP="00BB2238">
            <w:pPr>
              <w:pStyle w:val="ListParagraph"/>
              <w:ind w:left="77"/>
              <w:rPr>
                <w:rFonts w:cs="Arial"/>
                <w:sz w:val="22"/>
                <w:szCs w:val="22"/>
              </w:rPr>
            </w:pPr>
          </w:p>
        </w:tc>
        <w:tc>
          <w:tcPr>
            <w:tcW w:w="1967" w:type="dxa"/>
            <w:vAlign w:val="center"/>
          </w:tcPr>
          <w:p w:rsidR="00BC680B" w:rsidRPr="00A42966" w:rsidRDefault="00BC680B" w:rsidP="00BB2238">
            <w:pPr>
              <w:pStyle w:val="ListParagraph"/>
              <w:jc w:val="center"/>
              <w:rPr>
                <w:rFonts w:ascii="Arial" w:hAnsi="Arial" w:cs="Arial"/>
                <w:sz w:val="22"/>
                <w:szCs w:val="22"/>
              </w:rPr>
            </w:pPr>
          </w:p>
        </w:tc>
      </w:tr>
      <w:tr w:rsidR="00BC680B" w:rsidRPr="00BC680B" w:rsidTr="00BB2238">
        <w:tc>
          <w:tcPr>
            <w:tcW w:w="1098" w:type="dxa"/>
          </w:tcPr>
          <w:p w:rsidR="00BC680B" w:rsidRPr="00BC680B" w:rsidRDefault="00BC680B" w:rsidP="003A06A6">
            <w:pPr>
              <w:jc w:val="center"/>
              <w:rPr>
                <w:rFonts w:ascii="Arial" w:hAnsi="Arial" w:cs="Arial"/>
                <w:sz w:val="22"/>
                <w:szCs w:val="22"/>
              </w:rPr>
            </w:pPr>
          </w:p>
        </w:tc>
        <w:tc>
          <w:tcPr>
            <w:tcW w:w="1170" w:type="dxa"/>
          </w:tcPr>
          <w:p w:rsidR="00BC680B" w:rsidRPr="00BC680B" w:rsidRDefault="00BC680B" w:rsidP="003A06A6">
            <w:pPr>
              <w:jc w:val="center"/>
              <w:rPr>
                <w:rFonts w:ascii="Arial" w:hAnsi="Arial" w:cs="Arial"/>
                <w:sz w:val="22"/>
                <w:szCs w:val="22"/>
              </w:rPr>
            </w:pPr>
          </w:p>
        </w:tc>
        <w:tc>
          <w:tcPr>
            <w:tcW w:w="6120" w:type="dxa"/>
          </w:tcPr>
          <w:p w:rsidR="00FB4F82" w:rsidRPr="003A06A6" w:rsidRDefault="00FB4F82" w:rsidP="00BB2238">
            <w:pPr>
              <w:pStyle w:val="ListParagraph"/>
              <w:ind w:left="77"/>
              <w:rPr>
                <w:rFonts w:ascii="Arial" w:hAnsi="Arial" w:cs="Arial"/>
                <w:sz w:val="22"/>
                <w:szCs w:val="22"/>
              </w:rPr>
            </w:pPr>
          </w:p>
        </w:tc>
        <w:tc>
          <w:tcPr>
            <w:tcW w:w="1967" w:type="dxa"/>
            <w:vAlign w:val="center"/>
          </w:tcPr>
          <w:p w:rsidR="00FB4F82" w:rsidRPr="00BC680B" w:rsidRDefault="00FB4F82" w:rsidP="00BB2238">
            <w:pPr>
              <w:jc w:val="center"/>
              <w:rPr>
                <w:rFonts w:ascii="Arial" w:hAnsi="Arial" w:cs="Arial"/>
                <w:sz w:val="22"/>
                <w:szCs w:val="22"/>
              </w:rPr>
            </w:pPr>
          </w:p>
        </w:tc>
      </w:tr>
      <w:tr w:rsidR="00204D76" w:rsidRPr="00BC680B" w:rsidTr="00BB2238">
        <w:tc>
          <w:tcPr>
            <w:tcW w:w="1098" w:type="dxa"/>
          </w:tcPr>
          <w:p w:rsidR="00204D76" w:rsidRPr="00BC680B" w:rsidRDefault="00204D76" w:rsidP="003A06A6">
            <w:pPr>
              <w:jc w:val="center"/>
              <w:rPr>
                <w:rFonts w:ascii="Arial" w:hAnsi="Arial" w:cs="Arial"/>
                <w:sz w:val="22"/>
                <w:szCs w:val="22"/>
              </w:rPr>
            </w:pPr>
          </w:p>
        </w:tc>
        <w:tc>
          <w:tcPr>
            <w:tcW w:w="1170" w:type="dxa"/>
          </w:tcPr>
          <w:p w:rsidR="00204D76" w:rsidRDefault="00204D76" w:rsidP="003A06A6">
            <w:pPr>
              <w:jc w:val="center"/>
              <w:rPr>
                <w:rFonts w:ascii="Arial" w:hAnsi="Arial" w:cs="Arial"/>
                <w:sz w:val="22"/>
                <w:szCs w:val="22"/>
              </w:rPr>
            </w:pPr>
          </w:p>
        </w:tc>
        <w:tc>
          <w:tcPr>
            <w:tcW w:w="6120" w:type="dxa"/>
          </w:tcPr>
          <w:p w:rsidR="00204D76" w:rsidRPr="003A06A6" w:rsidRDefault="00204D76" w:rsidP="00BB2238">
            <w:pPr>
              <w:pStyle w:val="ListParagraph"/>
              <w:ind w:left="77"/>
              <w:rPr>
                <w:rFonts w:ascii="Arial" w:hAnsi="Arial"/>
                <w:sz w:val="22"/>
                <w:szCs w:val="22"/>
              </w:rPr>
            </w:pPr>
          </w:p>
        </w:tc>
        <w:tc>
          <w:tcPr>
            <w:tcW w:w="1967" w:type="dxa"/>
            <w:vAlign w:val="center"/>
          </w:tcPr>
          <w:p w:rsidR="00204D76" w:rsidRDefault="00204D76" w:rsidP="00BB2238">
            <w:pPr>
              <w:jc w:val="center"/>
              <w:rPr>
                <w:rFonts w:ascii="Arial" w:hAnsi="Arial" w:cs="Arial"/>
                <w:sz w:val="22"/>
                <w:szCs w:val="22"/>
              </w:rPr>
            </w:pPr>
          </w:p>
        </w:tc>
      </w:tr>
    </w:tbl>
    <w:p w:rsidR="00C648DC" w:rsidRDefault="00C648DC" w:rsidP="00EB187C"/>
    <w:p w:rsidR="00C648DC" w:rsidRDefault="00C648DC">
      <w:pPr>
        <w:rPr>
          <w:b/>
          <w:sz w:val="36"/>
          <w:szCs w:val="36"/>
        </w:rPr>
      </w:pPr>
      <w:r>
        <w:rPr>
          <w:b/>
          <w:sz w:val="36"/>
          <w:szCs w:val="36"/>
        </w:rPr>
        <w:br w:type="page"/>
      </w:r>
    </w:p>
    <w:p w:rsidR="00E374B1" w:rsidRDefault="00E374B1" w:rsidP="00E374B1">
      <w:pPr>
        <w:pStyle w:val="BodyOne"/>
        <w:jc w:val="center"/>
        <w:outlineLvl w:val="0"/>
        <w:rPr>
          <w:b/>
          <w:sz w:val="36"/>
          <w:szCs w:val="36"/>
        </w:rPr>
      </w:pPr>
      <w:bookmarkStart w:id="7" w:name="_Toc337021383"/>
      <w:bookmarkStart w:id="8" w:name="_Toc410744623"/>
      <w:r w:rsidRPr="003C138B">
        <w:rPr>
          <w:b/>
          <w:sz w:val="36"/>
          <w:szCs w:val="36"/>
        </w:rPr>
        <w:lastRenderedPageBreak/>
        <w:t>List of Effective Pages</w:t>
      </w:r>
      <w:bookmarkEnd w:id="7"/>
      <w:bookmarkEnd w:id="8"/>
    </w:p>
    <w:p w:rsidR="00204D76" w:rsidRDefault="00204D76" w:rsidP="00EB187C"/>
    <w:tbl>
      <w:tblPr>
        <w:tblW w:w="3796" w:type="pct"/>
        <w:jc w:val="center"/>
        <w:tblBorders>
          <w:top w:val="single" w:sz="12" w:space="0" w:color="auto"/>
          <w:left w:val="single" w:sz="12" w:space="0" w:color="auto"/>
          <w:bottom w:val="single" w:sz="12" w:space="0" w:color="auto"/>
          <w:right w:val="single" w:sz="12" w:space="0" w:color="auto"/>
        </w:tblBorders>
        <w:tblLook w:val="01E0"/>
      </w:tblPr>
      <w:tblGrid>
        <w:gridCol w:w="670"/>
        <w:gridCol w:w="1047"/>
        <w:gridCol w:w="1000"/>
        <w:gridCol w:w="222"/>
        <w:gridCol w:w="670"/>
        <w:gridCol w:w="946"/>
        <w:gridCol w:w="839"/>
        <w:gridCol w:w="222"/>
        <w:gridCol w:w="670"/>
        <w:gridCol w:w="1020"/>
        <w:gridCol w:w="839"/>
      </w:tblGrid>
      <w:tr w:rsidR="00204D76" w:rsidRPr="00660BE3" w:rsidTr="00764F1B">
        <w:trPr>
          <w:trHeight w:val="196"/>
          <w:jc w:val="center"/>
        </w:trPr>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614"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8"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581"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2"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26" w:type="pct"/>
            <w:tcBorders>
              <w:top w:val="single" w:sz="18" w:space="0" w:color="auto"/>
              <w:left w:val="single" w:sz="4"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4"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r>
      <w:tr w:rsidR="004223B0" w:rsidRPr="00660BE3" w:rsidTr="00253FAF">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643" w:type="pct"/>
            <w:tcBorders>
              <w:top w:val="single" w:sz="12"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12"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4-25</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5-11</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ii</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4-26</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5-12</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iii</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4-27</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5-13</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1-1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4-28</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5-14</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2-1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4-29</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5-15</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3-1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4-30</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5-16</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4-31</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5-17</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4-32</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5-18</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4-33</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5-19</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4-4</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4-34</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5-20</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4-5</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5</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5-21</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4-6</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4-36</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5-22</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4-7</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7</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5-23</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4-8</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8</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5-24</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4-9</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9</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4-10</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40</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4-12</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42</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4-13</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43</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4-14</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63D0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44</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4-15</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4-16</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4-17</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5-3</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4-18</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5-4</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4-19</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5-5</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4-20</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5-6</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5-7</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4-22</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5-8</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3E6CCE">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4-23</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5-9</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3E6CCE">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4-24</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5-10</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622014">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Pr="00622014" w:rsidRDefault="004223B0" w:rsidP="00622014">
            <w:pPr>
              <w:jc w:val="center"/>
              <w:rPr>
                <w:rFonts w:ascii="Arial" w:hAnsi="Arial" w:cs="Arial"/>
                <w:color w:val="000000"/>
                <w:sz w:val="16"/>
                <w:szCs w:val="16"/>
              </w:rP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622014">
            <w:pPr>
              <w:jc w:val="center"/>
              <w:rPr>
                <w:rFonts w:ascii="Arial" w:hAnsi="Arial" w:cs="Arial"/>
                <w:color w:val="000000"/>
                <w:sz w:val="16"/>
                <w:szCs w:val="16"/>
              </w:rPr>
            </w:pPr>
          </w:p>
        </w:tc>
      </w:tr>
    </w:tbl>
    <w:p w:rsidR="00204D76" w:rsidRDefault="00204D76"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rsidR="00204D76" w:rsidRDefault="00204D76"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rsidR="00204D76" w:rsidRDefault="00BB2238" w:rsidP="0068582D">
      <w:pPr>
        <w:pStyle w:val="BodyOne"/>
        <w:ind w:firstLine="720"/>
        <w:sectPr w:rsidR="00204D76" w:rsidSect="0027430F">
          <w:headerReference w:type="default" r:id="rId15"/>
          <w:pgSz w:w="12240" w:h="15840" w:code="1"/>
          <w:pgMar w:top="576" w:right="720" w:bottom="576" w:left="1008" w:header="720" w:footer="720" w:gutter="0"/>
          <w:pgNumType w:fmt="lowerRoman" w:start="1"/>
          <w:cols w:space="720"/>
          <w:docGrid w:linePitch="272"/>
        </w:sectPr>
      </w:pPr>
      <w:r>
        <w:rPr>
          <w:sz w:val="18"/>
          <w:szCs w:val="18"/>
        </w:rPr>
        <w:t xml:space="preserve">           A</w:t>
      </w:r>
      <w:r w:rsidR="00D737E8">
        <w:rPr>
          <w:sz w:val="18"/>
          <w:szCs w:val="18"/>
        </w:rPr>
        <w:t>K</w:t>
      </w:r>
      <w:r w:rsidR="00204D76">
        <w:rPr>
          <w:sz w:val="18"/>
          <w:szCs w:val="18"/>
        </w:rPr>
        <w:t>-FSDO-</w:t>
      </w:r>
      <w:r>
        <w:rPr>
          <w:sz w:val="18"/>
          <w:szCs w:val="18"/>
        </w:rPr>
        <w:t>03</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68582D">
        <w:rPr>
          <w:sz w:val="18"/>
          <w:szCs w:val="18"/>
        </w:rPr>
        <w:tab/>
      </w:r>
      <w:r>
        <w:rPr>
          <w:sz w:val="18"/>
          <w:szCs w:val="18"/>
        </w:rPr>
        <w:t>A</w:t>
      </w:r>
      <w:r w:rsidR="00D737E8">
        <w:rPr>
          <w:sz w:val="18"/>
          <w:szCs w:val="18"/>
        </w:rPr>
        <w:t>K</w:t>
      </w:r>
      <w:r w:rsidR="0068582D">
        <w:rPr>
          <w:sz w:val="18"/>
          <w:szCs w:val="18"/>
        </w:rPr>
        <w:t>-FSDO-</w:t>
      </w:r>
      <w:r>
        <w:rPr>
          <w:sz w:val="18"/>
          <w:szCs w:val="18"/>
        </w:rPr>
        <w:t>03</w:t>
      </w:r>
      <w:r w:rsidR="0068582D">
        <w:rPr>
          <w:sz w:val="18"/>
          <w:szCs w:val="18"/>
        </w:rPr>
        <w:tab/>
      </w:r>
    </w:p>
    <w:p w:rsidR="00204D76" w:rsidRDefault="00204D76" w:rsidP="00204D76">
      <w:pPr>
        <w:pStyle w:val="BodyOne"/>
        <w:rPr>
          <w:b/>
          <w:sz w:val="36"/>
          <w:szCs w:val="36"/>
        </w:rPr>
        <w:sectPr w:rsidR="00204D76" w:rsidSect="0027430F">
          <w:type w:val="continuous"/>
          <w:pgSz w:w="12240" w:h="15840" w:code="1"/>
          <w:pgMar w:top="576" w:right="720" w:bottom="576" w:left="1008" w:header="720" w:footer="720" w:gutter="0"/>
          <w:pgNumType w:fmt="lowerRoman" w:start="2"/>
          <w:cols w:space="720"/>
          <w:docGrid w:linePitch="272"/>
        </w:sectPr>
      </w:pPr>
    </w:p>
    <w:p w:rsidR="009E2FC7" w:rsidRDefault="00C624FC" w:rsidP="00A25B04">
      <w:pPr>
        <w:pStyle w:val="BodyOne"/>
        <w:jc w:val="center"/>
        <w:rPr>
          <w:b/>
          <w:sz w:val="36"/>
          <w:szCs w:val="36"/>
        </w:rPr>
      </w:pPr>
      <w:r w:rsidRPr="00D847C3">
        <w:rPr>
          <w:b/>
          <w:sz w:val="36"/>
          <w:szCs w:val="36"/>
        </w:rPr>
        <w:lastRenderedPageBreak/>
        <w:t>Table</w:t>
      </w:r>
      <w:r w:rsidRPr="00D55221">
        <w:rPr>
          <w:b/>
          <w:sz w:val="36"/>
          <w:szCs w:val="36"/>
        </w:rPr>
        <w:t xml:space="preserve"> of Contents</w:t>
      </w:r>
    </w:p>
    <w:p w:rsidR="007F79AF" w:rsidRDefault="009E2FC7" w:rsidP="009E2FC7">
      <w:pPr>
        <w:pStyle w:val="BodyOne"/>
        <w:tabs>
          <w:tab w:val="right" w:leader="dot" w:pos="10440"/>
        </w:tabs>
        <w:rPr>
          <w:noProof/>
        </w:rPr>
      </w:pPr>
      <w:r w:rsidRPr="009E2FC7">
        <w:rPr>
          <w:b/>
          <w:sz w:val="20"/>
          <w:szCs w:val="20"/>
        </w:rPr>
        <w:t>RECORD OF REVISIONS</w:t>
      </w:r>
      <w:r>
        <w:rPr>
          <w:b/>
          <w:sz w:val="20"/>
          <w:szCs w:val="20"/>
        </w:rPr>
        <w:tab/>
      </w:r>
      <w:r>
        <w:rPr>
          <w:szCs w:val="22"/>
        </w:rPr>
        <w:t>I</w:t>
      </w:r>
      <w:r w:rsidR="00FD1DB9">
        <w:rPr>
          <w:b/>
          <w:sz w:val="36"/>
          <w:szCs w:val="36"/>
        </w:rPr>
        <w:t xml:space="preserve"> </w:t>
      </w:r>
      <w:r w:rsidR="004919BC" w:rsidRPr="004919BC">
        <w:rPr>
          <w:bCs/>
          <w:caps/>
        </w:rPr>
        <w:fldChar w:fldCharType="begin"/>
      </w:r>
      <w:r w:rsidR="00C624FC">
        <w:rPr>
          <w:bCs/>
          <w:caps/>
        </w:rPr>
        <w:instrText xml:space="preserve"> TOC \o "1-2" \h \z \u </w:instrText>
      </w:r>
      <w:r w:rsidR="004919BC" w:rsidRPr="004919BC">
        <w:rPr>
          <w:bCs/>
          <w:caps/>
        </w:rPr>
        <w:fldChar w:fldCharType="separate"/>
      </w:r>
    </w:p>
    <w:p w:rsidR="007F79AF" w:rsidRDefault="007F79AF">
      <w:pPr>
        <w:pStyle w:val="TOC1"/>
        <w:rPr>
          <w:rFonts w:asciiTheme="minorHAnsi" w:eastAsiaTheme="minorEastAsia" w:hAnsiTheme="minorHAnsi" w:cstheme="minorBidi"/>
          <w:b w:val="0"/>
          <w:bCs w:val="0"/>
          <w:caps w:val="0"/>
          <w:noProof/>
          <w:sz w:val="22"/>
          <w:szCs w:val="22"/>
        </w:rPr>
      </w:pPr>
      <w:hyperlink w:anchor="_Toc410744623" w:history="1">
        <w:r w:rsidRPr="000E7F44">
          <w:rPr>
            <w:rStyle w:val="Hyperlink"/>
            <w:noProof/>
          </w:rPr>
          <w:t>List of Effective Pages</w:t>
        </w:r>
        <w:r>
          <w:rPr>
            <w:noProof/>
            <w:webHidden/>
          </w:rPr>
          <w:tab/>
        </w:r>
        <w:r>
          <w:rPr>
            <w:noProof/>
            <w:webHidden/>
          </w:rPr>
          <w:fldChar w:fldCharType="begin"/>
        </w:r>
        <w:r>
          <w:rPr>
            <w:noProof/>
            <w:webHidden/>
          </w:rPr>
          <w:instrText xml:space="preserve"> PAGEREF _Toc410744623 \h </w:instrText>
        </w:r>
        <w:r>
          <w:rPr>
            <w:noProof/>
            <w:webHidden/>
          </w:rPr>
        </w:r>
        <w:r>
          <w:rPr>
            <w:noProof/>
            <w:webHidden/>
          </w:rPr>
          <w:fldChar w:fldCharType="separate"/>
        </w:r>
        <w:r>
          <w:rPr>
            <w:noProof/>
            <w:webHidden/>
          </w:rPr>
          <w:t>ii</w:t>
        </w:r>
        <w:r>
          <w:rPr>
            <w:noProof/>
            <w:webHidden/>
          </w:rPr>
          <w:fldChar w:fldCharType="end"/>
        </w:r>
      </w:hyperlink>
    </w:p>
    <w:p w:rsidR="007F79AF" w:rsidRDefault="007F79AF">
      <w:pPr>
        <w:pStyle w:val="TOC1"/>
        <w:tabs>
          <w:tab w:val="left" w:pos="480"/>
        </w:tabs>
        <w:rPr>
          <w:rFonts w:asciiTheme="minorHAnsi" w:eastAsiaTheme="minorEastAsia" w:hAnsiTheme="minorHAnsi" w:cstheme="minorBidi"/>
          <w:b w:val="0"/>
          <w:bCs w:val="0"/>
          <w:caps w:val="0"/>
          <w:noProof/>
          <w:sz w:val="22"/>
          <w:szCs w:val="22"/>
        </w:rPr>
      </w:pPr>
      <w:hyperlink w:anchor="_Toc410744624" w:history="1">
        <w:r w:rsidRPr="000E7F44">
          <w:rPr>
            <w:rStyle w:val="Hyperlink"/>
            <w:noProof/>
          </w:rPr>
          <w:t>1</w:t>
        </w:r>
        <w:r>
          <w:rPr>
            <w:rFonts w:asciiTheme="minorHAnsi" w:eastAsiaTheme="minorEastAsia" w:hAnsiTheme="minorHAnsi" w:cstheme="minorBidi"/>
            <w:b w:val="0"/>
            <w:bCs w:val="0"/>
            <w:caps w:val="0"/>
            <w:noProof/>
            <w:sz w:val="22"/>
            <w:szCs w:val="22"/>
          </w:rPr>
          <w:tab/>
        </w:r>
        <w:r w:rsidRPr="000E7F44">
          <w:rPr>
            <w:rStyle w:val="Hyperlink"/>
            <w:noProof/>
          </w:rPr>
          <w:t>Introduction</w:t>
        </w:r>
        <w:r>
          <w:rPr>
            <w:noProof/>
            <w:webHidden/>
          </w:rPr>
          <w:tab/>
        </w:r>
        <w:r>
          <w:rPr>
            <w:noProof/>
            <w:webHidden/>
          </w:rPr>
          <w:fldChar w:fldCharType="begin"/>
        </w:r>
        <w:r>
          <w:rPr>
            <w:noProof/>
            <w:webHidden/>
          </w:rPr>
          <w:instrText xml:space="preserve"> PAGEREF _Toc410744624 \h </w:instrText>
        </w:r>
        <w:r>
          <w:rPr>
            <w:noProof/>
            <w:webHidden/>
          </w:rPr>
        </w:r>
        <w:r>
          <w:rPr>
            <w:noProof/>
            <w:webHidden/>
          </w:rPr>
          <w:fldChar w:fldCharType="separate"/>
        </w:r>
        <w:r>
          <w:rPr>
            <w:noProof/>
            <w:webHidden/>
          </w:rPr>
          <w:t>1-1</w:t>
        </w:r>
        <w:r>
          <w:rPr>
            <w:noProof/>
            <w:webHidden/>
          </w:rPr>
          <w:fldChar w:fldCharType="end"/>
        </w:r>
      </w:hyperlink>
    </w:p>
    <w:p w:rsidR="007F79AF" w:rsidRDefault="007F79AF">
      <w:pPr>
        <w:pStyle w:val="TOC1"/>
        <w:tabs>
          <w:tab w:val="left" w:pos="480"/>
        </w:tabs>
        <w:rPr>
          <w:rFonts w:asciiTheme="minorHAnsi" w:eastAsiaTheme="minorEastAsia" w:hAnsiTheme="minorHAnsi" w:cstheme="minorBidi"/>
          <w:b w:val="0"/>
          <w:bCs w:val="0"/>
          <w:caps w:val="0"/>
          <w:noProof/>
          <w:sz w:val="22"/>
          <w:szCs w:val="22"/>
        </w:rPr>
      </w:pPr>
      <w:hyperlink w:anchor="_Toc410744625" w:history="1">
        <w:r w:rsidRPr="000E7F44">
          <w:rPr>
            <w:rStyle w:val="Hyperlink"/>
            <w:noProof/>
          </w:rPr>
          <w:t>2</w:t>
        </w:r>
        <w:r>
          <w:rPr>
            <w:rFonts w:asciiTheme="minorHAnsi" w:eastAsiaTheme="minorEastAsia" w:hAnsiTheme="minorHAnsi" w:cstheme="minorBidi"/>
            <w:b w:val="0"/>
            <w:bCs w:val="0"/>
            <w:caps w:val="0"/>
            <w:noProof/>
            <w:sz w:val="22"/>
            <w:szCs w:val="22"/>
          </w:rPr>
          <w:tab/>
        </w:r>
        <w:r w:rsidRPr="000E7F44">
          <w:rPr>
            <w:rStyle w:val="Hyperlink"/>
            <w:noProof/>
          </w:rPr>
          <w:t>Manual Revisions</w:t>
        </w:r>
        <w:r>
          <w:rPr>
            <w:noProof/>
            <w:webHidden/>
          </w:rPr>
          <w:tab/>
        </w:r>
        <w:r>
          <w:rPr>
            <w:noProof/>
            <w:webHidden/>
          </w:rPr>
          <w:fldChar w:fldCharType="begin"/>
        </w:r>
        <w:r>
          <w:rPr>
            <w:noProof/>
            <w:webHidden/>
          </w:rPr>
          <w:instrText xml:space="preserve"> PAGEREF _Toc410744625 \h </w:instrText>
        </w:r>
        <w:r>
          <w:rPr>
            <w:noProof/>
            <w:webHidden/>
          </w:rPr>
        </w:r>
        <w:r>
          <w:rPr>
            <w:noProof/>
            <w:webHidden/>
          </w:rPr>
          <w:fldChar w:fldCharType="separate"/>
        </w:r>
        <w:r>
          <w:rPr>
            <w:noProof/>
            <w:webHidden/>
          </w:rPr>
          <w:t>2-1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26" w:history="1">
        <w:r w:rsidRPr="000E7F44">
          <w:rPr>
            <w:rStyle w:val="Hyperlink"/>
            <w:noProof/>
          </w:rPr>
          <w:t>2.1</w:t>
        </w:r>
        <w:r>
          <w:rPr>
            <w:rFonts w:asciiTheme="minorHAnsi" w:eastAsiaTheme="minorEastAsia" w:hAnsiTheme="minorHAnsi" w:cstheme="minorBidi"/>
            <w:smallCaps w:val="0"/>
            <w:noProof/>
            <w:sz w:val="22"/>
            <w:szCs w:val="22"/>
          </w:rPr>
          <w:tab/>
        </w:r>
        <w:r w:rsidRPr="000E7F44">
          <w:rPr>
            <w:rStyle w:val="Hyperlink"/>
            <w:noProof/>
          </w:rPr>
          <w:t>Manual Revisions and Control</w:t>
        </w:r>
        <w:r>
          <w:rPr>
            <w:noProof/>
            <w:webHidden/>
          </w:rPr>
          <w:tab/>
        </w:r>
        <w:r>
          <w:rPr>
            <w:noProof/>
            <w:webHidden/>
          </w:rPr>
          <w:fldChar w:fldCharType="begin"/>
        </w:r>
        <w:r>
          <w:rPr>
            <w:noProof/>
            <w:webHidden/>
          </w:rPr>
          <w:instrText xml:space="preserve"> PAGEREF _Toc410744626 \h </w:instrText>
        </w:r>
        <w:r>
          <w:rPr>
            <w:noProof/>
            <w:webHidden/>
          </w:rPr>
        </w:r>
        <w:r>
          <w:rPr>
            <w:noProof/>
            <w:webHidden/>
          </w:rPr>
          <w:fldChar w:fldCharType="separate"/>
        </w:r>
        <w:r>
          <w:rPr>
            <w:noProof/>
            <w:webHidden/>
          </w:rPr>
          <w:t>2-1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27" w:history="1">
        <w:r w:rsidRPr="000E7F44">
          <w:rPr>
            <w:rStyle w:val="Hyperlink"/>
            <w:noProof/>
          </w:rPr>
          <w:t>2.2</w:t>
        </w:r>
        <w:r>
          <w:rPr>
            <w:rFonts w:asciiTheme="minorHAnsi" w:eastAsiaTheme="minorEastAsia" w:hAnsiTheme="minorHAnsi" w:cstheme="minorBidi"/>
            <w:smallCaps w:val="0"/>
            <w:noProof/>
            <w:sz w:val="22"/>
            <w:szCs w:val="22"/>
          </w:rPr>
          <w:tab/>
        </w:r>
        <w:r w:rsidRPr="000E7F44">
          <w:rPr>
            <w:rStyle w:val="Hyperlink"/>
            <w:noProof/>
          </w:rPr>
          <w:t>Paper Format</w:t>
        </w:r>
        <w:r>
          <w:rPr>
            <w:noProof/>
            <w:webHidden/>
          </w:rPr>
          <w:tab/>
        </w:r>
        <w:r>
          <w:rPr>
            <w:noProof/>
            <w:webHidden/>
          </w:rPr>
          <w:fldChar w:fldCharType="begin"/>
        </w:r>
        <w:r>
          <w:rPr>
            <w:noProof/>
            <w:webHidden/>
          </w:rPr>
          <w:instrText xml:space="preserve"> PAGEREF _Toc410744627 \h </w:instrText>
        </w:r>
        <w:r>
          <w:rPr>
            <w:noProof/>
            <w:webHidden/>
          </w:rPr>
        </w:r>
        <w:r>
          <w:rPr>
            <w:noProof/>
            <w:webHidden/>
          </w:rPr>
          <w:fldChar w:fldCharType="separate"/>
        </w:r>
        <w:r>
          <w:rPr>
            <w:noProof/>
            <w:webHidden/>
          </w:rPr>
          <w:t>2-1</w:t>
        </w:r>
        <w:r>
          <w:rPr>
            <w:noProof/>
            <w:webHidden/>
          </w:rPr>
          <w:fldChar w:fldCharType="end"/>
        </w:r>
      </w:hyperlink>
    </w:p>
    <w:p w:rsidR="007F79AF" w:rsidRDefault="007F79AF">
      <w:pPr>
        <w:pStyle w:val="TOC1"/>
        <w:tabs>
          <w:tab w:val="left" w:pos="480"/>
        </w:tabs>
        <w:rPr>
          <w:rFonts w:asciiTheme="minorHAnsi" w:eastAsiaTheme="minorEastAsia" w:hAnsiTheme="minorHAnsi" w:cstheme="minorBidi"/>
          <w:b w:val="0"/>
          <w:bCs w:val="0"/>
          <w:caps w:val="0"/>
          <w:noProof/>
          <w:sz w:val="22"/>
          <w:szCs w:val="22"/>
        </w:rPr>
      </w:pPr>
      <w:hyperlink w:anchor="_Toc410744628" w:history="1">
        <w:r w:rsidRPr="000E7F44">
          <w:rPr>
            <w:rStyle w:val="Hyperlink"/>
            <w:noProof/>
          </w:rPr>
          <w:t>3</w:t>
        </w:r>
        <w:r>
          <w:rPr>
            <w:rFonts w:asciiTheme="minorHAnsi" w:eastAsiaTheme="minorEastAsia" w:hAnsiTheme="minorHAnsi" w:cstheme="minorBidi"/>
            <w:b w:val="0"/>
            <w:bCs w:val="0"/>
            <w:caps w:val="0"/>
            <w:noProof/>
            <w:sz w:val="22"/>
            <w:szCs w:val="22"/>
          </w:rPr>
          <w:tab/>
        </w:r>
        <w:r w:rsidRPr="000E7F44">
          <w:rPr>
            <w:rStyle w:val="Hyperlink"/>
            <w:noProof/>
          </w:rPr>
          <w:t>Forms Listing</w:t>
        </w:r>
        <w:r>
          <w:rPr>
            <w:noProof/>
            <w:webHidden/>
          </w:rPr>
          <w:tab/>
        </w:r>
        <w:r>
          <w:rPr>
            <w:noProof/>
            <w:webHidden/>
          </w:rPr>
          <w:fldChar w:fldCharType="begin"/>
        </w:r>
        <w:r>
          <w:rPr>
            <w:noProof/>
            <w:webHidden/>
          </w:rPr>
          <w:instrText xml:space="preserve"> PAGEREF _Toc410744628 \h </w:instrText>
        </w:r>
        <w:r>
          <w:rPr>
            <w:noProof/>
            <w:webHidden/>
          </w:rPr>
        </w:r>
        <w:r>
          <w:rPr>
            <w:noProof/>
            <w:webHidden/>
          </w:rPr>
          <w:fldChar w:fldCharType="separate"/>
        </w:r>
        <w:r>
          <w:rPr>
            <w:noProof/>
            <w:webHidden/>
          </w:rPr>
          <w:t>3-1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29" w:history="1">
        <w:r w:rsidRPr="000E7F44">
          <w:rPr>
            <w:rStyle w:val="Hyperlink"/>
            <w:noProof/>
          </w:rPr>
          <w:t>3.1</w:t>
        </w:r>
        <w:r>
          <w:rPr>
            <w:rFonts w:asciiTheme="minorHAnsi" w:eastAsiaTheme="minorEastAsia" w:hAnsiTheme="minorHAnsi" w:cstheme="minorBidi"/>
            <w:smallCaps w:val="0"/>
            <w:noProof/>
            <w:sz w:val="22"/>
            <w:szCs w:val="22"/>
          </w:rPr>
          <w:tab/>
        </w:r>
        <w:r w:rsidRPr="000E7F44">
          <w:rPr>
            <w:rStyle w:val="Hyperlink"/>
            <w:noProof/>
          </w:rPr>
          <w:t>Repair station Forms</w:t>
        </w:r>
        <w:r>
          <w:rPr>
            <w:noProof/>
            <w:webHidden/>
          </w:rPr>
          <w:tab/>
        </w:r>
        <w:r>
          <w:rPr>
            <w:noProof/>
            <w:webHidden/>
          </w:rPr>
          <w:fldChar w:fldCharType="begin"/>
        </w:r>
        <w:r>
          <w:rPr>
            <w:noProof/>
            <w:webHidden/>
          </w:rPr>
          <w:instrText xml:space="preserve"> PAGEREF _Toc410744629 \h </w:instrText>
        </w:r>
        <w:r>
          <w:rPr>
            <w:noProof/>
            <w:webHidden/>
          </w:rPr>
        </w:r>
        <w:r>
          <w:rPr>
            <w:noProof/>
            <w:webHidden/>
          </w:rPr>
          <w:fldChar w:fldCharType="separate"/>
        </w:r>
        <w:r>
          <w:rPr>
            <w:noProof/>
            <w:webHidden/>
          </w:rPr>
          <w:t>3-1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0" w:history="1">
        <w:r w:rsidRPr="000E7F44">
          <w:rPr>
            <w:rStyle w:val="Hyperlink"/>
            <w:noProof/>
          </w:rPr>
          <w:t>3.2</w:t>
        </w:r>
        <w:r>
          <w:rPr>
            <w:rFonts w:asciiTheme="minorHAnsi" w:eastAsiaTheme="minorEastAsia" w:hAnsiTheme="minorHAnsi" w:cstheme="minorBidi"/>
            <w:smallCaps w:val="0"/>
            <w:noProof/>
            <w:sz w:val="22"/>
            <w:szCs w:val="22"/>
          </w:rPr>
          <w:tab/>
        </w:r>
        <w:r w:rsidRPr="000E7F44">
          <w:rPr>
            <w:rStyle w:val="Hyperlink"/>
            <w:noProof/>
          </w:rPr>
          <w:t>Training Forms</w:t>
        </w:r>
        <w:r>
          <w:rPr>
            <w:noProof/>
            <w:webHidden/>
          </w:rPr>
          <w:tab/>
        </w:r>
        <w:r>
          <w:rPr>
            <w:noProof/>
            <w:webHidden/>
          </w:rPr>
          <w:fldChar w:fldCharType="begin"/>
        </w:r>
        <w:r>
          <w:rPr>
            <w:noProof/>
            <w:webHidden/>
          </w:rPr>
          <w:instrText xml:space="preserve"> PAGEREF _Toc410744630 \h </w:instrText>
        </w:r>
        <w:r>
          <w:rPr>
            <w:noProof/>
            <w:webHidden/>
          </w:rPr>
        </w:r>
        <w:r>
          <w:rPr>
            <w:noProof/>
            <w:webHidden/>
          </w:rPr>
          <w:fldChar w:fldCharType="separate"/>
        </w:r>
        <w:r>
          <w:rPr>
            <w:noProof/>
            <w:webHidden/>
          </w:rPr>
          <w:t>3-1</w:t>
        </w:r>
        <w:r>
          <w:rPr>
            <w:noProof/>
            <w:webHidden/>
          </w:rPr>
          <w:fldChar w:fldCharType="end"/>
        </w:r>
      </w:hyperlink>
    </w:p>
    <w:p w:rsidR="007F79AF" w:rsidRDefault="007F79AF">
      <w:pPr>
        <w:pStyle w:val="TOC1"/>
        <w:tabs>
          <w:tab w:val="left" w:pos="480"/>
        </w:tabs>
        <w:rPr>
          <w:rFonts w:asciiTheme="minorHAnsi" w:eastAsiaTheme="minorEastAsia" w:hAnsiTheme="minorHAnsi" w:cstheme="minorBidi"/>
          <w:b w:val="0"/>
          <w:bCs w:val="0"/>
          <w:caps w:val="0"/>
          <w:noProof/>
          <w:sz w:val="22"/>
          <w:szCs w:val="22"/>
        </w:rPr>
      </w:pPr>
      <w:hyperlink w:anchor="_Toc410744631" w:history="1">
        <w:r w:rsidRPr="000E7F44">
          <w:rPr>
            <w:rStyle w:val="Hyperlink"/>
            <w:noProof/>
          </w:rPr>
          <w:t>4</w:t>
        </w:r>
        <w:r>
          <w:rPr>
            <w:rFonts w:asciiTheme="minorHAnsi" w:eastAsiaTheme="minorEastAsia" w:hAnsiTheme="minorHAnsi" w:cstheme="minorBidi"/>
            <w:b w:val="0"/>
            <w:bCs w:val="0"/>
            <w:caps w:val="0"/>
            <w:noProof/>
            <w:sz w:val="22"/>
            <w:szCs w:val="22"/>
          </w:rPr>
          <w:tab/>
        </w:r>
        <w:r w:rsidRPr="000E7F44">
          <w:rPr>
            <w:rStyle w:val="Hyperlink"/>
            <w:noProof/>
          </w:rPr>
          <w:t>REPAIR STATION FORMS</w:t>
        </w:r>
        <w:r>
          <w:rPr>
            <w:noProof/>
            <w:webHidden/>
          </w:rPr>
          <w:tab/>
        </w:r>
        <w:r>
          <w:rPr>
            <w:noProof/>
            <w:webHidden/>
          </w:rPr>
          <w:fldChar w:fldCharType="begin"/>
        </w:r>
        <w:r>
          <w:rPr>
            <w:noProof/>
            <w:webHidden/>
          </w:rPr>
          <w:instrText xml:space="preserve"> PAGEREF _Toc410744631 \h </w:instrText>
        </w:r>
        <w:r>
          <w:rPr>
            <w:noProof/>
            <w:webHidden/>
          </w:rPr>
        </w:r>
        <w:r>
          <w:rPr>
            <w:noProof/>
            <w:webHidden/>
          </w:rPr>
          <w:fldChar w:fldCharType="separate"/>
        </w:r>
        <w:r>
          <w:rPr>
            <w:noProof/>
            <w:webHidden/>
          </w:rPr>
          <w:t>4-1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2" w:history="1">
        <w:r w:rsidRPr="000E7F44">
          <w:rPr>
            <w:rStyle w:val="Hyperlink"/>
            <w:noProof/>
          </w:rPr>
          <w:t>4.1</w:t>
        </w:r>
        <w:r>
          <w:rPr>
            <w:rFonts w:asciiTheme="minorHAnsi" w:eastAsiaTheme="minorEastAsia" w:hAnsiTheme="minorHAnsi" w:cstheme="minorBidi"/>
            <w:smallCaps w:val="0"/>
            <w:noProof/>
            <w:sz w:val="22"/>
            <w:szCs w:val="22"/>
          </w:rPr>
          <w:tab/>
        </w:r>
        <w:r w:rsidRPr="000E7F44">
          <w:rPr>
            <w:rStyle w:val="Hyperlink"/>
            <w:noProof/>
          </w:rPr>
          <w:t>Part 145 Work Order Log – FORM MHI 001</w:t>
        </w:r>
        <w:r>
          <w:rPr>
            <w:noProof/>
            <w:webHidden/>
          </w:rPr>
          <w:tab/>
        </w:r>
        <w:r>
          <w:rPr>
            <w:noProof/>
            <w:webHidden/>
          </w:rPr>
          <w:fldChar w:fldCharType="begin"/>
        </w:r>
        <w:r>
          <w:rPr>
            <w:noProof/>
            <w:webHidden/>
          </w:rPr>
          <w:instrText xml:space="preserve"> PAGEREF _Toc410744632 \h </w:instrText>
        </w:r>
        <w:r>
          <w:rPr>
            <w:noProof/>
            <w:webHidden/>
          </w:rPr>
        </w:r>
        <w:r>
          <w:rPr>
            <w:noProof/>
            <w:webHidden/>
          </w:rPr>
          <w:fldChar w:fldCharType="separate"/>
        </w:r>
        <w:r>
          <w:rPr>
            <w:noProof/>
            <w:webHidden/>
          </w:rPr>
          <w:t>4-1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3" w:history="1">
        <w:r w:rsidRPr="000E7F44">
          <w:rPr>
            <w:rStyle w:val="Hyperlink"/>
            <w:noProof/>
          </w:rPr>
          <w:t>4.2</w:t>
        </w:r>
        <w:r>
          <w:rPr>
            <w:rFonts w:asciiTheme="minorHAnsi" w:eastAsiaTheme="minorEastAsia" w:hAnsiTheme="minorHAnsi" w:cstheme="minorBidi"/>
            <w:smallCaps w:val="0"/>
            <w:noProof/>
            <w:sz w:val="22"/>
            <w:szCs w:val="22"/>
          </w:rPr>
          <w:tab/>
        </w:r>
        <w:r w:rsidRPr="000E7F44">
          <w:rPr>
            <w:rStyle w:val="Hyperlink"/>
            <w:noProof/>
          </w:rPr>
          <w:t>Work Order Cover Sheet  – FORM MHI 002</w:t>
        </w:r>
        <w:r>
          <w:rPr>
            <w:noProof/>
            <w:webHidden/>
          </w:rPr>
          <w:tab/>
        </w:r>
        <w:r>
          <w:rPr>
            <w:noProof/>
            <w:webHidden/>
          </w:rPr>
          <w:fldChar w:fldCharType="begin"/>
        </w:r>
        <w:r>
          <w:rPr>
            <w:noProof/>
            <w:webHidden/>
          </w:rPr>
          <w:instrText xml:space="preserve"> PAGEREF _Toc410744633 \h </w:instrText>
        </w:r>
        <w:r>
          <w:rPr>
            <w:noProof/>
            <w:webHidden/>
          </w:rPr>
        </w:r>
        <w:r>
          <w:rPr>
            <w:noProof/>
            <w:webHidden/>
          </w:rPr>
          <w:fldChar w:fldCharType="separate"/>
        </w:r>
        <w:r>
          <w:rPr>
            <w:noProof/>
            <w:webHidden/>
          </w:rPr>
          <w:t>4-3</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4" w:history="1">
        <w:r w:rsidRPr="000E7F44">
          <w:rPr>
            <w:rStyle w:val="Hyperlink"/>
            <w:noProof/>
          </w:rPr>
          <w:t>4.3</w:t>
        </w:r>
        <w:r>
          <w:rPr>
            <w:rFonts w:asciiTheme="minorHAnsi" w:eastAsiaTheme="minorEastAsia" w:hAnsiTheme="minorHAnsi" w:cstheme="minorBidi"/>
            <w:smallCaps w:val="0"/>
            <w:noProof/>
            <w:sz w:val="22"/>
            <w:szCs w:val="22"/>
          </w:rPr>
          <w:tab/>
        </w:r>
        <w:r w:rsidRPr="000E7F44">
          <w:rPr>
            <w:rStyle w:val="Hyperlink"/>
            <w:noProof/>
          </w:rPr>
          <w:t>Repairable Parts Tag – Form MHI 004</w:t>
        </w:r>
        <w:r>
          <w:rPr>
            <w:noProof/>
            <w:webHidden/>
          </w:rPr>
          <w:tab/>
        </w:r>
        <w:r>
          <w:rPr>
            <w:noProof/>
            <w:webHidden/>
          </w:rPr>
          <w:fldChar w:fldCharType="begin"/>
        </w:r>
        <w:r>
          <w:rPr>
            <w:noProof/>
            <w:webHidden/>
          </w:rPr>
          <w:instrText xml:space="preserve"> PAGEREF _Toc410744634 \h </w:instrText>
        </w:r>
        <w:r>
          <w:rPr>
            <w:noProof/>
            <w:webHidden/>
          </w:rPr>
        </w:r>
        <w:r>
          <w:rPr>
            <w:noProof/>
            <w:webHidden/>
          </w:rPr>
          <w:fldChar w:fldCharType="separate"/>
        </w:r>
        <w:r>
          <w:rPr>
            <w:noProof/>
            <w:webHidden/>
          </w:rPr>
          <w:t>4-6</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5" w:history="1">
        <w:r w:rsidRPr="000E7F44">
          <w:rPr>
            <w:rStyle w:val="Hyperlink"/>
            <w:noProof/>
          </w:rPr>
          <w:t>4.4</w:t>
        </w:r>
        <w:r>
          <w:rPr>
            <w:rFonts w:asciiTheme="minorHAnsi" w:eastAsiaTheme="minorEastAsia" w:hAnsiTheme="minorHAnsi" w:cstheme="minorBidi"/>
            <w:smallCaps w:val="0"/>
            <w:noProof/>
            <w:sz w:val="22"/>
            <w:szCs w:val="22"/>
          </w:rPr>
          <w:tab/>
        </w:r>
        <w:r w:rsidRPr="000E7F44">
          <w:rPr>
            <w:rStyle w:val="Hyperlink"/>
            <w:noProof/>
          </w:rPr>
          <w:t>Part 145 Work Sheet – FORM MHI 005</w:t>
        </w:r>
        <w:r>
          <w:rPr>
            <w:noProof/>
            <w:webHidden/>
          </w:rPr>
          <w:tab/>
        </w:r>
        <w:r>
          <w:rPr>
            <w:noProof/>
            <w:webHidden/>
          </w:rPr>
          <w:fldChar w:fldCharType="begin"/>
        </w:r>
        <w:r>
          <w:rPr>
            <w:noProof/>
            <w:webHidden/>
          </w:rPr>
          <w:instrText xml:space="preserve"> PAGEREF _Toc410744635 \h </w:instrText>
        </w:r>
        <w:r>
          <w:rPr>
            <w:noProof/>
            <w:webHidden/>
          </w:rPr>
        </w:r>
        <w:r>
          <w:rPr>
            <w:noProof/>
            <w:webHidden/>
          </w:rPr>
          <w:fldChar w:fldCharType="separate"/>
        </w:r>
        <w:r>
          <w:rPr>
            <w:noProof/>
            <w:webHidden/>
          </w:rPr>
          <w:t>4-8</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6" w:history="1">
        <w:r w:rsidRPr="000E7F44">
          <w:rPr>
            <w:rStyle w:val="Hyperlink"/>
            <w:noProof/>
          </w:rPr>
          <w:t>4.5</w:t>
        </w:r>
        <w:r>
          <w:rPr>
            <w:rFonts w:asciiTheme="minorHAnsi" w:eastAsiaTheme="minorEastAsia" w:hAnsiTheme="minorHAnsi" w:cstheme="minorBidi"/>
            <w:smallCaps w:val="0"/>
            <w:noProof/>
            <w:sz w:val="22"/>
            <w:szCs w:val="22"/>
          </w:rPr>
          <w:tab/>
        </w:r>
        <w:r w:rsidRPr="000E7F44">
          <w:rPr>
            <w:rStyle w:val="Hyperlink"/>
            <w:noProof/>
          </w:rPr>
          <w:t>Serviceable Parts Tag – FORM MHI 006</w:t>
        </w:r>
        <w:r>
          <w:rPr>
            <w:noProof/>
            <w:webHidden/>
          </w:rPr>
          <w:tab/>
        </w:r>
        <w:r>
          <w:rPr>
            <w:noProof/>
            <w:webHidden/>
          </w:rPr>
          <w:fldChar w:fldCharType="begin"/>
        </w:r>
        <w:r>
          <w:rPr>
            <w:noProof/>
            <w:webHidden/>
          </w:rPr>
          <w:instrText xml:space="preserve"> PAGEREF _Toc410744636 \h </w:instrText>
        </w:r>
        <w:r>
          <w:rPr>
            <w:noProof/>
            <w:webHidden/>
          </w:rPr>
        </w:r>
        <w:r>
          <w:rPr>
            <w:noProof/>
            <w:webHidden/>
          </w:rPr>
          <w:fldChar w:fldCharType="separate"/>
        </w:r>
        <w:r>
          <w:rPr>
            <w:noProof/>
            <w:webHidden/>
          </w:rPr>
          <w:t>4-10</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7" w:history="1">
        <w:r w:rsidRPr="000E7F44">
          <w:rPr>
            <w:rStyle w:val="Hyperlink"/>
            <w:noProof/>
          </w:rPr>
          <w:t>4.6</w:t>
        </w:r>
        <w:r>
          <w:rPr>
            <w:rFonts w:asciiTheme="minorHAnsi" w:eastAsiaTheme="minorEastAsia" w:hAnsiTheme="minorHAnsi" w:cstheme="minorBidi"/>
            <w:smallCaps w:val="0"/>
            <w:noProof/>
            <w:sz w:val="22"/>
            <w:szCs w:val="22"/>
          </w:rPr>
          <w:tab/>
        </w:r>
        <w:r w:rsidRPr="000E7F44">
          <w:rPr>
            <w:rStyle w:val="Hyperlink"/>
            <w:noProof/>
          </w:rPr>
          <w:t>Rejected Part Tag – Form 0007</w:t>
        </w:r>
        <w:r>
          <w:rPr>
            <w:noProof/>
            <w:webHidden/>
          </w:rPr>
          <w:tab/>
        </w:r>
        <w:r>
          <w:rPr>
            <w:noProof/>
            <w:webHidden/>
          </w:rPr>
          <w:fldChar w:fldCharType="begin"/>
        </w:r>
        <w:r>
          <w:rPr>
            <w:noProof/>
            <w:webHidden/>
          </w:rPr>
          <w:instrText xml:space="preserve"> PAGEREF _Toc410744637 \h </w:instrText>
        </w:r>
        <w:r>
          <w:rPr>
            <w:noProof/>
            <w:webHidden/>
          </w:rPr>
        </w:r>
        <w:r>
          <w:rPr>
            <w:noProof/>
            <w:webHidden/>
          </w:rPr>
          <w:fldChar w:fldCharType="separate"/>
        </w:r>
        <w:r>
          <w:rPr>
            <w:noProof/>
            <w:webHidden/>
          </w:rPr>
          <w:t>4-12</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8" w:history="1">
        <w:r w:rsidRPr="000E7F44">
          <w:rPr>
            <w:rStyle w:val="Hyperlink"/>
            <w:noProof/>
          </w:rPr>
          <w:t>4.7</w:t>
        </w:r>
        <w:r>
          <w:rPr>
            <w:rFonts w:asciiTheme="minorHAnsi" w:eastAsiaTheme="minorEastAsia" w:hAnsiTheme="minorHAnsi" w:cstheme="minorBidi"/>
            <w:smallCaps w:val="0"/>
            <w:noProof/>
            <w:sz w:val="22"/>
            <w:szCs w:val="22"/>
          </w:rPr>
          <w:tab/>
        </w:r>
        <w:r w:rsidRPr="000E7F44">
          <w:rPr>
            <w:rStyle w:val="Hyperlink"/>
            <w:noProof/>
          </w:rPr>
          <w:t>Identification Tag - FORM MHI 008</w:t>
        </w:r>
        <w:r>
          <w:rPr>
            <w:noProof/>
            <w:webHidden/>
          </w:rPr>
          <w:tab/>
        </w:r>
        <w:r>
          <w:rPr>
            <w:noProof/>
            <w:webHidden/>
          </w:rPr>
          <w:fldChar w:fldCharType="begin"/>
        </w:r>
        <w:r>
          <w:rPr>
            <w:noProof/>
            <w:webHidden/>
          </w:rPr>
          <w:instrText xml:space="preserve"> PAGEREF _Toc410744638 \h </w:instrText>
        </w:r>
        <w:r>
          <w:rPr>
            <w:noProof/>
            <w:webHidden/>
          </w:rPr>
        </w:r>
        <w:r>
          <w:rPr>
            <w:noProof/>
            <w:webHidden/>
          </w:rPr>
          <w:fldChar w:fldCharType="separate"/>
        </w:r>
        <w:r>
          <w:rPr>
            <w:noProof/>
            <w:webHidden/>
          </w:rPr>
          <w:t>4-14</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39" w:history="1">
        <w:r w:rsidRPr="000E7F44">
          <w:rPr>
            <w:rStyle w:val="Hyperlink"/>
            <w:noProof/>
          </w:rPr>
          <w:t>4.8</w:t>
        </w:r>
        <w:r>
          <w:rPr>
            <w:rFonts w:asciiTheme="minorHAnsi" w:eastAsiaTheme="minorEastAsia" w:hAnsiTheme="minorHAnsi" w:cstheme="minorBidi"/>
            <w:smallCaps w:val="0"/>
            <w:noProof/>
            <w:sz w:val="22"/>
            <w:szCs w:val="22"/>
          </w:rPr>
          <w:tab/>
        </w:r>
        <w:r w:rsidRPr="000E7F44">
          <w:rPr>
            <w:rStyle w:val="Hyperlink"/>
            <w:noProof/>
          </w:rPr>
          <w:t>Routing Tag – FORM MHI 009</w:t>
        </w:r>
        <w:r>
          <w:rPr>
            <w:noProof/>
            <w:webHidden/>
          </w:rPr>
          <w:tab/>
        </w:r>
        <w:r>
          <w:rPr>
            <w:noProof/>
            <w:webHidden/>
          </w:rPr>
          <w:fldChar w:fldCharType="begin"/>
        </w:r>
        <w:r>
          <w:rPr>
            <w:noProof/>
            <w:webHidden/>
          </w:rPr>
          <w:instrText xml:space="preserve"> PAGEREF _Toc410744639 \h </w:instrText>
        </w:r>
        <w:r>
          <w:rPr>
            <w:noProof/>
            <w:webHidden/>
          </w:rPr>
        </w:r>
        <w:r>
          <w:rPr>
            <w:noProof/>
            <w:webHidden/>
          </w:rPr>
          <w:fldChar w:fldCharType="separate"/>
        </w:r>
        <w:r>
          <w:rPr>
            <w:noProof/>
            <w:webHidden/>
          </w:rPr>
          <w:t>4-16</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0" w:history="1">
        <w:r w:rsidRPr="000E7F44">
          <w:rPr>
            <w:rStyle w:val="Hyperlink"/>
            <w:noProof/>
          </w:rPr>
          <w:t>4.9</w:t>
        </w:r>
        <w:r>
          <w:rPr>
            <w:rFonts w:asciiTheme="minorHAnsi" w:eastAsiaTheme="minorEastAsia" w:hAnsiTheme="minorHAnsi" w:cstheme="minorBidi"/>
            <w:smallCaps w:val="0"/>
            <w:noProof/>
            <w:sz w:val="22"/>
            <w:szCs w:val="22"/>
          </w:rPr>
          <w:tab/>
        </w:r>
        <w:r w:rsidRPr="000E7F44">
          <w:rPr>
            <w:rStyle w:val="Hyperlink"/>
            <w:noProof/>
          </w:rPr>
          <w:t>Non Destructive Testing Parts Tag – FORM MHI 010</w:t>
        </w:r>
        <w:r>
          <w:rPr>
            <w:noProof/>
            <w:webHidden/>
          </w:rPr>
          <w:tab/>
        </w:r>
        <w:r>
          <w:rPr>
            <w:noProof/>
            <w:webHidden/>
          </w:rPr>
          <w:fldChar w:fldCharType="begin"/>
        </w:r>
        <w:r>
          <w:rPr>
            <w:noProof/>
            <w:webHidden/>
          </w:rPr>
          <w:instrText xml:space="preserve"> PAGEREF _Toc410744640 \h </w:instrText>
        </w:r>
        <w:r>
          <w:rPr>
            <w:noProof/>
            <w:webHidden/>
          </w:rPr>
        </w:r>
        <w:r>
          <w:rPr>
            <w:noProof/>
            <w:webHidden/>
          </w:rPr>
          <w:fldChar w:fldCharType="separate"/>
        </w:r>
        <w:r>
          <w:rPr>
            <w:noProof/>
            <w:webHidden/>
          </w:rPr>
          <w:t>4-17</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1" w:history="1">
        <w:r w:rsidRPr="000E7F44">
          <w:rPr>
            <w:rStyle w:val="Hyperlink"/>
            <w:noProof/>
          </w:rPr>
          <w:t>4.10</w:t>
        </w:r>
        <w:r>
          <w:rPr>
            <w:rFonts w:asciiTheme="minorHAnsi" w:eastAsiaTheme="minorEastAsia" w:hAnsiTheme="minorHAnsi" w:cstheme="minorBidi"/>
            <w:smallCaps w:val="0"/>
            <w:noProof/>
            <w:sz w:val="22"/>
            <w:szCs w:val="22"/>
          </w:rPr>
          <w:tab/>
        </w:r>
        <w:r w:rsidRPr="000E7F44">
          <w:rPr>
            <w:rStyle w:val="Hyperlink"/>
            <w:noProof/>
          </w:rPr>
          <w:t>NDT Inventory Log – FORM MHI 011</w:t>
        </w:r>
        <w:r>
          <w:rPr>
            <w:noProof/>
            <w:webHidden/>
          </w:rPr>
          <w:tab/>
        </w:r>
        <w:r>
          <w:rPr>
            <w:noProof/>
            <w:webHidden/>
          </w:rPr>
          <w:fldChar w:fldCharType="begin"/>
        </w:r>
        <w:r>
          <w:rPr>
            <w:noProof/>
            <w:webHidden/>
          </w:rPr>
          <w:instrText xml:space="preserve"> PAGEREF _Toc410744641 \h </w:instrText>
        </w:r>
        <w:r>
          <w:rPr>
            <w:noProof/>
            <w:webHidden/>
          </w:rPr>
        </w:r>
        <w:r>
          <w:rPr>
            <w:noProof/>
            <w:webHidden/>
          </w:rPr>
          <w:fldChar w:fldCharType="separate"/>
        </w:r>
        <w:r>
          <w:rPr>
            <w:noProof/>
            <w:webHidden/>
          </w:rPr>
          <w:t>4-19</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2" w:history="1">
        <w:r w:rsidRPr="000E7F44">
          <w:rPr>
            <w:rStyle w:val="Hyperlink"/>
            <w:noProof/>
          </w:rPr>
          <w:t>4.11</w:t>
        </w:r>
        <w:r>
          <w:rPr>
            <w:rFonts w:asciiTheme="minorHAnsi" w:eastAsiaTheme="minorEastAsia" w:hAnsiTheme="minorHAnsi" w:cstheme="minorBidi"/>
            <w:smallCaps w:val="0"/>
            <w:noProof/>
            <w:sz w:val="22"/>
            <w:szCs w:val="22"/>
          </w:rPr>
          <w:tab/>
        </w:r>
        <w:r w:rsidRPr="000E7F44">
          <w:rPr>
            <w:rStyle w:val="Hyperlink"/>
            <w:noProof/>
          </w:rPr>
          <w:t>Receiving Inspection Log – FORM MHI 012</w:t>
        </w:r>
        <w:r>
          <w:rPr>
            <w:noProof/>
            <w:webHidden/>
          </w:rPr>
          <w:tab/>
        </w:r>
        <w:r>
          <w:rPr>
            <w:noProof/>
            <w:webHidden/>
          </w:rPr>
          <w:fldChar w:fldCharType="begin"/>
        </w:r>
        <w:r>
          <w:rPr>
            <w:noProof/>
            <w:webHidden/>
          </w:rPr>
          <w:instrText xml:space="preserve"> PAGEREF _Toc410744642 \h </w:instrText>
        </w:r>
        <w:r>
          <w:rPr>
            <w:noProof/>
            <w:webHidden/>
          </w:rPr>
        </w:r>
        <w:r>
          <w:rPr>
            <w:noProof/>
            <w:webHidden/>
          </w:rPr>
          <w:fldChar w:fldCharType="separate"/>
        </w:r>
        <w:r>
          <w:rPr>
            <w:noProof/>
            <w:webHidden/>
          </w:rPr>
          <w:t>4-21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3" w:history="1">
        <w:r w:rsidRPr="000E7F44">
          <w:rPr>
            <w:rStyle w:val="Hyperlink"/>
            <w:noProof/>
          </w:rPr>
          <w:t>4.12</w:t>
        </w:r>
        <w:r>
          <w:rPr>
            <w:rFonts w:asciiTheme="minorHAnsi" w:eastAsiaTheme="minorEastAsia" w:hAnsiTheme="minorHAnsi" w:cstheme="minorBidi"/>
            <w:smallCaps w:val="0"/>
            <w:noProof/>
            <w:sz w:val="22"/>
            <w:szCs w:val="22"/>
          </w:rPr>
          <w:tab/>
        </w:r>
        <w:r w:rsidRPr="000E7F44">
          <w:rPr>
            <w:rStyle w:val="Hyperlink"/>
            <w:noProof/>
          </w:rPr>
          <w:t>Shelf Life Audit – FORM MHI 013</w:t>
        </w:r>
        <w:r>
          <w:rPr>
            <w:noProof/>
            <w:webHidden/>
          </w:rPr>
          <w:tab/>
        </w:r>
        <w:r>
          <w:rPr>
            <w:noProof/>
            <w:webHidden/>
          </w:rPr>
          <w:fldChar w:fldCharType="begin"/>
        </w:r>
        <w:r>
          <w:rPr>
            <w:noProof/>
            <w:webHidden/>
          </w:rPr>
          <w:instrText xml:space="preserve"> PAGEREF _Toc410744643 \h </w:instrText>
        </w:r>
        <w:r>
          <w:rPr>
            <w:noProof/>
            <w:webHidden/>
          </w:rPr>
        </w:r>
        <w:r>
          <w:rPr>
            <w:noProof/>
            <w:webHidden/>
          </w:rPr>
          <w:fldChar w:fldCharType="separate"/>
        </w:r>
        <w:r>
          <w:rPr>
            <w:noProof/>
            <w:webHidden/>
          </w:rPr>
          <w:t>4-23</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4" w:history="1">
        <w:r w:rsidRPr="000E7F44">
          <w:rPr>
            <w:rStyle w:val="Hyperlink"/>
            <w:noProof/>
          </w:rPr>
          <w:t>4.13</w:t>
        </w:r>
        <w:r>
          <w:rPr>
            <w:rFonts w:asciiTheme="minorHAnsi" w:eastAsiaTheme="minorEastAsia" w:hAnsiTheme="minorHAnsi" w:cstheme="minorBidi"/>
            <w:smallCaps w:val="0"/>
            <w:noProof/>
            <w:sz w:val="22"/>
            <w:szCs w:val="22"/>
          </w:rPr>
          <w:tab/>
        </w:r>
        <w:r w:rsidRPr="000E7F44">
          <w:rPr>
            <w:rStyle w:val="Hyperlink"/>
            <w:noProof/>
          </w:rPr>
          <w:t>Summary of Employment – FORM MHI 016</w:t>
        </w:r>
        <w:r>
          <w:rPr>
            <w:noProof/>
            <w:webHidden/>
          </w:rPr>
          <w:tab/>
        </w:r>
        <w:r>
          <w:rPr>
            <w:noProof/>
            <w:webHidden/>
          </w:rPr>
          <w:fldChar w:fldCharType="begin"/>
        </w:r>
        <w:r>
          <w:rPr>
            <w:noProof/>
            <w:webHidden/>
          </w:rPr>
          <w:instrText xml:space="preserve"> PAGEREF _Toc410744644 \h </w:instrText>
        </w:r>
        <w:r>
          <w:rPr>
            <w:noProof/>
            <w:webHidden/>
          </w:rPr>
        </w:r>
        <w:r>
          <w:rPr>
            <w:noProof/>
            <w:webHidden/>
          </w:rPr>
          <w:fldChar w:fldCharType="separate"/>
        </w:r>
        <w:r>
          <w:rPr>
            <w:noProof/>
            <w:webHidden/>
          </w:rPr>
          <w:t>4-24</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5" w:history="1">
        <w:r w:rsidRPr="000E7F44">
          <w:rPr>
            <w:rStyle w:val="Hyperlink"/>
            <w:noProof/>
          </w:rPr>
          <w:t>4.14</w:t>
        </w:r>
        <w:r>
          <w:rPr>
            <w:rFonts w:asciiTheme="minorHAnsi" w:eastAsiaTheme="minorEastAsia" w:hAnsiTheme="minorHAnsi" w:cstheme="minorBidi"/>
            <w:smallCaps w:val="0"/>
            <w:noProof/>
            <w:sz w:val="22"/>
            <w:szCs w:val="22"/>
          </w:rPr>
          <w:tab/>
        </w:r>
        <w:r w:rsidRPr="000E7F44">
          <w:rPr>
            <w:rStyle w:val="Hyperlink"/>
            <w:noProof/>
          </w:rPr>
          <w:t>Capabilities Self Evaluation Checklist – FORM 017</w:t>
        </w:r>
        <w:r>
          <w:rPr>
            <w:noProof/>
            <w:webHidden/>
          </w:rPr>
          <w:tab/>
        </w:r>
        <w:r>
          <w:rPr>
            <w:noProof/>
            <w:webHidden/>
          </w:rPr>
          <w:fldChar w:fldCharType="begin"/>
        </w:r>
        <w:r>
          <w:rPr>
            <w:noProof/>
            <w:webHidden/>
          </w:rPr>
          <w:instrText xml:space="preserve"> PAGEREF _Toc410744645 \h </w:instrText>
        </w:r>
        <w:r>
          <w:rPr>
            <w:noProof/>
            <w:webHidden/>
          </w:rPr>
        </w:r>
        <w:r>
          <w:rPr>
            <w:noProof/>
            <w:webHidden/>
          </w:rPr>
          <w:fldChar w:fldCharType="separate"/>
        </w:r>
        <w:r>
          <w:rPr>
            <w:noProof/>
            <w:webHidden/>
          </w:rPr>
          <w:t>4-26</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6" w:history="1">
        <w:r w:rsidRPr="000E7F44">
          <w:rPr>
            <w:rStyle w:val="Hyperlink"/>
            <w:noProof/>
          </w:rPr>
          <w:t>4.15</w:t>
        </w:r>
        <w:r>
          <w:rPr>
            <w:rFonts w:asciiTheme="minorHAnsi" w:eastAsiaTheme="minorEastAsia" w:hAnsiTheme="minorHAnsi" w:cstheme="minorBidi"/>
            <w:smallCaps w:val="0"/>
            <w:noProof/>
            <w:sz w:val="22"/>
            <w:szCs w:val="22"/>
          </w:rPr>
          <w:tab/>
        </w:r>
        <w:r w:rsidRPr="000E7F44">
          <w:rPr>
            <w:rStyle w:val="Hyperlink"/>
            <w:noProof/>
          </w:rPr>
          <w:t>Calibration Sticker (sample) – FORM MHI 018</w:t>
        </w:r>
        <w:r>
          <w:rPr>
            <w:noProof/>
            <w:webHidden/>
          </w:rPr>
          <w:tab/>
        </w:r>
        <w:r>
          <w:rPr>
            <w:noProof/>
            <w:webHidden/>
          </w:rPr>
          <w:fldChar w:fldCharType="begin"/>
        </w:r>
        <w:r>
          <w:rPr>
            <w:noProof/>
            <w:webHidden/>
          </w:rPr>
          <w:instrText xml:space="preserve"> PAGEREF _Toc410744646 \h </w:instrText>
        </w:r>
        <w:r>
          <w:rPr>
            <w:noProof/>
            <w:webHidden/>
          </w:rPr>
        </w:r>
        <w:r>
          <w:rPr>
            <w:noProof/>
            <w:webHidden/>
          </w:rPr>
          <w:fldChar w:fldCharType="separate"/>
        </w:r>
        <w:r>
          <w:rPr>
            <w:noProof/>
            <w:webHidden/>
          </w:rPr>
          <w:t>4-29</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7" w:history="1">
        <w:r w:rsidRPr="000E7F44">
          <w:rPr>
            <w:rStyle w:val="Hyperlink"/>
            <w:noProof/>
          </w:rPr>
          <w:t>4.16</w:t>
        </w:r>
        <w:r>
          <w:rPr>
            <w:rFonts w:asciiTheme="minorHAnsi" w:eastAsiaTheme="minorEastAsia" w:hAnsiTheme="minorHAnsi" w:cstheme="minorBidi"/>
            <w:smallCaps w:val="0"/>
            <w:noProof/>
            <w:sz w:val="22"/>
            <w:szCs w:val="22"/>
          </w:rPr>
          <w:tab/>
        </w:r>
        <w:r w:rsidRPr="000E7F44">
          <w:rPr>
            <w:rStyle w:val="Hyperlink"/>
            <w:noProof/>
          </w:rPr>
          <w:t>Tool Calibration</w:t>
        </w:r>
        <w:r>
          <w:rPr>
            <w:noProof/>
            <w:webHidden/>
          </w:rPr>
          <w:tab/>
        </w:r>
        <w:r>
          <w:rPr>
            <w:noProof/>
            <w:webHidden/>
          </w:rPr>
          <w:fldChar w:fldCharType="begin"/>
        </w:r>
        <w:r>
          <w:rPr>
            <w:noProof/>
            <w:webHidden/>
          </w:rPr>
          <w:instrText xml:space="preserve"> PAGEREF _Toc410744647 \h </w:instrText>
        </w:r>
        <w:r>
          <w:rPr>
            <w:noProof/>
            <w:webHidden/>
          </w:rPr>
        </w:r>
        <w:r>
          <w:rPr>
            <w:noProof/>
            <w:webHidden/>
          </w:rPr>
          <w:fldChar w:fldCharType="separate"/>
        </w:r>
        <w:r>
          <w:rPr>
            <w:noProof/>
            <w:webHidden/>
          </w:rPr>
          <w:t>4-30</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8" w:history="1">
        <w:r w:rsidRPr="000E7F44">
          <w:rPr>
            <w:rStyle w:val="Hyperlink"/>
            <w:noProof/>
          </w:rPr>
          <w:t>4.17</w:t>
        </w:r>
        <w:r>
          <w:rPr>
            <w:rFonts w:asciiTheme="minorHAnsi" w:eastAsiaTheme="minorEastAsia" w:hAnsiTheme="minorHAnsi" w:cstheme="minorBidi"/>
            <w:smallCaps w:val="0"/>
            <w:noProof/>
            <w:sz w:val="22"/>
            <w:szCs w:val="22"/>
          </w:rPr>
          <w:tab/>
        </w:r>
        <w:r w:rsidRPr="000E7F44">
          <w:rPr>
            <w:rStyle w:val="Hyperlink"/>
            <w:noProof/>
          </w:rPr>
          <w:t>Revision Notice Acknowledgement Form MHI 019</w:t>
        </w:r>
        <w:r>
          <w:rPr>
            <w:noProof/>
            <w:webHidden/>
          </w:rPr>
          <w:tab/>
        </w:r>
        <w:r>
          <w:rPr>
            <w:noProof/>
            <w:webHidden/>
          </w:rPr>
          <w:fldChar w:fldCharType="begin"/>
        </w:r>
        <w:r>
          <w:rPr>
            <w:noProof/>
            <w:webHidden/>
          </w:rPr>
          <w:instrText xml:space="preserve"> PAGEREF _Toc410744648 \h </w:instrText>
        </w:r>
        <w:r>
          <w:rPr>
            <w:noProof/>
            <w:webHidden/>
          </w:rPr>
        </w:r>
        <w:r>
          <w:rPr>
            <w:noProof/>
            <w:webHidden/>
          </w:rPr>
          <w:fldChar w:fldCharType="separate"/>
        </w:r>
        <w:r>
          <w:rPr>
            <w:noProof/>
            <w:webHidden/>
          </w:rPr>
          <w:t>4-31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49" w:history="1">
        <w:r w:rsidRPr="000E7F44">
          <w:rPr>
            <w:rStyle w:val="Hyperlink"/>
            <w:noProof/>
          </w:rPr>
          <w:t>4.18</w:t>
        </w:r>
        <w:r>
          <w:rPr>
            <w:rFonts w:asciiTheme="minorHAnsi" w:eastAsiaTheme="minorEastAsia" w:hAnsiTheme="minorHAnsi" w:cstheme="minorBidi"/>
            <w:smallCaps w:val="0"/>
            <w:noProof/>
            <w:sz w:val="22"/>
            <w:szCs w:val="22"/>
          </w:rPr>
          <w:tab/>
        </w:r>
        <w:r w:rsidRPr="000E7F44">
          <w:rPr>
            <w:rStyle w:val="Hyperlink"/>
            <w:noProof/>
          </w:rPr>
          <w:t>Master Manual Distribution List - Form MHI 020</w:t>
        </w:r>
        <w:r>
          <w:rPr>
            <w:noProof/>
            <w:webHidden/>
          </w:rPr>
          <w:tab/>
        </w:r>
        <w:r>
          <w:rPr>
            <w:noProof/>
            <w:webHidden/>
          </w:rPr>
          <w:fldChar w:fldCharType="begin"/>
        </w:r>
        <w:r>
          <w:rPr>
            <w:noProof/>
            <w:webHidden/>
          </w:rPr>
          <w:instrText xml:space="preserve"> PAGEREF _Toc410744649 \h </w:instrText>
        </w:r>
        <w:r>
          <w:rPr>
            <w:noProof/>
            <w:webHidden/>
          </w:rPr>
        </w:r>
        <w:r>
          <w:rPr>
            <w:noProof/>
            <w:webHidden/>
          </w:rPr>
          <w:fldChar w:fldCharType="separate"/>
        </w:r>
        <w:r>
          <w:rPr>
            <w:noProof/>
            <w:webHidden/>
          </w:rPr>
          <w:t>4-33</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0" w:history="1">
        <w:r w:rsidRPr="000E7F44">
          <w:rPr>
            <w:rStyle w:val="Hyperlink"/>
            <w:noProof/>
          </w:rPr>
          <w:t>4.19</w:t>
        </w:r>
        <w:r>
          <w:rPr>
            <w:rFonts w:asciiTheme="minorHAnsi" w:eastAsiaTheme="minorEastAsia" w:hAnsiTheme="minorHAnsi" w:cstheme="minorBidi"/>
            <w:smallCaps w:val="0"/>
            <w:noProof/>
            <w:sz w:val="22"/>
            <w:szCs w:val="22"/>
          </w:rPr>
          <w:tab/>
        </w:r>
        <w:r w:rsidRPr="000E7F44">
          <w:rPr>
            <w:rStyle w:val="Hyperlink"/>
            <w:noProof/>
          </w:rPr>
          <w:t>Mechanic Signature/Initial Roster Form MHI 021</w:t>
        </w:r>
        <w:r>
          <w:rPr>
            <w:noProof/>
            <w:webHidden/>
          </w:rPr>
          <w:tab/>
        </w:r>
        <w:r>
          <w:rPr>
            <w:noProof/>
            <w:webHidden/>
          </w:rPr>
          <w:fldChar w:fldCharType="begin"/>
        </w:r>
        <w:r>
          <w:rPr>
            <w:noProof/>
            <w:webHidden/>
          </w:rPr>
          <w:instrText xml:space="preserve"> PAGEREF _Toc410744650 \h </w:instrText>
        </w:r>
        <w:r>
          <w:rPr>
            <w:noProof/>
            <w:webHidden/>
          </w:rPr>
        </w:r>
        <w:r>
          <w:rPr>
            <w:noProof/>
            <w:webHidden/>
          </w:rPr>
          <w:fldChar w:fldCharType="separate"/>
        </w:r>
        <w:r>
          <w:rPr>
            <w:noProof/>
            <w:webHidden/>
          </w:rPr>
          <w:t>4-36</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1" w:history="1">
        <w:r w:rsidRPr="000E7F44">
          <w:rPr>
            <w:rStyle w:val="Hyperlink"/>
            <w:noProof/>
          </w:rPr>
          <w:t>4.20</w:t>
        </w:r>
        <w:r>
          <w:rPr>
            <w:rFonts w:asciiTheme="minorHAnsi" w:eastAsiaTheme="minorEastAsia" w:hAnsiTheme="minorHAnsi" w:cstheme="minorBidi"/>
            <w:smallCaps w:val="0"/>
            <w:noProof/>
            <w:sz w:val="22"/>
            <w:szCs w:val="22"/>
          </w:rPr>
          <w:tab/>
        </w:r>
        <w:r w:rsidRPr="000E7F44">
          <w:rPr>
            <w:rStyle w:val="Hyperlink"/>
            <w:noProof/>
          </w:rPr>
          <w:t>Altimeter 24 Month Checklist Form MHI 022</w:t>
        </w:r>
        <w:r>
          <w:rPr>
            <w:noProof/>
            <w:webHidden/>
          </w:rPr>
          <w:tab/>
        </w:r>
        <w:r>
          <w:rPr>
            <w:noProof/>
            <w:webHidden/>
          </w:rPr>
          <w:fldChar w:fldCharType="begin"/>
        </w:r>
        <w:r>
          <w:rPr>
            <w:noProof/>
            <w:webHidden/>
          </w:rPr>
          <w:instrText xml:space="preserve"> PAGEREF _Toc410744651 \h </w:instrText>
        </w:r>
        <w:r>
          <w:rPr>
            <w:noProof/>
            <w:webHidden/>
          </w:rPr>
        </w:r>
        <w:r>
          <w:rPr>
            <w:noProof/>
            <w:webHidden/>
          </w:rPr>
          <w:fldChar w:fldCharType="separate"/>
        </w:r>
        <w:r>
          <w:rPr>
            <w:noProof/>
            <w:webHidden/>
          </w:rPr>
          <w:t>4-37</w:t>
        </w:r>
        <w:r>
          <w:rPr>
            <w:noProof/>
            <w:webHidden/>
          </w:rPr>
          <w:fldChar w:fldCharType="end"/>
        </w:r>
      </w:hyperlink>
    </w:p>
    <w:p w:rsidR="007F79AF" w:rsidRDefault="007F79AF">
      <w:pPr>
        <w:pStyle w:val="TOC1"/>
        <w:tabs>
          <w:tab w:val="left" w:pos="480"/>
        </w:tabs>
        <w:rPr>
          <w:rFonts w:asciiTheme="minorHAnsi" w:eastAsiaTheme="minorEastAsia" w:hAnsiTheme="minorHAnsi" w:cstheme="minorBidi"/>
          <w:b w:val="0"/>
          <w:bCs w:val="0"/>
          <w:caps w:val="0"/>
          <w:noProof/>
          <w:sz w:val="22"/>
          <w:szCs w:val="22"/>
        </w:rPr>
      </w:pPr>
      <w:hyperlink w:anchor="_Toc410744652" w:history="1">
        <w:r w:rsidRPr="000E7F44">
          <w:rPr>
            <w:rStyle w:val="Hyperlink"/>
            <w:noProof/>
          </w:rPr>
          <w:t>5</w:t>
        </w:r>
        <w:r>
          <w:rPr>
            <w:rFonts w:asciiTheme="minorHAnsi" w:eastAsiaTheme="minorEastAsia" w:hAnsiTheme="minorHAnsi" w:cstheme="minorBidi"/>
            <w:b w:val="0"/>
            <w:bCs w:val="0"/>
            <w:caps w:val="0"/>
            <w:noProof/>
            <w:sz w:val="22"/>
            <w:szCs w:val="22"/>
          </w:rPr>
          <w:tab/>
        </w:r>
        <w:r w:rsidRPr="000E7F44">
          <w:rPr>
            <w:rStyle w:val="Hyperlink"/>
            <w:noProof/>
          </w:rPr>
          <w:t>TRAINING FORMS</w:t>
        </w:r>
        <w:r>
          <w:rPr>
            <w:noProof/>
            <w:webHidden/>
          </w:rPr>
          <w:tab/>
        </w:r>
        <w:r>
          <w:rPr>
            <w:noProof/>
            <w:webHidden/>
          </w:rPr>
          <w:fldChar w:fldCharType="begin"/>
        </w:r>
        <w:r>
          <w:rPr>
            <w:noProof/>
            <w:webHidden/>
          </w:rPr>
          <w:instrText xml:space="preserve"> PAGEREF _Toc410744652 \h </w:instrText>
        </w:r>
        <w:r>
          <w:rPr>
            <w:noProof/>
            <w:webHidden/>
          </w:rPr>
        </w:r>
        <w:r>
          <w:rPr>
            <w:noProof/>
            <w:webHidden/>
          </w:rPr>
          <w:fldChar w:fldCharType="separate"/>
        </w:r>
        <w:r>
          <w:rPr>
            <w:noProof/>
            <w:webHidden/>
          </w:rPr>
          <w:t>5-1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3" w:history="1">
        <w:r w:rsidRPr="000E7F44">
          <w:rPr>
            <w:rStyle w:val="Hyperlink"/>
            <w:noProof/>
          </w:rPr>
          <w:t>5.1</w:t>
        </w:r>
        <w:r>
          <w:rPr>
            <w:rFonts w:asciiTheme="minorHAnsi" w:eastAsiaTheme="minorEastAsia" w:hAnsiTheme="minorHAnsi" w:cstheme="minorBidi"/>
            <w:smallCaps w:val="0"/>
            <w:noProof/>
            <w:sz w:val="22"/>
            <w:szCs w:val="22"/>
          </w:rPr>
          <w:tab/>
        </w:r>
        <w:r w:rsidRPr="000E7F44">
          <w:rPr>
            <w:rStyle w:val="Hyperlink"/>
            <w:noProof/>
          </w:rPr>
          <w:t>Training Request Form TR-0003</w:t>
        </w:r>
        <w:r>
          <w:rPr>
            <w:noProof/>
            <w:webHidden/>
          </w:rPr>
          <w:tab/>
        </w:r>
        <w:r>
          <w:rPr>
            <w:noProof/>
            <w:webHidden/>
          </w:rPr>
          <w:fldChar w:fldCharType="begin"/>
        </w:r>
        <w:r>
          <w:rPr>
            <w:noProof/>
            <w:webHidden/>
          </w:rPr>
          <w:instrText xml:space="preserve"> PAGEREF _Toc410744653 \h </w:instrText>
        </w:r>
        <w:r>
          <w:rPr>
            <w:noProof/>
            <w:webHidden/>
          </w:rPr>
        </w:r>
        <w:r>
          <w:rPr>
            <w:noProof/>
            <w:webHidden/>
          </w:rPr>
          <w:fldChar w:fldCharType="separate"/>
        </w:r>
        <w:r>
          <w:rPr>
            <w:noProof/>
            <w:webHidden/>
          </w:rPr>
          <w:t>5-1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4" w:history="1">
        <w:r w:rsidRPr="000E7F44">
          <w:rPr>
            <w:rStyle w:val="Hyperlink"/>
            <w:noProof/>
          </w:rPr>
          <w:t>5.2</w:t>
        </w:r>
        <w:r>
          <w:rPr>
            <w:rFonts w:asciiTheme="minorHAnsi" w:eastAsiaTheme="minorEastAsia" w:hAnsiTheme="minorHAnsi" w:cstheme="minorBidi"/>
            <w:smallCaps w:val="0"/>
            <w:noProof/>
            <w:sz w:val="22"/>
            <w:szCs w:val="22"/>
          </w:rPr>
          <w:tab/>
        </w:r>
        <w:r w:rsidRPr="000E7F44">
          <w:rPr>
            <w:rStyle w:val="Hyperlink"/>
            <w:noProof/>
          </w:rPr>
          <w:t>Training Activity Report Form TR-0004</w:t>
        </w:r>
        <w:r>
          <w:rPr>
            <w:noProof/>
            <w:webHidden/>
          </w:rPr>
          <w:tab/>
        </w:r>
        <w:r>
          <w:rPr>
            <w:noProof/>
            <w:webHidden/>
          </w:rPr>
          <w:fldChar w:fldCharType="begin"/>
        </w:r>
        <w:r>
          <w:rPr>
            <w:noProof/>
            <w:webHidden/>
          </w:rPr>
          <w:instrText xml:space="preserve"> PAGEREF _Toc410744654 \h </w:instrText>
        </w:r>
        <w:r>
          <w:rPr>
            <w:noProof/>
            <w:webHidden/>
          </w:rPr>
        </w:r>
        <w:r>
          <w:rPr>
            <w:noProof/>
            <w:webHidden/>
          </w:rPr>
          <w:fldChar w:fldCharType="separate"/>
        </w:r>
        <w:r>
          <w:rPr>
            <w:noProof/>
            <w:webHidden/>
          </w:rPr>
          <w:t>5-3</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5" w:history="1">
        <w:r w:rsidRPr="000E7F44">
          <w:rPr>
            <w:rStyle w:val="Hyperlink"/>
            <w:noProof/>
          </w:rPr>
          <w:t>5.3</w:t>
        </w:r>
        <w:r>
          <w:rPr>
            <w:rFonts w:asciiTheme="minorHAnsi" w:eastAsiaTheme="minorEastAsia" w:hAnsiTheme="minorHAnsi" w:cstheme="minorBidi"/>
            <w:smallCaps w:val="0"/>
            <w:noProof/>
            <w:sz w:val="22"/>
            <w:szCs w:val="22"/>
          </w:rPr>
          <w:tab/>
        </w:r>
        <w:r w:rsidRPr="000E7F44">
          <w:rPr>
            <w:rStyle w:val="Hyperlink"/>
            <w:noProof/>
          </w:rPr>
          <w:t>Training Verification - Form TR-0005</w:t>
        </w:r>
        <w:r>
          <w:rPr>
            <w:noProof/>
            <w:webHidden/>
          </w:rPr>
          <w:tab/>
        </w:r>
        <w:r>
          <w:rPr>
            <w:noProof/>
            <w:webHidden/>
          </w:rPr>
          <w:fldChar w:fldCharType="begin"/>
        </w:r>
        <w:r>
          <w:rPr>
            <w:noProof/>
            <w:webHidden/>
          </w:rPr>
          <w:instrText xml:space="preserve"> PAGEREF _Toc410744655 \h </w:instrText>
        </w:r>
        <w:r>
          <w:rPr>
            <w:noProof/>
            <w:webHidden/>
          </w:rPr>
        </w:r>
        <w:r>
          <w:rPr>
            <w:noProof/>
            <w:webHidden/>
          </w:rPr>
          <w:fldChar w:fldCharType="separate"/>
        </w:r>
        <w:r>
          <w:rPr>
            <w:noProof/>
            <w:webHidden/>
          </w:rPr>
          <w:t>5-5</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6" w:history="1">
        <w:r w:rsidRPr="000E7F44">
          <w:rPr>
            <w:rStyle w:val="Hyperlink"/>
            <w:noProof/>
          </w:rPr>
          <w:t>5.4</w:t>
        </w:r>
        <w:r>
          <w:rPr>
            <w:rFonts w:asciiTheme="minorHAnsi" w:eastAsiaTheme="minorEastAsia" w:hAnsiTheme="minorHAnsi" w:cstheme="minorBidi"/>
            <w:smallCaps w:val="0"/>
            <w:noProof/>
            <w:sz w:val="22"/>
            <w:szCs w:val="22"/>
          </w:rPr>
          <w:tab/>
        </w:r>
        <w:r w:rsidRPr="000E7F44">
          <w:rPr>
            <w:rStyle w:val="Hyperlink"/>
            <w:noProof/>
          </w:rPr>
          <w:t>Training Course List - Form TR-0006</w:t>
        </w:r>
        <w:r>
          <w:rPr>
            <w:noProof/>
            <w:webHidden/>
          </w:rPr>
          <w:tab/>
        </w:r>
        <w:r>
          <w:rPr>
            <w:noProof/>
            <w:webHidden/>
          </w:rPr>
          <w:fldChar w:fldCharType="begin"/>
        </w:r>
        <w:r>
          <w:rPr>
            <w:noProof/>
            <w:webHidden/>
          </w:rPr>
          <w:instrText xml:space="preserve"> PAGEREF _Toc410744656 \h </w:instrText>
        </w:r>
        <w:r>
          <w:rPr>
            <w:noProof/>
            <w:webHidden/>
          </w:rPr>
        </w:r>
        <w:r>
          <w:rPr>
            <w:noProof/>
            <w:webHidden/>
          </w:rPr>
          <w:fldChar w:fldCharType="separate"/>
        </w:r>
        <w:r>
          <w:rPr>
            <w:noProof/>
            <w:webHidden/>
          </w:rPr>
          <w:t>5-7</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7" w:history="1">
        <w:r w:rsidRPr="000E7F44">
          <w:rPr>
            <w:rStyle w:val="Hyperlink"/>
            <w:noProof/>
          </w:rPr>
          <w:t>5.5</w:t>
        </w:r>
        <w:r>
          <w:rPr>
            <w:rFonts w:asciiTheme="minorHAnsi" w:eastAsiaTheme="minorEastAsia" w:hAnsiTheme="minorHAnsi" w:cstheme="minorBidi"/>
            <w:smallCaps w:val="0"/>
            <w:noProof/>
            <w:sz w:val="22"/>
            <w:szCs w:val="22"/>
          </w:rPr>
          <w:tab/>
        </w:r>
        <w:r w:rsidRPr="000E7F44">
          <w:rPr>
            <w:rStyle w:val="Hyperlink"/>
            <w:noProof/>
          </w:rPr>
          <w:t>Course-Lesson Information - Form TR-0007</w:t>
        </w:r>
        <w:r>
          <w:rPr>
            <w:noProof/>
            <w:webHidden/>
          </w:rPr>
          <w:tab/>
        </w:r>
        <w:r>
          <w:rPr>
            <w:noProof/>
            <w:webHidden/>
          </w:rPr>
          <w:fldChar w:fldCharType="begin"/>
        </w:r>
        <w:r>
          <w:rPr>
            <w:noProof/>
            <w:webHidden/>
          </w:rPr>
          <w:instrText xml:space="preserve"> PAGEREF _Toc410744657 \h </w:instrText>
        </w:r>
        <w:r>
          <w:rPr>
            <w:noProof/>
            <w:webHidden/>
          </w:rPr>
        </w:r>
        <w:r>
          <w:rPr>
            <w:noProof/>
            <w:webHidden/>
          </w:rPr>
          <w:fldChar w:fldCharType="separate"/>
        </w:r>
        <w:r>
          <w:rPr>
            <w:noProof/>
            <w:webHidden/>
          </w:rPr>
          <w:t>5-9</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8" w:history="1">
        <w:r w:rsidRPr="000E7F44">
          <w:rPr>
            <w:rStyle w:val="Hyperlink"/>
            <w:noProof/>
          </w:rPr>
          <w:t>5.6</w:t>
        </w:r>
        <w:r>
          <w:rPr>
            <w:rFonts w:asciiTheme="minorHAnsi" w:eastAsiaTheme="minorEastAsia" w:hAnsiTheme="minorHAnsi" w:cstheme="minorBidi"/>
            <w:smallCaps w:val="0"/>
            <w:noProof/>
            <w:sz w:val="22"/>
            <w:szCs w:val="22"/>
          </w:rPr>
          <w:tab/>
        </w:r>
        <w:r w:rsidRPr="000E7F44">
          <w:rPr>
            <w:rStyle w:val="Hyperlink"/>
            <w:noProof/>
          </w:rPr>
          <w:t>Employee Skill Survey - Form TR-0008</w:t>
        </w:r>
        <w:r>
          <w:rPr>
            <w:noProof/>
            <w:webHidden/>
          </w:rPr>
          <w:tab/>
        </w:r>
        <w:r>
          <w:rPr>
            <w:noProof/>
            <w:webHidden/>
          </w:rPr>
          <w:fldChar w:fldCharType="begin"/>
        </w:r>
        <w:r>
          <w:rPr>
            <w:noProof/>
            <w:webHidden/>
          </w:rPr>
          <w:instrText xml:space="preserve"> PAGEREF _Toc410744658 \h </w:instrText>
        </w:r>
        <w:r>
          <w:rPr>
            <w:noProof/>
            <w:webHidden/>
          </w:rPr>
        </w:r>
        <w:r>
          <w:rPr>
            <w:noProof/>
            <w:webHidden/>
          </w:rPr>
          <w:fldChar w:fldCharType="separate"/>
        </w:r>
        <w:r>
          <w:rPr>
            <w:noProof/>
            <w:webHidden/>
          </w:rPr>
          <w:t>5-11</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59" w:history="1">
        <w:r w:rsidRPr="000E7F44">
          <w:rPr>
            <w:rStyle w:val="Hyperlink"/>
            <w:noProof/>
          </w:rPr>
          <w:t>5.7</w:t>
        </w:r>
        <w:r>
          <w:rPr>
            <w:rFonts w:asciiTheme="minorHAnsi" w:eastAsiaTheme="minorEastAsia" w:hAnsiTheme="minorHAnsi" w:cstheme="minorBidi"/>
            <w:smallCaps w:val="0"/>
            <w:noProof/>
            <w:sz w:val="22"/>
            <w:szCs w:val="22"/>
          </w:rPr>
          <w:tab/>
        </w:r>
        <w:r w:rsidRPr="000E7F44">
          <w:rPr>
            <w:rStyle w:val="Hyperlink"/>
            <w:noProof/>
          </w:rPr>
          <w:t>Repair Station Needs Assessment - Form TR-0009</w:t>
        </w:r>
        <w:r>
          <w:rPr>
            <w:noProof/>
            <w:webHidden/>
          </w:rPr>
          <w:tab/>
        </w:r>
        <w:r>
          <w:rPr>
            <w:noProof/>
            <w:webHidden/>
          </w:rPr>
          <w:fldChar w:fldCharType="begin"/>
        </w:r>
        <w:r>
          <w:rPr>
            <w:noProof/>
            <w:webHidden/>
          </w:rPr>
          <w:instrText xml:space="preserve"> PAGEREF _Toc410744659 \h </w:instrText>
        </w:r>
        <w:r>
          <w:rPr>
            <w:noProof/>
            <w:webHidden/>
          </w:rPr>
        </w:r>
        <w:r>
          <w:rPr>
            <w:noProof/>
            <w:webHidden/>
          </w:rPr>
          <w:fldChar w:fldCharType="separate"/>
        </w:r>
        <w:r>
          <w:rPr>
            <w:noProof/>
            <w:webHidden/>
          </w:rPr>
          <w:t>5-14</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60" w:history="1">
        <w:r w:rsidRPr="000E7F44">
          <w:rPr>
            <w:rStyle w:val="Hyperlink"/>
            <w:noProof/>
          </w:rPr>
          <w:t>5.8</w:t>
        </w:r>
        <w:r>
          <w:rPr>
            <w:rFonts w:asciiTheme="minorHAnsi" w:eastAsiaTheme="minorEastAsia" w:hAnsiTheme="minorHAnsi" w:cstheme="minorBidi"/>
            <w:smallCaps w:val="0"/>
            <w:noProof/>
            <w:sz w:val="22"/>
            <w:szCs w:val="22"/>
          </w:rPr>
          <w:tab/>
        </w:r>
        <w:r w:rsidRPr="000E7F44">
          <w:rPr>
            <w:rStyle w:val="Hyperlink"/>
            <w:noProof/>
          </w:rPr>
          <w:t>Instructor/Trainer Evaluation - Form TR-0010</w:t>
        </w:r>
        <w:r>
          <w:rPr>
            <w:noProof/>
            <w:webHidden/>
          </w:rPr>
          <w:tab/>
        </w:r>
        <w:r>
          <w:rPr>
            <w:noProof/>
            <w:webHidden/>
          </w:rPr>
          <w:fldChar w:fldCharType="begin"/>
        </w:r>
        <w:r>
          <w:rPr>
            <w:noProof/>
            <w:webHidden/>
          </w:rPr>
          <w:instrText xml:space="preserve"> PAGEREF _Toc410744660 \h </w:instrText>
        </w:r>
        <w:r>
          <w:rPr>
            <w:noProof/>
            <w:webHidden/>
          </w:rPr>
        </w:r>
        <w:r>
          <w:rPr>
            <w:noProof/>
            <w:webHidden/>
          </w:rPr>
          <w:fldChar w:fldCharType="separate"/>
        </w:r>
        <w:r>
          <w:rPr>
            <w:noProof/>
            <w:webHidden/>
          </w:rPr>
          <w:t>5-16</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61" w:history="1">
        <w:r w:rsidRPr="000E7F44">
          <w:rPr>
            <w:rStyle w:val="Hyperlink"/>
            <w:noProof/>
          </w:rPr>
          <w:t>5.9</w:t>
        </w:r>
        <w:r>
          <w:rPr>
            <w:rFonts w:asciiTheme="minorHAnsi" w:eastAsiaTheme="minorEastAsia" w:hAnsiTheme="minorHAnsi" w:cstheme="minorBidi"/>
            <w:smallCaps w:val="0"/>
            <w:noProof/>
            <w:sz w:val="22"/>
            <w:szCs w:val="22"/>
          </w:rPr>
          <w:tab/>
        </w:r>
        <w:r w:rsidRPr="000E7F44">
          <w:rPr>
            <w:rStyle w:val="Hyperlink"/>
            <w:noProof/>
          </w:rPr>
          <w:t>Course Evaluation - Form TR-0011</w:t>
        </w:r>
        <w:r>
          <w:rPr>
            <w:noProof/>
            <w:webHidden/>
          </w:rPr>
          <w:tab/>
        </w:r>
        <w:r>
          <w:rPr>
            <w:noProof/>
            <w:webHidden/>
          </w:rPr>
          <w:fldChar w:fldCharType="begin"/>
        </w:r>
        <w:r>
          <w:rPr>
            <w:noProof/>
            <w:webHidden/>
          </w:rPr>
          <w:instrText xml:space="preserve"> PAGEREF _Toc410744661 \h </w:instrText>
        </w:r>
        <w:r>
          <w:rPr>
            <w:noProof/>
            <w:webHidden/>
          </w:rPr>
        </w:r>
        <w:r>
          <w:rPr>
            <w:noProof/>
            <w:webHidden/>
          </w:rPr>
          <w:fldChar w:fldCharType="separate"/>
        </w:r>
        <w:r>
          <w:rPr>
            <w:noProof/>
            <w:webHidden/>
          </w:rPr>
          <w:t>5-19</w:t>
        </w:r>
        <w:r>
          <w:rPr>
            <w:noProof/>
            <w:webHidden/>
          </w:rPr>
          <w:fldChar w:fldCharType="end"/>
        </w:r>
      </w:hyperlink>
    </w:p>
    <w:p w:rsidR="007F79AF" w:rsidRDefault="007F79AF">
      <w:pPr>
        <w:pStyle w:val="TOC2"/>
        <w:rPr>
          <w:rFonts w:asciiTheme="minorHAnsi" w:eastAsiaTheme="minorEastAsia" w:hAnsiTheme="minorHAnsi" w:cstheme="minorBidi"/>
          <w:smallCaps w:val="0"/>
          <w:noProof/>
          <w:sz w:val="22"/>
          <w:szCs w:val="22"/>
        </w:rPr>
      </w:pPr>
      <w:hyperlink w:anchor="_Toc410744662" w:history="1">
        <w:r w:rsidRPr="000E7F44">
          <w:rPr>
            <w:rStyle w:val="Hyperlink"/>
            <w:noProof/>
          </w:rPr>
          <w:t>5.10</w:t>
        </w:r>
        <w:r>
          <w:rPr>
            <w:rFonts w:asciiTheme="minorHAnsi" w:eastAsiaTheme="minorEastAsia" w:hAnsiTheme="minorHAnsi" w:cstheme="minorBidi"/>
            <w:smallCaps w:val="0"/>
            <w:noProof/>
            <w:sz w:val="22"/>
            <w:szCs w:val="22"/>
          </w:rPr>
          <w:tab/>
        </w:r>
        <w:r w:rsidRPr="000E7F44">
          <w:rPr>
            <w:rStyle w:val="Hyperlink"/>
            <w:noProof/>
          </w:rPr>
          <w:t>Training Activity Make Up Form - TR-0012</w:t>
        </w:r>
        <w:r>
          <w:rPr>
            <w:noProof/>
            <w:webHidden/>
          </w:rPr>
          <w:tab/>
        </w:r>
        <w:r>
          <w:rPr>
            <w:noProof/>
            <w:webHidden/>
          </w:rPr>
          <w:fldChar w:fldCharType="begin"/>
        </w:r>
        <w:r>
          <w:rPr>
            <w:noProof/>
            <w:webHidden/>
          </w:rPr>
          <w:instrText xml:space="preserve"> PAGEREF _Toc410744662 \h </w:instrText>
        </w:r>
        <w:r>
          <w:rPr>
            <w:noProof/>
            <w:webHidden/>
          </w:rPr>
        </w:r>
        <w:r>
          <w:rPr>
            <w:noProof/>
            <w:webHidden/>
          </w:rPr>
          <w:fldChar w:fldCharType="separate"/>
        </w:r>
        <w:r>
          <w:rPr>
            <w:noProof/>
            <w:webHidden/>
          </w:rPr>
          <w:t>5-23</w:t>
        </w:r>
        <w:r>
          <w:rPr>
            <w:noProof/>
            <w:webHidden/>
          </w:rPr>
          <w:fldChar w:fldCharType="end"/>
        </w:r>
      </w:hyperlink>
    </w:p>
    <w:p w:rsidR="00DD5873" w:rsidRDefault="004919BC" w:rsidP="009E2FC7">
      <w:pPr>
        <w:pStyle w:val="Distibtitlepage"/>
        <w:tabs>
          <w:tab w:val="right" w:leader="dot" w:pos="10440"/>
        </w:tabs>
        <w:jc w:val="left"/>
      </w:pPr>
      <w:r>
        <w:rPr>
          <w:rFonts w:cs="Times New Roman"/>
          <w:bCs/>
          <w:caps/>
          <w:sz w:val="20"/>
          <w:szCs w:val="20"/>
        </w:rPr>
        <w:fldChar w:fldCharType="end"/>
      </w:r>
    </w:p>
    <w:p w:rsidR="00DD5873" w:rsidRDefault="00DD5873" w:rsidP="00DD5873"/>
    <w:p w:rsidR="00DD5873" w:rsidRDefault="00DD5873" w:rsidP="00DD5873">
      <w:pPr>
        <w:ind w:firstLine="720"/>
      </w:pPr>
    </w:p>
    <w:p w:rsidR="00DD5873" w:rsidRDefault="00DD5873" w:rsidP="00DD5873"/>
    <w:p w:rsidR="00C624FC" w:rsidRPr="00DD5873" w:rsidRDefault="00C624FC" w:rsidP="00DD5873">
      <w:pPr>
        <w:sectPr w:rsidR="00C624FC" w:rsidRPr="00DD5873" w:rsidSect="002D1576">
          <w:headerReference w:type="even" r:id="rId16"/>
          <w:headerReference w:type="first" r:id="rId17"/>
          <w:pgSz w:w="12240" w:h="15840" w:code="1"/>
          <w:pgMar w:top="381" w:right="720" w:bottom="576" w:left="1008" w:header="720" w:footer="510" w:gutter="0"/>
          <w:pgNumType w:fmt="lowerRoman"/>
          <w:cols w:space="720"/>
          <w:docGrid w:linePitch="272"/>
        </w:sectPr>
      </w:pPr>
    </w:p>
    <w:p w:rsidR="00C624FC" w:rsidRPr="00CE7BD4" w:rsidRDefault="005E57AE" w:rsidP="00D910B0">
      <w:pPr>
        <w:pStyle w:val="Heading1"/>
      </w:pPr>
      <w:bookmarkStart w:id="9" w:name="_Toc410744624"/>
      <w:r w:rsidRPr="00CE7BD4">
        <w:lastRenderedPageBreak/>
        <w:t>Introduction</w:t>
      </w:r>
      <w:bookmarkEnd w:id="9"/>
      <w:r w:rsidR="00E86505" w:rsidRPr="00CE7BD4">
        <w:t xml:space="preserve"> </w:t>
      </w:r>
    </w:p>
    <w:p w:rsidR="00E86505" w:rsidRPr="00CE7BD4" w:rsidRDefault="00E86505" w:rsidP="009C3168">
      <w:pPr>
        <w:pStyle w:val="BodyOne"/>
        <w:rPr>
          <w:szCs w:val="22"/>
        </w:rPr>
      </w:pPr>
    </w:p>
    <w:p w:rsidR="009C3168" w:rsidRPr="000B2466" w:rsidRDefault="005B007D" w:rsidP="00A52B3E">
      <w:pPr>
        <w:pStyle w:val="BodyOne"/>
        <w:ind w:left="810"/>
        <w:jc w:val="both"/>
        <w:rPr>
          <w:szCs w:val="22"/>
        </w:rPr>
      </w:pPr>
      <w:r w:rsidRPr="000B2466">
        <w:rPr>
          <w:szCs w:val="22"/>
        </w:rPr>
        <w:t xml:space="preserve">This </w:t>
      </w:r>
      <w:r w:rsidR="004223B0">
        <w:rPr>
          <w:b/>
          <w:szCs w:val="22"/>
        </w:rPr>
        <w:t>Fairbanks R</w:t>
      </w:r>
      <w:r w:rsidRPr="009B3396">
        <w:rPr>
          <w:b/>
          <w:szCs w:val="22"/>
        </w:rPr>
        <w:t>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r w:rsidR="007F79AF" w:rsidRPr="007F79AF">
        <w:rPr>
          <w:b/>
          <w:szCs w:val="22"/>
        </w:rPr>
        <w:t>F</w:t>
      </w:r>
      <w:r w:rsidR="007F79AF">
        <w:rPr>
          <w:b/>
          <w:szCs w:val="22"/>
        </w:rPr>
        <w:t>RSFM</w:t>
      </w:r>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rsidR="009C3168" w:rsidRPr="000B2466" w:rsidRDefault="009C3168" w:rsidP="00A52B3E">
      <w:pPr>
        <w:pStyle w:val="BodyOne"/>
        <w:ind w:left="810"/>
        <w:jc w:val="both"/>
        <w:rPr>
          <w:szCs w:val="22"/>
        </w:rPr>
      </w:pPr>
    </w:p>
    <w:p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0B2466" w:rsidRDefault="009C3168" w:rsidP="00A52B3E">
      <w:pPr>
        <w:pStyle w:val="BodyOne"/>
        <w:ind w:left="810"/>
        <w:jc w:val="both"/>
        <w:rPr>
          <w:szCs w:val="22"/>
        </w:rPr>
      </w:pPr>
    </w:p>
    <w:p w:rsidR="005E57AE" w:rsidRPr="000B2466"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 xml:space="preserve">current copy of this </w:t>
      </w:r>
      <w:r w:rsidR="007F79AF">
        <w:rPr>
          <w:szCs w:val="22"/>
        </w:rPr>
        <w:t>FRSFM</w:t>
      </w:r>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 xml:space="preserve">A current copy of the required </w:t>
      </w:r>
      <w:r w:rsidR="007F79AF">
        <w:rPr>
          <w:szCs w:val="22"/>
        </w:rPr>
        <w:t xml:space="preserve">Fairbanks </w:t>
      </w:r>
      <w:r w:rsidR="005B007D" w:rsidRPr="000B2466">
        <w:rPr>
          <w:szCs w:val="22"/>
        </w:rPr>
        <w:t>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 xml:space="preserve">ffice (CHDO). </w:t>
      </w:r>
    </w:p>
    <w:p w:rsidR="00C624FC" w:rsidRPr="000B2466" w:rsidRDefault="00C624FC" w:rsidP="00A52B3E">
      <w:pPr>
        <w:ind w:left="810"/>
        <w:jc w:val="both"/>
        <w:rPr>
          <w:color w:val="000000"/>
          <w:sz w:val="22"/>
          <w:szCs w:val="22"/>
        </w:rPr>
      </w:pPr>
    </w:p>
    <w:p w:rsidR="00C624FC" w:rsidRPr="000B2466" w:rsidRDefault="00C624FC" w:rsidP="00A52B3E">
      <w:pPr>
        <w:ind w:left="810"/>
        <w:rPr>
          <w:rFonts w:ascii="Arial" w:hAnsi="Arial" w:cs="Arial"/>
          <w:sz w:val="22"/>
          <w:szCs w:val="22"/>
        </w:rPr>
      </w:pPr>
    </w:p>
    <w:p w:rsidR="00C624FC" w:rsidRDefault="00C624FC" w:rsidP="00A52B3E">
      <w:pPr>
        <w:ind w:left="810"/>
        <w:rPr>
          <w:rFonts w:ascii="Arial" w:hAnsi="Arial" w:cs="Arial"/>
          <w:sz w:val="22"/>
          <w:szCs w:val="22"/>
        </w:rPr>
      </w:pPr>
    </w:p>
    <w:p w:rsidR="006F39C0" w:rsidRDefault="006F39C0" w:rsidP="00D910B0">
      <w:pPr>
        <w:pStyle w:val="Heading1"/>
        <w:sectPr w:rsidR="006F39C0" w:rsidSect="0027430F">
          <w:headerReference w:type="even" r:id="rId18"/>
          <w:headerReference w:type="default" r:id="rId19"/>
          <w:headerReference w:type="first" r:id="rId20"/>
          <w:pgSz w:w="12240" w:h="15840" w:code="1"/>
          <w:pgMar w:top="576" w:right="720" w:bottom="576" w:left="1008" w:header="720" w:footer="720" w:gutter="0"/>
          <w:pgNumType w:start="1" w:chapStyle="1"/>
          <w:cols w:space="720"/>
          <w:docGrid w:linePitch="272"/>
        </w:sectPr>
      </w:pPr>
    </w:p>
    <w:p w:rsidR="00A52B3E" w:rsidRDefault="00A52B3E" w:rsidP="00D910B0">
      <w:pPr>
        <w:pStyle w:val="Heading1"/>
      </w:pPr>
      <w:bookmarkStart w:id="10" w:name="_Toc350381180"/>
      <w:bookmarkStart w:id="11" w:name="_Toc410744625"/>
      <w:r w:rsidRPr="00B002CF">
        <w:lastRenderedPageBreak/>
        <w:t>Manual Revisions</w:t>
      </w:r>
      <w:bookmarkEnd w:id="10"/>
      <w:bookmarkEnd w:id="11"/>
      <w:r w:rsidRPr="00B002CF">
        <w:t xml:space="preserve"> </w:t>
      </w:r>
    </w:p>
    <w:p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rsidR="00A52B3E" w:rsidRPr="0073702A" w:rsidRDefault="00A52B3E" w:rsidP="00A4200D">
      <w:pPr>
        <w:pStyle w:val="Heading2"/>
      </w:pPr>
      <w:bookmarkStart w:id="12" w:name="_Toc350381181"/>
      <w:bookmarkStart w:id="13" w:name="_Toc410744626"/>
      <w:r w:rsidRPr="00C36D2A">
        <w:t>Manual</w:t>
      </w:r>
      <w:r w:rsidRPr="0073702A">
        <w:t xml:space="preserve"> Revisions and Control</w:t>
      </w:r>
      <w:bookmarkEnd w:id="12"/>
      <w:bookmarkEnd w:id="13"/>
      <w:r w:rsidRPr="0073702A">
        <w:t xml:space="preserve"> </w:t>
      </w:r>
    </w:p>
    <w:p w:rsidR="00A52B3E" w:rsidRPr="0073702A" w:rsidRDefault="00A52B3E" w:rsidP="00207237">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BB2238">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A52B3E" w:rsidRPr="0073702A" w:rsidRDefault="00A52B3E" w:rsidP="00207237">
      <w:pPr>
        <w:ind w:left="1440" w:hanging="720"/>
        <w:rPr>
          <w:sz w:val="22"/>
          <w:szCs w:val="22"/>
        </w:rPr>
      </w:pPr>
    </w:p>
    <w:p w:rsidR="00A52B3E" w:rsidRPr="0073702A" w:rsidRDefault="00A52B3E" w:rsidP="00207237">
      <w:pPr>
        <w:pStyle w:val="Heading3"/>
      </w:pPr>
      <w:r w:rsidRPr="0073702A">
        <w:t xml:space="preserve">The Part 145 </w:t>
      </w:r>
      <w:r w:rsidR="00A40136">
        <w:t xml:space="preserve">Accountable Manager </w:t>
      </w:r>
      <w:r w:rsidRPr="0073702A">
        <w:t xml:space="preserve">shall be responsible to maintain </w:t>
      </w:r>
      <w:r w:rsidR="00BB2238">
        <w:t>MHI</w:t>
      </w:r>
      <w:r w:rsidRPr="0073702A">
        <w:t xml:space="preserve"> Master Manual Distribution List </w:t>
      </w:r>
      <w:r>
        <w:t>Form</w:t>
      </w:r>
      <w:r w:rsidRPr="0073702A">
        <w:t xml:space="preserve"> </w:t>
      </w:r>
      <w:r w:rsidR="00BB2238">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BB2238">
        <w:t>MHI</w:t>
      </w:r>
      <w:r>
        <w:t xml:space="preserve"> 019</w:t>
      </w:r>
      <w:r w:rsidRPr="0073702A">
        <w:t xml:space="preserve"> was received.</w:t>
      </w:r>
    </w:p>
    <w:p w:rsidR="00A52B3E" w:rsidRDefault="00A52B3E" w:rsidP="00207237">
      <w:pPr>
        <w:ind w:left="1440" w:hanging="720"/>
      </w:pPr>
    </w:p>
    <w:p w:rsidR="00A52B3E" w:rsidRPr="00C36D2A" w:rsidRDefault="00A52B3E" w:rsidP="00A4200D">
      <w:pPr>
        <w:pStyle w:val="Heading2"/>
      </w:pPr>
      <w:bookmarkStart w:id="14" w:name="_Toc350381182"/>
      <w:bookmarkStart w:id="15" w:name="_Toc410744627"/>
      <w:r w:rsidRPr="00173E51">
        <w:t>Paper Format</w:t>
      </w:r>
      <w:bookmarkEnd w:id="14"/>
      <w:bookmarkEnd w:id="15"/>
    </w:p>
    <w:p w:rsidR="00E407F7" w:rsidRPr="00A52B3E" w:rsidRDefault="00A52B3E" w:rsidP="00207237">
      <w:pPr>
        <w:pStyle w:val="Heading3"/>
        <w:rPr>
          <w:rFonts w:ascii="FranklinGothic-Demi" w:hAnsi="FranklinGothic-Demi" w:cs="FranklinGothic-Demi"/>
        </w:rPr>
      </w:pPr>
      <w:r w:rsidRPr="00173E51">
        <w:t xml:space="preserve">Hard copy manuals shall be issued by the </w:t>
      </w:r>
      <w:r>
        <w:t xml:space="preserve">Part 145 </w:t>
      </w:r>
      <w:r w:rsidR="00A40136">
        <w:t>Accountable</w:t>
      </w:r>
      <w:r>
        <w:t xml:space="preserv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BB2238">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BB2238">
        <w:t>MHI</w:t>
      </w:r>
      <w:r>
        <w:t xml:space="preserve"> 019</w:t>
      </w:r>
      <w:r w:rsidRPr="00173E51">
        <w:t xml:space="preserve"> to </w:t>
      </w:r>
      <w:r>
        <w:t xml:space="preserve">Part 145 </w:t>
      </w:r>
      <w:r w:rsidR="00A40136">
        <w:t xml:space="preserve">Accountable Manager </w:t>
      </w:r>
      <w:r w:rsidRPr="00173E51">
        <w:t>to indicate the manual has been revised.</w:t>
      </w:r>
      <w:r w:rsidR="00E407F7" w:rsidRPr="00A52B3E">
        <w:t xml:space="preserve"> </w:t>
      </w:r>
    </w:p>
    <w:p w:rsidR="00EA3E23" w:rsidRDefault="00EA3E23" w:rsidP="00BC680B">
      <w:pPr>
        <w:pStyle w:val="BodyTwo"/>
        <w:ind w:left="0"/>
        <w:sectPr w:rsidR="00EA3E23" w:rsidSect="0027430F">
          <w:headerReference w:type="even" r:id="rId21"/>
          <w:headerReference w:type="first" r:id="rId22"/>
          <w:type w:val="continuous"/>
          <w:pgSz w:w="12240" w:h="15840" w:code="1"/>
          <w:pgMar w:top="576" w:right="720" w:bottom="576" w:left="1008" w:header="720" w:footer="720" w:gutter="0"/>
          <w:pgNumType w:start="1" w:chapStyle="1"/>
          <w:cols w:space="720"/>
          <w:docGrid w:linePitch="272"/>
        </w:sectPr>
      </w:pPr>
    </w:p>
    <w:p w:rsidR="00D44640" w:rsidRDefault="00D44640" w:rsidP="00D910B0">
      <w:pPr>
        <w:pStyle w:val="Heading1"/>
      </w:pPr>
      <w:bookmarkStart w:id="16" w:name="_Toc410744628"/>
      <w:r>
        <w:lastRenderedPageBreak/>
        <w:t>Forms Listing</w:t>
      </w:r>
      <w:bookmarkEnd w:id="16"/>
    </w:p>
    <w:p w:rsidR="008B2513" w:rsidRDefault="00D86580" w:rsidP="00A4200D">
      <w:pPr>
        <w:pStyle w:val="Heading2"/>
      </w:pPr>
      <w:bookmarkStart w:id="17" w:name="_Toc410744629"/>
      <w:r>
        <w:t>Repair station Forms</w:t>
      </w:r>
      <w:bookmarkEnd w:id="17"/>
    </w:p>
    <w:tbl>
      <w:tblPr>
        <w:tblStyle w:val="TableGrid"/>
        <w:tblW w:w="0" w:type="auto"/>
        <w:tblLook w:val="04A0"/>
      </w:tblPr>
      <w:tblGrid>
        <w:gridCol w:w="1188"/>
        <w:gridCol w:w="4050"/>
      </w:tblGrid>
      <w:tr w:rsidR="008B2513" w:rsidTr="00F531E7">
        <w:tc>
          <w:tcPr>
            <w:tcW w:w="1188"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Description</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Work Order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002</w:t>
            </w:r>
          </w:p>
        </w:tc>
        <w:tc>
          <w:tcPr>
            <w:tcW w:w="4050" w:type="dxa"/>
            <w:vAlign w:val="bottom"/>
          </w:tcPr>
          <w:p w:rsidR="008B2513" w:rsidRDefault="008B2513" w:rsidP="00FE1D17">
            <w:pPr>
              <w:rPr>
                <w:rFonts w:ascii="Calibri" w:hAnsi="Calibri"/>
                <w:color w:val="000000"/>
                <w:szCs w:val="22"/>
              </w:rPr>
            </w:pPr>
            <w:r>
              <w:rPr>
                <w:rFonts w:ascii="Calibri" w:hAnsi="Calibri"/>
                <w:color w:val="000000"/>
                <w:szCs w:val="22"/>
              </w:rPr>
              <w:t>Work Order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003</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004</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Repairable</w:t>
            </w:r>
            <w:r w:rsidR="00DF100C">
              <w:rPr>
                <w:rFonts w:ascii="Calibri" w:hAnsi="Calibri"/>
                <w:color w:val="000000"/>
                <w:szCs w:val="22"/>
              </w:rPr>
              <w:t xml:space="preserv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005</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Part 145 Work Sheet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006</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Serviceable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Rejected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Identification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009</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Routing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010</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Inventory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012</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Receiving Inspection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013</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Shelf Life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014</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015</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016</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Summary of Employment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Capabilities Self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Calibration Sticker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019</w:t>
            </w:r>
          </w:p>
        </w:tc>
        <w:tc>
          <w:tcPr>
            <w:tcW w:w="4050" w:type="dxa"/>
            <w:vAlign w:val="bottom"/>
          </w:tcPr>
          <w:p w:rsidR="008B2513" w:rsidRDefault="00A52B3E" w:rsidP="00373C53">
            <w:pPr>
              <w:rPr>
                <w:rFonts w:ascii="Calibri" w:hAnsi="Calibri"/>
                <w:color w:val="000000"/>
                <w:szCs w:val="22"/>
              </w:rPr>
            </w:pPr>
            <w:r>
              <w:rPr>
                <w:rFonts w:ascii="Calibri" w:hAnsi="Calibri"/>
                <w:color w:val="000000"/>
                <w:szCs w:val="22"/>
              </w:rPr>
              <w:t>Revision Notice/Acknowledgment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020</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Master Distribution List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021</w:t>
            </w:r>
          </w:p>
        </w:tc>
        <w:tc>
          <w:tcPr>
            <w:tcW w:w="4050" w:type="dxa"/>
            <w:vAlign w:val="bottom"/>
          </w:tcPr>
          <w:p w:rsidR="008B2513" w:rsidRDefault="004919BC" w:rsidP="008B2513">
            <w:pPr>
              <w:rPr>
                <w:rFonts w:ascii="Calibri" w:hAnsi="Calibri"/>
                <w:color w:val="000000"/>
                <w:szCs w:val="22"/>
              </w:rPr>
            </w:pPr>
            <w:r>
              <w:rPr>
                <w:rFonts w:ascii="Calibri" w:hAnsi="Calibri"/>
                <w:noProof/>
                <w:color w:val="000000"/>
                <w:szCs w:val="22"/>
              </w:rPr>
              <w:pict>
                <v:shapetype id="_x0000_t32" coordsize="21600,21600" o:spt="32" o:oned="t" path="m,l21600,21600e" filled="f">
                  <v:path arrowok="t" fillok="f" o:connecttype="none"/>
                  <o:lock v:ext="edit" shapetype="t"/>
                </v:shapetype>
                <v:shape id="_x0000_s1030" type="#_x0000_t32" style="position:absolute;margin-left:468.45pt;margin-top:10.5pt;width:.05pt;height:14.4pt;z-index:251675648;mso-position-horizontal-relative:text;mso-position-vertical-relative:text" o:connectortype="straight" strokeweight="1.25pt"/>
              </w:pict>
            </w:r>
            <w:r w:rsidR="00A52B3E">
              <w:rPr>
                <w:rFonts w:ascii="Calibri" w:hAnsi="Calibri"/>
                <w:color w:val="000000"/>
                <w:szCs w:val="22"/>
              </w:rPr>
              <w:t>Signature/Initial Roster</w:t>
            </w:r>
          </w:p>
        </w:tc>
      </w:tr>
      <w:tr w:rsidR="00D910B0" w:rsidTr="008B2513">
        <w:tc>
          <w:tcPr>
            <w:tcW w:w="1188" w:type="dxa"/>
            <w:vAlign w:val="bottom"/>
          </w:tcPr>
          <w:p w:rsidR="00D910B0" w:rsidRDefault="00D910B0" w:rsidP="00D910B0">
            <w:pPr>
              <w:rPr>
                <w:rFonts w:ascii="Calibri" w:hAnsi="Calibri"/>
                <w:color w:val="000000"/>
                <w:szCs w:val="22"/>
              </w:rPr>
            </w:pPr>
            <w:r>
              <w:rPr>
                <w:rFonts w:ascii="Calibri" w:hAnsi="Calibri"/>
                <w:color w:val="000000"/>
                <w:szCs w:val="22"/>
              </w:rPr>
              <w:t>MHI 022</w:t>
            </w:r>
          </w:p>
        </w:tc>
        <w:tc>
          <w:tcPr>
            <w:tcW w:w="4050" w:type="dxa"/>
            <w:vAlign w:val="bottom"/>
          </w:tcPr>
          <w:p w:rsidR="00D910B0" w:rsidRDefault="00D910B0" w:rsidP="008B2513">
            <w:pPr>
              <w:rPr>
                <w:rFonts w:ascii="Calibri" w:hAnsi="Calibri"/>
                <w:color w:val="000000"/>
                <w:szCs w:val="22"/>
              </w:rPr>
            </w:pPr>
            <w:r>
              <w:rPr>
                <w:rFonts w:ascii="Calibri" w:hAnsi="Calibri"/>
                <w:color w:val="000000"/>
                <w:szCs w:val="22"/>
              </w:rPr>
              <w:t>Altimeter 24 Month Checklist</w:t>
            </w:r>
          </w:p>
        </w:tc>
      </w:tr>
    </w:tbl>
    <w:p w:rsidR="008E5635" w:rsidRDefault="008E5635" w:rsidP="00A4200D">
      <w:pPr>
        <w:pStyle w:val="Heading2"/>
      </w:pPr>
      <w:bookmarkStart w:id="18" w:name="_Toc410744630"/>
      <w:r>
        <w:t>Training Forms</w:t>
      </w:r>
      <w:bookmarkEnd w:id="18"/>
    </w:p>
    <w:tbl>
      <w:tblPr>
        <w:tblStyle w:val="TableGrid"/>
        <w:tblW w:w="0" w:type="auto"/>
        <w:tblLook w:val="04A0"/>
      </w:tblPr>
      <w:tblGrid>
        <w:gridCol w:w="1188"/>
        <w:gridCol w:w="4050"/>
      </w:tblGrid>
      <w:tr w:rsidR="004D1382" w:rsidTr="009E2FC7">
        <w:tc>
          <w:tcPr>
            <w:tcW w:w="1188"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Description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TR-0001</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TR-0002</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TR-0003</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Request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TR-0004</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Activity Report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TR-0005</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Verification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TR-0006</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Course List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TR-0007</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s="Arial"/>
                <w:szCs w:val="22"/>
              </w:rPr>
              <w:t>Course-Lesson Information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TR-0008</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Employee Skill Survey</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TR-0009</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Repair Station Needs Assessment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TR-0010</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Instructor / Trainer 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TR-0011</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Course-Evaluation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TR-0012</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Training Activity Make Up</w:t>
            </w:r>
          </w:p>
        </w:tc>
      </w:tr>
    </w:tbl>
    <w:p w:rsidR="00663D06" w:rsidRDefault="00663D06" w:rsidP="004D1382">
      <w:pPr>
        <w:sectPr w:rsidR="00663D06" w:rsidSect="00DF08FA">
          <w:headerReference w:type="default" r:id="rId23"/>
          <w:footerReference w:type="default" r:id="rId24"/>
          <w:pgSz w:w="12240" w:h="15840" w:code="1"/>
          <w:pgMar w:top="576" w:right="720" w:bottom="576" w:left="1008" w:header="720" w:footer="720" w:gutter="0"/>
          <w:pgNumType w:start="1" w:chapStyle="1"/>
          <w:cols w:space="720"/>
          <w:docGrid w:linePitch="272"/>
        </w:sectPr>
      </w:pPr>
    </w:p>
    <w:p w:rsidR="00FB74E7" w:rsidRDefault="004D1382" w:rsidP="00D910B0">
      <w:pPr>
        <w:pStyle w:val="Heading1"/>
      </w:pPr>
      <w:r>
        <w:lastRenderedPageBreak/>
        <w:t xml:space="preserve"> </w:t>
      </w:r>
      <w:bookmarkStart w:id="19" w:name="_Toc410744631"/>
      <w:r w:rsidR="008E5635">
        <w:t>REPAIR STATION</w:t>
      </w:r>
      <w:r w:rsidR="00D94C28">
        <w:t xml:space="preserve"> </w:t>
      </w:r>
      <w:r w:rsidR="00E16D53">
        <w:t>FORMS</w:t>
      </w:r>
      <w:bookmarkEnd w:id="19"/>
    </w:p>
    <w:p w:rsidR="00D44640" w:rsidRPr="00496356" w:rsidRDefault="00A52B3E" w:rsidP="00A4200D">
      <w:pPr>
        <w:pStyle w:val="Heading2"/>
      </w:pPr>
      <w:bookmarkStart w:id="20" w:name="_CALIBRATION_CERTIFICATE_(sample)"/>
      <w:bookmarkStart w:id="21" w:name="_Toc307297988"/>
      <w:bookmarkStart w:id="22" w:name="CalibrationCertificate"/>
      <w:bookmarkStart w:id="23" w:name="CapabilitiesSelfEvlautionChecklist"/>
      <w:bookmarkStart w:id="24" w:name="_Toc410744632"/>
      <w:bookmarkEnd w:id="20"/>
      <w:r>
        <w:t>P</w:t>
      </w:r>
      <w:r w:rsidR="00D521A3">
        <w:t>art</w:t>
      </w:r>
      <w:r>
        <w:t xml:space="preserve"> 145 </w:t>
      </w:r>
      <w:r w:rsidR="002A29A3" w:rsidRPr="00A52B3E">
        <w:t>W</w:t>
      </w:r>
      <w:r w:rsidR="00D521A3">
        <w:t xml:space="preserve">ork </w:t>
      </w:r>
      <w:r w:rsidR="002A29A3">
        <w:t>O</w:t>
      </w:r>
      <w:r w:rsidR="00D521A3">
        <w:t>rder</w:t>
      </w:r>
      <w:r w:rsidR="002A29A3">
        <w:t xml:space="preserve"> L</w:t>
      </w:r>
      <w:r w:rsidR="00D521A3">
        <w:t>og</w:t>
      </w:r>
      <w:r w:rsidR="00D44640" w:rsidRPr="00496356">
        <w:t xml:space="preserve"> – FORM </w:t>
      </w:r>
      <w:r w:rsidR="00FE1D17">
        <w:t>M</w:t>
      </w:r>
      <w:r w:rsidR="00BB2238">
        <w:t>H</w:t>
      </w:r>
      <w:r w:rsidR="00FE1D17">
        <w:t>I</w:t>
      </w:r>
      <w:r w:rsidR="00D44640">
        <w:t xml:space="preserve"> 001</w:t>
      </w:r>
      <w:bookmarkEnd w:id="24"/>
    </w:p>
    <w:p w:rsidR="001A4D55" w:rsidRDefault="009F7C4F" w:rsidP="009F7C4F">
      <w:pPr>
        <w:ind w:right="432"/>
        <w:jc w:val="center"/>
        <w:rPr>
          <w:rFonts w:ascii="Arial" w:hAnsi="Arial" w:cs="Arial"/>
          <w:b/>
          <w:sz w:val="20"/>
          <w:szCs w:val="20"/>
        </w:rPr>
      </w:pPr>
      <w:r>
        <w:rPr>
          <w:rFonts w:ascii="Arial" w:hAnsi="Arial" w:cs="Arial"/>
          <w:noProof/>
          <w:sz w:val="20"/>
          <w:szCs w:val="20"/>
        </w:rPr>
        <w:drawing>
          <wp:inline distT="0" distB="0" distL="0" distR="0">
            <wp:extent cx="5772150" cy="7175616"/>
            <wp:effectExtent l="19050" t="0" r="0" b="0"/>
            <wp:docPr id="7" name="Picture 6" descr="Capture - Form MHI 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Form MHI 001.GIF"/>
                    <pic:cNvPicPr/>
                  </pic:nvPicPr>
                  <pic:blipFill>
                    <a:blip r:embed="rId25" cstate="print"/>
                    <a:stretch>
                      <a:fillRect/>
                    </a:stretch>
                  </pic:blipFill>
                  <pic:spPr>
                    <a:xfrm>
                      <a:off x="0" y="0"/>
                      <a:ext cx="5776489" cy="7181010"/>
                    </a:xfrm>
                    <a:prstGeom prst="rect">
                      <a:avLst/>
                    </a:prstGeom>
                  </pic:spPr>
                </pic:pic>
              </a:graphicData>
            </a:graphic>
          </wp:inline>
        </w:drawing>
      </w:r>
    </w:p>
    <w:p w:rsidR="003E6CCE" w:rsidRDefault="003E6CCE" w:rsidP="009F7C4F">
      <w:pPr>
        <w:ind w:right="432"/>
        <w:jc w:val="center"/>
        <w:rPr>
          <w:rFonts w:ascii="Arial" w:hAnsi="Arial" w:cs="Arial"/>
          <w:b/>
          <w:sz w:val="20"/>
          <w:szCs w:val="20"/>
        </w:rPr>
      </w:pPr>
    </w:p>
    <w:p w:rsidR="003E6CCE" w:rsidRDefault="003E6CCE" w:rsidP="009F7C4F">
      <w:pPr>
        <w:ind w:right="432"/>
        <w:jc w:val="center"/>
        <w:rPr>
          <w:rFonts w:ascii="Arial" w:hAnsi="Arial" w:cs="Arial"/>
          <w:b/>
          <w:sz w:val="20"/>
          <w:szCs w:val="20"/>
        </w:rPr>
      </w:pPr>
    </w:p>
    <w:p w:rsidR="00D44640" w:rsidRPr="00496356" w:rsidRDefault="00D44640" w:rsidP="00D44640">
      <w:pPr>
        <w:jc w:val="both"/>
        <w:rPr>
          <w:rFonts w:ascii="Arial" w:hAnsi="Arial" w:cs="Arial"/>
          <w:b/>
          <w:sz w:val="20"/>
          <w:szCs w:val="20"/>
        </w:rPr>
      </w:pPr>
      <w:r w:rsidRPr="00496356">
        <w:rPr>
          <w:rFonts w:ascii="Arial" w:hAnsi="Arial" w:cs="Arial"/>
          <w:b/>
          <w:sz w:val="20"/>
          <w:szCs w:val="20"/>
        </w:rPr>
        <w:t xml:space="preserve">Instructions: </w:t>
      </w:r>
      <w:r w:rsidR="00A52B3E">
        <w:rPr>
          <w:rFonts w:ascii="Arial" w:hAnsi="Arial" w:cs="Arial"/>
          <w:b/>
          <w:sz w:val="20"/>
          <w:szCs w:val="20"/>
        </w:rPr>
        <w:t xml:space="preserve">Part 145 </w:t>
      </w:r>
      <w:r w:rsidRPr="00496356">
        <w:rPr>
          <w:rFonts w:ascii="Arial" w:hAnsi="Arial" w:cs="Arial"/>
          <w:b/>
          <w:sz w:val="20"/>
          <w:szCs w:val="20"/>
        </w:rPr>
        <w:t>Work Order Log</w:t>
      </w:r>
    </w:p>
    <w:p w:rsidR="00D44640" w:rsidRPr="00496356" w:rsidRDefault="00D44640" w:rsidP="00D44640">
      <w:pPr>
        <w:jc w:val="both"/>
        <w:rPr>
          <w:rFonts w:ascii="Arial" w:hAnsi="Arial" w:cs="Arial"/>
          <w:sz w:val="20"/>
          <w:szCs w:val="20"/>
        </w:rPr>
      </w:pPr>
    </w:p>
    <w:p w:rsidR="00D44640" w:rsidRPr="00496356" w:rsidRDefault="00D44640" w:rsidP="00D44640">
      <w:pPr>
        <w:pStyle w:val="BodyOne"/>
        <w:jc w:val="both"/>
        <w:rPr>
          <w:b/>
          <w:sz w:val="20"/>
          <w:szCs w:val="20"/>
        </w:rPr>
      </w:pPr>
      <w:r w:rsidRPr="00496356">
        <w:rPr>
          <w:sz w:val="20"/>
          <w:szCs w:val="20"/>
        </w:rPr>
        <w:t xml:space="preserve">This form will be used to log work on aircraft and articles. The Quality Assurance Department will initiate work orders. After the work order is closed, the QA Department </w:t>
      </w:r>
      <w:r w:rsidR="00174E8B">
        <w:rPr>
          <w:sz w:val="20"/>
          <w:szCs w:val="20"/>
        </w:rPr>
        <w:t>complete</w:t>
      </w:r>
      <w:r w:rsidR="00A52B3E">
        <w:rPr>
          <w:sz w:val="20"/>
          <w:szCs w:val="20"/>
        </w:rPr>
        <w:t>s</w:t>
      </w:r>
      <w:r w:rsidR="00174E8B">
        <w:rPr>
          <w:sz w:val="20"/>
          <w:szCs w:val="20"/>
        </w:rPr>
        <w:t xml:space="preserve"> the closed date.</w:t>
      </w:r>
      <w:r w:rsidRPr="00496356">
        <w:rPr>
          <w:b/>
          <w:sz w:val="20"/>
          <w:szCs w:val="20"/>
        </w:rPr>
        <w:t xml:space="preserve"> </w:t>
      </w:r>
      <w:r w:rsidRPr="00496356">
        <w:rPr>
          <w:sz w:val="20"/>
          <w:szCs w:val="20"/>
        </w:rPr>
        <w:t>Complete the fields as follows:</w:t>
      </w:r>
      <w:r w:rsidRPr="00496356">
        <w:rPr>
          <w:b/>
          <w:sz w:val="20"/>
          <w:szCs w:val="20"/>
        </w:rPr>
        <w:t xml:space="preserve"> </w:t>
      </w:r>
    </w:p>
    <w:p w:rsidR="00D44640" w:rsidRPr="00496356" w:rsidRDefault="00D44640" w:rsidP="00D44640">
      <w:pPr>
        <w:pStyle w:val="BodyOne"/>
        <w:jc w:val="both"/>
        <w:rPr>
          <w:sz w:val="20"/>
          <w:szCs w:val="20"/>
        </w:rPr>
      </w:pPr>
    </w:p>
    <w:tbl>
      <w:tblPr>
        <w:tblW w:w="0" w:type="auto"/>
        <w:tblInd w:w="558" w:type="dxa"/>
        <w:tblLook w:val="04A0"/>
      </w:tblPr>
      <w:tblGrid>
        <w:gridCol w:w="1800"/>
        <w:gridCol w:w="8190"/>
      </w:tblGrid>
      <w:tr w:rsidR="00D44640" w:rsidRPr="00496356" w:rsidTr="00A40136">
        <w:trPr>
          <w:trHeight w:val="405"/>
        </w:trPr>
        <w:tc>
          <w:tcPr>
            <w:tcW w:w="1800" w:type="dxa"/>
          </w:tcPr>
          <w:p w:rsidR="00D44640" w:rsidRPr="008172F9" w:rsidRDefault="00D44640" w:rsidP="00A40136">
            <w:pPr>
              <w:pStyle w:val="BodyOne"/>
              <w:rPr>
                <w:b/>
                <w:sz w:val="20"/>
                <w:szCs w:val="20"/>
              </w:rPr>
            </w:pPr>
            <w:r w:rsidRPr="008172F9">
              <w:rPr>
                <w:b/>
                <w:sz w:val="20"/>
                <w:szCs w:val="20"/>
              </w:rPr>
              <w:t>W.O.#</w:t>
            </w:r>
          </w:p>
        </w:tc>
        <w:tc>
          <w:tcPr>
            <w:tcW w:w="8190" w:type="dxa"/>
          </w:tcPr>
          <w:p w:rsidR="00D44640" w:rsidRPr="008172F9" w:rsidRDefault="00D44640" w:rsidP="009F7C4F">
            <w:pPr>
              <w:pStyle w:val="BodyOne"/>
              <w:jc w:val="both"/>
              <w:rPr>
                <w:sz w:val="20"/>
                <w:szCs w:val="20"/>
              </w:rPr>
            </w:pPr>
            <w:r w:rsidRPr="008172F9">
              <w:rPr>
                <w:sz w:val="20"/>
                <w:szCs w:val="20"/>
              </w:rPr>
              <w:t>Fill-in the work order number</w:t>
            </w:r>
          </w:p>
        </w:tc>
      </w:tr>
      <w:tr w:rsidR="00D44640" w:rsidRPr="00496356" w:rsidTr="00A40136">
        <w:trPr>
          <w:trHeight w:val="360"/>
        </w:trPr>
        <w:tc>
          <w:tcPr>
            <w:tcW w:w="1800" w:type="dxa"/>
          </w:tcPr>
          <w:p w:rsidR="00D44640" w:rsidRPr="008172F9" w:rsidRDefault="00D44640" w:rsidP="00A40136">
            <w:pPr>
              <w:pStyle w:val="BodyOne"/>
              <w:rPr>
                <w:b/>
                <w:sz w:val="20"/>
                <w:szCs w:val="20"/>
              </w:rPr>
            </w:pPr>
            <w:r w:rsidRPr="008172F9">
              <w:rPr>
                <w:b/>
                <w:sz w:val="20"/>
                <w:szCs w:val="20"/>
              </w:rPr>
              <w:t xml:space="preserve">Customer </w:t>
            </w:r>
          </w:p>
        </w:tc>
        <w:tc>
          <w:tcPr>
            <w:tcW w:w="8190" w:type="dxa"/>
          </w:tcPr>
          <w:p w:rsidR="00D44640" w:rsidRPr="008172F9" w:rsidRDefault="00D44640" w:rsidP="00D44640">
            <w:pPr>
              <w:pStyle w:val="BodyOne"/>
              <w:jc w:val="both"/>
              <w:rPr>
                <w:sz w:val="20"/>
                <w:szCs w:val="20"/>
              </w:rPr>
            </w:pPr>
            <w:r w:rsidRPr="008172F9">
              <w:rPr>
                <w:sz w:val="20"/>
                <w:szCs w:val="20"/>
              </w:rPr>
              <w:t>Enter the customer’s name</w:t>
            </w:r>
          </w:p>
        </w:tc>
      </w:tr>
      <w:tr w:rsidR="00D44640" w:rsidRPr="00496356" w:rsidTr="00A40136">
        <w:trPr>
          <w:trHeight w:val="1512"/>
        </w:trPr>
        <w:tc>
          <w:tcPr>
            <w:tcW w:w="1800" w:type="dxa"/>
          </w:tcPr>
          <w:p w:rsidR="00D44640" w:rsidRDefault="00D44640" w:rsidP="00A40136">
            <w:pPr>
              <w:pStyle w:val="BodyOne"/>
              <w:rPr>
                <w:b/>
                <w:sz w:val="20"/>
                <w:szCs w:val="20"/>
              </w:rPr>
            </w:pPr>
            <w:r w:rsidRPr="008172F9">
              <w:rPr>
                <w:b/>
                <w:sz w:val="20"/>
                <w:szCs w:val="20"/>
              </w:rPr>
              <w:t>Component Info</w:t>
            </w:r>
          </w:p>
          <w:p w:rsidR="00A40136" w:rsidRDefault="00A40136" w:rsidP="00A40136">
            <w:pPr>
              <w:pStyle w:val="BodyOne"/>
              <w:rPr>
                <w:b/>
                <w:sz w:val="20"/>
                <w:szCs w:val="20"/>
              </w:rPr>
            </w:pPr>
            <w:r>
              <w:rPr>
                <w:b/>
                <w:sz w:val="20"/>
                <w:szCs w:val="20"/>
              </w:rPr>
              <w:t xml:space="preserve"> </w:t>
            </w:r>
          </w:p>
          <w:p w:rsidR="00D44640" w:rsidRPr="008172F9" w:rsidRDefault="00D44640" w:rsidP="00A40136">
            <w:pPr>
              <w:pStyle w:val="BodyOne"/>
              <w:rPr>
                <w:b/>
                <w:sz w:val="20"/>
                <w:szCs w:val="20"/>
              </w:rPr>
            </w:pPr>
            <w:r w:rsidRPr="008172F9">
              <w:rPr>
                <w:b/>
                <w:sz w:val="20"/>
                <w:szCs w:val="20"/>
              </w:rPr>
              <w:t xml:space="preserve">     P/N: </w:t>
            </w:r>
          </w:p>
          <w:p w:rsidR="00D44640" w:rsidRPr="008172F9" w:rsidRDefault="00D44640" w:rsidP="00A40136">
            <w:pPr>
              <w:pStyle w:val="BodyOne"/>
              <w:rPr>
                <w:b/>
                <w:sz w:val="20"/>
                <w:szCs w:val="20"/>
              </w:rPr>
            </w:pPr>
            <w:r w:rsidRPr="008172F9">
              <w:rPr>
                <w:b/>
                <w:sz w:val="20"/>
                <w:szCs w:val="20"/>
              </w:rPr>
              <w:t xml:space="preserve">    </w:t>
            </w:r>
          </w:p>
          <w:p w:rsidR="00A40136" w:rsidRDefault="00D44640" w:rsidP="00A40136">
            <w:pPr>
              <w:pStyle w:val="BodyOne"/>
              <w:rPr>
                <w:b/>
                <w:sz w:val="20"/>
                <w:szCs w:val="20"/>
              </w:rPr>
            </w:pPr>
            <w:r w:rsidRPr="008172F9">
              <w:rPr>
                <w:b/>
                <w:sz w:val="20"/>
                <w:szCs w:val="20"/>
              </w:rPr>
              <w:t xml:space="preserve">    </w:t>
            </w:r>
            <w:r w:rsidR="00A40136">
              <w:rPr>
                <w:b/>
                <w:sz w:val="20"/>
                <w:szCs w:val="20"/>
              </w:rPr>
              <w:t xml:space="preserve"> </w:t>
            </w:r>
          </w:p>
          <w:p w:rsidR="00D44640" w:rsidRPr="008172F9" w:rsidRDefault="00A40136" w:rsidP="00A40136">
            <w:pPr>
              <w:pStyle w:val="BodyOne"/>
              <w:rPr>
                <w:b/>
                <w:sz w:val="20"/>
                <w:szCs w:val="20"/>
              </w:rPr>
            </w:pPr>
            <w:r>
              <w:rPr>
                <w:b/>
                <w:sz w:val="20"/>
                <w:szCs w:val="20"/>
              </w:rPr>
              <w:t xml:space="preserve">     </w:t>
            </w:r>
            <w:r w:rsidR="00D44640" w:rsidRPr="008172F9">
              <w:rPr>
                <w:b/>
                <w:sz w:val="20"/>
                <w:szCs w:val="20"/>
              </w:rPr>
              <w:t xml:space="preserve">S/N: </w:t>
            </w:r>
          </w:p>
        </w:tc>
        <w:tc>
          <w:tcPr>
            <w:tcW w:w="8190" w:type="dxa"/>
          </w:tcPr>
          <w:p w:rsidR="00D44640" w:rsidRPr="008172F9" w:rsidRDefault="00D44640" w:rsidP="00D44640">
            <w:pPr>
              <w:pStyle w:val="BodyOne"/>
              <w:ind w:left="2880" w:hanging="2880"/>
              <w:jc w:val="both"/>
              <w:rPr>
                <w:sz w:val="20"/>
                <w:szCs w:val="20"/>
              </w:rPr>
            </w:pPr>
          </w:p>
          <w:p w:rsidR="00A40136" w:rsidRDefault="00A40136" w:rsidP="00D44640">
            <w:pPr>
              <w:pStyle w:val="BodyOne"/>
              <w:ind w:left="2880" w:hanging="2880"/>
              <w:jc w:val="both"/>
              <w:rPr>
                <w:sz w:val="20"/>
                <w:szCs w:val="20"/>
              </w:rPr>
            </w:pPr>
          </w:p>
          <w:p w:rsidR="00D44640" w:rsidRPr="008172F9" w:rsidRDefault="00D44640" w:rsidP="00D44640">
            <w:pPr>
              <w:pStyle w:val="BodyOne"/>
              <w:ind w:left="2880" w:hanging="2880"/>
              <w:jc w:val="both"/>
              <w:rPr>
                <w:sz w:val="20"/>
                <w:szCs w:val="20"/>
              </w:rPr>
            </w:pPr>
            <w:r w:rsidRPr="008172F9">
              <w:rPr>
                <w:sz w:val="20"/>
                <w:szCs w:val="20"/>
              </w:rPr>
              <w:t>For an article, enter the article’s part number or assembly part</w:t>
            </w:r>
            <w:r w:rsidR="00A40136">
              <w:rPr>
                <w:sz w:val="20"/>
                <w:szCs w:val="20"/>
              </w:rPr>
              <w:t xml:space="preserve"> </w:t>
            </w:r>
          </w:p>
          <w:p w:rsidR="00D44640" w:rsidRPr="008172F9" w:rsidRDefault="00D44640" w:rsidP="00D44640">
            <w:pPr>
              <w:pStyle w:val="BodyOne"/>
              <w:ind w:left="2880" w:hanging="2880"/>
              <w:jc w:val="both"/>
              <w:rPr>
                <w:sz w:val="20"/>
                <w:szCs w:val="20"/>
              </w:rPr>
            </w:pPr>
            <w:r w:rsidRPr="008172F9">
              <w:rPr>
                <w:sz w:val="20"/>
                <w:szCs w:val="20"/>
              </w:rPr>
              <w:t>number; for aircraft, leave blank</w:t>
            </w:r>
          </w:p>
          <w:p w:rsidR="00D44640" w:rsidRPr="008172F9" w:rsidRDefault="003F2BE8" w:rsidP="008B5CFF">
            <w:pPr>
              <w:pStyle w:val="BodyOne"/>
              <w:tabs>
                <w:tab w:val="left" w:pos="1160"/>
              </w:tabs>
              <w:jc w:val="both"/>
              <w:rPr>
                <w:sz w:val="20"/>
                <w:szCs w:val="20"/>
              </w:rPr>
            </w:pPr>
            <w:r w:rsidRPr="008172F9">
              <w:rPr>
                <w:sz w:val="20"/>
                <w:szCs w:val="20"/>
              </w:rPr>
              <w:tab/>
            </w:r>
          </w:p>
          <w:p w:rsidR="00D44640" w:rsidRDefault="00D44640" w:rsidP="00D44640">
            <w:pPr>
              <w:pStyle w:val="BodyOne"/>
              <w:jc w:val="both"/>
              <w:rPr>
                <w:sz w:val="20"/>
                <w:szCs w:val="20"/>
              </w:rPr>
            </w:pPr>
            <w:r w:rsidRPr="008172F9">
              <w:rPr>
                <w:sz w:val="20"/>
                <w:szCs w:val="20"/>
              </w:rPr>
              <w:t>For an article, enter the article’s S/N or assembly S/N; for aircraft, leave blank.</w:t>
            </w:r>
          </w:p>
          <w:p w:rsidR="00A40136" w:rsidRPr="008172F9" w:rsidRDefault="00A40136" w:rsidP="00D44640">
            <w:pPr>
              <w:pStyle w:val="BodyOne"/>
              <w:jc w:val="both"/>
              <w:rPr>
                <w:sz w:val="20"/>
                <w:szCs w:val="20"/>
              </w:rPr>
            </w:pPr>
          </w:p>
        </w:tc>
      </w:tr>
      <w:tr w:rsidR="00D44640" w:rsidRPr="00496356" w:rsidTr="00A40136">
        <w:trPr>
          <w:trHeight w:val="630"/>
        </w:trPr>
        <w:tc>
          <w:tcPr>
            <w:tcW w:w="1800" w:type="dxa"/>
          </w:tcPr>
          <w:p w:rsidR="00D44640" w:rsidRPr="008172F9" w:rsidRDefault="00D44640" w:rsidP="00A40136">
            <w:pPr>
              <w:pStyle w:val="BodyOne"/>
              <w:rPr>
                <w:b/>
                <w:sz w:val="20"/>
                <w:szCs w:val="20"/>
              </w:rPr>
            </w:pPr>
            <w:r w:rsidRPr="008172F9">
              <w:rPr>
                <w:b/>
                <w:sz w:val="20"/>
                <w:szCs w:val="20"/>
              </w:rPr>
              <w:t xml:space="preserve">Job Description </w:t>
            </w:r>
          </w:p>
        </w:tc>
        <w:tc>
          <w:tcPr>
            <w:tcW w:w="8190" w:type="dxa"/>
          </w:tcPr>
          <w:p w:rsidR="00D44640" w:rsidRPr="008172F9" w:rsidRDefault="00D44640" w:rsidP="008B5CFF">
            <w:pPr>
              <w:pStyle w:val="BodyOne"/>
              <w:jc w:val="both"/>
              <w:rPr>
                <w:sz w:val="20"/>
                <w:szCs w:val="20"/>
              </w:rPr>
            </w:pPr>
            <w:r w:rsidRPr="008172F9">
              <w:rPr>
                <w:sz w:val="20"/>
                <w:szCs w:val="20"/>
              </w:rPr>
              <w:t xml:space="preserve">Enter the job description from the discrepancy on the </w:t>
            </w:r>
            <w:r w:rsidR="008B5CFF">
              <w:rPr>
                <w:sz w:val="20"/>
                <w:szCs w:val="20"/>
              </w:rPr>
              <w:t>Component record tag</w:t>
            </w:r>
            <w:r w:rsidRPr="008172F9">
              <w:rPr>
                <w:sz w:val="20"/>
                <w:szCs w:val="20"/>
              </w:rPr>
              <w:t>, or an abbreviated version from the SOW for an aircraft</w:t>
            </w:r>
          </w:p>
        </w:tc>
      </w:tr>
      <w:tr w:rsidR="00D44640" w:rsidRPr="00496356" w:rsidTr="00A40136">
        <w:trPr>
          <w:trHeight w:val="612"/>
        </w:trPr>
        <w:tc>
          <w:tcPr>
            <w:tcW w:w="1800" w:type="dxa"/>
          </w:tcPr>
          <w:p w:rsidR="00D44640" w:rsidRPr="008172F9" w:rsidRDefault="00D44640" w:rsidP="00A40136">
            <w:pPr>
              <w:pStyle w:val="BodyOne"/>
              <w:rPr>
                <w:b/>
                <w:sz w:val="20"/>
                <w:szCs w:val="20"/>
              </w:rPr>
            </w:pPr>
            <w:r w:rsidRPr="008172F9">
              <w:rPr>
                <w:b/>
                <w:sz w:val="20"/>
                <w:szCs w:val="20"/>
              </w:rPr>
              <w:t>Aircraft N#</w:t>
            </w:r>
          </w:p>
        </w:tc>
        <w:tc>
          <w:tcPr>
            <w:tcW w:w="8190" w:type="dxa"/>
          </w:tcPr>
          <w:p w:rsidR="00D44640" w:rsidRPr="008172F9" w:rsidRDefault="00D44640" w:rsidP="008B5CFF">
            <w:pPr>
              <w:pStyle w:val="BodyOne"/>
              <w:ind w:left="2880" w:hanging="2880"/>
              <w:jc w:val="both"/>
              <w:rPr>
                <w:sz w:val="20"/>
                <w:szCs w:val="20"/>
              </w:rPr>
            </w:pPr>
            <w:r w:rsidRPr="008172F9">
              <w:rPr>
                <w:sz w:val="20"/>
                <w:szCs w:val="20"/>
              </w:rPr>
              <w:t>For an aircraft, enter aircraft registration number. For an article, enter</w:t>
            </w:r>
          </w:p>
          <w:p w:rsidR="00D44640" w:rsidRPr="008172F9" w:rsidRDefault="00D44640" w:rsidP="008B5CFF">
            <w:pPr>
              <w:pStyle w:val="BodyOne"/>
              <w:ind w:left="2880" w:hanging="2880"/>
              <w:jc w:val="both"/>
              <w:rPr>
                <w:sz w:val="20"/>
                <w:szCs w:val="20"/>
              </w:rPr>
            </w:pPr>
            <w:r w:rsidRPr="008172F9">
              <w:rPr>
                <w:sz w:val="20"/>
                <w:szCs w:val="20"/>
              </w:rPr>
              <w:t>the registration number of the aircraft from which the article was</w:t>
            </w:r>
            <w:r w:rsidR="008B5CFF">
              <w:rPr>
                <w:sz w:val="20"/>
                <w:szCs w:val="20"/>
              </w:rPr>
              <w:t xml:space="preserve"> </w:t>
            </w:r>
            <w:r w:rsidR="008B5CFF" w:rsidRPr="008172F9">
              <w:rPr>
                <w:sz w:val="20"/>
                <w:szCs w:val="20"/>
              </w:rPr>
              <w:t>removed</w:t>
            </w:r>
            <w:r w:rsidR="008B5CFF">
              <w:rPr>
                <w:sz w:val="20"/>
                <w:szCs w:val="20"/>
              </w:rPr>
              <w:t>.</w:t>
            </w:r>
          </w:p>
        </w:tc>
      </w:tr>
      <w:tr w:rsidR="00D44640" w:rsidRPr="00496356" w:rsidTr="00A40136">
        <w:trPr>
          <w:trHeight w:val="497"/>
        </w:trPr>
        <w:tc>
          <w:tcPr>
            <w:tcW w:w="1800" w:type="dxa"/>
            <w:vAlign w:val="center"/>
          </w:tcPr>
          <w:p w:rsidR="00D44640" w:rsidRPr="008172F9" w:rsidRDefault="00D44640" w:rsidP="00A40136">
            <w:pPr>
              <w:pStyle w:val="BodyOne"/>
              <w:rPr>
                <w:b/>
                <w:sz w:val="20"/>
                <w:szCs w:val="20"/>
              </w:rPr>
            </w:pPr>
            <w:r w:rsidRPr="008172F9">
              <w:rPr>
                <w:b/>
                <w:sz w:val="20"/>
                <w:szCs w:val="20"/>
              </w:rPr>
              <w:t>Aircraft S/N</w:t>
            </w:r>
          </w:p>
        </w:tc>
        <w:tc>
          <w:tcPr>
            <w:tcW w:w="8190" w:type="dxa"/>
          </w:tcPr>
          <w:p w:rsidR="00D44640" w:rsidRPr="008172F9" w:rsidRDefault="00D44640" w:rsidP="00D44640">
            <w:pPr>
              <w:pStyle w:val="BodyOne"/>
              <w:jc w:val="both"/>
              <w:rPr>
                <w:sz w:val="20"/>
                <w:szCs w:val="20"/>
              </w:rPr>
            </w:pPr>
            <w:r w:rsidRPr="008172F9">
              <w:rPr>
                <w:sz w:val="20"/>
                <w:szCs w:val="20"/>
              </w:rPr>
              <w:t xml:space="preserve">Enter serial number of the aircraft from which the article was removed as shown on the </w:t>
            </w:r>
            <w:r w:rsidR="008B5CFF">
              <w:rPr>
                <w:sz w:val="20"/>
                <w:szCs w:val="20"/>
              </w:rPr>
              <w:t>Component record tag</w:t>
            </w:r>
            <w:r w:rsidRPr="008172F9">
              <w:rPr>
                <w:sz w:val="20"/>
                <w:szCs w:val="20"/>
              </w:rPr>
              <w:t>.</w:t>
            </w:r>
          </w:p>
        </w:tc>
      </w:tr>
      <w:tr w:rsidR="00A40136" w:rsidRPr="00496356" w:rsidTr="00A40136">
        <w:trPr>
          <w:trHeight w:val="252"/>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12"/>
        </w:trPr>
        <w:tc>
          <w:tcPr>
            <w:tcW w:w="1800" w:type="dxa"/>
          </w:tcPr>
          <w:p w:rsidR="00D44640" w:rsidRPr="008172F9" w:rsidRDefault="00D44640" w:rsidP="00A40136">
            <w:pPr>
              <w:pStyle w:val="BodyOne"/>
              <w:rPr>
                <w:b/>
                <w:sz w:val="20"/>
                <w:szCs w:val="20"/>
              </w:rPr>
            </w:pPr>
            <w:r w:rsidRPr="008172F9">
              <w:rPr>
                <w:b/>
                <w:sz w:val="20"/>
                <w:szCs w:val="20"/>
              </w:rPr>
              <w:t>Date Open</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opened (when the preliminary inspection was performed).</w:t>
            </w:r>
          </w:p>
        </w:tc>
      </w:tr>
      <w:tr w:rsidR="00A40136" w:rsidRPr="00496356" w:rsidTr="00A40136">
        <w:trPr>
          <w:trHeight w:val="225"/>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9"/>
        </w:trPr>
        <w:tc>
          <w:tcPr>
            <w:tcW w:w="1800" w:type="dxa"/>
          </w:tcPr>
          <w:p w:rsidR="00D44640" w:rsidRPr="008172F9" w:rsidRDefault="00D44640" w:rsidP="00A40136">
            <w:pPr>
              <w:pStyle w:val="BodyOne"/>
              <w:rPr>
                <w:b/>
                <w:sz w:val="20"/>
                <w:szCs w:val="20"/>
              </w:rPr>
            </w:pPr>
            <w:r w:rsidRPr="008172F9">
              <w:rPr>
                <w:b/>
                <w:sz w:val="20"/>
                <w:szCs w:val="20"/>
              </w:rPr>
              <w:t xml:space="preserve">Date Closed </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closed (when article or aircraft returned to service or was rejected).</w:t>
            </w:r>
          </w:p>
        </w:tc>
      </w:tr>
    </w:tbl>
    <w:p w:rsidR="00B5551B" w:rsidRDefault="00B5551B" w:rsidP="00EB187C"/>
    <w:p w:rsidR="00B5551B" w:rsidRDefault="00B5551B">
      <w:pPr>
        <w:rPr>
          <w:sz w:val="20"/>
          <w:szCs w:val="20"/>
        </w:rPr>
      </w:pPr>
      <w:r>
        <w:rPr>
          <w:sz w:val="20"/>
          <w:szCs w:val="20"/>
        </w:rPr>
        <w:br w:type="page"/>
      </w:r>
    </w:p>
    <w:p w:rsidR="00A60DBF" w:rsidRDefault="00A60DBF">
      <w:pPr>
        <w:rPr>
          <w:rFonts w:ascii="Arial" w:hAnsi="Arial" w:cs="Arial"/>
          <w:b/>
          <w:bCs/>
          <w:i/>
          <w:iCs/>
          <w:sz w:val="20"/>
          <w:szCs w:val="20"/>
        </w:rPr>
      </w:pPr>
    </w:p>
    <w:p w:rsidR="001A4D55" w:rsidRDefault="001A4D55" w:rsidP="00A4200D">
      <w:pPr>
        <w:pStyle w:val="Heading2"/>
      </w:pPr>
      <w:bookmarkStart w:id="25" w:name="_Toc306353460"/>
      <w:bookmarkStart w:id="26" w:name="WorkOrderCoverSheet"/>
      <w:bookmarkStart w:id="27" w:name="_Toc410744633"/>
      <w:r>
        <w:t>W</w:t>
      </w:r>
      <w:r w:rsidR="002B7062">
        <w:t xml:space="preserve">ork Order Cover Sheet </w:t>
      </w:r>
      <w:r>
        <w:t xml:space="preserve"> – FORM </w:t>
      </w:r>
      <w:r w:rsidR="00BB2238">
        <w:t>MHI</w:t>
      </w:r>
      <w:r>
        <w:t xml:space="preserve"> 002</w:t>
      </w:r>
      <w:bookmarkEnd w:id="27"/>
    </w:p>
    <w:p w:rsidR="004223B0" w:rsidRDefault="004223B0" w:rsidP="004223B0"/>
    <w:p w:rsidR="004223B0" w:rsidRPr="004223B0" w:rsidRDefault="004223B0" w:rsidP="004223B0"/>
    <w:p w:rsidR="001A4D55" w:rsidRDefault="004223B0">
      <w:pPr>
        <w:rPr>
          <w:rFonts w:ascii="Arial" w:hAnsi="Arial" w:cs="FranklinGothic-Demi"/>
          <w:b/>
          <w:bCs/>
          <w:i/>
          <w:iCs/>
          <w:sz w:val="22"/>
          <w:szCs w:val="20"/>
        </w:rPr>
      </w:pPr>
      <w:r>
        <w:rPr>
          <w:rFonts w:ascii="Arial" w:hAnsi="Arial" w:cs="FranklinGothic-Demi"/>
          <w:b/>
          <w:bCs/>
          <w:i/>
          <w:iCs/>
          <w:noProof/>
          <w:sz w:val="22"/>
          <w:szCs w:val="20"/>
        </w:rPr>
        <w:drawing>
          <wp:inline distT="0" distB="0" distL="0" distR="0">
            <wp:extent cx="6610350" cy="5067025"/>
            <wp:effectExtent l="19050" t="0" r="0" b="0"/>
            <wp:docPr id="10" name="Picture 9" descr="Work 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 Order.jpg"/>
                    <pic:cNvPicPr/>
                  </pic:nvPicPr>
                  <pic:blipFill>
                    <a:blip r:embed="rId26" cstate="print"/>
                    <a:stretch>
                      <a:fillRect/>
                    </a:stretch>
                  </pic:blipFill>
                  <pic:spPr>
                    <a:xfrm>
                      <a:off x="0" y="0"/>
                      <a:ext cx="6609971" cy="5066734"/>
                    </a:xfrm>
                    <a:prstGeom prst="rect">
                      <a:avLst/>
                    </a:prstGeom>
                  </pic:spPr>
                </pic:pic>
              </a:graphicData>
            </a:graphic>
          </wp:inline>
        </w:drawing>
      </w:r>
    </w:p>
    <w:p w:rsidR="004223B0" w:rsidRDefault="004223B0">
      <w:pPr>
        <w:rPr>
          <w:rFonts w:ascii="Arial" w:hAnsi="Arial" w:cs="FranklinGothic-Demi"/>
          <w:bCs/>
          <w:iCs/>
          <w:sz w:val="16"/>
          <w:szCs w:val="16"/>
        </w:rPr>
      </w:pPr>
    </w:p>
    <w:p w:rsidR="004223B0" w:rsidRDefault="004223B0">
      <w:pPr>
        <w:rPr>
          <w:rFonts w:ascii="Arial" w:hAnsi="Arial" w:cs="FranklinGothic-Demi"/>
          <w:bCs/>
          <w:iCs/>
          <w:sz w:val="16"/>
          <w:szCs w:val="16"/>
        </w:rPr>
      </w:pPr>
    </w:p>
    <w:p w:rsidR="004223B0" w:rsidRDefault="004223B0">
      <w:pPr>
        <w:rPr>
          <w:rFonts w:ascii="Arial" w:hAnsi="Arial" w:cs="FranklinGothic-Demi"/>
          <w:bCs/>
          <w:iCs/>
          <w:sz w:val="16"/>
          <w:szCs w:val="16"/>
        </w:rPr>
      </w:pPr>
    </w:p>
    <w:p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w:t>
      </w:r>
      <w:r w:rsidR="004223B0">
        <w:rPr>
          <w:rFonts w:ascii="Arial" w:hAnsi="Arial" w:cs="FranklinGothic-Demi"/>
          <w:bCs/>
          <w:iCs/>
          <w:sz w:val="16"/>
          <w:szCs w:val="16"/>
        </w:rPr>
        <w:t>2</w:t>
      </w:r>
      <w:r w:rsidRPr="009F7C4F">
        <w:rPr>
          <w:rFonts w:ascii="Arial" w:hAnsi="Arial" w:cs="FranklinGothic-Demi"/>
          <w:bCs/>
          <w:iCs/>
          <w:sz w:val="16"/>
          <w:szCs w:val="16"/>
        </w:rPr>
        <w:t>/1</w:t>
      </w:r>
      <w:r w:rsidR="004223B0">
        <w:rPr>
          <w:rFonts w:ascii="Arial" w:hAnsi="Arial" w:cs="FranklinGothic-Demi"/>
          <w:bCs/>
          <w:iCs/>
          <w:sz w:val="16"/>
          <w:szCs w:val="16"/>
        </w:rPr>
        <w:t>5</w:t>
      </w:r>
      <w:r w:rsidRPr="009F7C4F">
        <w:rPr>
          <w:rFonts w:ascii="Arial" w:hAnsi="Arial" w:cs="FranklinGothic-Demi"/>
          <w:bCs/>
          <w:iCs/>
          <w:sz w:val="16"/>
          <w:szCs w:val="16"/>
        </w:rPr>
        <w:t>/201</w:t>
      </w:r>
      <w:r w:rsidR="004223B0">
        <w:rPr>
          <w:rFonts w:ascii="Arial" w:hAnsi="Arial" w:cs="FranklinGothic-Demi"/>
          <w:bCs/>
          <w:iCs/>
          <w:sz w:val="16"/>
          <w:szCs w:val="16"/>
        </w:rPr>
        <w:t>5</w:t>
      </w:r>
      <w:r w:rsidR="001A4D55" w:rsidRPr="009F7C4F">
        <w:rPr>
          <w:rFonts w:ascii="Arial" w:hAnsi="Arial" w:cs="FranklinGothic-Demi"/>
          <w:bCs/>
          <w:iCs/>
          <w:sz w:val="16"/>
          <w:szCs w:val="16"/>
        </w:rPr>
        <w:br w:type="page"/>
      </w:r>
    </w:p>
    <w:p w:rsidR="001A4D55" w:rsidRPr="008172F9" w:rsidRDefault="001A4D55" w:rsidP="001A4D55">
      <w:pPr>
        <w:pStyle w:val="BodyOne"/>
        <w:rPr>
          <w:b/>
          <w:sz w:val="24"/>
        </w:rPr>
      </w:pPr>
      <w:r w:rsidRPr="008172F9">
        <w:rPr>
          <w:b/>
          <w:sz w:val="24"/>
        </w:rPr>
        <w:lastRenderedPageBreak/>
        <w:t>Instructions: Work Order Cover Sheet</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D3E9E">
        <w:tc>
          <w:tcPr>
            <w:tcW w:w="1980" w:type="dxa"/>
            <w:vAlign w:val="bottom"/>
          </w:tcPr>
          <w:p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S/N.</w:t>
            </w:r>
            <w:r w:rsidRPr="008172F9">
              <w:rPr>
                <w:rFonts w:ascii="Arial" w:hAnsi="Arial" w:cs="Arial"/>
                <w:color w:val="000000"/>
                <w:sz w:val="20"/>
                <w:szCs w:val="20"/>
              </w:rPr>
              <w:t xml:space="preserve">. </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rsidTr="00C36F72">
        <w:tc>
          <w:tcPr>
            <w:tcW w:w="1980" w:type="dxa"/>
            <w:vAlign w:val="bottom"/>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C36F72">
            <w:pPr>
              <w:rPr>
                <w:rFonts w:ascii="Arial" w:hAnsi="Arial" w:cs="Arial"/>
                <w:color w:val="000000"/>
                <w:sz w:val="20"/>
                <w:szCs w:val="20"/>
              </w:rPr>
            </w:pPr>
          </w:p>
        </w:tc>
      </w:tr>
      <w:tr w:rsidR="00282187" w:rsidRPr="008172F9" w:rsidTr="00FA4438">
        <w:trPr>
          <w:trHeight w:val="426"/>
        </w:trPr>
        <w:tc>
          <w:tcPr>
            <w:tcW w:w="1980" w:type="dxa"/>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rsidTr="00FA4438">
        <w:tc>
          <w:tcPr>
            <w:tcW w:w="1980" w:type="dxa"/>
          </w:tcPr>
          <w:p w:rsidR="00282187" w:rsidRPr="008172F9" w:rsidRDefault="00282187" w:rsidP="006829EB">
            <w:pPr>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bl>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COMPONENTS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Common abbreviations are acceptable (i.e. M/R, T/R, G/B, </w:t>
            </w:r>
            <w:proofErr w:type="spellStart"/>
            <w:r w:rsidRPr="008172F9">
              <w:rPr>
                <w:rFonts w:ascii="Arial" w:hAnsi="Arial" w:cs="Arial"/>
                <w:color w:val="000000"/>
                <w:sz w:val="20"/>
                <w:szCs w:val="20"/>
              </w:rPr>
              <w:t>Assy</w:t>
            </w:r>
            <w:proofErr w:type="spellEnd"/>
            <w:r w:rsidRPr="008172F9">
              <w:rPr>
                <w:rFonts w:ascii="Arial" w:hAnsi="Arial" w:cs="Arial"/>
                <w:color w:val="000000"/>
                <w:sz w:val="20"/>
                <w:szCs w:val="20"/>
              </w:rPr>
              <w:t>,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JOB DESCRIPTION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042AC1">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#1,#2,#3,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TSD or SOW for an aircraft. For more than one article, include the P/N, S/N, Name and applicable TSN/TSO times.</w:t>
            </w:r>
          </w:p>
        </w:tc>
      </w:tr>
    </w:tbl>
    <w:p w:rsidR="001A4D55" w:rsidRPr="008172F9" w:rsidRDefault="001A4D55" w:rsidP="001A4D55">
      <w:pPr>
        <w:pStyle w:val="BodyOne"/>
        <w:rPr>
          <w:sz w:val="20"/>
          <w:szCs w:val="20"/>
        </w:rPr>
      </w:pPr>
    </w:p>
    <w:p w:rsidR="00A60DBF" w:rsidRDefault="00A60DBF" w:rsidP="001A4D55">
      <w:pPr>
        <w:pStyle w:val="BodyOne"/>
        <w:ind w:firstLine="720"/>
        <w:rPr>
          <w:sz w:val="20"/>
          <w:szCs w:val="20"/>
        </w:rPr>
      </w:pPr>
    </w:p>
    <w:p w:rsidR="00A60DBF" w:rsidRDefault="00A60DBF" w:rsidP="001A4D55">
      <w:pPr>
        <w:pStyle w:val="BodyOne"/>
        <w:ind w:firstLine="720"/>
        <w:rPr>
          <w:sz w:val="20"/>
          <w:szCs w:val="20"/>
        </w:rPr>
      </w:pPr>
    </w:p>
    <w:p w:rsidR="001A4D55" w:rsidRPr="008172F9" w:rsidRDefault="001A4D55" w:rsidP="001A4D55">
      <w:pPr>
        <w:pStyle w:val="BodyOne"/>
        <w:ind w:firstLine="720"/>
        <w:rPr>
          <w:sz w:val="20"/>
          <w:szCs w:val="20"/>
        </w:rPr>
      </w:pPr>
      <w:r w:rsidRPr="008172F9">
        <w:rPr>
          <w:sz w:val="20"/>
          <w:szCs w:val="20"/>
        </w:rPr>
        <w:t>INSPECTIONS</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MAINTENANCE RELEASE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rsidR="001A4D55" w:rsidRPr="008172F9" w:rsidRDefault="001A4D55" w:rsidP="001A4D55">
      <w:pPr>
        <w:rPr>
          <w:rFonts w:ascii="Arial" w:hAnsi="Arial" w:cs="Arial"/>
          <w:b/>
        </w:rPr>
      </w:pPr>
    </w:p>
    <w:p w:rsidR="001A4D55" w:rsidRPr="00377487" w:rsidRDefault="001A4D55" w:rsidP="001A4D55">
      <w:pPr>
        <w:rPr>
          <w:rFonts w:ascii="Arial" w:hAnsi="Arial" w:cs="Arial"/>
          <w:b/>
        </w:rPr>
      </w:pPr>
    </w:p>
    <w:p w:rsidR="001A4D55" w:rsidRDefault="001A4D55" w:rsidP="001A4D55">
      <w:pPr>
        <w:rPr>
          <w:noProof/>
        </w:rPr>
      </w:pPr>
      <w:r>
        <w:rPr>
          <w:noProof/>
        </w:rPr>
        <w:br w:type="page"/>
      </w:r>
    </w:p>
    <w:p w:rsidR="007F79AF" w:rsidRDefault="007F79AF" w:rsidP="001A4D55">
      <w:pPr>
        <w:rPr>
          <w:noProof/>
        </w:rPr>
      </w:pPr>
    </w:p>
    <w:p w:rsidR="00CD3190" w:rsidRDefault="00756BE8" w:rsidP="00A4200D">
      <w:pPr>
        <w:pStyle w:val="Heading2"/>
      </w:pPr>
      <w:bookmarkStart w:id="28" w:name="_Toc410744634"/>
      <w:r>
        <w:t>R</w:t>
      </w:r>
      <w:r w:rsidR="00794706">
        <w:t>e</w:t>
      </w:r>
      <w:r w:rsidR="00C0622F">
        <w:t>pair</w:t>
      </w:r>
      <w:r w:rsidR="00794706">
        <w:t>able</w:t>
      </w:r>
      <w:r w:rsidR="001A4D55">
        <w:t xml:space="preserve"> Parts Tag – Form </w:t>
      </w:r>
      <w:r w:rsidR="00BB2238">
        <w:t>MHI</w:t>
      </w:r>
      <w:r w:rsidR="001A4D55">
        <w:t xml:space="preserve"> 004</w:t>
      </w:r>
      <w:bookmarkEnd w:id="25"/>
      <w:bookmarkEnd w:id="26"/>
      <w:bookmarkEnd w:id="28"/>
    </w:p>
    <w:p w:rsidR="00CD3190" w:rsidRDefault="00CD3190" w:rsidP="00CD3190"/>
    <w:p w:rsidR="00CD3190" w:rsidRDefault="00CD3190" w:rsidP="00CD3190"/>
    <w:p w:rsidR="00CD3190" w:rsidRDefault="00CD3190" w:rsidP="00CD3190"/>
    <w:p w:rsidR="00CD3190" w:rsidRPr="00CD3190" w:rsidRDefault="00CD3190" w:rsidP="00CD3190">
      <w:pPr>
        <w:jc w:val="center"/>
      </w:pPr>
    </w:p>
    <w:p w:rsidR="00CD3190" w:rsidRDefault="003D637C" w:rsidP="00794706">
      <w:pPr>
        <w:jc w:val="center"/>
        <w:rPr>
          <w:rFonts w:ascii="Arial" w:hAnsi="Arial" w:cs="Arial"/>
          <w:b/>
        </w:rPr>
      </w:pPr>
      <w:r>
        <w:rPr>
          <w:rFonts w:ascii="Arial" w:hAnsi="Arial" w:cs="Arial"/>
          <w:b/>
          <w:noProof/>
        </w:rPr>
        <w:drawing>
          <wp:inline distT="0" distB="0" distL="0" distR="0">
            <wp:extent cx="5847421" cy="3285067"/>
            <wp:effectExtent l="19050" t="0" r="929" b="0"/>
            <wp:docPr id="17" name="Picture 16" descr="Green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Tag.jpg"/>
                    <pic:cNvPicPr/>
                  </pic:nvPicPr>
                  <pic:blipFill>
                    <a:blip r:embed="rId27" cstate="print"/>
                    <a:stretch>
                      <a:fillRect/>
                    </a:stretch>
                  </pic:blipFill>
                  <pic:spPr>
                    <a:xfrm>
                      <a:off x="0" y="0"/>
                      <a:ext cx="5848867" cy="3285879"/>
                    </a:xfrm>
                    <a:prstGeom prst="rect">
                      <a:avLst/>
                    </a:prstGeom>
                  </pic:spPr>
                </pic:pic>
              </a:graphicData>
            </a:graphic>
          </wp:inline>
        </w:drawing>
      </w:r>
    </w:p>
    <w:p w:rsidR="00CD3190" w:rsidRDefault="00CD3190" w:rsidP="00CD3190">
      <w:pPr>
        <w:jc w:val="center"/>
        <w:rPr>
          <w:rFonts w:ascii="Arial" w:hAnsi="Arial" w:cs="Arial"/>
          <w:b/>
        </w:rPr>
      </w:pPr>
      <w:r>
        <w:rPr>
          <w:rFonts w:ascii="Arial" w:hAnsi="Arial" w:cs="Arial"/>
          <w:b/>
        </w:rPr>
        <w:br w:type="page"/>
      </w:r>
    </w:p>
    <w:p w:rsidR="007F79AF" w:rsidRDefault="007F79AF" w:rsidP="00D86580">
      <w:pPr>
        <w:rPr>
          <w:rFonts w:ascii="Arial" w:hAnsi="Arial" w:cs="Arial"/>
          <w:b/>
        </w:rPr>
      </w:pPr>
    </w:p>
    <w:p w:rsidR="00D86580" w:rsidRPr="00FA19EA" w:rsidRDefault="00D86580" w:rsidP="00D86580">
      <w:pPr>
        <w:rPr>
          <w:rFonts w:ascii="Arial" w:hAnsi="Arial" w:cs="Arial"/>
          <w:b/>
        </w:rPr>
      </w:pPr>
      <w:r w:rsidRPr="00FA19EA">
        <w:rPr>
          <w:rFonts w:ascii="Arial" w:hAnsi="Arial" w:cs="Arial"/>
          <w:b/>
        </w:rPr>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name.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serial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Total time of part.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RIN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CYC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bl>
    <w:p w:rsidR="00D86580" w:rsidRDefault="00D86580" w:rsidP="00D86580">
      <w:pPr>
        <w:rPr>
          <w:rFonts w:ascii="Arial" w:hAnsi="Arial" w:cs="Arial"/>
          <w:b/>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Aircraft registration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TT</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If applicable.</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Remarks</w:t>
            </w:r>
          </w:p>
        </w:tc>
        <w:tc>
          <w:tcPr>
            <w:tcW w:w="7380" w:type="dxa"/>
          </w:tcPr>
          <w:p w:rsidR="00D86580" w:rsidRPr="00FA19EA" w:rsidRDefault="00D86580" w:rsidP="00D86580">
            <w:pPr>
              <w:ind w:right="18"/>
              <w:jc w:val="both"/>
              <w:rPr>
                <w:rFonts w:ascii="Arial" w:hAnsi="Arial" w:cs="Arial"/>
                <w:sz w:val="20"/>
                <w:szCs w:val="20"/>
              </w:rPr>
            </w:pPr>
            <w:r>
              <w:rPr>
                <w:rFonts w:ascii="Arial" w:hAnsi="Arial" w:cs="Arial"/>
                <w:sz w:val="20"/>
                <w:szCs w:val="20"/>
              </w:rPr>
              <w:t>Information of why the part is repairable</w:t>
            </w:r>
            <w:r w:rsidRPr="00FA19EA">
              <w:rPr>
                <w:rFonts w:ascii="Arial" w:hAnsi="Arial" w:cs="Arial"/>
                <w:sz w:val="20"/>
                <w:szCs w:val="20"/>
              </w:rPr>
              <w:t>.</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Signature</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w:t>
            </w:r>
            <w:r>
              <w:rPr>
                <w:rFonts w:ascii="Arial" w:hAnsi="Arial" w:cs="Arial"/>
                <w:sz w:val="20"/>
                <w:szCs w:val="20"/>
              </w:rPr>
              <w:t>initiating the tag</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Cert Type &amp; No</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Enter the applicable repair station number if signing for </w:t>
            </w:r>
            <w:r>
              <w:rPr>
                <w:rFonts w:ascii="Arial" w:hAnsi="Arial" w:cs="Arial"/>
                <w:sz w:val="20"/>
                <w:szCs w:val="20"/>
              </w:rPr>
              <w:t>the</w:t>
            </w:r>
            <w:r w:rsidRPr="00FA19EA">
              <w:rPr>
                <w:rFonts w:ascii="Arial" w:hAnsi="Arial" w:cs="Arial"/>
                <w:sz w:val="20"/>
                <w:szCs w:val="20"/>
              </w:rPr>
              <w:t xml:space="preserve"> </w:t>
            </w:r>
            <w:r w:rsidR="00BB2238">
              <w:rPr>
                <w:rFonts w:ascii="Arial" w:hAnsi="Arial" w:cs="Arial"/>
                <w:sz w:val="20"/>
                <w:szCs w:val="20"/>
              </w:rPr>
              <w:t>MHI</w:t>
            </w:r>
            <w:r>
              <w:rPr>
                <w:rFonts w:ascii="Arial" w:hAnsi="Arial" w:cs="Arial"/>
                <w:sz w:val="20"/>
                <w:szCs w:val="20"/>
              </w:rPr>
              <w:t xml:space="preserve"> </w:t>
            </w:r>
            <w:r w:rsidRPr="00FA19EA">
              <w:rPr>
                <w:rFonts w:ascii="Arial" w:hAnsi="Arial" w:cs="Arial"/>
                <w:sz w:val="20"/>
                <w:szCs w:val="20"/>
              </w:rPr>
              <w:t>repair station.</w:t>
            </w:r>
          </w:p>
        </w:tc>
      </w:tr>
    </w:tbl>
    <w:p w:rsidR="00836129" w:rsidRPr="00496356" w:rsidRDefault="00836129" w:rsidP="004D1382">
      <w:pPr>
        <w:jc w:val="both"/>
        <w:rPr>
          <w:rFonts w:ascii="Arial" w:hAnsi="Arial" w:cs="Arial"/>
          <w:b/>
          <w:sz w:val="20"/>
          <w:szCs w:val="20"/>
        </w:rPr>
      </w:pPr>
    </w:p>
    <w:p w:rsidR="003F2BE8" w:rsidRDefault="003F2BE8">
      <w:r>
        <w:br w:type="page"/>
      </w:r>
    </w:p>
    <w:p w:rsidR="007C59E0" w:rsidRPr="00496356" w:rsidRDefault="00DF100C" w:rsidP="00A4200D">
      <w:pPr>
        <w:pStyle w:val="Heading2"/>
      </w:pPr>
      <w:bookmarkStart w:id="29" w:name="_Toc341161495"/>
      <w:bookmarkStart w:id="30" w:name="_Toc410744635"/>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29"/>
      <w:bookmarkEnd w:id="30"/>
      <w:r w:rsidR="007C59E0" w:rsidRPr="00496356">
        <w:t xml:space="preserve"> </w:t>
      </w:r>
    </w:p>
    <w:p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rsidR="003C7083" w:rsidRDefault="003C7083" w:rsidP="007C59E0">
      <w:pPr>
        <w:jc w:val="both"/>
        <w:rPr>
          <w:rFonts w:ascii="Arial" w:hAnsi="Arial" w:cs="Arial"/>
          <w:sz w:val="20"/>
          <w:szCs w:val="20"/>
        </w:rPr>
      </w:pPr>
    </w:p>
    <w:p w:rsidR="003C7083" w:rsidRPr="00496356" w:rsidRDefault="003C7083"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extent cx="5239316" cy="672254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28" cstate="print"/>
                    <a:stretch>
                      <a:fillRect/>
                    </a:stretch>
                  </pic:blipFill>
                  <pic:spPr>
                    <a:xfrm>
                      <a:off x="0" y="0"/>
                      <a:ext cx="5245153" cy="6730032"/>
                    </a:xfrm>
                    <a:prstGeom prst="rect">
                      <a:avLst/>
                    </a:prstGeom>
                  </pic:spPr>
                </pic:pic>
              </a:graphicData>
            </a:graphic>
          </wp:inline>
        </w:drawing>
      </w:r>
    </w:p>
    <w:p w:rsidR="007C59E0" w:rsidRPr="00496356" w:rsidRDefault="007C59E0"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9C092C" w:rsidRDefault="009C092C" w:rsidP="007C59E0">
      <w:pPr>
        <w:jc w:val="both"/>
        <w:rPr>
          <w:rFonts w:ascii="Arial" w:hAnsi="Arial" w:cs="Arial"/>
          <w:b/>
          <w:sz w:val="20"/>
          <w:szCs w:val="20"/>
        </w:rPr>
      </w:pPr>
    </w:p>
    <w:p w:rsidR="007C59E0" w:rsidRPr="00496356" w:rsidRDefault="007C59E0" w:rsidP="007C59E0">
      <w:pPr>
        <w:jc w:val="both"/>
        <w:rPr>
          <w:rFonts w:ascii="Arial" w:hAnsi="Arial" w:cs="Arial"/>
          <w:b/>
          <w:sz w:val="20"/>
          <w:szCs w:val="20"/>
        </w:rPr>
      </w:pPr>
      <w:r w:rsidRPr="00496356">
        <w:rPr>
          <w:rFonts w:ascii="Arial" w:hAnsi="Arial" w:cs="Arial"/>
          <w:b/>
          <w:sz w:val="20"/>
          <w:szCs w:val="20"/>
        </w:rPr>
        <w:t xml:space="preserve">Instructions: </w:t>
      </w:r>
      <w:r w:rsidR="00174B80">
        <w:rPr>
          <w:rFonts w:ascii="Arial" w:hAnsi="Arial" w:cs="Arial"/>
          <w:sz w:val="20"/>
          <w:szCs w:val="20"/>
        </w:rPr>
        <w:t xml:space="preserve">Maintenance </w:t>
      </w:r>
      <w:r w:rsidR="00174B80" w:rsidRPr="00496356">
        <w:rPr>
          <w:rFonts w:ascii="Arial" w:hAnsi="Arial" w:cs="Arial"/>
          <w:sz w:val="20"/>
          <w:szCs w:val="20"/>
        </w:rPr>
        <w:t xml:space="preserve">Discrepancy </w:t>
      </w:r>
      <w:r w:rsidR="00174B80">
        <w:rPr>
          <w:rFonts w:ascii="Arial" w:hAnsi="Arial" w:cs="Arial"/>
          <w:sz w:val="20"/>
          <w:szCs w:val="20"/>
        </w:rPr>
        <w:t>and Work Record</w:t>
      </w:r>
    </w:p>
    <w:p w:rsidR="007C59E0" w:rsidRPr="00496356" w:rsidRDefault="007C59E0" w:rsidP="007C59E0">
      <w:pPr>
        <w:jc w:val="both"/>
        <w:rPr>
          <w:rFonts w:ascii="Arial" w:hAnsi="Arial" w:cs="Arial"/>
          <w:sz w:val="20"/>
          <w:szCs w:val="20"/>
        </w:rPr>
      </w:pPr>
    </w:p>
    <w:p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rsidR="00FA4438" w:rsidRPr="00496356" w:rsidRDefault="00FA4438" w:rsidP="007C59E0">
      <w:pPr>
        <w:pStyle w:val="BodyTwo"/>
        <w:ind w:left="0"/>
        <w:jc w:val="both"/>
        <w:rPr>
          <w:sz w:val="20"/>
          <w:szCs w:val="20"/>
        </w:rPr>
      </w:pPr>
    </w:p>
    <w:tbl>
      <w:tblPr>
        <w:tblW w:w="8822" w:type="dxa"/>
        <w:tblInd w:w="709" w:type="dxa"/>
        <w:tblLook w:val="04A0"/>
      </w:tblPr>
      <w:tblGrid>
        <w:gridCol w:w="2459"/>
        <w:gridCol w:w="6347"/>
        <w:gridCol w:w="16"/>
      </w:tblGrid>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 xml:space="preserve">Aircraft  No. </w:t>
            </w:r>
          </w:p>
        </w:tc>
        <w:tc>
          <w:tcPr>
            <w:tcW w:w="6363" w:type="dxa"/>
            <w:gridSpan w:val="2"/>
          </w:tcPr>
          <w:p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rsidTr="00042AC1">
        <w:trPr>
          <w:trHeight w:val="288"/>
        </w:trPr>
        <w:tc>
          <w:tcPr>
            <w:tcW w:w="2459" w:type="dxa"/>
          </w:tcPr>
          <w:p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rsidTr="00042AC1">
        <w:trPr>
          <w:trHeight w:val="360"/>
        </w:trPr>
        <w:tc>
          <w:tcPr>
            <w:tcW w:w="2459" w:type="dxa"/>
          </w:tcPr>
          <w:p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rsidR="00FA4438" w:rsidRPr="00496356" w:rsidRDefault="00FA4438" w:rsidP="00042AC1">
            <w:pPr>
              <w:pBdr>
                <w:right w:val="single" w:sz="4" w:space="1" w:color="auto"/>
              </w:pBd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(i.e. for multiple steps: #1, #2, #3, etc.).</w:t>
            </w:r>
          </w:p>
        </w:tc>
      </w:tr>
      <w:tr w:rsidR="00DB2618" w:rsidRPr="00496356" w:rsidTr="00042AC1">
        <w:trPr>
          <w:gridAfter w:val="1"/>
          <w:wAfter w:w="16" w:type="dxa"/>
          <w:trHeight w:val="288"/>
        </w:trPr>
        <w:tc>
          <w:tcPr>
            <w:tcW w:w="2459" w:type="dxa"/>
          </w:tcPr>
          <w:p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rsidTr="00042AC1">
        <w:trPr>
          <w:trHeight w:val="288"/>
        </w:trPr>
        <w:tc>
          <w:tcPr>
            <w:tcW w:w="2459" w:type="dxa"/>
          </w:tcPr>
          <w:p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rsidR="00FA4438" w:rsidRDefault="00DB2618" w:rsidP="00042AC1">
            <w:pPr>
              <w:pStyle w:val="BodyTwo"/>
              <w:spacing w:after="0"/>
              <w:ind w:left="0"/>
              <w:rPr>
                <w:sz w:val="20"/>
                <w:szCs w:val="20"/>
              </w:rPr>
            </w:pPr>
            <w:r>
              <w:rPr>
                <w:sz w:val="20"/>
                <w:szCs w:val="20"/>
              </w:rPr>
              <w:t>Aircraft total current airframe time</w:t>
            </w:r>
          </w:p>
        </w:tc>
      </w:tr>
      <w:tr w:rsidR="00FA4438" w:rsidRPr="00496356" w:rsidTr="00042AC1">
        <w:trPr>
          <w:trHeight w:val="288"/>
        </w:trPr>
        <w:tc>
          <w:tcPr>
            <w:tcW w:w="2459" w:type="dxa"/>
          </w:tcPr>
          <w:p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rsidTr="00042AC1">
        <w:tc>
          <w:tcPr>
            <w:tcW w:w="2459" w:type="dxa"/>
          </w:tcPr>
          <w:p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i.e. M.M, </w:t>
            </w:r>
            <w:proofErr w:type="spellStart"/>
            <w:r w:rsidRPr="00496356">
              <w:rPr>
                <w:rFonts w:ascii="Arial" w:hAnsi="Arial" w:cs="Arial"/>
                <w:sz w:val="20"/>
                <w:szCs w:val="20"/>
              </w:rPr>
              <w:t>dwg</w:t>
            </w:r>
            <w:proofErr w:type="spellEnd"/>
            <w:r w:rsidRPr="00496356">
              <w:rPr>
                <w:rFonts w:ascii="Arial" w:hAnsi="Arial" w:cs="Arial"/>
                <w:sz w:val="20"/>
                <w:szCs w:val="20"/>
              </w:rPr>
              <w:t>, ICA.</w:t>
            </w:r>
          </w:p>
        </w:tc>
      </w:tr>
      <w:tr w:rsidR="0042195D" w:rsidRPr="00496356" w:rsidTr="00042AC1">
        <w:tc>
          <w:tcPr>
            <w:tcW w:w="2459" w:type="dxa"/>
          </w:tcPr>
          <w:p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rsidTr="00042AC1">
        <w:trPr>
          <w:gridAfter w:val="1"/>
          <w:wAfter w:w="16" w:type="dxa"/>
        </w:trPr>
        <w:tc>
          <w:tcPr>
            <w:tcW w:w="2459" w:type="dxa"/>
          </w:tcPr>
          <w:p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proofErr w:type="spellStart"/>
            <w:r w:rsidRPr="00496356">
              <w:rPr>
                <w:b/>
                <w:sz w:val="20"/>
                <w:szCs w:val="20"/>
              </w:rPr>
              <w:t>Insp</w:t>
            </w:r>
            <w:proofErr w:type="spellEnd"/>
          </w:p>
        </w:tc>
        <w:tc>
          <w:tcPr>
            <w:tcW w:w="6347" w:type="dxa"/>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rsidTr="00042AC1">
        <w:tc>
          <w:tcPr>
            <w:tcW w:w="2459" w:type="dxa"/>
          </w:tcPr>
          <w:p w:rsidR="0042195D" w:rsidRPr="00496356" w:rsidRDefault="0042195D" w:rsidP="00042AC1">
            <w:pPr>
              <w:pStyle w:val="BodyTwo"/>
              <w:spacing w:after="0"/>
              <w:ind w:left="0"/>
              <w:rPr>
                <w:b/>
                <w:sz w:val="20"/>
                <w:szCs w:val="20"/>
              </w:rPr>
            </w:pPr>
          </w:p>
        </w:tc>
        <w:tc>
          <w:tcPr>
            <w:tcW w:w="6363" w:type="dxa"/>
            <w:gridSpan w:val="2"/>
            <w:vAlign w:val="center"/>
          </w:tcPr>
          <w:p w:rsidR="0042195D" w:rsidRPr="00496356" w:rsidRDefault="0042195D" w:rsidP="00DB2618">
            <w:pPr>
              <w:pStyle w:val="BodyTwo"/>
              <w:spacing w:after="0"/>
              <w:ind w:left="0"/>
              <w:rPr>
                <w:sz w:val="20"/>
                <w:szCs w:val="20"/>
              </w:rPr>
            </w:pPr>
          </w:p>
        </w:tc>
      </w:tr>
    </w:tbl>
    <w:p w:rsidR="00DF100C" w:rsidRDefault="00DF100C">
      <w:pPr>
        <w:rPr>
          <w:rFonts w:ascii="Arial" w:hAnsi="Arial" w:cs="Arial"/>
          <w:b/>
          <w:bCs/>
          <w:i/>
          <w:iCs/>
          <w:sz w:val="22"/>
          <w:szCs w:val="20"/>
        </w:rPr>
      </w:pPr>
      <w:bookmarkStart w:id="31" w:name="ComponentRecordTag"/>
      <w:r>
        <w:br w:type="page"/>
      </w:r>
    </w:p>
    <w:p w:rsidR="007C59E0" w:rsidRPr="00CA35D9" w:rsidRDefault="00D86580" w:rsidP="00A4200D">
      <w:pPr>
        <w:pStyle w:val="Heading2"/>
      </w:pPr>
      <w:bookmarkStart w:id="32" w:name="_Toc410744636"/>
      <w:r>
        <w:lastRenderedPageBreak/>
        <w:t>S</w:t>
      </w:r>
      <w:r w:rsidR="00D521A3">
        <w:t>erviceable Parts Tag</w:t>
      </w:r>
      <w:r w:rsidR="007C59E0" w:rsidRPr="00CA35D9">
        <w:t xml:space="preserve"> – FORM </w:t>
      </w:r>
      <w:r w:rsidR="00BB2238">
        <w:t>MHI</w:t>
      </w:r>
      <w:r w:rsidR="00836129">
        <w:t xml:space="preserve"> 006</w:t>
      </w:r>
      <w:bookmarkEnd w:id="32"/>
    </w:p>
    <w:bookmarkEnd w:id="31"/>
    <w:p w:rsidR="007C59E0" w:rsidRDefault="007C59E0" w:rsidP="007C59E0"/>
    <w:p w:rsidR="007C59E0" w:rsidRDefault="007C59E0" w:rsidP="007C59E0"/>
    <w:p w:rsidR="007C59E0" w:rsidRDefault="003D637C" w:rsidP="005E6DEA">
      <w:pPr>
        <w:jc w:val="center"/>
      </w:pPr>
      <w:r>
        <w:rPr>
          <w:noProof/>
        </w:rPr>
        <w:drawing>
          <wp:inline distT="0" distB="0" distL="0" distR="0">
            <wp:extent cx="5909315" cy="3005667"/>
            <wp:effectExtent l="19050" t="0" r="0" b="0"/>
            <wp:docPr id="21" name="Picture 20" descr="Yellow Tag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 Tag_Page_1.jpg"/>
                    <pic:cNvPicPr/>
                  </pic:nvPicPr>
                  <pic:blipFill>
                    <a:blip r:embed="rId29" cstate="print"/>
                    <a:stretch>
                      <a:fillRect/>
                    </a:stretch>
                  </pic:blipFill>
                  <pic:spPr>
                    <a:xfrm>
                      <a:off x="0" y="0"/>
                      <a:ext cx="5904176" cy="3003053"/>
                    </a:xfrm>
                    <a:prstGeom prst="rect">
                      <a:avLst/>
                    </a:prstGeom>
                  </pic:spPr>
                </pic:pic>
              </a:graphicData>
            </a:graphic>
          </wp:inline>
        </w:drawing>
      </w:r>
    </w:p>
    <w:p w:rsidR="003D637C" w:rsidRDefault="003D637C" w:rsidP="005E6DEA">
      <w:pPr>
        <w:jc w:val="center"/>
      </w:pPr>
    </w:p>
    <w:p w:rsidR="003D637C" w:rsidRDefault="003D637C" w:rsidP="005E6DEA">
      <w:pPr>
        <w:jc w:val="center"/>
      </w:pPr>
    </w:p>
    <w:p w:rsidR="003D637C" w:rsidRDefault="003D637C" w:rsidP="005E6DEA">
      <w:pPr>
        <w:jc w:val="center"/>
      </w:pPr>
    </w:p>
    <w:p w:rsidR="003D637C" w:rsidRDefault="003D637C" w:rsidP="005E6DEA">
      <w:pPr>
        <w:jc w:val="center"/>
      </w:pPr>
      <w:r>
        <w:rPr>
          <w:noProof/>
        </w:rPr>
        <w:drawing>
          <wp:inline distT="0" distB="0" distL="0" distR="0">
            <wp:extent cx="6354383" cy="3141134"/>
            <wp:effectExtent l="19050" t="0" r="8317" b="0"/>
            <wp:docPr id="26" name="Picture 25" descr="Yellow Tag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 Tag_Page_2.jpg"/>
                    <pic:cNvPicPr/>
                  </pic:nvPicPr>
                  <pic:blipFill>
                    <a:blip r:embed="rId30" cstate="print"/>
                    <a:stretch>
                      <a:fillRect/>
                    </a:stretch>
                  </pic:blipFill>
                  <pic:spPr>
                    <a:xfrm>
                      <a:off x="0" y="0"/>
                      <a:ext cx="6364061" cy="3145918"/>
                    </a:xfrm>
                    <a:prstGeom prst="rect">
                      <a:avLst/>
                    </a:prstGeom>
                  </pic:spPr>
                </pic:pic>
              </a:graphicData>
            </a:graphic>
          </wp:inline>
        </w:drawing>
      </w:r>
    </w:p>
    <w:p w:rsidR="003D637C" w:rsidRDefault="003D637C" w:rsidP="005E6DEA">
      <w:pPr>
        <w:jc w:val="center"/>
      </w:pPr>
    </w:p>
    <w:p w:rsidR="003D637C" w:rsidRDefault="003D637C" w:rsidP="005E6DEA">
      <w:pPr>
        <w:jc w:val="center"/>
      </w:pPr>
    </w:p>
    <w:p w:rsidR="003D637C" w:rsidRDefault="003D637C" w:rsidP="005E6DEA">
      <w:pPr>
        <w:jc w:val="center"/>
      </w:pPr>
    </w:p>
    <w:p w:rsidR="003D637C" w:rsidRDefault="003D637C" w:rsidP="005E6DEA">
      <w:pPr>
        <w:jc w:val="center"/>
      </w:pPr>
    </w:p>
    <w:p w:rsidR="00D86580" w:rsidRPr="00FA19EA" w:rsidRDefault="00D86580" w:rsidP="00D86580">
      <w:pPr>
        <w:rPr>
          <w:rFonts w:ascii="Arial" w:hAnsi="Arial" w:cs="Arial"/>
          <w:b/>
        </w:rPr>
      </w:pPr>
      <w:bookmarkStart w:id="33" w:name="_Toc306353454"/>
      <w:bookmarkStart w:id="34"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80"/>
        <w:gridCol w:w="7380"/>
      </w:tblGrid>
      <w:tr w:rsidR="00DB2D16" w:rsidRPr="00FA19EA" w:rsidTr="00C36F72">
        <w:tc>
          <w:tcPr>
            <w:tcW w:w="1980" w:type="dxa"/>
          </w:tcPr>
          <w:p w:rsidR="00DB2D16" w:rsidRPr="00FA19EA" w:rsidRDefault="00DB2D16" w:rsidP="00C36F72">
            <w:pPr>
              <w:rPr>
                <w:rFonts w:ascii="Arial" w:hAnsi="Arial" w:cs="Arial"/>
                <w:b/>
                <w:sz w:val="20"/>
                <w:szCs w:val="20"/>
              </w:rPr>
            </w:pPr>
          </w:p>
        </w:tc>
        <w:tc>
          <w:tcPr>
            <w:tcW w:w="7380" w:type="dxa"/>
          </w:tcPr>
          <w:p w:rsidR="00DB2D16" w:rsidRPr="00FA19EA" w:rsidRDefault="00DB2D16" w:rsidP="00C36F72">
            <w:pPr>
              <w:rPr>
                <w:rFonts w:ascii="Arial" w:hAnsi="Arial" w:cs="Arial"/>
                <w:sz w:val="20"/>
                <w:szCs w:val="20"/>
              </w:rPr>
            </w:pP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rsidTr="00DB2D16">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9F7186">
        <w:tc>
          <w:tcPr>
            <w:tcW w:w="9360" w:type="dxa"/>
            <w:gridSpan w:val="2"/>
            <w:vAlign w:val="center"/>
          </w:tcPr>
          <w:p w:rsidR="009F7186" w:rsidRPr="00FA19EA" w:rsidRDefault="009F7186" w:rsidP="009F7186">
            <w:pPr>
              <w:jc w:val="center"/>
              <w:rPr>
                <w:rFonts w:ascii="Arial" w:hAnsi="Arial" w:cs="Arial"/>
                <w:sz w:val="20"/>
                <w:szCs w:val="20"/>
              </w:rPr>
            </w:pPr>
            <w:r>
              <w:rPr>
                <w:rFonts w:ascii="Arial" w:hAnsi="Arial" w:cs="Arial"/>
                <w:sz w:val="20"/>
                <w:szCs w:val="20"/>
              </w:rPr>
              <w:t>INSTALLATION INFO</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C36F72">
        <w:tc>
          <w:tcPr>
            <w:tcW w:w="1980" w:type="dxa"/>
          </w:tcPr>
          <w:p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rsidTr="00DB2D16">
        <w:tc>
          <w:tcPr>
            <w:tcW w:w="1980" w:type="dxa"/>
          </w:tcPr>
          <w:p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rsidR="009B3B75" w:rsidRPr="00FA19EA" w:rsidRDefault="00C24CBD" w:rsidP="00C24CBD">
            <w:pPr>
              <w:rPr>
                <w:rFonts w:ascii="Arial" w:hAnsi="Arial" w:cs="Arial"/>
                <w:sz w:val="20"/>
                <w:szCs w:val="20"/>
              </w:rPr>
            </w:pPr>
            <w:r>
              <w:rPr>
                <w:rFonts w:ascii="Arial" w:hAnsi="Arial" w:cs="Arial"/>
                <w:sz w:val="20"/>
                <w:szCs w:val="20"/>
              </w:rPr>
              <w:t>I.e. L/H, Upper, etc.</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C24CBD">
        <w:tc>
          <w:tcPr>
            <w:tcW w:w="9360" w:type="dxa"/>
            <w:gridSpan w:val="2"/>
            <w:vAlign w:val="center"/>
          </w:tcPr>
          <w:p w:rsidR="00C24CBD" w:rsidRPr="00FA19EA" w:rsidRDefault="00C24CBD" w:rsidP="00C24CBD">
            <w:pPr>
              <w:jc w:val="center"/>
              <w:rPr>
                <w:rFonts w:ascii="Arial" w:hAnsi="Arial" w:cs="Arial"/>
                <w:sz w:val="20"/>
                <w:szCs w:val="20"/>
              </w:rPr>
            </w:pPr>
            <w:r>
              <w:rPr>
                <w:rFonts w:ascii="Arial" w:hAnsi="Arial" w:cs="Arial"/>
                <w:sz w:val="20"/>
                <w:szCs w:val="20"/>
              </w:rPr>
              <w:t>MAINTENANCE RELEASE</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DB2D16">
        <w:tc>
          <w:tcPr>
            <w:tcW w:w="1980" w:type="dxa"/>
          </w:tcPr>
          <w:p w:rsidR="00C24CBD" w:rsidRDefault="00763B90" w:rsidP="00042AC1">
            <w:pPr>
              <w:ind w:right="-108"/>
              <w:jc w:val="right"/>
              <w:rPr>
                <w:rFonts w:ascii="Arial" w:hAnsi="Arial" w:cs="Arial"/>
                <w:b/>
                <w:sz w:val="20"/>
                <w:szCs w:val="20"/>
              </w:rPr>
            </w:pPr>
            <w:r>
              <w:rPr>
                <w:rFonts w:ascii="Arial" w:hAnsi="Arial" w:cs="Arial"/>
                <w:b/>
                <w:sz w:val="20"/>
                <w:szCs w:val="20"/>
              </w:rPr>
              <w:t xml:space="preserve">W.O # </w:t>
            </w:r>
          </w:p>
        </w:tc>
        <w:tc>
          <w:tcPr>
            <w:tcW w:w="7380" w:type="dxa"/>
          </w:tcPr>
          <w:p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rsidTr="00DB2D16">
        <w:tc>
          <w:tcPr>
            <w:tcW w:w="1980" w:type="dxa"/>
          </w:tcPr>
          <w:p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rsidTr="00DB2D16">
        <w:tc>
          <w:tcPr>
            <w:tcW w:w="1980" w:type="dxa"/>
          </w:tcPr>
          <w:p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763B90" w:rsidRPr="00FA19EA" w:rsidTr="00763B90">
        <w:tc>
          <w:tcPr>
            <w:tcW w:w="9360" w:type="dxa"/>
            <w:gridSpan w:val="2"/>
            <w:vAlign w:val="center"/>
          </w:tcPr>
          <w:p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rsidTr="00DB2D16">
        <w:tc>
          <w:tcPr>
            <w:tcW w:w="1980" w:type="dxa"/>
          </w:tcPr>
          <w:p w:rsidR="00763B90" w:rsidRPr="00FA19EA" w:rsidRDefault="00763B90" w:rsidP="00377487">
            <w:pPr>
              <w:rPr>
                <w:rFonts w:ascii="Arial" w:hAnsi="Arial" w:cs="Arial"/>
                <w:b/>
                <w:sz w:val="20"/>
                <w:szCs w:val="20"/>
              </w:rPr>
            </w:pPr>
          </w:p>
        </w:tc>
        <w:tc>
          <w:tcPr>
            <w:tcW w:w="7380" w:type="dxa"/>
          </w:tcPr>
          <w:p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rsidTr="00DB2D16">
        <w:tc>
          <w:tcPr>
            <w:tcW w:w="1980" w:type="dxa"/>
          </w:tcPr>
          <w:p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bl>
    <w:p w:rsidR="000B2466" w:rsidRDefault="000B2466" w:rsidP="000B2466"/>
    <w:p w:rsidR="00D86580" w:rsidRDefault="00D86580" w:rsidP="00D86580">
      <w:pPr>
        <w:rPr>
          <w:rFonts w:ascii="Arial" w:hAnsi="Arial" w:cs="Arial"/>
          <w:b/>
          <w:sz w:val="20"/>
          <w:szCs w:val="20"/>
        </w:rPr>
      </w:pPr>
    </w:p>
    <w:p w:rsidR="003C7083" w:rsidRDefault="003C7083">
      <w:pPr>
        <w:rPr>
          <w:rFonts w:ascii="Arial" w:hAnsi="Arial" w:cs="FranklinGothic-Demi"/>
          <w:b/>
          <w:bCs/>
          <w:i/>
          <w:iCs/>
          <w:sz w:val="22"/>
          <w:szCs w:val="20"/>
        </w:rPr>
      </w:pPr>
      <w:bookmarkStart w:id="35" w:name="_Toc356562116"/>
      <w:bookmarkEnd w:id="33"/>
      <w:bookmarkEnd w:id="34"/>
      <w:r>
        <w:br w:type="page"/>
      </w:r>
    </w:p>
    <w:p w:rsidR="00174B80" w:rsidRDefault="003C7083" w:rsidP="00A4200D">
      <w:pPr>
        <w:pStyle w:val="Heading2"/>
      </w:pPr>
      <w:bookmarkStart w:id="36" w:name="_Toc410744637"/>
      <w:r>
        <w:lastRenderedPageBreak/>
        <w:t>Rejected Part Tag – Form 0</w:t>
      </w:r>
      <w:r w:rsidR="00A10AE7">
        <w:t>0</w:t>
      </w:r>
      <w:r>
        <w:t>07</w:t>
      </w:r>
      <w:bookmarkEnd w:id="35"/>
      <w:bookmarkEnd w:id="36"/>
    </w:p>
    <w:p w:rsidR="003C7083" w:rsidRDefault="003D637C" w:rsidP="003C7083">
      <w:pPr>
        <w:jc w:val="center"/>
      </w:pPr>
      <w:r>
        <w:rPr>
          <w:noProof/>
        </w:rPr>
        <w:drawing>
          <wp:inline distT="0" distB="0" distL="0" distR="0">
            <wp:extent cx="3701912" cy="6959600"/>
            <wp:effectExtent l="19050" t="0" r="0" b="0"/>
            <wp:docPr id="34" name="Picture 33" descr="Red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Tag.jpg"/>
                    <pic:cNvPicPr/>
                  </pic:nvPicPr>
                  <pic:blipFill>
                    <a:blip r:embed="rId31" cstate="print"/>
                    <a:stretch>
                      <a:fillRect/>
                    </a:stretch>
                  </pic:blipFill>
                  <pic:spPr>
                    <a:xfrm>
                      <a:off x="0" y="0"/>
                      <a:ext cx="3706476" cy="6968180"/>
                    </a:xfrm>
                    <a:prstGeom prst="rect">
                      <a:avLst/>
                    </a:prstGeom>
                  </pic:spPr>
                </pic:pic>
              </a:graphicData>
            </a:graphic>
          </wp:inline>
        </w:drawing>
      </w:r>
    </w:p>
    <w:p w:rsidR="00D521A3" w:rsidRDefault="00D521A3" w:rsidP="003C7083">
      <w:pPr>
        <w:jc w:val="center"/>
      </w:pPr>
    </w:p>
    <w:p w:rsidR="003D637C" w:rsidRDefault="003D637C" w:rsidP="003C7083">
      <w:pPr>
        <w:rPr>
          <w:b/>
        </w:rPr>
      </w:pPr>
      <w:r>
        <w:rPr>
          <w:b/>
        </w:rPr>
        <w:br/>
      </w:r>
    </w:p>
    <w:p w:rsidR="003D637C" w:rsidRDefault="003D637C">
      <w:pPr>
        <w:rPr>
          <w:b/>
        </w:rPr>
      </w:pPr>
    </w:p>
    <w:p w:rsidR="003C7083" w:rsidRPr="003C7083" w:rsidRDefault="003C7083" w:rsidP="003C7083">
      <w:pPr>
        <w:rPr>
          <w:b/>
        </w:rPr>
      </w:pPr>
      <w:r w:rsidRPr="003C7083">
        <w:rPr>
          <w:b/>
        </w:rPr>
        <w:t xml:space="preserve">Instructions: Rejected Part Tag </w:t>
      </w:r>
    </w:p>
    <w:p w:rsidR="003C7083" w:rsidRPr="003C7083" w:rsidRDefault="003C7083" w:rsidP="003C7083">
      <w:pPr>
        <w:ind w:firstLine="720"/>
      </w:pPr>
      <w:r w:rsidRPr="003C7083">
        <w:tab/>
      </w:r>
    </w:p>
    <w:p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rsidR="003C7083" w:rsidRPr="003C7083" w:rsidRDefault="003C7083" w:rsidP="003C7083">
      <w:pPr>
        <w:ind w:firstLine="720"/>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rsidR="003C7083" w:rsidRPr="003C7083" w:rsidRDefault="003C7083" w:rsidP="003C7083">
      <w:pPr>
        <w:ind w:hanging="18"/>
        <w:rPr>
          <w:b/>
        </w:rPr>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Methods </w:t>
            </w:r>
            <w:proofErr w:type="spellStart"/>
            <w:r w:rsidRPr="00042AC1">
              <w:rPr>
                <w:rFonts w:ascii="Arial" w:hAnsi="Arial" w:cs="Arial"/>
                <w:b/>
                <w:sz w:val="20"/>
                <w:szCs w:val="20"/>
              </w:rPr>
              <w:t>Destr</w:t>
            </w:r>
            <w:proofErr w:type="spellEnd"/>
            <w:r w:rsidRPr="00042AC1">
              <w:rPr>
                <w:rFonts w:ascii="Arial" w:hAnsi="Arial" w:cs="Arial"/>
                <w:b/>
                <w:sz w:val="20"/>
                <w:szCs w:val="20"/>
              </w:rPr>
              <w:t xml:space="preserv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w:t>
            </w:r>
            <w:proofErr w:type="spellStart"/>
            <w:r w:rsidRPr="00042AC1">
              <w:rPr>
                <w:rFonts w:ascii="Arial" w:hAnsi="Arial" w:cs="Arial"/>
                <w:b/>
                <w:sz w:val="20"/>
                <w:szCs w:val="20"/>
              </w:rPr>
              <w:t>Mech</w:t>
            </w:r>
            <w:proofErr w:type="spellEnd"/>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rsidR="007C59E0" w:rsidRDefault="007C59E0" w:rsidP="007C59E0">
      <w:pPr>
        <w:ind w:firstLine="720"/>
      </w:pPr>
    </w:p>
    <w:p w:rsidR="007C59E0" w:rsidRPr="00FA19EA" w:rsidRDefault="007C59E0" w:rsidP="007C59E0">
      <w:pPr>
        <w:rPr>
          <w:rFonts w:ascii="Arial" w:hAnsi="Arial" w:cs="Arial"/>
          <w:sz w:val="20"/>
          <w:szCs w:val="20"/>
        </w:rPr>
      </w:pPr>
    </w:p>
    <w:p w:rsidR="007C59E0" w:rsidRDefault="007C59E0" w:rsidP="007C59E0">
      <w:pPr>
        <w:rPr>
          <w:rFonts w:ascii="Arial" w:hAnsi="Arial" w:cs="Arial"/>
          <w:b/>
        </w:rPr>
      </w:pPr>
    </w:p>
    <w:p w:rsidR="00174B80" w:rsidRDefault="00174B80">
      <w:pPr>
        <w:rPr>
          <w:rFonts w:ascii="Arial" w:hAnsi="Arial" w:cs="Arial"/>
          <w:b/>
        </w:rPr>
      </w:pPr>
      <w:r>
        <w:rPr>
          <w:rFonts w:ascii="Arial" w:hAnsi="Arial" w:cs="Arial"/>
          <w:b/>
        </w:rPr>
        <w:br w:type="page"/>
      </w:r>
    </w:p>
    <w:p w:rsidR="00C80907" w:rsidRDefault="004A6174" w:rsidP="00A4200D">
      <w:pPr>
        <w:pStyle w:val="Heading2"/>
      </w:pPr>
      <w:bookmarkStart w:id="37" w:name="_Toc341161498"/>
      <w:bookmarkStart w:id="38" w:name="_Toc410744638"/>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7"/>
      <w:r w:rsidR="00EC04D6">
        <w:t>8</w:t>
      </w:r>
      <w:bookmarkEnd w:id="38"/>
      <w:r w:rsidR="00C80907" w:rsidRPr="00496356">
        <w:t xml:space="preserve"> </w:t>
      </w:r>
    </w:p>
    <w:p w:rsidR="003D637C" w:rsidRDefault="003D637C" w:rsidP="003D637C"/>
    <w:p w:rsidR="003D637C" w:rsidRPr="003D637C" w:rsidRDefault="003D637C" w:rsidP="003D637C"/>
    <w:p w:rsidR="00C80907" w:rsidRPr="00496356" w:rsidRDefault="003D637C" w:rsidP="00C80907">
      <w:pPr>
        <w:jc w:val="both"/>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2647950" cy="4774215"/>
            <wp:effectExtent l="19050" t="0" r="0" b="0"/>
            <wp:docPr id="41" name="Picture 40" descr="White Tag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Tag_Page_1.jpg"/>
                    <pic:cNvPicPr/>
                  </pic:nvPicPr>
                  <pic:blipFill>
                    <a:blip r:embed="rId32" cstate="print">
                      <a:lum bright="-10000" contrast="30000"/>
                    </a:blip>
                    <a:stretch>
                      <a:fillRect/>
                    </a:stretch>
                  </pic:blipFill>
                  <pic:spPr>
                    <a:xfrm>
                      <a:off x="0" y="0"/>
                      <a:ext cx="2653208" cy="4783695"/>
                    </a:xfrm>
                    <a:prstGeom prst="rect">
                      <a:avLst/>
                    </a:prstGeom>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extent cx="2546350" cy="4733305"/>
            <wp:effectExtent l="19050" t="0" r="6350" b="0"/>
            <wp:docPr id="42" name="Picture 41" descr="White Tag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Tag_Page_2.jpg"/>
                    <pic:cNvPicPr/>
                  </pic:nvPicPr>
                  <pic:blipFill>
                    <a:blip r:embed="rId33" cstate="print">
                      <a:lum contrast="10000"/>
                    </a:blip>
                    <a:stretch>
                      <a:fillRect/>
                    </a:stretch>
                  </pic:blipFill>
                  <pic:spPr>
                    <a:xfrm>
                      <a:off x="0" y="0"/>
                      <a:ext cx="2549470" cy="4739104"/>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EC04D6" w:rsidRDefault="00EC04D6">
      <w:pPr>
        <w:rPr>
          <w:rFonts w:ascii="Arial" w:hAnsi="Arial" w:cs="Arial"/>
          <w:b/>
          <w:sz w:val="20"/>
          <w:szCs w:val="20"/>
        </w:rPr>
      </w:pPr>
      <w:bookmarkStart w:id="39" w:name="_Toc301422236"/>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White Identification Tags</w:t>
      </w:r>
      <w:bookmarkEnd w:id="39"/>
    </w:p>
    <w:p w:rsidR="00C80907" w:rsidRPr="00496356" w:rsidRDefault="00C80907" w:rsidP="00C80907">
      <w:pPr>
        <w:jc w:val="both"/>
        <w:rPr>
          <w:rFonts w:ascii="Arial" w:hAnsi="Arial" w:cs="Arial"/>
          <w:b/>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rsidR="00C80907" w:rsidRPr="00496356" w:rsidRDefault="00C80907" w:rsidP="00C80907">
      <w:pPr>
        <w:pStyle w:val="BodyTwo"/>
        <w:jc w:val="both"/>
        <w:rPr>
          <w:sz w:val="20"/>
          <w:szCs w:val="20"/>
        </w:rPr>
      </w:pPr>
    </w:p>
    <w:tbl>
      <w:tblPr>
        <w:tblW w:w="0" w:type="auto"/>
        <w:tblInd w:w="417" w:type="dxa"/>
        <w:tblLook w:val="04A0"/>
      </w:tblPr>
      <w:tblGrid>
        <w:gridCol w:w="2340"/>
        <w:gridCol w:w="6390"/>
      </w:tblGrid>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rsidR="00C80907" w:rsidRPr="00496356" w:rsidRDefault="00C80907" w:rsidP="002D1576">
            <w:pPr>
              <w:pStyle w:val="BodyTwo"/>
              <w:ind w:left="0"/>
              <w:jc w:val="both"/>
              <w:rPr>
                <w:sz w:val="20"/>
                <w:szCs w:val="20"/>
              </w:rPr>
            </w:pPr>
            <w:r w:rsidRPr="00496356">
              <w:rPr>
                <w:sz w:val="20"/>
                <w:szCs w:val="20"/>
              </w:rPr>
              <w:t>Enter next higher assembly information.</w:t>
            </w:r>
          </w:p>
        </w:tc>
      </w:tr>
    </w:tbl>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Side One: ITEMS REMOVED FROM AIRCRAFT / ASSEMBLY  </w:t>
      </w:r>
    </w:p>
    <w:p w:rsidR="00C80907" w:rsidRPr="00496356" w:rsidRDefault="00C80907" w:rsidP="00C80907">
      <w:pPr>
        <w:pStyle w:val="BodyOne"/>
        <w:jc w:val="both"/>
        <w:rPr>
          <w:sz w:val="20"/>
          <w:szCs w:val="20"/>
        </w:rPr>
      </w:pPr>
    </w:p>
    <w:p w:rsidR="00C80907" w:rsidRPr="00496356" w:rsidRDefault="00C80907" w:rsidP="00C80907">
      <w:pPr>
        <w:pStyle w:val="BodyTwo"/>
        <w:ind w:left="0"/>
        <w:jc w:val="both"/>
        <w:rPr>
          <w:sz w:val="20"/>
          <w:szCs w:val="20"/>
        </w:rPr>
      </w:pPr>
      <w:r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Pr="00496356">
        <w:rPr>
          <w:sz w:val="20"/>
          <w:szCs w:val="20"/>
        </w:rPr>
        <w:t xml:space="preserve">, require any maintenance, a green </w:t>
      </w:r>
      <w:hyperlink w:anchor="RoutingTagGreen" w:history="1">
        <w:r w:rsidRPr="00496356">
          <w:rPr>
            <w:rStyle w:val="Hyperlink"/>
            <w:color w:val="auto"/>
            <w:sz w:val="20"/>
            <w:szCs w:val="20"/>
          </w:rPr>
          <w:t>routing tag</w:t>
        </w:r>
      </w:hyperlink>
      <w:r w:rsidRPr="00496356">
        <w:rPr>
          <w:sz w:val="20"/>
          <w:szCs w:val="20"/>
        </w:rPr>
        <w:t xml:space="preserve">, form </w:t>
      </w:r>
      <w:r w:rsidR="00BB2238">
        <w:rPr>
          <w:sz w:val="20"/>
          <w:szCs w:val="20"/>
        </w:rPr>
        <w:t>MHI</w:t>
      </w:r>
      <w:r w:rsidR="00C94FEA">
        <w:rPr>
          <w:sz w:val="20"/>
          <w:szCs w:val="20"/>
        </w:rPr>
        <w:t xml:space="preserve"> 009</w:t>
      </w:r>
      <w:r w:rsidRPr="00496356">
        <w:rPr>
          <w:sz w:val="20"/>
          <w:szCs w:val="20"/>
        </w:rPr>
        <w:t xml:space="preserve"> will be completed as well as a work order</w:t>
      </w:r>
      <w:r w:rsidR="004A6174">
        <w:rPr>
          <w:sz w:val="20"/>
          <w:szCs w:val="20"/>
        </w:rPr>
        <w:t xml:space="preserve"> discrepancy card</w:t>
      </w:r>
      <w:r w:rsidRPr="00496356">
        <w:rPr>
          <w:sz w:val="20"/>
          <w:szCs w:val="20"/>
        </w:rPr>
        <w:t xml:space="preserve"> entry on form </w:t>
      </w:r>
      <w:r w:rsidR="00BB2238">
        <w:rPr>
          <w:sz w:val="20"/>
          <w:szCs w:val="20"/>
        </w:rPr>
        <w:t>MHI</w:t>
      </w:r>
      <w:r w:rsidR="004A6174">
        <w:rPr>
          <w:sz w:val="20"/>
          <w:szCs w:val="20"/>
        </w:rPr>
        <w:t xml:space="preserve"> 005</w:t>
      </w:r>
      <w:r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Pr="00496356">
        <w:rPr>
          <w:sz w:val="20"/>
          <w:szCs w:val="20"/>
        </w:rPr>
        <w:t>).</w:t>
      </w:r>
    </w:p>
    <w:p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Side Two: ALL ITEMS PLACED ON OR IN THIS STORAGE UNIT SIDE </w:t>
      </w:r>
    </w:p>
    <w:p w:rsidR="00C80907" w:rsidRPr="00496356" w:rsidRDefault="00C80907" w:rsidP="00C80907">
      <w:pPr>
        <w:ind w:right="18"/>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rsidR="00C80907" w:rsidRDefault="00C80907">
      <w:pPr>
        <w:rPr>
          <w:rFonts w:ascii="Arial" w:hAnsi="Arial" w:cs="Arial"/>
          <w:sz w:val="20"/>
          <w:szCs w:val="20"/>
        </w:rPr>
      </w:pPr>
      <w:r>
        <w:rPr>
          <w:sz w:val="20"/>
          <w:szCs w:val="20"/>
        </w:rPr>
        <w:br w:type="page"/>
      </w:r>
    </w:p>
    <w:p w:rsidR="00C80907" w:rsidRPr="00496356" w:rsidRDefault="00C80907" w:rsidP="00A4200D">
      <w:pPr>
        <w:pStyle w:val="Heading2"/>
      </w:pPr>
      <w:bookmarkStart w:id="40" w:name="_Toc341161505"/>
      <w:bookmarkStart w:id="41" w:name="_Toc410744639"/>
      <w:r w:rsidRPr="00496356">
        <w:lastRenderedPageBreak/>
        <w:t>R</w:t>
      </w:r>
      <w:r w:rsidR="00D521A3">
        <w:t>outing Tag</w:t>
      </w:r>
      <w:r w:rsidR="00C46415">
        <w:t xml:space="preserve"> – FORM </w:t>
      </w:r>
      <w:bookmarkEnd w:id="40"/>
      <w:r w:rsidR="00BB2238">
        <w:t>MHI</w:t>
      </w:r>
      <w:r w:rsidR="00C46415">
        <w:t xml:space="preserve"> 0</w:t>
      </w:r>
      <w:r w:rsidR="00F67B2C">
        <w:t>09</w:t>
      </w:r>
      <w:bookmarkEnd w:id="41"/>
    </w:p>
    <w:p w:rsidR="00C80907" w:rsidRPr="00496356" w:rsidRDefault="00C80907" w:rsidP="00C80907">
      <w:pPr>
        <w:jc w:val="both"/>
        <w:rPr>
          <w:rFonts w:ascii="Arial" w:hAnsi="Arial" w:cs="Arial"/>
          <w:sz w:val="20"/>
          <w:szCs w:val="20"/>
        </w:rPr>
      </w:pPr>
    </w:p>
    <w:p w:rsidR="00C80907" w:rsidRPr="00496356" w:rsidRDefault="0026702C" w:rsidP="006829EB">
      <w:pPr>
        <w:jc w:val="center"/>
        <w:rPr>
          <w:rFonts w:ascii="Arial" w:hAnsi="Arial" w:cs="Arial"/>
          <w:sz w:val="20"/>
          <w:szCs w:val="20"/>
        </w:rPr>
      </w:pPr>
      <w:r>
        <w:rPr>
          <w:rFonts w:ascii="Arial" w:hAnsi="Arial" w:cs="Arial"/>
          <w:noProof/>
          <w:sz w:val="20"/>
          <w:szCs w:val="20"/>
        </w:rPr>
        <w:drawing>
          <wp:inline distT="0" distB="0" distL="0" distR="0">
            <wp:extent cx="4800600" cy="1828800"/>
            <wp:effectExtent l="19050" t="0" r="0" b="0"/>
            <wp:docPr id="22" name="Picture 21" descr="WO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Tag.jpg"/>
                    <pic:cNvPicPr/>
                  </pic:nvPicPr>
                  <pic:blipFill>
                    <a:blip r:embed="rId34" cstate="print"/>
                    <a:stretch>
                      <a:fillRect/>
                    </a:stretch>
                  </pic:blipFill>
                  <pic:spPr>
                    <a:xfrm>
                      <a:off x="0" y="0"/>
                      <a:ext cx="4800600" cy="1828800"/>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Green Routing Tag</w:t>
      </w:r>
    </w:p>
    <w:p w:rsidR="00C80907" w:rsidRPr="00496356" w:rsidRDefault="00C80907" w:rsidP="00C80907">
      <w:pPr>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when an article is removed from the aircraft, article, storage rack, or shelf for maintenance or alteration under the work order. It is initiated by a mechanic. Upon completion of the inspection, this tag will be destroyed by the QA inspector. Complete the fields as follows: </w:t>
      </w:r>
    </w:p>
    <w:p w:rsidR="00C80907" w:rsidRPr="00496356" w:rsidRDefault="00C80907" w:rsidP="00C80907">
      <w:pPr>
        <w:pStyle w:val="BodyTwo"/>
        <w:jc w:val="both"/>
        <w:rPr>
          <w:sz w:val="20"/>
          <w:szCs w:val="20"/>
        </w:rPr>
      </w:pPr>
    </w:p>
    <w:tbl>
      <w:tblPr>
        <w:tblW w:w="0" w:type="auto"/>
        <w:tblInd w:w="612" w:type="dxa"/>
        <w:tblLook w:val="04A0"/>
      </w:tblPr>
      <w:tblGrid>
        <w:gridCol w:w="1530"/>
        <w:gridCol w:w="6750"/>
      </w:tblGrid>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 xml:space="preserve">Work Order # </w:t>
            </w:r>
          </w:p>
        </w:tc>
        <w:tc>
          <w:tcPr>
            <w:tcW w:w="6750" w:type="dxa"/>
          </w:tcPr>
          <w:p w:rsidR="00C80907" w:rsidRPr="00496356" w:rsidRDefault="00C80907" w:rsidP="002D1576">
            <w:pPr>
              <w:pStyle w:val="BodyTwo"/>
              <w:ind w:left="0"/>
              <w:jc w:val="both"/>
              <w:rPr>
                <w:sz w:val="20"/>
                <w:szCs w:val="20"/>
              </w:rPr>
            </w:pPr>
            <w:r w:rsidRPr="00496356">
              <w:rPr>
                <w:sz w:val="20"/>
                <w:szCs w:val="20"/>
              </w:rPr>
              <w:t xml:space="preserve">Work order number. </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Section #</w:t>
            </w:r>
          </w:p>
        </w:tc>
        <w:tc>
          <w:tcPr>
            <w:tcW w:w="6750" w:type="dxa"/>
          </w:tcPr>
          <w:p w:rsidR="00C80907" w:rsidRPr="00496356" w:rsidRDefault="004919BC" w:rsidP="002D1576">
            <w:pPr>
              <w:pStyle w:val="BodyTwo"/>
              <w:ind w:left="0"/>
              <w:jc w:val="both"/>
              <w:rPr>
                <w:sz w:val="20"/>
                <w:szCs w:val="20"/>
              </w:rPr>
            </w:pPr>
            <w:r>
              <w:rPr>
                <w:noProof/>
                <w:sz w:val="20"/>
                <w:szCs w:val="20"/>
              </w:rPr>
              <w:pict>
                <v:shape id="AutoShape 75" o:spid="_x0000_s1026" type="#_x0000_t32" style="position:absolute;left:0;text-align:left;margin-left:433.5pt;margin-top:15.9pt;width:0;height:14.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bsHg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"/>
              </w:pict>
            </w:r>
            <w:r w:rsidR="00C80907" w:rsidRPr="00496356">
              <w:rPr>
                <w:sz w:val="20"/>
                <w:szCs w:val="20"/>
              </w:rPr>
              <w:t>Section number (of the aircraft work order).</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Item #</w:t>
            </w:r>
          </w:p>
        </w:tc>
        <w:tc>
          <w:tcPr>
            <w:tcW w:w="6750" w:type="dxa"/>
          </w:tcPr>
          <w:p w:rsidR="00C80907" w:rsidRPr="00496356" w:rsidRDefault="00C80907" w:rsidP="00C00E2B">
            <w:pPr>
              <w:pStyle w:val="BodyTwo"/>
              <w:ind w:left="0"/>
              <w:jc w:val="both"/>
              <w:rPr>
                <w:sz w:val="20"/>
                <w:szCs w:val="20"/>
              </w:rPr>
            </w:pPr>
            <w:r w:rsidRPr="00496356">
              <w:rPr>
                <w:sz w:val="20"/>
                <w:szCs w:val="20"/>
              </w:rPr>
              <w:t xml:space="preserve">Discrepancy number as found on the form </w:t>
            </w:r>
            <w:r w:rsidR="00BB2238">
              <w:rPr>
                <w:sz w:val="20"/>
                <w:szCs w:val="20"/>
              </w:rPr>
              <w:t>MHI</w:t>
            </w:r>
            <w:r w:rsidR="008B5CFF">
              <w:rPr>
                <w:sz w:val="20"/>
                <w:szCs w:val="20"/>
              </w:rPr>
              <w:t xml:space="preserve"> 005</w:t>
            </w:r>
            <w:r w:rsidRPr="00496356">
              <w:rPr>
                <w:sz w:val="20"/>
                <w:szCs w:val="20"/>
              </w:rPr>
              <w:t xml:space="preserve"> discrepancy card.</w:t>
            </w:r>
          </w:p>
        </w:tc>
      </w:tr>
    </w:tbl>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sz w:val="20"/>
          <w:szCs w:val="20"/>
        </w:rPr>
      </w:pPr>
      <w:r w:rsidRPr="00496356">
        <w:rPr>
          <w:rFonts w:ascii="Arial" w:hAnsi="Arial" w:cs="Arial"/>
          <w:sz w:val="20"/>
          <w:szCs w:val="20"/>
        </w:rPr>
        <w:br w:type="page"/>
      </w:r>
    </w:p>
    <w:p w:rsidR="00C80907" w:rsidRPr="00496356" w:rsidRDefault="00C80907" w:rsidP="00A4200D">
      <w:pPr>
        <w:pStyle w:val="Heading2"/>
      </w:pPr>
      <w:bookmarkStart w:id="42" w:name="_Toc341161502"/>
      <w:bookmarkStart w:id="43" w:name="_Toc410744640"/>
      <w:r w:rsidRPr="00496356">
        <w:lastRenderedPageBreak/>
        <w:t>N</w:t>
      </w:r>
      <w:r w:rsidR="00D521A3">
        <w:t xml:space="preserve">on </w:t>
      </w:r>
      <w:r w:rsidRPr="00496356">
        <w:t>D</w:t>
      </w:r>
      <w:r w:rsidR="00D521A3">
        <w:t>estructive Testing Parts Tag</w:t>
      </w:r>
      <w:r w:rsidRPr="00496356">
        <w:t xml:space="preserve"> – FORM </w:t>
      </w:r>
      <w:bookmarkEnd w:id="42"/>
      <w:r w:rsidR="00BB2238">
        <w:t>MHI</w:t>
      </w:r>
      <w:r w:rsidR="000627BA">
        <w:t xml:space="preserve"> 010</w:t>
      </w:r>
      <w:bookmarkEnd w:id="43"/>
    </w:p>
    <w:p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5" cstate="print"/>
                    <a:stretch>
                      <a:fillRect/>
                    </a:stretch>
                  </pic:blipFill>
                  <pic:spPr>
                    <a:xfrm>
                      <a:off x="0" y="0"/>
                      <a:ext cx="2705100" cy="5410200"/>
                    </a:xfrm>
                    <a:prstGeom prst="rect">
                      <a:avLst/>
                    </a:prstGeom>
                  </pic:spPr>
                </pic:pic>
              </a:graphicData>
            </a:graphic>
          </wp:inline>
        </w:drawing>
      </w:r>
    </w:p>
    <w:p w:rsidR="000627BA" w:rsidRPr="00496356" w:rsidRDefault="000627BA" w:rsidP="00C80907">
      <w:pPr>
        <w:jc w:val="both"/>
        <w:rPr>
          <w:rFonts w:ascii="Arial" w:hAnsi="Arial" w:cs="Arial"/>
          <w:sz w:val="20"/>
          <w:szCs w:val="20"/>
        </w:rPr>
      </w:pPr>
    </w:p>
    <w:p w:rsidR="00E629D7" w:rsidRDefault="00E629D7">
      <w:pPr>
        <w:rPr>
          <w:rFonts w:ascii="Arial" w:hAnsi="Arial" w:cs="Arial"/>
          <w:sz w:val="20"/>
          <w:szCs w:val="20"/>
        </w:rPr>
      </w:pPr>
      <w:r>
        <w:rPr>
          <w:rFonts w:ascii="Arial" w:hAnsi="Arial" w:cs="Arial"/>
          <w:sz w:val="20"/>
          <w:szCs w:val="20"/>
        </w:rPr>
        <w:br w:type="page"/>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Parts Tag</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rsidR="00C80907" w:rsidRPr="00496356" w:rsidRDefault="00C80907" w:rsidP="00C80907">
      <w:pPr>
        <w:pStyle w:val="BodyOne"/>
        <w:jc w:val="both"/>
        <w:rPr>
          <w:sz w:val="20"/>
          <w:szCs w:val="20"/>
        </w:rPr>
      </w:pPr>
    </w:p>
    <w:tbl>
      <w:tblPr>
        <w:tblW w:w="0" w:type="auto"/>
        <w:tblInd w:w="1008" w:type="dxa"/>
        <w:tblLook w:val="04A0"/>
      </w:tblPr>
      <w:tblGrid>
        <w:gridCol w:w="1170"/>
        <w:gridCol w:w="7380"/>
      </w:tblGrid>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WO #</w:t>
            </w:r>
          </w:p>
        </w:tc>
        <w:tc>
          <w:tcPr>
            <w:tcW w:w="7380" w:type="dxa"/>
          </w:tcPr>
          <w:p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N#</w:t>
            </w:r>
          </w:p>
        </w:tc>
        <w:tc>
          <w:tcPr>
            <w:tcW w:w="7380" w:type="dxa"/>
          </w:tcPr>
          <w:p w:rsidR="00C80907" w:rsidRPr="000627BA" w:rsidRDefault="00C80907" w:rsidP="002D1576">
            <w:pPr>
              <w:pStyle w:val="BodyOne"/>
              <w:jc w:val="both"/>
              <w:rPr>
                <w:bCs/>
                <w:iCs/>
                <w:sz w:val="20"/>
                <w:szCs w:val="20"/>
              </w:rPr>
            </w:pPr>
            <w:r w:rsidRPr="000627BA">
              <w:rPr>
                <w:bCs/>
                <w:iCs/>
                <w:sz w:val="20"/>
                <w:szCs w:val="20"/>
              </w:rPr>
              <w:t>Aircraft’s registration number.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rsidR="00C80907" w:rsidRPr="000627BA" w:rsidRDefault="00C80907" w:rsidP="002D1576">
            <w:pPr>
              <w:pStyle w:val="BodyOne"/>
              <w:jc w:val="both"/>
              <w:rPr>
                <w:bCs/>
                <w:iCs/>
                <w:sz w:val="20"/>
                <w:szCs w:val="20"/>
              </w:rPr>
            </w:pPr>
            <w:r w:rsidRPr="000627BA">
              <w:rPr>
                <w:bCs/>
                <w:iCs/>
                <w:sz w:val="20"/>
                <w:szCs w:val="20"/>
              </w:rPr>
              <w:t>The given nomenclature/name of the article (i.e. “Sun Gear”).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P/N</w:t>
            </w:r>
          </w:p>
        </w:tc>
        <w:tc>
          <w:tcPr>
            <w:tcW w:w="7380" w:type="dxa"/>
          </w:tcPr>
          <w:p w:rsidR="00C80907" w:rsidRPr="000627BA" w:rsidRDefault="00C80907" w:rsidP="002D1576">
            <w:pPr>
              <w:pStyle w:val="BodyOne"/>
              <w:jc w:val="both"/>
              <w:rPr>
                <w:bCs/>
                <w:iCs/>
                <w:sz w:val="20"/>
                <w:szCs w:val="20"/>
              </w:rPr>
            </w:pPr>
            <w:r w:rsidRPr="000627BA">
              <w:rPr>
                <w:bCs/>
                <w:iCs/>
                <w:sz w:val="20"/>
                <w:szCs w:val="20"/>
              </w:rPr>
              <w:t>Part number of the article.</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S/N</w:t>
            </w:r>
          </w:p>
        </w:tc>
        <w:tc>
          <w:tcPr>
            <w:tcW w:w="7380" w:type="dxa"/>
          </w:tcPr>
          <w:p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MPI</w:t>
            </w:r>
          </w:p>
        </w:tc>
        <w:tc>
          <w:tcPr>
            <w:tcW w:w="7380" w:type="dxa"/>
          </w:tcPr>
          <w:p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rsidR="00C80907" w:rsidRPr="000627BA" w:rsidRDefault="00C80907" w:rsidP="002D1576">
            <w:pPr>
              <w:pStyle w:val="BodyOne"/>
              <w:jc w:val="both"/>
              <w:rPr>
                <w:sz w:val="20"/>
                <w:szCs w:val="20"/>
              </w:rPr>
            </w:pPr>
          </w:p>
        </w:tc>
      </w:tr>
      <w:tr w:rsidR="00C80907" w:rsidRPr="00496356" w:rsidTr="002D1576">
        <w:trPr>
          <w:trHeight w:val="80"/>
        </w:trPr>
        <w:tc>
          <w:tcPr>
            <w:tcW w:w="1170" w:type="dxa"/>
          </w:tcPr>
          <w:p w:rsidR="00C80907" w:rsidRPr="000627BA" w:rsidRDefault="00C80907" w:rsidP="002D1576">
            <w:pPr>
              <w:pStyle w:val="BodyOne"/>
              <w:jc w:val="both"/>
              <w:rPr>
                <w:b/>
                <w:sz w:val="20"/>
                <w:szCs w:val="20"/>
              </w:rPr>
            </w:pPr>
            <w:r w:rsidRPr="000627BA">
              <w:rPr>
                <w:b/>
                <w:sz w:val="20"/>
                <w:szCs w:val="20"/>
              </w:rPr>
              <w:t xml:space="preserve">FPI </w:t>
            </w:r>
          </w:p>
        </w:tc>
        <w:tc>
          <w:tcPr>
            <w:tcW w:w="7380" w:type="dxa"/>
          </w:tcPr>
          <w:p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rsidR="001F241A" w:rsidRDefault="001F241A">
      <w:r>
        <w:br w:type="page"/>
      </w:r>
    </w:p>
    <w:p w:rsidR="008B2513" w:rsidRDefault="006A709D" w:rsidP="00A4200D">
      <w:pPr>
        <w:pStyle w:val="Heading2"/>
      </w:pPr>
      <w:bookmarkStart w:id="44" w:name="_Toc341161501"/>
      <w:r>
        <w:lastRenderedPageBreak/>
        <w:t xml:space="preserve"> </w:t>
      </w:r>
      <w:bookmarkStart w:id="45" w:name="_Toc410744641"/>
      <w:r w:rsidR="00C80907" w:rsidRPr="00496356">
        <w:t>NDT I</w:t>
      </w:r>
      <w:r w:rsidR="00D521A3">
        <w:t>nventory Log</w:t>
      </w:r>
      <w:r w:rsidR="00C80907" w:rsidRPr="00496356">
        <w:t xml:space="preserve"> – FORM </w:t>
      </w:r>
      <w:bookmarkEnd w:id="44"/>
      <w:r w:rsidR="00BB2238">
        <w:t>MHI</w:t>
      </w:r>
      <w:r w:rsidR="00F67B2C">
        <w:t xml:space="preserve"> 011</w:t>
      </w:r>
      <w:bookmarkEnd w:id="45"/>
    </w:p>
    <w:p w:rsidR="00C80907" w:rsidRPr="00C80907" w:rsidRDefault="007C6E85" w:rsidP="00EB187C">
      <w:r>
        <w:rPr>
          <w:noProof/>
        </w:rPr>
        <w:drawing>
          <wp:inline distT="0" distB="0" distL="0" distR="0">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6" cstate="print"/>
                    <a:stretch>
                      <a:fillRect/>
                    </a:stretch>
                  </pic:blipFill>
                  <pic:spPr>
                    <a:xfrm>
                      <a:off x="0" y="0"/>
                      <a:ext cx="6029325" cy="7448550"/>
                    </a:xfrm>
                    <a:prstGeom prst="rect">
                      <a:avLst/>
                    </a:prstGeom>
                  </pic:spPr>
                </pic:pic>
              </a:graphicData>
            </a:graphic>
          </wp:inline>
        </w:drawing>
      </w: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(NDT) Inventory Log</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rsidR="00C80907" w:rsidRPr="00496356" w:rsidRDefault="00C80907" w:rsidP="00C80907">
      <w:pPr>
        <w:jc w:val="both"/>
        <w:rPr>
          <w:rFonts w:ascii="Arial" w:hAnsi="Arial" w:cs="Arial"/>
          <w:sz w:val="20"/>
          <w:szCs w:val="20"/>
        </w:rPr>
      </w:pPr>
    </w:p>
    <w:tbl>
      <w:tblPr>
        <w:tblW w:w="9360" w:type="dxa"/>
        <w:tblInd w:w="828" w:type="dxa"/>
        <w:tblLook w:val="04A0"/>
      </w:tblPr>
      <w:tblGrid>
        <w:gridCol w:w="1710"/>
        <w:gridCol w:w="7650"/>
      </w:tblGrid>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p>
        </w:tc>
        <w:tc>
          <w:tcPr>
            <w:tcW w:w="7650" w:type="dxa"/>
          </w:tcPr>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 type (i.e. “Bell 407”).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T.T.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(i.e. “Main Transmission”).</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(i.e. “Sun Gear”).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“NSN” (“No Serial Number”).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MPI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FPI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rsidR="00C80907" w:rsidRDefault="00C80907" w:rsidP="00EB187C"/>
    <w:p w:rsidR="00C80907" w:rsidRDefault="00C80907" w:rsidP="00C80907">
      <w:r>
        <w:br w:type="page"/>
      </w:r>
    </w:p>
    <w:p w:rsidR="009C092C" w:rsidRDefault="009C092C" w:rsidP="00C80907">
      <w:pPr>
        <w:rPr>
          <w:rFonts w:ascii="Arial" w:hAnsi="Arial" w:cs="Arial"/>
          <w:sz w:val="20"/>
          <w:szCs w:val="20"/>
        </w:rPr>
      </w:pPr>
    </w:p>
    <w:p w:rsidR="00C80907" w:rsidRDefault="00C80907" w:rsidP="00A4200D">
      <w:pPr>
        <w:pStyle w:val="Heading2"/>
      </w:pPr>
      <w:bookmarkStart w:id="46" w:name="_Toc306353453"/>
      <w:bookmarkStart w:id="47" w:name="ReceivingInspectionLog"/>
      <w:bookmarkStart w:id="48" w:name="_Toc410744642"/>
      <w:r>
        <w:t>R</w:t>
      </w:r>
      <w:r w:rsidR="00D521A3">
        <w:t>eceiving Inspection Log</w:t>
      </w:r>
      <w:r>
        <w:t xml:space="preserve"> – FORM </w:t>
      </w:r>
      <w:bookmarkEnd w:id="46"/>
      <w:r w:rsidR="00FE1D17">
        <w:t>M</w:t>
      </w:r>
      <w:r w:rsidR="006E394B">
        <w:t>H</w:t>
      </w:r>
      <w:r w:rsidR="00FE1D17">
        <w:t>I</w:t>
      </w:r>
      <w:r w:rsidR="00E16869">
        <w:t xml:space="preserve"> 012</w:t>
      </w:r>
      <w:bookmarkEnd w:id="48"/>
    </w:p>
    <w:p w:rsidR="003C6D01" w:rsidRDefault="003C6D01" w:rsidP="003C6D01"/>
    <w:bookmarkEnd w:id="47"/>
    <w:p w:rsidR="00C80907" w:rsidRDefault="00DB5046" w:rsidP="00DB5046">
      <w:pPr>
        <w:jc w:val="center"/>
        <w:rPr>
          <w:rFonts w:ascii="Arial" w:hAnsi="Arial" w:cs="Arial"/>
          <w:b/>
        </w:rPr>
      </w:pPr>
      <w:r>
        <w:rPr>
          <w:rFonts w:ascii="Arial" w:hAnsi="Arial" w:cs="Arial"/>
          <w:b/>
          <w:noProof/>
        </w:rPr>
        <w:drawing>
          <wp:inline distT="0" distB="0" distL="0" distR="0">
            <wp:extent cx="6675120" cy="4392295"/>
            <wp:effectExtent l="19050" t="0" r="0" b="0"/>
            <wp:docPr id="6" name="Picture 5" descr="Capture - Recieving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cieving Log.GIF"/>
                    <pic:cNvPicPr/>
                  </pic:nvPicPr>
                  <pic:blipFill>
                    <a:blip r:embed="rId37" cstate="print"/>
                    <a:stretch>
                      <a:fillRect/>
                    </a:stretch>
                  </pic:blipFill>
                  <pic:spPr>
                    <a:xfrm>
                      <a:off x="0" y="0"/>
                      <a:ext cx="6675120" cy="4392295"/>
                    </a:xfrm>
                    <a:prstGeom prst="rect">
                      <a:avLst/>
                    </a:prstGeom>
                  </pic:spPr>
                </pic:pic>
              </a:graphicData>
            </a:graphic>
          </wp:inline>
        </w:drawing>
      </w:r>
    </w:p>
    <w:p w:rsidR="00C80907" w:rsidRDefault="00C80907" w:rsidP="00C80907">
      <w:pPr>
        <w:rPr>
          <w:rFonts w:ascii="Arial" w:hAnsi="Arial" w:cs="Arial"/>
          <w:b/>
        </w:rPr>
      </w:pPr>
    </w:p>
    <w:p w:rsidR="00C80907" w:rsidRDefault="00C80907" w:rsidP="00C80907">
      <w:pPr>
        <w:rPr>
          <w:rFonts w:ascii="Arial" w:hAnsi="Arial" w:cs="Arial"/>
          <w:b/>
        </w:rPr>
      </w:pPr>
    </w:p>
    <w:p w:rsidR="00C80907" w:rsidRDefault="00C80907" w:rsidP="00C80907">
      <w:pPr>
        <w:rPr>
          <w:rFonts w:ascii="Arial" w:hAnsi="Arial" w:cs="Arial"/>
          <w:b/>
        </w:rPr>
      </w:pPr>
      <w:r>
        <w:rPr>
          <w:rFonts w:ascii="Arial" w:hAnsi="Arial" w:cs="Arial"/>
          <w:b/>
        </w:rPr>
        <w:br w:type="page"/>
      </w:r>
    </w:p>
    <w:p w:rsidR="009C092C" w:rsidRDefault="009C092C" w:rsidP="00C80907">
      <w:pPr>
        <w:rPr>
          <w:rFonts w:ascii="Arial" w:hAnsi="Arial" w:cs="Arial"/>
          <w:b/>
        </w:rPr>
      </w:pPr>
    </w:p>
    <w:p w:rsidR="00C80907" w:rsidRPr="005463C4" w:rsidRDefault="00C80907" w:rsidP="00C80907">
      <w:pPr>
        <w:rPr>
          <w:rFonts w:ascii="Arial" w:hAnsi="Arial" w:cs="Arial"/>
          <w:b/>
        </w:rPr>
      </w:pPr>
      <w:r w:rsidRPr="005463C4">
        <w:rPr>
          <w:rFonts w:ascii="Arial" w:hAnsi="Arial" w:cs="Arial"/>
          <w:b/>
        </w:rPr>
        <w:t>Instructions: Receiving Inspection Log</w:t>
      </w:r>
    </w:p>
    <w:p w:rsidR="00C80907" w:rsidRPr="005463C4" w:rsidRDefault="00C80907" w:rsidP="00C80907">
      <w:pPr>
        <w:rPr>
          <w:rFonts w:ascii="Arial" w:hAnsi="Arial" w:cs="Arial"/>
          <w:sz w:val="20"/>
          <w:szCs w:val="20"/>
        </w:rPr>
      </w:pPr>
    </w:p>
    <w:p w:rsidR="00C80907" w:rsidRPr="005463C4" w:rsidRDefault="00C80907" w:rsidP="00C80907">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rsidR="00C80907" w:rsidRPr="005463C4" w:rsidRDefault="00C80907" w:rsidP="00C80907">
      <w:pPr>
        <w:tabs>
          <w:tab w:val="left" w:pos="1155"/>
        </w:tabs>
        <w:rPr>
          <w:rFonts w:ascii="Arial" w:hAnsi="Arial" w:cs="Arial"/>
          <w:sz w:val="20"/>
          <w:szCs w:val="20"/>
        </w:rPr>
      </w:pPr>
      <w:r w:rsidRPr="005463C4">
        <w:rPr>
          <w:rFonts w:ascii="Arial" w:hAnsi="Arial" w:cs="Arial"/>
          <w:sz w:val="20"/>
          <w:szCs w:val="20"/>
        </w:rPr>
        <w:tab/>
      </w:r>
    </w:p>
    <w:tbl>
      <w:tblPr>
        <w:tblW w:w="0" w:type="auto"/>
        <w:tblInd w:w="461" w:type="dxa"/>
        <w:tblLook w:val="04A0"/>
      </w:tblPr>
      <w:tblGrid>
        <w:gridCol w:w="2160"/>
        <w:gridCol w:w="7920"/>
      </w:tblGrid>
      <w:tr w:rsidR="00C80907" w:rsidRPr="005463C4" w:rsidTr="002D1576">
        <w:tc>
          <w:tcPr>
            <w:tcW w:w="2160" w:type="dxa"/>
          </w:tcPr>
          <w:p w:rsidR="00C80907" w:rsidRPr="005463C4" w:rsidRDefault="000D541C" w:rsidP="00042AC1">
            <w:pPr>
              <w:jc w:val="right"/>
              <w:rPr>
                <w:rFonts w:ascii="Arial" w:hAnsi="Arial" w:cs="Arial"/>
                <w:b/>
                <w:sz w:val="20"/>
                <w:szCs w:val="20"/>
              </w:rPr>
            </w:pPr>
            <w:r>
              <w:rPr>
                <w:rFonts w:ascii="Arial" w:hAnsi="Arial" w:cs="Arial"/>
                <w:b/>
                <w:sz w:val="20"/>
                <w:szCs w:val="20"/>
              </w:rPr>
              <w:t>Date Received</w:t>
            </w:r>
            <w:r w:rsidR="00C80907" w:rsidRPr="005463C4">
              <w:rPr>
                <w:rFonts w:ascii="Arial" w:hAnsi="Arial" w:cs="Arial"/>
                <w:b/>
                <w:sz w:val="20"/>
                <w:szCs w:val="20"/>
              </w:rPr>
              <w:t xml:space="preserve">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Supplying vendor name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PO#</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PO number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Part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Number of part.</w:t>
            </w:r>
          </w:p>
        </w:tc>
      </w:tr>
      <w:tr w:rsidR="000D541C" w:rsidRPr="005463C4" w:rsidTr="00C36F72">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Serial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Serial number affixed to part.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QTY</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Total number of parts received 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920" w:type="dxa"/>
          </w:tcPr>
          <w:p w:rsidR="000D541C" w:rsidRPr="005463C4" w:rsidRDefault="000D541C" w:rsidP="002D1576">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Shelf Life </w:t>
            </w:r>
          </w:p>
        </w:tc>
        <w:tc>
          <w:tcPr>
            <w:tcW w:w="7920" w:type="dxa"/>
          </w:tcPr>
          <w:p w:rsidR="000D541C" w:rsidRPr="005463C4" w:rsidRDefault="000D541C" w:rsidP="00C36F72">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Maint Release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Vendor</w:t>
            </w:r>
          </w:p>
        </w:tc>
        <w:tc>
          <w:tcPr>
            <w:tcW w:w="7920" w:type="dxa"/>
          </w:tcPr>
          <w:p w:rsidR="000D541C" w:rsidRPr="005463C4" w:rsidRDefault="000D541C" w:rsidP="002D1576">
            <w:pPr>
              <w:rPr>
                <w:rFonts w:ascii="Arial" w:hAnsi="Arial" w:cs="Arial"/>
                <w:sz w:val="20"/>
                <w:szCs w:val="20"/>
              </w:rPr>
            </w:pPr>
            <w:r>
              <w:rPr>
                <w:rFonts w:ascii="Arial" w:hAnsi="Arial" w:cs="Arial"/>
                <w:sz w:val="20"/>
                <w:szCs w:val="20"/>
              </w:rPr>
              <w:t>Name of company supplying the parts.</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proofErr w:type="spellStart"/>
            <w:r w:rsidRPr="005463C4">
              <w:rPr>
                <w:rFonts w:ascii="Arial" w:hAnsi="Arial" w:cs="Arial"/>
                <w:b/>
                <w:sz w:val="20"/>
                <w:szCs w:val="20"/>
              </w:rPr>
              <w:t>Insp</w:t>
            </w:r>
            <w:proofErr w:type="spellEnd"/>
            <w:r w:rsidRPr="005463C4">
              <w:rPr>
                <w:rFonts w:ascii="Arial" w:hAnsi="Arial" w:cs="Arial"/>
                <w:b/>
                <w:sz w:val="20"/>
                <w:szCs w:val="20"/>
              </w:rPr>
              <w:t xml:space="preserve"> Initial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Pickup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mechanic or individual receiving or picking up the part from the receiving area after the completion of the Incoming Inspection.</w:t>
            </w:r>
          </w:p>
        </w:tc>
      </w:tr>
      <w:tr w:rsidR="000D541C" w:rsidRPr="005463C4" w:rsidTr="002D1576">
        <w:tc>
          <w:tcPr>
            <w:tcW w:w="2160" w:type="dxa"/>
          </w:tcPr>
          <w:p w:rsidR="000D541C" w:rsidRPr="005463C4" w:rsidRDefault="000D541C" w:rsidP="002D1576">
            <w:pPr>
              <w:rPr>
                <w:rFonts w:ascii="Arial" w:hAnsi="Arial" w:cs="Arial"/>
                <w:b/>
                <w:sz w:val="20"/>
                <w:szCs w:val="20"/>
              </w:rPr>
            </w:pPr>
          </w:p>
        </w:tc>
        <w:tc>
          <w:tcPr>
            <w:tcW w:w="7920" w:type="dxa"/>
          </w:tcPr>
          <w:p w:rsidR="000D541C" w:rsidRPr="005463C4" w:rsidRDefault="000D541C" w:rsidP="002D1576">
            <w:pPr>
              <w:rPr>
                <w:rFonts w:ascii="Arial" w:hAnsi="Arial" w:cs="Arial"/>
                <w:sz w:val="20"/>
                <w:szCs w:val="20"/>
              </w:rPr>
            </w:pPr>
          </w:p>
        </w:tc>
      </w:tr>
    </w:tbl>
    <w:p w:rsidR="00C80907" w:rsidRDefault="00C80907" w:rsidP="00C80907"/>
    <w:p w:rsidR="00C80907" w:rsidRDefault="00C80907" w:rsidP="00C80907">
      <w:r>
        <w:br w:type="page"/>
      </w:r>
    </w:p>
    <w:p w:rsidR="009C092C" w:rsidRDefault="009C092C" w:rsidP="00C80907"/>
    <w:p w:rsidR="00C80907" w:rsidRDefault="00C80907" w:rsidP="00A4200D">
      <w:pPr>
        <w:pStyle w:val="Heading2"/>
      </w:pPr>
      <w:bookmarkStart w:id="49" w:name="_Toc306353456"/>
      <w:bookmarkStart w:id="50" w:name="ShelfLifeAuditSheet"/>
      <w:bookmarkStart w:id="51" w:name="_Toc410744643"/>
      <w:r>
        <w:t>S</w:t>
      </w:r>
      <w:r w:rsidR="00D521A3">
        <w:t>helf Life Audit</w:t>
      </w:r>
      <w:r>
        <w:t xml:space="preserve"> – FORM </w:t>
      </w:r>
      <w:bookmarkEnd w:id="49"/>
      <w:r w:rsidR="00FE1D17">
        <w:t>M</w:t>
      </w:r>
      <w:r w:rsidR="006E394B">
        <w:t>H</w:t>
      </w:r>
      <w:r w:rsidR="00FE1D17">
        <w:t>I</w:t>
      </w:r>
      <w:r w:rsidR="00836129">
        <w:t xml:space="preserve"> </w:t>
      </w:r>
      <w:r w:rsidR="000B2466">
        <w:t>013</w:t>
      </w:r>
      <w:bookmarkEnd w:id="51"/>
    </w:p>
    <w:p w:rsidR="003C6D01" w:rsidRDefault="003C6D01" w:rsidP="003C6D01"/>
    <w:bookmarkEnd w:id="50"/>
    <w:p w:rsidR="00C80907" w:rsidRDefault="00C80907" w:rsidP="00C80907">
      <w:r>
        <w:rPr>
          <w:noProof/>
        </w:rPr>
        <w:drawing>
          <wp:inline distT="0" distB="0" distL="0" distR="0">
            <wp:extent cx="6675120" cy="259281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rsidR="00C80907" w:rsidRDefault="00C80907" w:rsidP="00C80907"/>
    <w:p w:rsidR="00C80907" w:rsidRPr="00946A0C" w:rsidRDefault="00C80907" w:rsidP="00C80907">
      <w:pPr>
        <w:rPr>
          <w:rFonts w:ascii="Arial" w:hAnsi="Arial" w:cs="Arial"/>
          <w:b/>
        </w:rPr>
      </w:pPr>
      <w:r w:rsidRPr="00946A0C">
        <w:rPr>
          <w:rFonts w:ascii="Arial" w:hAnsi="Arial" w:cs="Arial"/>
          <w:b/>
        </w:rPr>
        <w:t>Instructions: Shelf Life Audit Sheet</w:t>
      </w:r>
    </w:p>
    <w:p w:rsidR="00C80907" w:rsidRPr="00946A0C" w:rsidRDefault="00C80907" w:rsidP="00C80907">
      <w:pPr>
        <w:rPr>
          <w:rFonts w:ascii="Arial" w:hAnsi="Arial" w:cs="Arial"/>
          <w:sz w:val="20"/>
          <w:szCs w:val="20"/>
        </w:rPr>
      </w:pPr>
    </w:p>
    <w:p w:rsidR="00C80907" w:rsidRPr="00946A0C" w:rsidRDefault="00C80907" w:rsidP="00C80907">
      <w:pPr>
        <w:pStyle w:val="BodyOne"/>
        <w:rPr>
          <w:sz w:val="20"/>
          <w:szCs w:val="20"/>
        </w:rPr>
      </w:pPr>
      <w:r w:rsidRPr="00946A0C">
        <w:rPr>
          <w:sz w:val="20"/>
          <w:szCs w:val="20"/>
        </w:rPr>
        <w:t xml:space="preserve">This form documents that an audit of shelf life items in the storage unit was performed. It will be initiated by the person responsible for monitoring </w:t>
      </w:r>
      <w:r w:rsidR="00BB2238">
        <w:rPr>
          <w:sz w:val="20"/>
          <w:szCs w:val="20"/>
        </w:rPr>
        <w:t>MHI</w:t>
      </w:r>
      <w:r>
        <w:rPr>
          <w:sz w:val="20"/>
          <w:szCs w:val="20"/>
        </w:rPr>
        <w:t xml:space="preserve"> </w:t>
      </w:r>
      <w:r w:rsidRPr="00946A0C">
        <w:rPr>
          <w:sz w:val="20"/>
          <w:szCs w:val="20"/>
        </w:rPr>
        <w:t>operated repair station shelf life products. Shelf Life audits are to be conducted by the end of each month. This form will be discarded upon initiation of a new, annu</w:t>
      </w:r>
      <w:r>
        <w:rPr>
          <w:sz w:val="20"/>
          <w:szCs w:val="20"/>
        </w:rPr>
        <w:t>a</w:t>
      </w:r>
      <w:r w:rsidRPr="00946A0C">
        <w:rPr>
          <w:sz w:val="20"/>
          <w:szCs w:val="20"/>
        </w:rPr>
        <w:t xml:space="preserve">l form. </w:t>
      </w:r>
    </w:p>
    <w:p w:rsidR="00C80907" w:rsidRPr="00946A0C" w:rsidRDefault="00C80907" w:rsidP="00C80907">
      <w:pPr>
        <w:rPr>
          <w:rFonts w:ascii="Arial" w:hAnsi="Arial" w:cs="Arial"/>
          <w:sz w:val="20"/>
          <w:szCs w:val="20"/>
        </w:rPr>
      </w:pPr>
    </w:p>
    <w:tbl>
      <w:tblPr>
        <w:tblW w:w="0" w:type="auto"/>
        <w:tblInd w:w="1188" w:type="dxa"/>
        <w:tblLook w:val="04A0"/>
      </w:tblPr>
      <w:tblGrid>
        <w:gridCol w:w="1170"/>
        <w:gridCol w:w="7200"/>
      </w:tblGrid>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Date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Day the audit is accomplished for the appropriate month.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Name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Printed name of individual performing the audit.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Initials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Individual’s initials.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Results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Brief description of results. </w:t>
            </w:r>
          </w:p>
        </w:tc>
      </w:tr>
    </w:tbl>
    <w:p w:rsidR="00C80907" w:rsidRDefault="00C80907" w:rsidP="00C80907">
      <w:pPr>
        <w:rPr>
          <w:rFonts w:ascii="Arial" w:hAnsi="Arial" w:cs="Arial"/>
        </w:rPr>
      </w:pPr>
    </w:p>
    <w:p w:rsidR="00C80907" w:rsidRDefault="00C80907">
      <w:pPr>
        <w:rPr>
          <w:rFonts w:ascii="Arial" w:hAnsi="Arial" w:cs="Arial"/>
        </w:rPr>
      </w:pPr>
      <w:r>
        <w:rPr>
          <w:rFonts w:ascii="Arial" w:hAnsi="Arial" w:cs="Arial"/>
        </w:rPr>
        <w:br w:type="page"/>
      </w:r>
    </w:p>
    <w:p w:rsidR="009C092C" w:rsidRDefault="009C092C">
      <w:pPr>
        <w:rPr>
          <w:rFonts w:ascii="Arial" w:hAnsi="Arial" w:cs="Arial"/>
        </w:rPr>
      </w:pPr>
    </w:p>
    <w:p w:rsidR="00C80907" w:rsidRPr="00496356" w:rsidRDefault="00C80907" w:rsidP="00A4200D">
      <w:pPr>
        <w:pStyle w:val="Heading2"/>
      </w:pPr>
      <w:bookmarkStart w:id="52" w:name="_Toc341161507"/>
      <w:bookmarkStart w:id="53" w:name="_Toc410744644"/>
      <w:r w:rsidRPr="00496356">
        <w:t>S</w:t>
      </w:r>
      <w:r w:rsidR="00A4200D">
        <w:t>ummary of Employment</w:t>
      </w:r>
      <w:r w:rsidR="00D21761">
        <w:t xml:space="preserve"> </w:t>
      </w:r>
      <w:r w:rsidRPr="00496356">
        <w:t xml:space="preserve">– FORM </w:t>
      </w:r>
      <w:bookmarkEnd w:id="52"/>
      <w:r w:rsidR="00BB2238">
        <w:t>MHI</w:t>
      </w:r>
      <w:r w:rsidR="00836129">
        <w:t xml:space="preserve"> 01</w:t>
      </w:r>
      <w:r w:rsidR="005B7E7C">
        <w:t>6</w:t>
      </w:r>
      <w:bookmarkEnd w:id="53"/>
    </w:p>
    <w:p w:rsidR="00E56F8B" w:rsidRDefault="00E56F8B" w:rsidP="00E56F8B">
      <w:pPr>
        <w:rPr>
          <w:rFonts w:cs="Arial"/>
        </w:rPr>
      </w:pPr>
    </w:p>
    <w:p w:rsidR="00E56F8B" w:rsidRDefault="00E56F8B" w:rsidP="00E56F8B">
      <w:pPr>
        <w:rPr>
          <w:rFonts w:cs="Arial"/>
        </w:rPr>
      </w:pPr>
    </w:p>
    <w:p w:rsidR="00E56F8B" w:rsidRPr="00042AC1" w:rsidRDefault="00E56F8B" w:rsidP="00E56F8B">
      <w:pPr>
        <w:rPr>
          <w:rFonts w:ascii="Arial" w:hAnsi="Arial" w:cs="Arial"/>
        </w:rPr>
      </w:pPr>
      <w:r w:rsidRPr="00042AC1">
        <w:rPr>
          <w:rFonts w:ascii="Arial" w:hAnsi="Arial" w:cs="Arial"/>
        </w:rPr>
        <w:t>Name:_____________________________________________________________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Scope of Assignment:  Maritime Helicopters Maintenance</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Present Title:________________________________________________________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Years experience in this type work:______________________________________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Past employment record:   (at least 5 years)</w:t>
      </w:r>
    </w:p>
    <w:p w:rsidR="00E56F8B" w:rsidRPr="00042AC1" w:rsidRDefault="00E56F8B" w:rsidP="00E56F8B">
      <w:pPr>
        <w:rPr>
          <w:rFonts w:ascii="Arial" w:hAnsi="Arial" w:cs="Arial"/>
          <w:b/>
          <w:szCs w:val="22"/>
        </w:rPr>
      </w:pPr>
    </w:p>
    <w:tbl>
      <w:tblPr>
        <w:tblStyle w:val="TableGrid"/>
        <w:tblW w:w="0" w:type="auto"/>
        <w:tblLook w:val="04A0"/>
      </w:tblPr>
      <w:tblGrid>
        <w:gridCol w:w="1915"/>
        <w:gridCol w:w="1915"/>
        <w:gridCol w:w="1915"/>
        <w:gridCol w:w="1915"/>
        <w:gridCol w:w="1916"/>
      </w:tblGrid>
      <w:tr w:rsidR="00E56F8B" w:rsidRPr="00042AC1" w:rsidTr="0085317A">
        <w:trPr>
          <w:trHeight w:val="576"/>
        </w:trPr>
        <w:tc>
          <w:tcPr>
            <w:tcW w:w="1915" w:type="dxa"/>
            <w:vAlign w:val="center"/>
          </w:tcPr>
          <w:p w:rsidR="00E56F8B" w:rsidRPr="00042AC1" w:rsidRDefault="00E56F8B" w:rsidP="0085317A">
            <w:pPr>
              <w:jc w:val="center"/>
              <w:rPr>
                <w:rFonts w:cs="Arial"/>
              </w:rPr>
            </w:pPr>
            <w:r w:rsidRPr="00042AC1">
              <w:rPr>
                <w:rFonts w:cs="Arial"/>
              </w:rPr>
              <w:t>From:</w:t>
            </w:r>
          </w:p>
        </w:tc>
        <w:tc>
          <w:tcPr>
            <w:tcW w:w="1915" w:type="dxa"/>
            <w:vAlign w:val="center"/>
          </w:tcPr>
          <w:p w:rsidR="00E56F8B" w:rsidRPr="00042AC1" w:rsidRDefault="00E56F8B" w:rsidP="0085317A">
            <w:pPr>
              <w:jc w:val="center"/>
              <w:rPr>
                <w:rFonts w:cs="Arial"/>
              </w:rPr>
            </w:pPr>
            <w:r w:rsidRPr="00042AC1">
              <w:rPr>
                <w:rFonts w:cs="Arial"/>
              </w:rPr>
              <w:t>To:</w:t>
            </w:r>
          </w:p>
        </w:tc>
        <w:tc>
          <w:tcPr>
            <w:tcW w:w="1915" w:type="dxa"/>
            <w:vAlign w:val="center"/>
          </w:tcPr>
          <w:p w:rsidR="00E56F8B" w:rsidRPr="00042AC1" w:rsidRDefault="00E56F8B" w:rsidP="0085317A">
            <w:pPr>
              <w:jc w:val="center"/>
              <w:rPr>
                <w:rFonts w:cs="Arial"/>
              </w:rPr>
            </w:pPr>
            <w:r w:rsidRPr="00042AC1">
              <w:rPr>
                <w:rFonts w:cs="Arial"/>
              </w:rPr>
              <w:t>Place:</w:t>
            </w:r>
          </w:p>
        </w:tc>
        <w:tc>
          <w:tcPr>
            <w:tcW w:w="1915" w:type="dxa"/>
            <w:vAlign w:val="center"/>
          </w:tcPr>
          <w:p w:rsidR="00E56F8B" w:rsidRPr="00042AC1" w:rsidRDefault="00E56F8B" w:rsidP="0085317A">
            <w:pPr>
              <w:jc w:val="center"/>
              <w:rPr>
                <w:rFonts w:cs="Arial"/>
              </w:rPr>
            </w:pPr>
            <w:r w:rsidRPr="00042AC1">
              <w:rPr>
                <w:rFonts w:cs="Arial"/>
              </w:rPr>
              <w:t>Type of Work</w:t>
            </w:r>
          </w:p>
        </w:tc>
        <w:tc>
          <w:tcPr>
            <w:tcW w:w="1916" w:type="dxa"/>
            <w:vAlign w:val="center"/>
          </w:tcPr>
          <w:p w:rsidR="00E56F8B" w:rsidRPr="00042AC1" w:rsidRDefault="00E56F8B" w:rsidP="0085317A">
            <w:pPr>
              <w:jc w:val="center"/>
              <w:rPr>
                <w:rFonts w:cs="Arial"/>
              </w:rPr>
            </w:pPr>
            <w:r w:rsidRPr="00042AC1">
              <w:rPr>
                <w:rFonts w:cs="Arial"/>
              </w:rPr>
              <w:t>Position</w:t>
            </w: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bl>
    <w:p w:rsidR="00E56F8B" w:rsidRPr="00042AC1" w:rsidRDefault="00E56F8B" w:rsidP="00E56F8B">
      <w:pPr>
        <w:rPr>
          <w:rFonts w:ascii="Arial" w:hAnsi="Arial" w:cs="Arial"/>
          <w:b/>
          <w:szCs w:val="22"/>
        </w:rPr>
      </w:pPr>
    </w:p>
    <w:p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Type and number of FAA Certificate(s) now held:</w:t>
      </w:r>
    </w:p>
    <w:p w:rsidR="00E56F8B" w:rsidRPr="00042AC1" w:rsidRDefault="00E56F8B" w:rsidP="00E56F8B">
      <w:pPr>
        <w:pStyle w:val="ListParagraph"/>
        <w:rPr>
          <w:rFonts w:ascii="Arial" w:hAnsi="Arial" w:cs="Arial"/>
        </w:rPr>
      </w:pPr>
    </w:p>
    <w:p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rsidR="00836129" w:rsidRDefault="00836129">
      <w:pPr>
        <w:rPr>
          <w:rFonts w:ascii="Arial" w:hAnsi="Arial" w:cs="Arial"/>
          <w:noProof/>
          <w:sz w:val="20"/>
          <w:szCs w:val="20"/>
        </w:rPr>
      </w:pPr>
    </w:p>
    <w:p w:rsidR="00C80907" w:rsidRPr="00496356" w:rsidRDefault="00C80907" w:rsidP="00C80907">
      <w:pPr>
        <w:ind w:firstLine="360"/>
        <w:jc w:val="both"/>
        <w:rPr>
          <w:rFonts w:ascii="Arial" w:hAnsi="Arial" w:cs="Arial"/>
          <w:sz w:val="20"/>
          <w:szCs w:val="20"/>
        </w:rPr>
      </w:pP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Summary of Employment</w:t>
      </w:r>
    </w:p>
    <w:p w:rsidR="00C80907" w:rsidRPr="00496356" w:rsidRDefault="00C80907" w:rsidP="00C80907">
      <w:pPr>
        <w:jc w:val="both"/>
        <w:rPr>
          <w:rFonts w:ascii="Arial" w:hAnsi="Arial" w:cs="Arial"/>
          <w:b/>
          <w:sz w:val="20"/>
          <w:szCs w:val="20"/>
        </w:rPr>
      </w:pPr>
    </w:p>
    <w:p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rsidR="00C80907" w:rsidRPr="00496356" w:rsidRDefault="00C80907" w:rsidP="00C80907">
      <w:pPr>
        <w:pStyle w:val="BodyOne"/>
        <w:jc w:val="both"/>
        <w:rPr>
          <w:sz w:val="20"/>
          <w:szCs w:val="20"/>
        </w:rPr>
      </w:pPr>
    </w:p>
    <w:tbl>
      <w:tblPr>
        <w:tblW w:w="0" w:type="auto"/>
        <w:tblInd w:w="1008" w:type="dxa"/>
        <w:tblLook w:val="04A0"/>
      </w:tblPr>
      <w:tblGrid>
        <w:gridCol w:w="2520"/>
        <w:gridCol w:w="6120"/>
      </w:tblGrid>
      <w:tr w:rsidR="00C80907" w:rsidRPr="00496356" w:rsidTr="00B74C6F">
        <w:tc>
          <w:tcPr>
            <w:tcW w:w="252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rsidTr="00B74C6F">
        <w:tc>
          <w:tcPr>
            <w:tcW w:w="2520" w:type="dxa"/>
          </w:tcPr>
          <w:p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Mntn</w:t>
            </w:r>
            <w:proofErr w:type="spellEnd"/>
            <w:r w:rsidRPr="00496356">
              <w:rPr>
                <w:rFonts w:ascii="Arial" w:hAnsi="Arial" w:cs="Arial"/>
                <w:b/>
                <w:sz w:val="20"/>
                <w:szCs w:val="20"/>
              </w:rPr>
              <w:t xml:space="preserve"> Performed</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proofErr w:type="spellStart"/>
            <w:r w:rsidRPr="00496356">
              <w:rPr>
                <w:rFonts w:ascii="Arial" w:hAnsi="Arial" w:cs="Arial"/>
                <w:sz w:val="20"/>
                <w:szCs w:val="20"/>
              </w:rPr>
              <w:t>add’l</w:t>
            </w:r>
            <w:proofErr w:type="spellEnd"/>
            <w:r w:rsidRPr="00496356">
              <w:rPr>
                <w:rFonts w:ascii="Arial" w:hAnsi="Arial" w:cs="Arial"/>
                <w:sz w:val="20"/>
                <w:szCs w:val="20"/>
              </w:rPr>
              <w:t xml:space="preserve"> sheets)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rsidTr="00B74C6F">
        <w:tc>
          <w:tcPr>
            <w:tcW w:w="2520" w:type="dxa"/>
          </w:tcPr>
          <w:p w:rsidR="00B74C6F" w:rsidRDefault="00B74C6F" w:rsidP="00B74C6F">
            <w:pPr>
              <w:jc w:val="both"/>
              <w:rPr>
                <w:rFonts w:ascii="Arial" w:hAnsi="Arial" w:cs="Arial"/>
                <w:b/>
                <w:sz w:val="20"/>
                <w:szCs w:val="20"/>
              </w:rPr>
            </w:pPr>
          </w:p>
        </w:tc>
        <w:tc>
          <w:tcPr>
            <w:tcW w:w="6120" w:type="dxa"/>
          </w:tcPr>
          <w:p w:rsidR="00B74C6F"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bl>
    <w:p w:rsidR="00C80907" w:rsidRDefault="00C80907" w:rsidP="00C80907">
      <w:pPr>
        <w:jc w:val="both"/>
        <w:rPr>
          <w:rFonts w:ascii="Arial" w:hAnsi="Arial" w:cs="Arial"/>
          <w:sz w:val="20"/>
          <w:szCs w:val="20"/>
        </w:rPr>
      </w:pPr>
      <w:r w:rsidRPr="00496356">
        <w:rPr>
          <w:rFonts w:ascii="Arial" w:hAnsi="Arial" w:cs="Arial"/>
          <w:sz w:val="20"/>
          <w:szCs w:val="20"/>
        </w:rPr>
        <w:br w:type="page"/>
      </w:r>
    </w:p>
    <w:p w:rsidR="009C092C" w:rsidRPr="00496356" w:rsidRDefault="009C092C" w:rsidP="00C80907">
      <w:pPr>
        <w:jc w:val="both"/>
        <w:rPr>
          <w:rFonts w:ascii="Arial" w:hAnsi="Arial" w:cs="Arial"/>
          <w:b/>
          <w:sz w:val="20"/>
          <w:szCs w:val="20"/>
        </w:rPr>
      </w:pPr>
    </w:p>
    <w:p w:rsidR="00C80907" w:rsidRPr="00CA35D9" w:rsidRDefault="00C36F72" w:rsidP="00A4200D">
      <w:pPr>
        <w:pStyle w:val="Heading2"/>
      </w:pPr>
      <w:r>
        <w:t xml:space="preserve"> </w:t>
      </w:r>
      <w:bookmarkStart w:id="54" w:name="_Toc410744645"/>
      <w:r w:rsidR="00C80907" w:rsidRPr="00CA35D9">
        <w:t>C</w:t>
      </w:r>
      <w:r w:rsidR="00A4200D">
        <w:t>apabilities Self Evaluation Checklist</w:t>
      </w:r>
      <w:r w:rsidR="00C80907" w:rsidRPr="00CA35D9">
        <w:t xml:space="preserve"> – FORM </w:t>
      </w:r>
      <w:r w:rsidR="00836129">
        <w:t>01</w:t>
      </w:r>
      <w:r w:rsidR="00083F63">
        <w:t>7</w:t>
      </w:r>
      <w:bookmarkEnd w:id="54"/>
    </w:p>
    <w:p w:rsidR="00C80907" w:rsidRDefault="00C36F72" w:rsidP="00C80907">
      <w:pPr>
        <w:ind w:firstLine="720"/>
      </w:pPr>
      <w:r>
        <w:rPr>
          <w:noProof/>
        </w:rPr>
        <w:drawing>
          <wp:inline distT="0" distB="0" distL="0" distR="0">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39" cstate="print"/>
                    <a:stretch>
                      <a:fillRect/>
                    </a:stretch>
                  </pic:blipFill>
                  <pic:spPr>
                    <a:xfrm>
                      <a:off x="0" y="0"/>
                      <a:ext cx="5362575" cy="7181850"/>
                    </a:xfrm>
                    <a:prstGeom prst="rect">
                      <a:avLst/>
                    </a:prstGeom>
                  </pic:spPr>
                </pic:pic>
              </a:graphicData>
            </a:graphic>
          </wp:inline>
        </w:drawing>
      </w:r>
    </w:p>
    <w:p w:rsidR="009C092C" w:rsidRDefault="009C092C" w:rsidP="00C80907">
      <w:pPr>
        <w:ind w:firstLine="720"/>
      </w:pPr>
    </w:p>
    <w:p w:rsidR="00C80907" w:rsidRPr="00315086" w:rsidRDefault="00C80907" w:rsidP="00C80907">
      <w:pPr>
        <w:rPr>
          <w:rFonts w:ascii="Arial" w:hAnsi="Arial" w:cs="Arial"/>
          <w:b/>
          <w:sz w:val="22"/>
          <w:szCs w:val="22"/>
        </w:rPr>
      </w:pPr>
      <w:r w:rsidRPr="00315086">
        <w:rPr>
          <w:rFonts w:ascii="Arial" w:hAnsi="Arial" w:cs="Arial"/>
          <w:b/>
          <w:sz w:val="22"/>
          <w:szCs w:val="22"/>
        </w:rPr>
        <w:t>Instructions: Capabilities Self Evaluation Checklist</w:t>
      </w:r>
    </w:p>
    <w:p w:rsidR="00C80907" w:rsidRPr="00ED6004" w:rsidRDefault="00C80907" w:rsidP="00C80907">
      <w:pPr>
        <w:rPr>
          <w:rFonts w:ascii="Arial" w:hAnsi="Arial" w:cs="Arial"/>
          <w:sz w:val="22"/>
          <w:szCs w:val="22"/>
        </w:rPr>
      </w:pPr>
    </w:p>
    <w:p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rsidR="00C80907" w:rsidRPr="00B10077" w:rsidRDefault="00C80907" w:rsidP="00C80907">
      <w:pPr>
        <w:rPr>
          <w:rFonts w:ascii="Arial" w:hAnsi="Arial" w:cs="Arial"/>
          <w:sz w:val="22"/>
          <w:szCs w:val="22"/>
        </w:rPr>
      </w:pPr>
    </w:p>
    <w:p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Indicate the nature of the Self Evaluation (Add, Delete, Modify an exi</w:t>
      </w:r>
      <w:r>
        <w:rPr>
          <w:rFonts w:ascii="Arial" w:hAnsi="Arial" w:cs="Arial"/>
          <w:sz w:val="22"/>
          <w:szCs w:val="22"/>
        </w:rPr>
        <w:t>sting capability, or perform an</w:t>
      </w:r>
      <w:r w:rsidRPr="00B10077">
        <w:rPr>
          <w:rFonts w:ascii="Arial" w:hAnsi="Arial" w:cs="Arial"/>
          <w:sz w:val="22"/>
          <w:szCs w:val="22"/>
        </w:rPr>
        <w:t xml:space="preserve"> Annual Review). </w:t>
      </w:r>
    </w:p>
    <w:p w:rsidR="00C80907" w:rsidRPr="00ED6004" w:rsidRDefault="00C80907" w:rsidP="00C80907">
      <w:pPr>
        <w:rPr>
          <w:rFonts w:ascii="Arial" w:hAnsi="Arial" w:cs="Arial"/>
          <w:sz w:val="22"/>
          <w:szCs w:val="22"/>
        </w:rPr>
      </w:pPr>
    </w:p>
    <w:p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Enter the manufactures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rsidR="00C80907" w:rsidRPr="00ED6004" w:rsidRDefault="00C80907" w:rsidP="00C80907">
      <w:pPr>
        <w:rPr>
          <w:rFonts w:ascii="Arial" w:hAnsi="Arial" w:cs="Arial"/>
          <w:sz w:val="22"/>
          <w:szCs w:val="22"/>
        </w:rPr>
      </w:pPr>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t>current. The required manufactures manuals shall be entered within the chart once</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r>
        <w:rPr>
          <w:rFonts w:ascii="Arial" w:hAnsi="Arial" w:cs="Arial"/>
          <w:color w:val="000001"/>
          <w:sz w:val="22"/>
          <w:szCs w:val="22"/>
        </w:rPr>
        <w:t>BH-407</w:t>
      </w:r>
      <w:r w:rsidR="00C80907" w:rsidRPr="00ED6004">
        <w:rPr>
          <w:rFonts w:ascii="Arial" w:hAnsi="Arial" w:cs="Arial"/>
          <w:color w:val="000001"/>
          <w:sz w:val="22"/>
          <w:szCs w:val="22"/>
        </w:rPr>
        <w:t xml:space="preserve"> Service Bulletins" or "FAA Airworthiness Directives"</w:t>
      </w:r>
    </w:p>
    <w:p w:rsidR="00C80907" w:rsidRPr="00ED6004" w:rsidRDefault="00C80907" w:rsidP="00C80907">
      <w:pPr>
        <w:rPr>
          <w:rFonts w:ascii="Arial" w:hAnsi="Arial" w:cs="Arial"/>
          <w:color w:val="000001"/>
          <w:sz w:val="22"/>
          <w:szCs w:val="22"/>
        </w:rPr>
      </w:pP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rsidR="00C80907" w:rsidRPr="00ED6004"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t xml:space="preserve">The required manufactures tooling, equipment and materials shall be verified as </w:t>
      </w: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onsite or readily accessible. If equivalent tooling is to be utilized, I</w:t>
      </w:r>
      <w:r>
        <w:rPr>
          <w:rFonts w:ascii="Arial" w:hAnsi="Arial" w:cs="Arial"/>
          <w:color w:val="000001"/>
          <w:sz w:val="22"/>
          <w:szCs w:val="22"/>
        </w:rPr>
        <w:t xml:space="preserve">t </w:t>
      </w:r>
      <w:r w:rsidRPr="00ED6004">
        <w:rPr>
          <w:rFonts w:ascii="Arial" w:hAnsi="Arial" w:cs="Arial"/>
          <w:color w:val="000001"/>
          <w:sz w:val="22"/>
          <w:szCs w:val="22"/>
        </w:rPr>
        <w:t xml:space="preserve">must have an </w:t>
      </w: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Verify if any Special Processes are required, and if so does the repair station have the</w:t>
      </w:r>
    </w:p>
    <w:p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rsidR="00C80907" w:rsidRDefault="00C80907" w:rsidP="00C80907">
      <w:pPr>
        <w:autoSpaceDE w:val="0"/>
        <w:autoSpaceDN w:val="0"/>
        <w:adjustRightInd w:val="0"/>
        <w:rPr>
          <w:rFonts w:ascii="Arial" w:hAnsi="Arial" w:cs="Arial"/>
          <w:color w:val="000001"/>
          <w:sz w:val="22"/>
          <w:szCs w:val="22"/>
        </w:rPr>
      </w:pPr>
    </w:p>
    <w:p w:rsidR="009C092C" w:rsidRDefault="009C092C">
      <w:pPr>
        <w:rPr>
          <w:rFonts w:ascii="Arial" w:hAnsi="Arial" w:cs="Arial"/>
          <w:color w:val="000001"/>
          <w:sz w:val="22"/>
          <w:szCs w:val="22"/>
        </w:rPr>
      </w:pPr>
      <w:r>
        <w:rPr>
          <w:rFonts w:ascii="Arial" w:hAnsi="Arial" w:cs="Arial"/>
          <w:color w:val="000001"/>
          <w:sz w:val="22"/>
          <w:szCs w:val="22"/>
        </w:rPr>
        <w:br w:type="page"/>
      </w:r>
    </w:p>
    <w:p w:rsidR="009C092C" w:rsidRDefault="009C092C"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Trained Personnel/</w:t>
      </w:r>
      <w:r w:rsidRPr="00ED6004">
        <w:rPr>
          <w:rFonts w:ascii="Arial" w:hAnsi="Arial" w:cs="Arial"/>
          <w:color w:val="000001"/>
          <w:sz w:val="22"/>
          <w:szCs w:val="22"/>
        </w:rPr>
        <w:tab/>
        <w:t xml:space="preserve">Verify if there is adequate trained maintenance, inspection, and supervisory </w:t>
      </w:r>
    </w:p>
    <w:p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rsidR="00C80907" w:rsidRDefault="00C80907" w:rsidP="00C80907">
      <w:pPr>
        <w:autoSpaceDE w:val="0"/>
        <w:autoSpaceDN w:val="0"/>
        <w:adjustRightInd w:val="0"/>
        <w:rPr>
          <w:rFonts w:ascii="Arial" w:hAnsi="Arial" w:cs="Arial"/>
          <w:color w:val="000002"/>
          <w:sz w:val="22"/>
          <w:szCs w:val="22"/>
        </w:rPr>
      </w:pPr>
    </w:p>
    <w:p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t>Approvals/Denials</w:t>
      </w:r>
      <w:r>
        <w:rPr>
          <w:rFonts w:ascii="Arial" w:hAnsi="Arial" w:cs="Arial"/>
          <w:color w:val="000002"/>
          <w:sz w:val="22"/>
          <w:szCs w:val="22"/>
        </w:rPr>
        <w:tab/>
        <w:t>Check as applicable: Approved, Deleted, Annual Review Completed, or Denied.</w:t>
      </w:r>
    </w:p>
    <w:p w:rsidR="00C80907" w:rsidRDefault="00C80907" w:rsidP="00C80907">
      <w:pPr>
        <w:autoSpaceDE w:val="0"/>
        <w:autoSpaceDN w:val="0"/>
        <w:adjustRightInd w:val="0"/>
        <w:rPr>
          <w:rFonts w:ascii="Arial" w:hAnsi="Arial" w:cs="Arial"/>
          <w:color w:val="000002"/>
          <w:sz w:val="22"/>
          <w:szCs w:val="22"/>
        </w:rPr>
      </w:pPr>
    </w:p>
    <w:p w:rsidR="009C092C"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2A7D33" w:rsidRPr="00A45F9A" w:rsidRDefault="002A7D33" w:rsidP="00A4200D">
      <w:pPr>
        <w:pStyle w:val="Heading2"/>
      </w:pPr>
      <w:bookmarkStart w:id="55" w:name="_Toc410744646"/>
      <w:r w:rsidRPr="00A45F9A">
        <w:t>C</w:t>
      </w:r>
      <w:r w:rsidR="00A4200D">
        <w:t>alibration Sticker</w:t>
      </w:r>
      <w:r w:rsidRPr="00A45F9A">
        <w:t xml:space="preserve"> (sample) – FORM </w:t>
      </w:r>
      <w:bookmarkEnd w:id="21"/>
      <w:r w:rsidR="00BB2238">
        <w:t>MHI</w:t>
      </w:r>
      <w:r w:rsidR="00836129">
        <w:t xml:space="preserve"> 01</w:t>
      </w:r>
      <w:r w:rsidR="00083F63">
        <w:t>8</w:t>
      </w:r>
      <w:bookmarkEnd w:id="55"/>
    </w:p>
    <w:bookmarkEnd w:id="22"/>
    <w:p w:rsidR="002A7D33" w:rsidRPr="00A45F9A" w:rsidRDefault="001D54A8" w:rsidP="00EC180E">
      <w:pPr>
        <w:ind w:left="360"/>
      </w:pPr>
      <w:r>
        <w:rPr>
          <w:noProof/>
        </w:rPr>
        <w:drawing>
          <wp:inline distT="0" distB="0" distL="0" distR="0">
            <wp:extent cx="2905125" cy="1466850"/>
            <wp:effectExtent l="19050" t="0" r="9525" b="0"/>
            <wp:docPr id="9"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40" cstate="print"/>
                    <a:stretch>
                      <a:fillRect/>
                    </a:stretch>
                  </pic:blipFill>
                  <pic:spPr>
                    <a:xfrm>
                      <a:off x="0" y="0"/>
                      <a:ext cx="2905125" cy="1466850"/>
                    </a:xfrm>
                    <a:prstGeom prst="rect">
                      <a:avLst/>
                    </a:prstGeom>
                  </pic:spPr>
                </pic:pic>
              </a:graphicData>
            </a:graphic>
          </wp:inline>
        </w:drawing>
      </w:r>
      <w:r w:rsidR="002C67C0">
        <w:br w:type="textWrapping" w:clear="all"/>
      </w:r>
    </w:p>
    <w:p w:rsidR="001D54A8" w:rsidRDefault="001D54A8" w:rsidP="007B24A4">
      <w:pPr>
        <w:rPr>
          <w:rFonts w:ascii="Arial" w:hAnsi="Arial" w:cs="Arial"/>
          <w:b/>
        </w:rPr>
      </w:pPr>
    </w:p>
    <w:p w:rsidR="001D54A8" w:rsidRDefault="001D54A8" w:rsidP="007B24A4">
      <w:pPr>
        <w:rPr>
          <w:rFonts w:ascii="Arial" w:hAnsi="Arial" w:cs="Arial"/>
          <w:b/>
        </w:rPr>
      </w:pPr>
    </w:p>
    <w:p w:rsidR="002A7D33" w:rsidRPr="00A45F9A" w:rsidRDefault="002A7D33" w:rsidP="007B24A4">
      <w:pPr>
        <w:rPr>
          <w:rFonts w:ascii="Arial" w:hAnsi="Arial" w:cs="Arial"/>
          <w:b/>
        </w:rPr>
      </w:pPr>
      <w:r w:rsidRPr="00A45F9A">
        <w:rPr>
          <w:rFonts w:ascii="Arial" w:hAnsi="Arial" w:cs="Arial"/>
          <w:b/>
        </w:rPr>
        <w:t xml:space="preserve">Instructions: Calibration </w:t>
      </w:r>
      <w:r w:rsidR="002E0915">
        <w:rPr>
          <w:rFonts w:ascii="Arial" w:hAnsi="Arial" w:cs="Arial"/>
          <w:b/>
        </w:rPr>
        <w:t>Sticker</w:t>
      </w:r>
    </w:p>
    <w:p w:rsidR="002A7D33" w:rsidRPr="00A45F9A" w:rsidRDefault="002A7D33" w:rsidP="007B24A4">
      <w:pPr>
        <w:rPr>
          <w:rFonts w:ascii="Arial" w:hAnsi="Arial" w:cs="Arial"/>
          <w:sz w:val="20"/>
          <w:szCs w:val="20"/>
        </w:rPr>
      </w:pPr>
    </w:p>
    <w:p w:rsidR="002A7D33" w:rsidRPr="00A45F9A" w:rsidRDefault="002A7D33" w:rsidP="00955622">
      <w:pPr>
        <w:pStyle w:val="BodyOne"/>
        <w:jc w:val="both"/>
        <w:rPr>
          <w:sz w:val="20"/>
          <w:szCs w:val="20"/>
        </w:rPr>
      </w:pPr>
      <w:r w:rsidRPr="00A45F9A">
        <w:rPr>
          <w:sz w:val="20"/>
          <w:szCs w:val="20"/>
        </w:rPr>
        <w:t xml:space="preserve">This </w:t>
      </w:r>
      <w:r w:rsidR="00AF759B">
        <w:rPr>
          <w:sz w:val="20"/>
          <w:szCs w:val="20"/>
        </w:rPr>
        <w:t>is</w:t>
      </w:r>
      <w:r w:rsidRPr="00A45F9A">
        <w:rPr>
          <w:sz w:val="20"/>
          <w:szCs w:val="20"/>
        </w:rPr>
        <w:t xml:space="preserve"> used as a replacement sticker on a calibrated tool in the event the original sticker is lost or damaged. </w:t>
      </w:r>
      <w:r w:rsidR="00AF759B">
        <w:rPr>
          <w:sz w:val="20"/>
          <w:szCs w:val="20"/>
        </w:rPr>
        <w:t xml:space="preserve">The wording and size of information might vary in order </w:t>
      </w:r>
      <w:r w:rsidR="00426072">
        <w:rPr>
          <w:sz w:val="20"/>
          <w:szCs w:val="20"/>
        </w:rPr>
        <w:t>to fit the necessary information</w:t>
      </w:r>
      <w:r w:rsidR="00AF759B">
        <w:rPr>
          <w:sz w:val="20"/>
          <w:szCs w:val="20"/>
        </w:rPr>
        <w:t xml:space="preserve"> on the </w:t>
      </w:r>
      <w:r w:rsidR="00426072">
        <w:rPr>
          <w:sz w:val="20"/>
          <w:szCs w:val="20"/>
        </w:rPr>
        <w:t xml:space="preserve">sticker and </w:t>
      </w:r>
      <w:r w:rsidR="00AF759B">
        <w:rPr>
          <w:sz w:val="20"/>
          <w:szCs w:val="20"/>
        </w:rPr>
        <w:t>too</w:t>
      </w:r>
      <w:r w:rsidR="004A09CC">
        <w:rPr>
          <w:sz w:val="20"/>
          <w:szCs w:val="20"/>
        </w:rPr>
        <w:t xml:space="preserve">. </w:t>
      </w:r>
      <w:r w:rsidRPr="00A45F9A">
        <w:rPr>
          <w:sz w:val="20"/>
          <w:szCs w:val="20"/>
        </w:rPr>
        <w:t xml:space="preserve">This </w:t>
      </w:r>
      <w:r w:rsidR="00AF759B">
        <w:rPr>
          <w:sz w:val="20"/>
          <w:szCs w:val="20"/>
        </w:rPr>
        <w:t>sticker</w:t>
      </w:r>
      <w:r w:rsidRPr="00A45F9A">
        <w:rPr>
          <w:sz w:val="20"/>
          <w:szCs w:val="20"/>
        </w:rPr>
        <w:t xml:space="preserve"> is to remain on the calibrated tool until the tool is recalibrated. </w:t>
      </w:r>
    </w:p>
    <w:p w:rsidR="002A7D33" w:rsidRPr="00A45F9A" w:rsidRDefault="002A7D33" w:rsidP="007B24A4">
      <w:pPr>
        <w:pStyle w:val="BodyOne"/>
        <w:rPr>
          <w:sz w:val="20"/>
          <w:szCs w:val="20"/>
        </w:rPr>
      </w:pPr>
    </w:p>
    <w:p w:rsidR="00721B91" w:rsidRPr="00955622" w:rsidRDefault="005A184C" w:rsidP="005A184C">
      <w:pPr>
        <w:rPr>
          <w:rFonts w:ascii="Arial" w:hAnsi="Arial" w:cs="Arial"/>
          <w:sz w:val="22"/>
          <w:szCs w:val="22"/>
        </w:rPr>
      </w:pPr>
      <w:r>
        <w:tab/>
      </w:r>
      <w:r w:rsidR="001D54A8">
        <w:rPr>
          <w:rFonts w:ascii="Arial" w:hAnsi="Arial" w:cs="Arial"/>
          <w:b/>
          <w:sz w:val="22"/>
          <w:szCs w:val="22"/>
        </w:rPr>
        <w:t>ID Number</w:t>
      </w:r>
      <w:r w:rsidR="001D54A8">
        <w:rPr>
          <w:rFonts w:ascii="Arial" w:hAnsi="Arial" w:cs="Arial"/>
          <w:b/>
          <w:sz w:val="22"/>
          <w:szCs w:val="22"/>
        </w:rPr>
        <w:tab/>
      </w:r>
      <w:r w:rsidR="004A09CC">
        <w:rPr>
          <w:rFonts w:ascii="Arial" w:hAnsi="Arial" w:cs="Arial"/>
          <w:b/>
          <w:sz w:val="22"/>
          <w:szCs w:val="22"/>
        </w:rPr>
        <w:tab/>
      </w:r>
      <w:r w:rsidRPr="00955622">
        <w:rPr>
          <w:rFonts w:ascii="Arial" w:hAnsi="Arial" w:cs="Arial"/>
          <w:sz w:val="22"/>
          <w:szCs w:val="22"/>
        </w:rPr>
        <w:t xml:space="preserve">Enter </w:t>
      </w:r>
      <w:r w:rsidR="001D54A8">
        <w:rPr>
          <w:rFonts w:ascii="Arial" w:hAnsi="Arial" w:cs="Arial"/>
          <w:sz w:val="22"/>
          <w:szCs w:val="22"/>
        </w:rPr>
        <w:t>I.D. No.</w:t>
      </w:r>
      <w:r w:rsidR="004A09CC">
        <w:rPr>
          <w:rFonts w:ascii="Arial" w:hAnsi="Arial" w:cs="Arial"/>
          <w:sz w:val="22"/>
          <w:szCs w:val="22"/>
        </w:rPr>
        <w:t xml:space="preserve"> of the tool</w:t>
      </w:r>
      <w:r w:rsidR="001D54A8">
        <w:rPr>
          <w:rFonts w:ascii="Arial" w:hAnsi="Arial" w:cs="Arial"/>
          <w:sz w:val="22"/>
          <w:szCs w:val="22"/>
        </w:rPr>
        <w:t xml:space="preserve"> (Either model number or S/N)</w:t>
      </w:r>
    </w:p>
    <w:p w:rsidR="005A184C" w:rsidRPr="00955622" w:rsidRDefault="005A184C" w:rsidP="005A184C">
      <w:pPr>
        <w:rPr>
          <w:rFonts w:ascii="Arial" w:hAnsi="Arial" w:cs="Arial"/>
          <w:sz w:val="22"/>
          <w:szCs w:val="22"/>
        </w:rPr>
      </w:pPr>
    </w:p>
    <w:p w:rsidR="005A184C" w:rsidRPr="00955622" w:rsidRDefault="005A184C" w:rsidP="005A184C">
      <w:pPr>
        <w:rPr>
          <w:rFonts w:ascii="Arial" w:hAnsi="Arial" w:cs="Arial"/>
          <w:sz w:val="22"/>
          <w:szCs w:val="22"/>
        </w:rPr>
      </w:pPr>
      <w:r w:rsidRPr="00955622">
        <w:rPr>
          <w:rFonts w:ascii="Arial" w:hAnsi="Arial" w:cs="Arial"/>
          <w:sz w:val="22"/>
          <w:szCs w:val="22"/>
        </w:rPr>
        <w:tab/>
      </w:r>
      <w:r w:rsidR="001D54A8">
        <w:rPr>
          <w:rFonts w:ascii="Arial" w:hAnsi="Arial" w:cs="Arial"/>
          <w:b/>
          <w:sz w:val="22"/>
          <w:szCs w:val="22"/>
        </w:rPr>
        <w:t>By</w:t>
      </w:r>
      <w:r w:rsidR="00D21761" w:rsidRPr="00955622">
        <w:rPr>
          <w:rFonts w:ascii="Arial" w:hAnsi="Arial" w:cs="Arial"/>
          <w:b/>
          <w:sz w:val="22"/>
          <w:szCs w:val="22"/>
        </w:rPr>
        <w:tab/>
      </w:r>
      <w:r w:rsidR="00D21761" w:rsidRPr="00955622">
        <w:rPr>
          <w:rFonts w:ascii="Arial" w:hAnsi="Arial" w:cs="Arial"/>
          <w:sz w:val="22"/>
          <w:szCs w:val="22"/>
        </w:rPr>
        <w:tab/>
      </w:r>
      <w:r w:rsidR="004A09CC">
        <w:rPr>
          <w:rFonts w:ascii="Arial" w:hAnsi="Arial" w:cs="Arial"/>
          <w:sz w:val="22"/>
          <w:szCs w:val="22"/>
        </w:rPr>
        <w:tab/>
      </w:r>
      <w:r w:rsidR="001D54A8">
        <w:rPr>
          <w:rFonts w:ascii="Arial" w:hAnsi="Arial" w:cs="Arial"/>
          <w:sz w:val="22"/>
          <w:szCs w:val="22"/>
        </w:rPr>
        <w:t>Initials of person performing the calibration</w:t>
      </w:r>
    </w:p>
    <w:p w:rsidR="005A184C" w:rsidRPr="00955622" w:rsidRDefault="005A184C" w:rsidP="005A184C">
      <w:pPr>
        <w:rPr>
          <w:rFonts w:ascii="Arial" w:hAnsi="Arial" w:cs="Arial"/>
          <w:sz w:val="22"/>
          <w:szCs w:val="22"/>
        </w:rPr>
      </w:pPr>
    </w:p>
    <w:p w:rsidR="00D21761" w:rsidRDefault="005A184C">
      <w:pPr>
        <w:rPr>
          <w:rFonts w:ascii="Arial" w:hAnsi="Arial" w:cs="Arial"/>
          <w:sz w:val="22"/>
          <w:szCs w:val="22"/>
        </w:rPr>
      </w:pPr>
      <w:r w:rsidRPr="00955622">
        <w:rPr>
          <w:rFonts w:ascii="Arial" w:hAnsi="Arial" w:cs="Arial"/>
          <w:sz w:val="22"/>
          <w:szCs w:val="22"/>
        </w:rPr>
        <w:tab/>
      </w:r>
      <w:bookmarkEnd w:id="23"/>
      <w:r w:rsidR="001D54A8">
        <w:rPr>
          <w:rFonts w:ascii="Arial" w:hAnsi="Arial" w:cs="Arial"/>
          <w:b/>
          <w:sz w:val="22"/>
          <w:szCs w:val="22"/>
        </w:rPr>
        <w:t>Date</w:t>
      </w:r>
      <w:r w:rsidR="00D21761" w:rsidRPr="00955622">
        <w:rPr>
          <w:rFonts w:ascii="Arial" w:hAnsi="Arial" w:cs="Arial"/>
          <w:sz w:val="22"/>
          <w:szCs w:val="22"/>
        </w:rPr>
        <w:tab/>
      </w:r>
      <w:r w:rsidR="00D21761" w:rsidRPr="00955622">
        <w:rPr>
          <w:rFonts w:ascii="Arial" w:hAnsi="Arial" w:cs="Arial"/>
          <w:sz w:val="22"/>
          <w:szCs w:val="22"/>
        </w:rPr>
        <w:tab/>
      </w:r>
      <w:r w:rsidR="004A09CC">
        <w:rPr>
          <w:rFonts w:ascii="Arial" w:hAnsi="Arial" w:cs="Arial"/>
          <w:sz w:val="22"/>
          <w:szCs w:val="22"/>
        </w:rPr>
        <w:tab/>
      </w:r>
      <w:r w:rsidR="00D21761" w:rsidRPr="00955622">
        <w:rPr>
          <w:rFonts w:ascii="Arial" w:hAnsi="Arial" w:cs="Arial"/>
          <w:sz w:val="22"/>
          <w:szCs w:val="22"/>
        </w:rPr>
        <w:t xml:space="preserve">Enter </w:t>
      </w:r>
      <w:r w:rsidR="001D54A8">
        <w:rPr>
          <w:rFonts w:ascii="Arial" w:hAnsi="Arial" w:cs="Arial"/>
          <w:sz w:val="22"/>
          <w:szCs w:val="22"/>
        </w:rPr>
        <w:t>date of calibration</w:t>
      </w:r>
    </w:p>
    <w:p w:rsidR="00D21761" w:rsidRDefault="00D21761">
      <w:pPr>
        <w:rPr>
          <w:rFonts w:ascii="Arial" w:hAnsi="Arial" w:cs="Arial"/>
          <w:sz w:val="22"/>
          <w:szCs w:val="22"/>
        </w:rPr>
      </w:pPr>
    </w:p>
    <w:p w:rsidR="006C0233" w:rsidRDefault="00D21761" w:rsidP="00D21761">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sidR="004A09CC">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sidR="008E5635">
        <w:rPr>
          <w:rFonts w:ascii="Arial" w:hAnsi="Arial" w:cs="Arial"/>
          <w:sz w:val="22"/>
          <w:szCs w:val="22"/>
        </w:rPr>
        <w:br w:type="page"/>
      </w:r>
    </w:p>
    <w:p w:rsidR="00E56F8B" w:rsidRPr="00E56F8B" w:rsidRDefault="00E56F8B" w:rsidP="00A4200D">
      <w:pPr>
        <w:pStyle w:val="Heading2"/>
      </w:pPr>
      <w:r>
        <w:lastRenderedPageBreak/>
        <w:t xml:space="preserve"> </w:t>
      </w:r>
      <w:bookmarkStart w:id="56" w:name="_Toc410744647"/>
      <w:r>
        <w:t>Tool Calibration</w:t>
      </w:r>
      <w:bookmarkEnd w:id="56"/>
    </w:p>
    <w:tbl>
      <w:tblPr>
        <w:tblStyle w:val="TableGrid"/>
        <w:tblW w:w="0" w:type="auto"/>
        <w:tblInd w:w="198" w:type="dxa"/>
        <w:tblLook w:val="04A0"/>
      </w:tblPr>
      <w:tblGrid>
        <w:gridCol w:w="2178"/>
        <w:gridCol w:w="1170"/>
        <w:gridCol w:w="1440"/>
        <w:gridCol w:w="1350"/>
        <w:gridCol w:w="1170"/>
        <w:gridCol w:w="1260"/>
        <w:gridCol w:w="1008"/>
      </w:tblGrid>
      <w:tr w:rsidR="00E56F8B" w:rsidRPr="006931B5" w:rsidTr="00E56F8B">
        <w:trPr>
          <w:trHeight w:val="683"/>
        </w:trPr>
        <w:tc>
          <w:tcPr>
            <w:tcW w:w="2178" w:type="dxa"/>
            <w:shd w:val="clear" w:color="auto" w:fill="BFBFBF" w:themeFill="background1" w:themeFillShade="BF"/>
            <w:vAlign w:val="center"/>
          </w:tcPr>
          <w:p w:rsidR="00E56F8B" w:rsidRPr="006931B5" w:rsidRDefault="00E56F8B" w:rsidP="00E56F8B">
            <w:pPr>
              <w:rPr>
                <w:rFonts w:cs="Arial"/>
              </w:rPr>
            </w:pPr>
            <w:r w:rsidRPr="006931B5">
              <w:rPr>
                <w:rFonts w:cs="Arial"/>
              </w:rPr>
              <w:t>Description</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Owner</w:t>
            </w:r>
          </w:p>
        </w:tc>
        <w:tc>
          <w:tcPr>
            <w:tcW w:w="1440" w:type="dxa"/>
            <w:shd w:val="clear" w:color="auto" w:fill="BFBFBF" w:themeFill="background1" w:themeFillShade="BF"/>
            <w:vAlign w:val="center"/>
          </w:tcPr>
          <w:p w:rsidR="00E56F8B" w:rsidRPr="006931B5" w:rsidRDefault="00E56F8B" w:rsidP="00E56F8B">
            <w:pPr>
              <w:rPr>
                <w:rFonts w:cs="Arial"/>
              </w:rPr>
            </w:pPr>
            <w:r w:rsidRPr="006931B5">
              <w:rPr>
                <w:rFonts w:cs="Arial"/>
              </w:rPr>
              <w:t>Part Number</w:t>
            </w:r>
          </w:p>
        </w:tc>
        <w:tc>
          <w:tcPr>
            <w:tcW w:w="1350" w:type="dxa"/>
            <w:shd w:val="clear" w:color="auto" w:fill="BFBFBF" w:themeFill="background1" w:themeFillShade="BF"/>
            <w:vAlign w:val="center"/>
          </w:tcPr>
          <w:p w:rsidR="00E56F8B" w:rsidRPr="006931B5" w:rsidRDefault="00E56F8B" w:rsidP="00E56F8B">
            <w:pPr>
              <w:rPr>
                <w:rFonts w:cs="Arial"/>
              </w:rPr>
            </w:pPr>
            <w:r w:rsidRPr="006931B5">
              <w:rPr>
                <w:rFonts w:cs="Arial"/>
              </w:rPr>
              <w:t>Serial Number</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Service Life</w:t>
            </w:r>
          </w:p>
        </w:tc>
        <w:tc>
          <w:tcPr>
            <w:tcW w:w="1260" w:type="dxa"/>
            <w:shd w:val="clear" w:color="auto" w:fill="BFBFBF" w:themeFill="background1" w:themeFillShade="BF"/>
            <w:vAlign w:val="center"/>
          </w:tcPr>
          <w:p w:rsidR="00E56F8B" w:rsidRPr="006931B5" w:rsidRDefault="00E56F8B" w:rsidP="00E56F8B">
            <w:pPr>
              <w:rPr>
                <w:rFonts w:cs="Arial"/>
              </w:rPr>
            </w:pPr>
            <w:r w:rsidRPr="006931B5">
              <w:rPr>
                <w:rFonts w:cs="Arial"/>
              </w:rPr>
              <w:t>Date Inspected</w:t>
            </w:r>
          </w:p>
        </w:tc>
        <w:tc>
          <w:tcPr>
            <w:tcW w:w="1008" w:type="dxa"/>
            <w:shd w:val="clear" w:color="auto" w:fill="BFBFBF" w:themeFill="background1" w:themeFillShade="BF"/>
            <w:vAlign w:val="center"/>
          </w:tcPr>
          <w:p w:rsidR="00E56F8B" w:rsidRPr="006931B5" w:rsidRDefault="00E56F8B" w:rsidP="00E56F8B">
            <w:pPr>
              <w:rPr>
                <w:rFonts w:cs="Arial"/>
              </w:rPr>
            </w:pPr>
            <w:r w:rsidRPr="006931B5">
              <w:rPr>
                <w:rFonts w:cs="Arial"/>
              </w:rPr>
              <w:t>Date Due</w:t>
            </w: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bl>
    <w:p w:rsidR="00E56F8B" w:rsidRPr="00E56F8B" w:rsidRDefault="00E56F8B" w:rsidP="00E56F8B"/>
    <w:p w:rsidR="00E56F8B" w:rsidRPr="00A45F9A" w:rsidRDefault="00E56F8B" w:rsidP="00E56F8B">
      <w:pPr>
        <w:rPr>
          <w:rFonts w:ascii="Arial" w:hAnsi="Arial" w:cs="Arial"/>
          <w:b/>
        </w:rPr>
      </w:pPr>
      <w:r w:rsidRPr="00A45F9A">
        <w:rPr>
          <w:rFonts w:ascii="Arial" w:hAnsi="Arial" w:cs="Arial"/>
          <w:b/>
        </w:rPr>
        <w:t xml:space="preserve">Instructions: </w:t>
      </w:r>
      <w:r>
        <w:rPr>
          <w:rFonts w:ascii="Arial" w:hAnsi="Arial" w:cs="Arial"/>
          <w:b/>
        </w:rPr>
        <w:t>Tool Calibration</w:t>
      </w:r>
    </w:p>
    <w:p w:rsidR="00E56F8B" w:rsidRPr="00A45F9A" w:rsidRDefault="00E56F8B" w:rsidP="00E56F8B">
      <w:pPr>
        <w:rPr>
          <w:rFonts w:ascii="Arial" w:hAnsi="Arial" w:cs="Arial"/>
          <w:sz w:val="20"/>
          <w:szCs w:val="20"/>
        </w:rPr>
      </w:pPr>
    </w:p>
    <w:p w:rsidR="00E56F8B" w:rsidRPr="00A45F9A" w:rsidRDefault="00E56F8B" w:rsidP="00E56F8B">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rsidR="00E56F8B" w:rsidRPr="00A45F9A" w:rsidRDefault="00E56F8B" w:rsidP="00E56F8B">
      <w:pPr>
        <w:pStyle w:val="BodyOne"/>
        <w:rPr>
          <w:sz w:val="20"/>
          <w:szCs w:val="20"/>
        </w:rPr>
      </w:pPr>
    </w:p>
    <w:p w:rsidR="00E56F8B" w:rsidRPr="00955622" w:rsidRDefault="00E56F8B" w:rsidP="00E56F8B">
      <w:pPr>
        <w:rPr>
          <w:rFonts w:ascii="Arial" w:hAnsi="Arial" w:cs="Arial"/>
          <w:sz w:val="22"/>
          <w:szCs w:val="22"/>
        </w:rPr>
      </w:pPr>
      <w:r>
        <w:tab/>
      </w:r>
      <w:r>
        <w:rPr>
          <w:rFonts w:ascii="Arial" w:hAnsi="Arial" w:cs="Arial"/>
          <w:b/>
          <w:sz w:val="22"/>
          <w:szCs w:val="22"/>
        </w:rPr>
        <w:t xml:space="preserve">Description </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the name of the tool</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Owner</w:t>
      </w:r>
      <w:r>
        <w:rPr>
          <w:rFonts w:ascii="Arial" w:hAnsi="Arial" w:cs="Arial"/>
          <w:sz w:val="22"/>
          <w:szCs w:val="22"/>
        </w:rPr>
        <w:tab/>
      </w:r>
      <w:r w:rsidR="0040170F">
        <w:rPr>
          <w:rFonts w:ascii="Arial" w:hAnsi="Arial" w:cs="Arial"/>
          <w:sz w:val="22"/>
          <w:szCs w:val="22"/>
        </w:rPr>
        <w:tab/>
      </w:r>
      <w:r w:rsidR="0040170F">
        <w:rPr>
          <w:rFonts w:ascii="Arial" w:hAnsi="Arial" w:cs="Arial"/>
          <w:sz w:val="22"/>
          <w:szCs w:val="22"/>
        </w:rPr>
        <w:tab/>
      </w:r>
      <w:r>
        <w:rPr>
          <w:rFonts w:ascii="Arial" w:hAnsi="Arial" w:cs="Arial"/>
          <w:sz w:val="22"/>
          <w:szCs w:val="22"/>
        </w:rPr>
        <w:t>Enter company or mechanics name</w:t>
      </w:r>
    </w:p>
    <w:p w:rsidR="00E56F8B" w:rsidRPr="00955622"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Model</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manufacturer’s model number</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P/N</w:t>
      </w:r>
      <w:r>
        <w:rPr>
          <w:rFonts w:ascii="Arial" w:hAnsi="Arial" w:cs="Arial"/>
          <w:sz w:val="22"/>
          <w:szCs w:val="22"/>
        </w:rPr>
        <w:tab/>
      </w:r>
      <w:r>
        <w:rPr>
          <w:rFonts w:ascii="Arial" w:hAnsi="Arial" w:cs="Arial"/>
          <w:sz w:val="22"/>
          <w:szCs w:val="22"/>
        </w:rPr>
        <w:tab/>
      </w:r>
      <w:r>
        <w:rPr>
          <w:rFonts w:ascii="Arial" w:hAnsi="Arial" w:cs="Arial"/>
          <w:sz w:val="22"/>
          <w:szCs w:val="22"/>
        </w:rPr>
        <w:tab/>
        <w:t>Enter tool part number</w:t>
      </w:r>
    </w:p>
    <w:p w:rsidR="00E56F8B"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S/N</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serial number of tool</w:t>
      </w:r>
    </w:p>
    <w:p w:rsidR="00E56F8B" w:rsidRDefault="00E56F8B" w:rsidP="00E56F8B">
      <w:pPr>
        <w:ind w:left="720"/>
        <w:rPr>
          <w:rFonts w:ascii="Arial" w:hAnsi="Arial" w:cs="Arial"/>
          <w:sz w:val="22"/>
          <w:szCs w:val="22"/>
        </w:rPr>
      </w:pPr>
      <w:r w:rsidRPr="0040170F">
        <w:rPr>
          <w:rFonts w:ascii="Arial" w:hAnsi="Arial" w:cs="Arial"/>
          <w:b/>
          <w:sz w:val="22"/>
          <w:szCs w:val="22"/>
        </w:rPr>
        <w:t>Date Inspected</w:t>
      </w:r>
      <w:r>
        <w:rPr>
          <w:rFonts w:ascii="Arial" w:hAnsi="Arial" w:cs="Arial"/>
          <w:sz w:val="22"/>
          <w:szCs w:val="22"/>
        </w:rPr>
        <w:tab/>
        <w:t>Enter date tool was inspected</w:t>
      </w:r>
    </w:p>
    <w:p w:rsidR="00E56F8B" w:rsidRDefault="00E56F8B" w:rsidP="00E56F8B">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Pr>
          <w:rFonts w:ascii="Arial" w:hAnsi="Arial" w:cs="Arial"/>
          <w:sz w:val="22"/>
          <w:szCs w:val="22"/>
        </w:rPr>
        <w:br w:type="page"/>
      </w:r>
    </w:p>
    <w:p w:rsidR="006C0233" w:rsidRPr="006C0233" w:rsidRDefault="007263C3" w:rsidP="00A4200D">
      <w:pPr>
        <w:pStyle w:val="Heading2"/>
      </w:pPr>
      <w:r>
        <w:lastRenderedPageBreak/>
        <w:t xml:space="preserve"> </w:t>
      </w:r>
      <w:bookmarkStart w:id="57" w:name="_Toc410744648"/>
      <w:r w:rsidR="006C0233" w:rsidRPr="006C0233">
        <w:t xml:space="preserve">Revision Notice Acknowledgement Form </w:t>
      </w:r>
      <w:r w:rsidR="00BB2238">
        <w:t>MHI</w:t>
      </w:r>
      <w:r w:rsidR="006C0233">
        <w:t xml:space="preserve"> 019</w:t>
      </w:r>
      <w:bookmarkEnd w:id="57"/>
    </w:p>
    <w:p w:rsidR="00B67B6E" w:rsidRDefault="007263C3" w:rsidP="007263C3">
      <w:pPr>
        <w:jc w:val="center"/>
        <w:rPr>
          <w:rFonts w:ascii="Arial" w:hAnsi="Arial" w:cs="Arial"/>
          <w:sz w:val="22"/>
          <w:szCs w:val="22"/>
        </w:rPr>
      </w:pPr>
      <w:r>
        <w:rPr>
          <w:rFonts w:ascii="Arial" w:hAnsi="Arial" w:cs="Arial"/>
          <w:noProof/>
          <w:sz w:val="22"/>
          <w:szCs w:val="22"/>
        </w:rPr>
        <w:drawing>
          <wp:inline distT="0" distB="0" distL="0" distR="0">
            <wp:extent cx="5712881" cy="7398328"/>
            <wp:effectExtent l="19050" t="0" r="2119" b="0"/>
            <wp:docPr id="13" name="Picture 12" descr="Capture - Revision Notice Acknowledg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vision Notice Acknowledgement.GIF"/>
                    <pic:cNvPicPr/>
                  </pic:nvPicPr>
                  <pic:blipFill>
                    <a:blip r:embed="rId41" cstate="print"/>
                    <a:stretch>
                      <a:fillRect/>
                    </a:stretch>
                  </pic:blipFill>
                  <pic:spPr>
                    <a:xfrm>
                      <a:off x="0" y="0"/>
                      <a:ext cx="5713135" cy="7398657"/>
                    </a:xfrm>
                    <a:prstGeom prst="rect">
                      <a:avLst/>
                    </a:prstGeom>
                  </pic:spPr>
                </pic:pic>
              </a:graphicData>
            </a:graphic>
          </wp:inline>
        </w:drawing>
      </w:r>
      <w:r w:rsidR="00B67B6E">
        <w:rPr>
          <w:rFonts w:ascii="Arial" w:hAnsi="Arial" w:cs="Arial"/>
          <w:sz w:val="22"/>
          <w:szCs w:val="22"/>
        </w:rPr>
        <w:br w:type="page"/>
      </w:r>
    </w:p>
    <w:p w:rsidR="006C0233" w:rsidRDefault="006C0233">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Instructions for completion of R</w:t>
      </w:r>
      <w:r>
        <w:rPr>
          <w:rFonts w:ascii="Arial" w:hAnsi="Arial" w:cs="Arial"/>
          <w:sz w:val="22"/>
          <w:szCs w:val="22"/>
        </w:rPr>
        <w:t xml:space="preserve">evision Notice Acknowledgement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019</w:t>
      </w: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manual being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Revision number (i.e. 01,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of assigned holder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that manual was revised and content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Signature of individual indicating that revision was completed, and content reviewed and understood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When an electronic manual revision is performed, enter the applicable Revision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Name of affected manual that was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Date that content of revision was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11. Signature of individual indicating that content of revision was reviewed and understood </w:t>
      </w:r>
    </w:p>
    <w:p w:rsidR="006C0233" w:rsidRPr="006C0233" w:rsidRDefault="006C0233" w:rsidP="00626BC7">
      <w:pPr>
        <w:ind w:left="360" w:hanging="360"/>
        <w:rPr>
          <w:rFonts w:ascii="Arial" w:hAnsi="Arial" w:cs="Arial"/>
          <w:sz w:val="22"/>
          <w:szCs w:val="22"/>
        </w:rPr>
      </w:pPr>
      <w:r w:rsidRPr="006C0233">
        <w:rPr>
          <w:rFonts w:ascii="Arial" w:hAnsi="Arial" w:cs="Arial"/>
          <w:sz w:val="22"/>
          <w:szCs w:val="22"/>
        </w:rPr>
        <w:t>12. Name of manual being requested for proposed revision (i.e. Repair Station Manual, Quality Control</w:t>
      </w:r>
      <w:r w:rsidR="00626BC7">
        <w:rPr>
          <w:rFonts w:ascii="Arial" w:hAnsi="Arial" w:cs="Arial"/>
          <w:sz w:val="22"/>
          <w:szCs w:val="22"/>
        </w:rPr>
        <w:t xml:space="preserve"> </w:t>
      </w:r>
      <w:r w:rsidRPr="006C0233">
        <w:rPr>
          <w:rFonts w:ascii="Arial" w:hAnsi="Arial" w:cs="Arial"/>
          <w:sz w:val="22"/>
          <w:szCs w:val="22"/>
        </w:rPr>
        <w:t xml:space="preserve">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13. Section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14. Page number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15. Describe details and content of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16. Name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17. Phone contact information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18. Details of the disposition provided by the Chief Inspector in regards to the proposed revision </w:t>
      </w:r>
    </w:p>
    <w:p w:rsidR="006C0233" w:rsidRDefault="006C0233" w:rsidP="006C0233">
      <w:pPr>
        <w:rPr>
          <w:rFonts w:ascii="Arial" w:hAnsi="Arial" w:cs="Arial"/>
          <w:sz w:val="22"/>
          <w:szCs w:val="22"/>
        </w:rPr>
      </w:pPr>
      <w:r w:rsidRPr="006C0233">
        <w:rPr>
          <w:rFonts w:ascii="Arial" w:hAnsi="Arial" w:cs="Arial"/>
          <w:sz w:val="22"/>
          <w:szCs w:val="22"/>
        </w:rPr>
        <w:t>19. Once the disposition has been completed, the Chief Inspector will sign and enter date</w:t>
      </w:r>
    </w:p>
    <w:p w:rsidR="006C0233" w:rsidRDefault="006C0233">
      <w:pPr>
        <w:rPr>
          <w:rFonts w:ascii="Arial" w:hAnsi="Arial" w:cs="Arial"/>
          <w:b/>
          <w:bCs/>
          <w:i/>
          <w:iCs/>
          <w:sz w:val="22"/>
          <w:szCs w:val="20"/>
        </w:rPr>
      </w:pPr>
      <w:r>
        <w:br w:type="page"/>
      </w:r>
    </w:p>
    <w:p w:rsidR="006C0233" w:rsidRPr="006C0233" w:rsidRDefault="006C0233" w:rsidP="00A4200D">
      <w:pPr>
        <w:pStyle w:val="Heading2"/>
      </w:pPr>
      <w:bookmarkStart w:id="58" w:name="_Toc410744649"/>
      <w:r w:rsidRPr="006C0233">
        <w:lastRenderedPageBreak/>
        <w:t xml:space="preserve">Master Manual Distribution List </w:t>
      </w:r>
      <w:r>
        <w:t xml:space="preserve">- </w:t>
      </w:r>
      <w:r w:rsidRPr="006C0233">
        <w:t xml:space="preserve">Form </w:t>
      </w:r>
      <w:r w:rsidR="00BB2238">
        <w:t>MHI</w:t>
      </w:r>
      <w:r>
        <w:t xml:space="preserve"> </w:t>
      </w:r>
      <w:r w:rsidRPr="006C0233">
        <w:t>02</w:t>
      </w:r>
      <w:r>
        <w:t>0</w:t>
      </w:r>
      <w:bookmarkEnd w:id="58"/>
    </w:p>
    <w:p w:rsidR="005B7E7C" w:rsidRDefault="009B6341" w:rsidP="009B6341">
      <w:pPr>
        <w:jc w:val="center"/>
        <w:rPr>
          <w:rFonts w:ascii="Arial" w:hAnsi="Arial" w:cs="Arial"/>
          <w:sz w:val="22"/>
          <w:szCs w:val="22"/>
        </w:rPr>
      </w:pPr>
      <w:r>
        <w:rPr>
          <w:rFonts w:ascii="Arial" w:hAnsi="Arial" w:cs="Arial"/>
          <w:noProof/>
          <w:sz w:val="22"/>
          <w:szCs w:val="22"/>
        </w:rPr>
        <w:drawing>
          <wp:inline distT="0" distB="0" distL="0" distR="0">
            <wp:extent cx="6038850" cy="7486650"/>
            <wp:effectExtent l="19050" t="0" r="0" b="0"/>
            <wp:docPr id="8" name="Picture 7" descr="Capture - Manual Distribution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nual Distribution List.GIF"/>
                    <pic:cNvPicPr/>
                  </pic:nvPicPr>
                  <pic:blipFill>
                    <a:blip r:embed="rId42" cstate="print"/>
                    <a:stretch>
                      <a:fillRect/>
                    </a:stretch>
                  </pic:blipFill>
                  <pic:spPr>
                    <a:xfrm>
                      <a:off x="0" y="0"/>
                      <a:ext cx="6038850" cy="7486650"/>
                    </a:xfrm>
                    <a:prstGeom prst="rect">
                      <a:avLst/>
                    </a:prstGeom>
                  </pic:spPr>
                </pic:pic>
              </a:graphicData>
            </a:graphic>
          </wp:inline>
        </w:drawing>
      </w:r>
    </w:p>
    <w:p w:rsidR="005B7E7C" w:rsidRDefault="005B7E7C">
      <w:pPr>
        <w:rPr>
          <w:rFonts w:ascii="Arial" w:hAnsi="Arial" w:cs="Arial"/>
          <w:sz w:val="22"/>
          <w:szCs w:val="22"/>
        </w:rPr>
      </w:pPr>
      <w:r>
        <w:rPr>
          <w:rFonts w:ascii="Arial" w:hAnsi="Arial" w:cs="Arial"/>
          <w:sz w:val="22"/>
          <w:szCs w:val="22"/>
        </w:rPr>
        <w:lastRenderedPageBreak/>
        <w:br w:type="page"/>
      </w:r>
    </w:p>
    <w:p w:rsidR="006C0233" w:rsidRDefault="006C0233" w:rsidP="005B7E7C">
      <w:pPr>
        <w:rPr>
          <w:rFonts w:ascii="Arial" w:hAnsi="Arial" w:cs="Arial"/>
          <w:sz w:val="22"/>
          <w:szCs w:val="22"/>
        </w:rPr>
      </w:pPr>
    </w:p>
    <w:p w:rsidR="00042AC1" w:rsidRDefault="006C0233" w:rsidP="006C0233">
      <w:pPr>
        <w:rPr>
          <w:rFonts w:ascii="Arial" w:hAnsi="Arial" w:cs="Arial"/>
          <w:sz w:val="22"/>
          <w:szCs w:val="22"/>
        </w:rPr>
      </w:pPr>
      <w:r w:rsidRPr="006C0233">
        <w:rPr>
          <w:rFonts w:ascii="Arial" w:hAnsi="Arial" w:cs="Arial"/>
          <w:sz w:val="22"/>
          <w:szCs w:val="22"/>
        </w:rPr>
        <w:t>Instructions for completion of M</w:t>
      </w:r>
      <w:r>
        <w:rPr>
          <w:rFonts w:ascii="Arial" w:hAnsi="Arial" w:cs="Arial"/>
          <w:sz w:val="22"/>
          <w:szCs w:val="22"/>
        </w:rPr>
        <w:t xml:space="preserve">aster Manual Distribution List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020</w:t>
      </w:r>
      <w:r w:rsidRPr="006C0233">
        <w:rPr>
          <w:rFonts w:ascii="Arial" w:hAnsi="Arial" w:cs="Arial"/>
          <w:sz w:val="22"/>
          <w:szCs w:val="22"/>
        </w:rPr>
        <w:t>:</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individual (i.e. John Doe, etc.) that manual is assigned to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Nomenclature of assigned manual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(i.e.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Revision number of manual (i.e. Original,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Date that completed Revision Notice / Acknowledgment (Form TL-0003) was received </w:t>
      </w:r>
    </w:p>
    <w:p w:rsidR="008E5635" w:rsidRDefault="006C0233" w:rsidP="006C0233">
      <w:pPr>
        <w:rPr>
          <w:rFonts w:ascii="Arial" w:hAnsi="Arial" w:cs="Arial"/>
          <w:sz w:val="22"/>
          <w:szCs w:val="22"/>
        </w:rPr>
      </w:pPr>
      <w:r w:rsidRPr="006C0233">
        <w:rPr>
          <w:rFonts w:ascii="Arial" w:hAnsi="Arial" w:cs="Arial"/>
          <w:sz w:val="22"/>
          <w:szCs w:val="22"/>
        </w:rPr>
        <w:t>6. Enter page number</w:t>
      </w:r>
      <w:r w:rsidR="00555E16">
        <w:rPr>
          <w:rFonts w:ascii="Arial" w:hAnsi="Arial" w:cs="Arial"/>
          <w:sz w:val="22"/>
          <w:szCs w:val="22"/>
        </w:rPr>
        <w:t xml:space="preserve">  </w:t>
      </w:r>
    </w:p>
    <w:p w:rsidR="00555E16" w:rsidRDefault="00555E16" w:rsidP="006C0233">
      <w:pPr>
        <w:rPr>
          <w:rFonts w:ascii="Arial" w:hAnsi="Arial" w:cs="Arial"/>
          <w:sz w:val="22"/>
          <w:szCs w:val="22"/>
        </w:rPr>
      </w:pPr>
    </w:p>
    <w:p w:rsidR="00555E16" w:rsidRDefault="00555E16">
      <w:pPr>
        <w:rPr>
          <w:rFonts w:ascii="Arial" w:hAnsi="Arial" w:cs="Arial"/>
          <w:sz w:val="22"/>
          <w:szCs w:val="22"/>
        </w:rPr>
      </w:pPr>
      <w:r>
        <w:rPr>
          <w:rFonts w:ascii="Arial" w:hAnsi="Arial" w:cs="Arial"/>
          <w:sz w:val="22"/>
          <w:szCs w:val="22"/>
        </w:rPr>
        <w:br w:type="page"/>
      </w:r>
    </w:p>
    <w:p w:rsidR="00555E16" w:rsidRPr="006C0233" w:rsidRDefault="00555E16" w:rsidP="00A4200D">
      <w:pPr>
        <w:pStyle w:val="Heading2"/>
      </w:pPr>
      <w:r>
        <w:lastRenderedPageBreak/>
        <w:t xml:space="preserve"> </w:t>
      </w:r>
      <w:bookmarkStart w:id="59" w:name="_Toc410744650"/>
      <w:r>
        <w:t xml:space="preserve">Mechanic Signature/Initial Roster </w:t>
      </w:r>
      <w:r w:rsidRPr="006C0233">
        <w:t xml:space="preserve">Form </w:t>
      </w:r>
      <w:r>
        <w:t xml:space="preserve">MHI </w:t>
      </w:r>
      <w:r w:rsidRPr="006C0233">
        <w:t>02</w:t>
      </w:r>
      <w:r>
        <w:t>1</w:t>
      </w:r>
      <w:bookmarkEnd w:id="59"/>
    </w:p>
    <w:p w:rsidR="00F26198" w:rsidRDefault="00555E16" w:rsidP="00555E16">
      <w:pPr>
        <w:jc w:val="center"/>
        <w:rPr>
          <w:rFonts w:ascii="Arial" w:hAnsi="Arial" w:cs="Arial"/>
          <w:sz w:val="22"/>
          <w:szCs w:val="22"/>
        </w:rPr>
        <w:sectPr w:rsidR="00F26198" w:rsidSect="00DF08FA">
          <w:headerReference w:type="default" r:id="rId43"/>
          <w:pgSz w:w="12240" w:h="15840" w:code="1"/>
          <w:pgMar w:top="576" w:right="720" w:bottom="576" w:left="1008" w:header="720" w:footer="720" w:gutter="0"/>
          <w:pgNumType w:start="1" w:chapStyle="1"/>
          <w:cols w:space="720"/>
          <w:docGrid w:linePitch="272"/>
        </w:sectPr>
      </w:pPr>
      <w:r>
        <w:rPr>
          <w:rFonts w:ascii="Arial" w:hAnsi="Arial" w:cs="Arial"/>
          <w:noProof/>
          <w:sz w:val="22"/>
          <w:szCs w:val="22"/>
        </w:rPr>
        <w:drawing>
          <wp:inline distT="0" distB="0" distL="0" distR="0">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44" cstate="print"/>
                    <a:stretch>
                      <a:fillRect/>
                    </a:stretch>
                  </pic:blipFill>
                  <pic:spPr>
                    <a:xfrm>
                      <a:off x="0" y="0"/>
                      <a:ext cx="5762625" cy="7286625"/>
                    </a:xfrm>
                    <a:prstGeom prst="rect">
                      <a:avLst/>
                    </a:prstGeom>
                  </pic:spPr>
                </pic:pic>
              </a:graphicData>
            </a:graphic>
          </wp:inline>
        </w:drawing>
      </w:r>
    </w:p>
    <w:p w:rsidR="00915484" w:rsidRDefault="00915484" w:rsidP="00A4200D">
      <w:pPr>
        <w:pStyle w:val="Heading2"/>
      </w:pPr>
      <w:bookmarkStart w:id="60" w:name="_Toc410744651"/>
      <w:r>
        <w:lastRenderedPageBreak/>
        <w:t xml:space="preserve">Altimeter 24 Month Checklist </w:t>
      </w:r>
      <w:r w:rsidRPr="006C0233">
        <w:t xml:space="preserve">Form </w:t>
      </w:r>
      <w:r>
        <w:t xml:space="preserve">MHI </w:t>
      </w:r>
      <w:r w:rsidRPr="006C0233">
        <w:t>02</w:t>
      </w:r>
      <w:r>
        <w:t>2</w:t>
      </w:r>
      <w:bookmarkEnd w:id="60"/>
    </w:p>
    <w:p w:rsidR="00915484" w:rsidRPr="00915484" w:rsidRDefault="004919BC" w:rsidP="00915484">
      <w:r>
        <w:rPr>
          <w:noProof/>
        </w:rPr>
        <w:pict>
          <v:shape id="_x0000_s1031" type="#_x0000_t32" style="position:absolute;margin-left:530.8pt;margin-top:5.6pt;width:0;height:543.45pt;z-index:251676672" o:connectortype="straight" strokeweight="1.25pt"/>
        </w:pict>
      </w:r>
      <w:r>
        <w:rPr>
          <w:noProof/>
          <w:lang w:eastAsia="zh-TW"/>
        </w:rPr>
        <w:pict>
          <v:shapetype id="_x0000_t202" coordsize="21600,21600" o:spt="202" path="m,l,21600r21600,l21600,xe">
            <v:stroke joinstyle="miter"/>
            <v:path gradientshapeok="t" o:connecttype="rect"/>
          </v:shapetype>
          <v:shape id="_x0000_s1027" type="#_x0000_t202" style="position:absolute;margin-left:11.1pt;margin-top:1.4pt;width:485.25pt;height:547.65pt;z-index:251672576;mso-width-relative:margin;mso-height-relative:margin" strokecolor="white [3212]">
            <v:textbox style="mso-next-textbox:#_x0000_s1027">
              <w:txbxContent>
                <w:p w:rsidR="009A67A1" w:rsidRDefault="009A67A1" w:rsidP="00915484">
                  <w:pPr>
                    <w:jc w:val="center"/>
                  </w:pPr>
                  <w:r>
                    <w:rPr>
                      <w:noProof/>
                    </w:rPr>
                    <w:drawing>
                      <wp:inline distT="0" distB="0" distL="0" distR="0">
                        <wp:extent cx="5781313" cy="6781800"/>
                        <wp:effectExtent l="19050" t="0" r="0"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srcRect/>
                                <a:stretch>
                                  <a:fillRect/>
                                </a:stretch>
                              </pic:blipFill>
                              <pic:spPr bwMode="auto">
                                <a:xfrm>
                                  <a:off x="0" y="0"/>
                                  <a:ext cx="5783771" cy="6784683"/>
                                </a:xfrm>
                                <a:prstGeom prst="rect">
                                  <a:avLst/>
                                </a:prstGeom>
                                <a:noFill/>
                                <a:ln w="9525">
                                  <a:noFill/>
                                  <a:miter lim="800000"/>
                                  <a:headEnd/>
                                  <a:tailEnd/>
                                </a:ln>
                              </pic:spPr>
                            </pic:pic>
                          </a:graphicData>
                        </a:graphic>
                      </wp:inline>
                    </w:drawing>
                  </w:r>
                </w:p>
              </w:txbxContent>
            </v:textbox>
          </v:shape>
        </w:pict>
      </w:r>
    </w:p>
    <w:p w:rsidR="00915484" w:rsidRDefault="00915484">
      <w:pPr>
        <w:rPr>
          <w:rFonts w:ascii="Arial" w:hAnsi="Arial" w:cs="Arial"/>
          <w:sz w:val="22"/>
          <w:szCs w:val="22"/>
        </w:rPr>
      </w:pPr>
      <w:r>
        <w:rPr>
          <w:rFonts w:ascii="Arial" w:hAnsi="Arial" w:cs="Arial"/>
          <w:sz w:val="22"/>
          <w:szCs w:val="22"/>
        </w:rPr>
        <w:br w:type="page"/>
      </w:r>
    </w:p>
    <w:p w:rsidR="00915484" w:rsidRDefault="00915484" w:rsidP="006C0233">
      <w:pPr>
        <w:rPr>
          <w:rFonts w:ascii="Arial" w:hAnsi="Arial" w:cs="Arial"/>
          <w:sz w:val="22"/>
          <w:szCs w:val="22"/>
        </w:rPr>
      </w:pPr>
    </w:p>
    <w:p w:rsidR="00915484" w:rsidRDefault="004919BC" w:rsidP="006C0233">
      <w:pPr>
        <w:rPr>
          <w:rFonts w:ascii="Arial" w:hAnsi="Arial" w:cs="Arial"/>
          <w:sz w:val="22"/>
          <w:szCs w:val="22"/>
        </w:rPr>
      </w:pPr>
      <w:r>
        <w:rPr>
          <w:rFonts w:ascii="Arial" w:hAnsi="Arial" w:cs="Arial"/>
          <w:noProof/>
          <w:sz w:val="22"/>
          <w:szCs w:val="22"/>
        </w:rPr>
        <w:pict>
          <v:shape id="_x0000_s1032" type="#_x0000_t32" style="position:absolute;margin-left:528.6pt;margin-top:8.6pt;width:0;height:543.45pt;z-index:251677696" o:connectortype="straight" strokeweight="1.25pt"/>
        </w:pict>
      </w:r>
      <w:r w:rsidRPr="004919BC">
        <w:rPr>
          <w:noProof/>
          <w:lang w:eastAsia="zh-TW"/>
        </w:rPr>
        <w:pict>
          <v:shape id="_x0000_s1029" type="#_x0000_t202" style="position:absolute;margin-left:6.9pt;margin-top:1.85pt;width:493.2pt;height:558pt;z-index:251674624;mso-width-relative:margin;mso-height-relative:margin" strokecolor="white [3212]">
            <v:textbox>
              <w:txbxContent>
                <w:p w:rsidR="009A67A1" w:rsidRDefault="009A67A1">
                  <w:r>
                    <w:rPr>
                      <w:noProof/>
                    </w:rPr>
                    <w:drawing>
                      <wp:inline distT="0" distB="0" distL="0" distR="0">
                        <wp:extent cx="6143625" cy="6972300"/>
                        <wp:effectExtent l="19050" t="0" r="9525"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srcRect/>
                                <a:stretch>
                                  <a:fillRect/>
                                </a:stretch>
                              </pic:blipFill>
                              <pic:spPr bwMode="auto">
                                <a:xfrm>
                                  <a:off x="0" y="0"/>
                                  <a:ext cx="6143625" cy="6972300"/>
                                </a:xfrm>
                                <a:prstGeom prst="rect">
                                  <a:avLst/>
                                </a:prstGeom>
                                <a:noFill/>
                                <a:ln w="9525">
                                  <a:noFill/>
                                  <a:miter lim="800000"/>
                                  <a:headEnd/>
                                  <a:tailEnd/>
                                </a:ln>
                              </pic:spPr>
                            </pic:pic>
                          </a:graphicData>
                        </a:graphic>
                      </wp:inline>
                    </w:drawing>
                  </w:r>
                </w:p>
                <w:p w:rsidR="009A67A1" w:rsidRDefault="009A67A1"/>
                <w:p w:rsidR="009A67A1" w:rsidRDefault="009A67A1"/>
                <w:p w:rsidR="009A67A1" w:rsidRDefault="009A67A1"/>
                <w:p w:rsidR="009A67A1" w:rsidRDefault="009A67A1"/>
              </w:txbxContent>
            </v:textbox>
          </v:shape>
        </w:pict>
      </w: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sectPr w:rsidR="00F94FF1" w:rsidSect="00F94FF1">
          <w:headerReference w:type="default" r:id="rId47"/>
          <w:pgSz w:w="12240" w:h="15840" w:code="1"/>
          <w:pgMar w:top="576" w:right="720" w:bottom="576" w:left="1008" w:header="720" w:footer="720" w:gutter="0"/>
          <w:pgNumType w:chapStyle="1"/>
          <w:cols w:space="720"/>
          <w:docGrid w:linePitch="272"/>
        </w:sectPr>
      </w:pPr>
    </w:p>
    <w:p w:rsidR="008172F9" w:rsidRDefault="008E5635" w:rsidP="00D910B0">
      <w:pPr>
        <w:pStyle w:val="Heading1"/>
      </w:pPr>
      <w:bookmarkStart w:id="61" w:name="_Toc410744652"/>
      <w:r>
        <w:lastRenderedPageBreak/>
        <w:t>TRAINING FORMS</w:t>
      </w:r>
      <w:bookmarkEnd w:id="61"/>
    </w:p>
    <w:p w:rsidR="00C10C2E" w:rsidRDefault="00C10C2E" w:rsidP="00A4200D">
      <w:pPr>
        <w:pStyle w:val="Heading2"/>
      </w:pPr>
      <w:bookmarkStart w:id="62" w:name="_Toc410744653"/>
      <w:r w:rsidRPr="00C10C2E">
        <w:t>Training Request</w:t>
      </w:r>
      <w:r w:rsidR="00AD13D8">
        <w:t xml:space="preserve"> Form TR-0003</w:t>
      </w:r>
      <w:bookmarkEnd w:id="62"/>
    </w:p>
    <w:p w:rsidR="00C10C2E" w:rsidRDefault="00E46552" w:rsidP="00E46552">
      <w:pPr>
        <w:jc w:val="center"/>
      </w:pPr>
      <w:r>
        <w:rPr>
          <w:noProof/>
        </w:rPr>
        <w:drawing>
          <wp:inline distT="0" distB="0" distL="0" distR="0">
            <wp:extent cx="5534025" cy="7181850"/>
            <wp:effectExtent l="19050" t="0" r="9525" b="0"/>
            <wp:docPr id="46" name="Picture 45" descr="Capture - Training Requ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Request.GIF"/>
                    <pic:cNvPicPr/>
                  </pic:nvPicPr>
                  <pic:blipFill>
                    <a:blip r:embed="rId48" cstate="print"/>
                    <a:stretch>
                      <a:fillRect/>
                    </a:stretch>
                  </pic:blipFill>
                  <pic:spPr>
                    <a:xfrm>
                      <a:off x="0" y="0"/>
                      <a:ext cx="5534025" cy="7181850"/>
                    </a:xfrm>
                    <a:prstGeom prst="rect">
                      <a:avLst/>
                    </a:prstGeom>
                  </pic:spPr>
                </pic:pic>
              </a:graphicData>
            </a:graphic>
          </wp:inline>
        </w:drawing>
      </w:r>
    </w:p>
    <w:p w:rsidR="004A09CC" w:rsidRDefault="004A09CC">
      <w:pPr>
        <w:rPr>
          <w:rFonts w:ascii="Arial" w:hAnsi="Arial" w:cs="Arial"/>
          <w:b/>
          <w:sz w:val="22"/>
          <w:szCs w:val="22"/>
        </w:rPr>
      </w:pPr>
    </w:p>
    <w:p w:rsidR="00C10C2E" w:rsidRPr="006A7EA6" w:rsidRDefault="00C10C2E" w:rsidP="00C10C2E">
      <w:pPr>
        <w:rPr>
          <w:rFonts w:ascii="Arial" w:hAnsi="Arial" w:cs="Arial"/>
          <w:b/>
          <w:sz w:val="22"/>
          <w:szCs w:val="22"/>
        </w:rPr>
      </w:pPr>
      <w:r w:rsidRPr="006A7EA6">
        <w:rPr>
          <w:rFonts w:ascii="Arial" w:hAnsi="Arial" w:cs="Arial"/>
          <w:b/>
          <w:sz w:val="22"/>
          <w:szCs w:val="22"/>
        </w:rPr>
        <w:t xml:space="preserve">Instructions for completion of </w:t>
      </w:r>
      <w:r w:rsidR="006A7EA6">
        <w:rPr>
          <w:rFonts w:ascii="Arial" w:hAnsi="Arial" w:cs="Arial"/>
          <w:b/>
          <w:sz w:val="22"/>
          <w:szCs w:val="22"/>
        </w:rPr>
        <w:t xml:space="preserve">Training Request - </w:t>
      </w:r>
      <w:r w:rsidRPr="006A7EA6">
        <w:rPr>
          <w:rFonts w:ascii="Arial" w:hAnsi="Arial" w:cs="Arial"/>
          <w:b/>
          <w:sz w:val="22"/>
          <w:szCs w:val="22"/>
        </w:rPr>
        <w:t xml:space="preserve">Form TR-0003: </w:t>
      </w:r>
    </w:p>
    <w:p w:rsidR="00C10C2E" w:rsidRPr="00C10C2E" w:rsidRDefault="00C10C2E" w:rsidP="00C10C2E">
      <w:pPr>
        <w:rPr>
          <w:rFonts w:ascii="Arial" w:hAnsi="Arial" w:cs="Arial"/>
          <w:sz w:val="22"/>
          <w:szCs w:val="22"/>
        </w:rPr>
      </w:pPr>
    </w:p>
    <w:p w:rsidR="00C10C2E" w:rsidRPr="00C10C2E" w:rsidRDefault="00C10C2E" w:rsidP="00C10C2E">
      <w:pPr>
        <w:rPr>
          <w:rFonts w:ascii="Arial" w:hAnsi="Arial" w:cs="Arial"/>
          <w:sz w:val="22"/>
          <w:szCs w:val="22"/>
        </w:rPr>
      </w:pPr>
      <w:r w:rsidRPr="00C10C2E">
        <w:rPr>
          <w:rFonts w:ascii="Arial" w:hAnsi="Arial" w:cs="Arial"/>
          <w:sz w:val="22"/>
          <w:szCs w:val="22"/>
        </w:rPr>
        <w:t xml:space="preserve">1. DATE: Date of the request.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2. TYPE OF TRAINING REQUESTED: Course type required.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3. DATE PREFERRED FOR TRAINING SCHEDULE FROM: Requested time for course to start.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4. DATE PREFERRED FOR TRAINING SCHEDULE TO: Requested time for course to finish.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5. NUMBER OF STUDENTS REQUIRING TRAINING: Number of pupils requiring training.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6. TRAINING REQUESTED BY: Person requesting training course. </w:t>
      </w:r>
    </w:p>
    <w:p w:rsidR="00C10C2E" w:rsidRDefault="00C10C2E" w:rsidP="00C10C2E">
      <w:pPr>
        <w:rPr>
          <w:rFonts w:ascii="Arial" w:hAnsi="Arial" w:cs="Arial"/>
          <w:sz w:val="22"/>
          <w:szCs w:val="22"/>
        </w:rPr>
      </w:pPr>
      <w:r w:rsidRPr="00C10C2E">
        <w:rPr>
          <w:rFonts w:ascii="Arial" w:hAnsi="Arial" w:cs="Arial"/>
          <w:sz w:val="22"/>
          <w:szCs w:val="22"/>
        </w:rPr>
        <w:t>7. DEPARTMENT HEAD APPROVAL: Person approving the course request.</w:t>
      </w:r>
    </w:p>
    <w:p w:rsidR="006A7EA6" w:rsidRDefault="006A7EA6" w:rsidP="00C10C2E">
      <w:pPr>
        <w:rPr>
          <w:rFonts w:ascii="Arial" w:hAnsi="Arial" w:cs="Arial"/>
          <w:sz w:val="22"/>
          <w:szCs w:val="22"/>
        </w:rPr>
      </w:pPr>
    </w:p>
    <w:p w:rsidR="006A7EA6" w:rsidRDefault="006A7EA6">
      <w:pPr>
        <w:rPr>
          <w:rFonts w:ascii="Arial" w:hAnsi="Arial" w:cs="Arial"/>
          <w:sz w:val="22"/>
          <w:szCs w:val="22"/>
        </w:rPr>
      </w:pPr>
      <w:r>
        <w:rPr>
          <w:rFonts w:ascii="Arial" w:hAnsi="Arial" w:cs="Arial"/>
          <w:sz w:val="22"/>
          <w:szCs w:val="22"/>
        </w:rPr>
        <w:br w:type="page"/>
      </w:r>
    </w:p>
    <w:p w:rsidR="006A7EA6" w:rsidRDefault="006A7EA6" w:rsidP="00A4200D">
      <w:pPr>
        <w:pStyle w:val="Heading2"/>
      </w:pPr>
      <w:bookmarkStart w:id="63" w:name="_Toc410744654"/>
      <w:r w:rsidRPr="006A7EA6">
        <w:lastRenderedPageBreak/>
        <w:t>Training Activity Report Form TR-0004</w:t>
      </w:r>
      <w:bookmarkEnd w:id="63"/>
    </w:p>
    <w:p w:rsidR="00925E51" w:rsidRPr="00925E51" w:rsidRDefault="00925E51" w:rsidP="00925E51"/>
    <w:p w:rsidR="006A7EA6" w:rsidRDefault="006A7EA6">
      <w:pPr>
        <w:rPr>
          <w:rFonts w:ascii="Arial" w:hAnsi="Arial" w:cs="Arial"/>
          <w:sz w:val="22"/>
          <w:szCs w:val="22"/>
        </w:rPr>
      </w:pPr>
    </w:p>
    <w:p w:rsidR="004A09CC" w:rsidRDefault="00925E51" w:rsidP="00921C06">
      <w:pPr>
        <w:jc w:val="center"/>
        <w:rPr>
          <w:rFonts w:ascii="Arial" w:hAnsi="Arial" w:cs="Arial"/>
          <w:sz w:val="22"/>
          <w:szCs w:val="22"/>
        </w:rPr>
      </w:pPr>
      <w:r>
        <w:rPr>
          <w:rFonts w:ascii="Arial" w:hAnsi="Arial" w:cs="Arial"/>
          <w:noProof/>
          <w:sz w:val="22"/>
          <w:szCs w:val="22"/>
        </w:rPr>
        <w:drawing>
          <wp:inline distT="0" distB="0" distL="0" distR="0">
            <wp:extent cx="6675120" cy="4754880"/>
            <wp:effectExtent l="19050" t="0" r="0" b="0"/>
            <wp:docPr id="19" name="Picture 18" descr="Capture - Training Activity Re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Report.GIF"/>
                    <pic:cNvPicPr/>
                  </pic:nvPicPr>
                  <pic:blipFill>
                    <a:blip r:embed="rId49" cstate="print"/>
                    <a:stretch>
                      <a:fillRect/>
                    </a:stretch>
                  </pic:blipFill>
                  <pic:spPr>
                    <a:xfrm>
                      <a:off x="0" y="0"/>
                      <a:ext cx="6675120" cy="4754880"/>
                    </a:xfrm>
                    <a:prstGeom prst="rect">
                      <a:avLst/>
                    </a:prstGeom>
                  </pic:spPr>
                </pic:pic>
              </a:graphicData>
            </a:graphic>
          </wp:inline>
        </w:drawing>
      </w:r>
      <w:r w:rsidR="004A09CC">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Activity Report </w:t>
      </w:r>
      <w:r w:rsidRPr="006A7EA6">
        <w:rPr>
          <w:rFonts w:ascii="Arial" w:hAnsi="Arial" w:cs="Arial"/>
          <w:sz w:val="22"/>
          <w:szCs w:val="22"/>
        </w:rPr>
        <w:t xml:space="preserve">Form TR-0004: </w:t>
      </w:r>
    </w:p>
    <w:p w:rsidR="006A7EA6" w:rsidRPr="006A7EA6" w:rsidRDefault="006A7EA6"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TITLE: Title of Course for the activity report.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COURSE No: Assigned Course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the activity report / date of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CLASSROOM START TIME: Course beginning time.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CLASS HOURS: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INSTRUCTOR: Name of Instructor/s.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PRINT NAME: Name of course attendee. </w:t>
      </w:r>
    </w:p>
    <w:p w:rsidR="006A7EA6" w:rsidRDefault="006A7EA6" w:rsidP="006A7EA6">
      <w:pPr>
        <w:rPr>
          <w:rFonts w:ascii="Arial" w:hAnsi="Arial" w:cs="Arial"/>
          <w:sz w:val="22"/>
          <w:szCs w:val="22"/>
        </w:rPr>
      </w:pPr>
      <w:r w:rsidRPr="006A7EA6">
        <w:rPr>
          <w:rFonts w:ascii="Arial" w:hAnsi="Arial" w:cs="Arial"/>
          <w:sz w:val="22"/>
          <w:szCs w:val="22"/>
        </w:rPr>
        <w:t>8. EMPLOYEE NUMBER: Attendees employee numbers.</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TYPE OF CERTIFICATE: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5 day period.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rsidR="006A7EA6" w:rsidRDefault="006A7EA6">
      <w:pPr>
        <w:rPr>
          <w:rFonts w:ascii="Arial" w:hAnsi="Arial" w:cs="Arial"/>
          <w:sz w:val="22"/>
          <w:szCs w:val="22"/>
        </w:rPr>
      </w:pPr>
      <w:r>
        <w:rPr>
          <w:rFonts w:ascii="Arial" w:hAnsi="Arial" w:cs="Arial"/>
          <w:sz w:val="22"/>
          <w:szCs w:val="22"/>
        </w:rPr>
        <w:br w:type="page"/>
      </w:r>
    </w:p>
    <w:p w:rsidR="004A09CC" w:rsidRPr="004A09CC" w:rsidRDefault="006A7EA6" w:rsidP="00A4200D">
      <w:pPr>
        <w:pStyle w:val="Heading2"/>
      </w:pPr>
      <w:bookmarkStart w:id="64" w:name="_Toc410744655"/>
      <w:r w:rsidRPr="006A7EA6">
        <w:lastRenderedPageBreak/>
        <w:t xml:space="preserve">Training Verification </w:t>
      </w:r>
      <w:r>
        <w:t>-</w:t>
      </w:r>
      <w:r w:rsidRPr="006A7EA6">
        <w:t xml:space="preserve"> Form TR-0005</w:t>
      </w:r>
      <w:bookmarkEnd w:id="64"/>
    </w:p>
    <w:p w:rsidR="00925E51" w:rsidRDefault="00925E51" w:rsidP="00CD7CA5">
      <w:pPr>
        <w:jc w:val="center"/>
        <w:rPr>
          <w:rFonts w:ascii="Arial" w:hAnsi="Arial" w:cs="Arial"/>
          <w:sz w:val="22"/>
          <w:szCs w:val="22"/>
        </w:rPr>
      </w:pPr>
      <w:r>
        <w:rPr>
          <w:rFonts w:ascii="Arial" w:hAnsi="Arial" w:cs="Arial"/>
          <w:noProof/>
          <w:sz w:val="22"/>
          <w:szCs w:val="22"/>
        </w:rPr>
        <w:drawing>
          <wp:inline distT="0" distB="0" distL="0" distR="0">
            <wp:extent cx="5172075" cy="6972300"/>
            <wp:effectExtent l="19050" t="0" r="9525" b="0"/>
            <wp:docPr id="18" name="Picture 17" descr="Capture - Training Verifi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Verification.GIF"/>
                    <pic:cNvPicPr/>
                  </pic:nvPicPr>
                  <pic:blipFill>
                    <a:blip r:embed="rId50" cstate="print"/>
                    <a:stretch>
                      <a:fillRect/>
                    </a:stretch>
                  </pic:blipFill>
                  <pic:spPr>
                    <a:xfrm>
                      <a:off x="0" y="0"/>
                      <a:ext cx="5172075" cy="6972300"/>
                    </a:xfrm>
                    <a:prstGeom prst="rect">
                      <a:avLst/>
                    </a:prstGeom>
                  </pic:spPr>
                </pic:pic>
              </a:graphicData>
            </a:graphic>
          </wp:inline>
        </w:drawing>
      </w:r>
      <w:r>
        <w:rPr>
          <w:rFonts w:ascii="Arial" w:hAnsi="Arial" w:cs="Arial"/>
          <w:sz w:val="22"/>
          <w:szCs w:val="22"/>
        </w:rPr>
        <w:br/>
      </w:r>
    </w:p>
    <w:p w:rsidR="00925E51" w:rsidRDefault="00925E51">
      <w:pPr>
        <w:rPr>
          <w:rFonts w:ascii="Arial" w:hAnsi="Arial" w:cs="Arial"/>
          <w:sz w:val="22"/>
          <w:szCs w:val="22"/>
        </w:rPr>
      </w:pPr>
      <w:r>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Verification </w:t>
      </w:r>
      <w:r w:rsidRPr="006A7EA6">
        <w:rPr>
          <w:rFonts w:ascii="Arial" w:hAnsi="Arial" w:cs="Arial"/>
          <w:sz w:val="22"/>
          <w:szCs w:val="22"/>
        </w:rPr>
        <w:t xml:space="preserve">Form TR-0005: </w:t>
      </w:r>
    </w:p>
    <w:p w:rsidR="00925E51" w:rsidRPr="006A7EA6" w:rsidRDefault="00925E51"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NAME: Full name of trainee.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POSITION: Trainees employment position.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completion of the Training Verification.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CERT. NO.: Employees certificate number, if any.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LOCATION: Location where the training took place.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TYPE OF TRAINING RECEIVED: Initial / Re-current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8. CUSTOMER: Customer provided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ON-THE-JOB: OJT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5" w:name="_Toc410744656"/>
      <w:r w:rsidRPr="006A7EA6">
        <w:lastRenderedPageBreak/>
        <w:t xml:space="preserve">Training Course List </w:t>
      </w:r>
      <w:r>
        <w:t xml:space="preserve">- </w:t>
      </w:r>
      <w:r w:rsidRPr="006A7EA6">
        <w:t>Form TR-0006</w:t>
      </w:r>
      <w:bookmarkEnd w:id="65"/>
    </w:p>
    <w:p w:rsidR="006A7EA6" w:rsidRDefault="00921C06" w:rsidP="00925E51">
      <w:pPr>
        <w:jc w:val="center"/>
        <w:rPr>
          <w:rFonts w:ascii="Arial" w:hAnsi="Arial" w:cs="Arial"/>
          <w:sz w:val="22"/>
          <w:szCs w:val="22"/>
        </w:rPr>
      </w:pPr>
      <w:r>
        <w:rPr>
          <w:rFonts w:ascii="Arial" w:hAnsi="Arial" w:cs="Arial"/>
          <w:noProof/>
          <w:sz w:val="22"/>
          <w:szCs w:val="22"/>
        </w:rPr>
        <w:drawing>
          <wp:inline distT="0" distB="0" distL="0" distR="0">
            <wp:extent cx="5876925" cy="7343775"/>
            <wp:effectExtent l="19050" t="0" r="9525" b="0"/>
            <wp:docPr id="48" name="Picture 47" descr="Capture - Training Course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Course List.GIF"/>
                    <pic:cNvPicPr/>
                  </pic:nvPicPr>
                  <pic:blipFill>
                    <a:blip r:embed="rId51" cstate="print"/>
                    <a:stretch>
                      <a:fillRect/>
                    </a:stretch>
                  </pic:blipFill>
                  <pic:spPr>
                    <a:xfrm>
                      <a:off x="0" y="0"/>
                      <a:ext cx="5876925" cy="7343775"/>
                    </a:xfrm>
                    <a:prstGeom prst="rect">
                      <a:avLst/>
                    </a:prstGeom>
                  </pic:spPr>
                </pic:pic>
              </a:graphicData>
            </a:graphic>
          </wp:inline>
        </w:drawing>
      </w:r>
      <w:r w:rsidR="006A7EA6">
        <w:rPr>
          <w:rFonts w:ascii="Arial" w:hAnsi="Arial" w:cs="Arial"/>
          <w:sz w:val="22"/>
          <w:szCs w:val="22"/>
        </w:rPr>
        <w:br w:type="page"/>
      </w:r>
    </w:p>
    <w:p w:rsidR="006A7EA6" w:rsidRP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Course List </w:t>
      </w:r>
      <w:r w:rsidRPr="006A7EA6">
        <w:rPr>
          <w:rFonts w:ascii="Arial" w:hAnsi="Arial" w:cs="Arial"/>
          <w:sz w:val="22"/>
          <w:szCs w:val="22"/>
        </w:rPr>
        <w:t xml:space="preserve">Form TR-0006: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NAME: Course Name / number assigned to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Initial (I), Recurrent (R): Indicates the course periodicity. </w:t>
      </w:r>
    </w:p>
    <w:p w:rsidR="006A7EA6" w:rsidRPr="006A7EA6" w:rsidRDefault="006A7EA6" w:rsidP="00042AC1">
      <w:pPr>
        <w:ind w:left="270" w:hanging="270"/>
        <w:rPr>
          <w:rFonts w:ascii="Arial" w:hAnsi="Arial" w:cs="Arial"/>
          <w:sz w:val="22"/>
          <w:szCs w:val="22"/>
        </w:rPr>
      </w:pPr>
      <w:r w:rsidRPr="006A7EA6">
        <w:rPr>
          <w:rFonts w:ascii="Arial" w:hAnsi="Arial" w:cs="Arial"/>
          <w:sz w:val="22"/>
          <w:szCs w:val="22"/>
        </w:rPr>
        <w:t>3. Target Audience: Course audience suitability, (i.e. Technician, Inspector, Materials Personnel (i.e.</w:t>
      </w:r>
      <w:r w:rsidR="00042AC1">
        <w:rPr>
          <w:rFonts w:ascii="Arial" w:hAnsi="Arial" w:cs="Arial"/>
          <w:sz w:val="22"/>
          <w:szCs w:val="22"/>
        </w:rPr>
        <w:t xml:space="preserve"> </w:t>
      </w:r>
      <w:r w:rsidRPr="006A7EA6">
        <w:rPr>
          <w:rFonts w:ascii="Arial" w:hAnsi="Arial" w:cs="Arial"/>
          <w:sz w:val="22"/>
          <w:szCs w:val="22"/>
        </w:rPr>
        <w:t xml:space="preserve">Purchaser/Planner, All, etc).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Instructors: Assigned instruction provider for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Enter page number (i.e. Page 2 of 3) </w:t>
      </w:r>
    </w:p>
    <w:p w:rsidR="006A7EA6" w:rsidRDefault="006A7EA6" w:rsidP="006A7EA6">
      <w:pPr>
        <w:rPr>
          <w:rFonts w:ascii="Arial" w:hAnsi="Arial" w:cs="Arial"/>
          <w:sz w:val="22"/>
          <w:szCs w:val="22"/>
        </w:rPr>
      </w:pPr>
      <w:r w:rsidRPr="006A7EA6">
        <w:rPr>
          <w:rFonts w:ascii="Arial" w:hAnsi="Arial" w:cs="Arial"/>
          <w:sz w:val="22"/>
          <w:szCs w:val="22"/>
        </w:rPr>
        <w:t>6. Enter total number of pages (i.e. Page 2 of 3)</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6" w:name="_Toc410744657"/>
      <w:r w:rsidRPr="006A7EA6">
        <w:lastRenderedPageBreak/>
        <w:t>Course-Lesson Information</w:t>
      </w:r>
      <w:r>
        <w:t xml:space="preserve"> -</w:t>
      </w:r>
      <w:r w:rsidRPr="006A7EA6">
        <w:t xml:space="preserve"> Form TR-0007</w:t>
      </w:r>
      <w:bookmarkEnd w:id="66"/>
    </w:p>
    <w:p w:rsidR="001A4D55" w:rsidRDefault="00921C06" w:rsidP="00921C06">
      <w:pPr>
        <w:jc w:val="center"/>
        <w:rPr>
          <w:rFonts w:ascii="Arial" w:hAnsi="Arial" w:cs="Arial"/>
          <w:sz w:val="22"/>
          <w:szCs w:val="22"/>
        </w:rPr>
      </w:pPr>
      <w:r>
        <w:rPr>
          <w:rFonts w:ascii="Arial" w:hAnsi="Arial" w:cs="Arial"/>
          <w:noProof/>
          <w:sz w:val="22"/>
          <w:szCs w:val="22"/>
        </w:rPr>
        <w:drawing>
          <wp:inline distT="0" distB="0" distL="0" distR="0">
            <wp:extent cx="5476875" cy="7000875"/>
            <wp:effectExtent l="19050" t="0" r="9525" b="0"/>
            <wp:docPr id="49" name="Picture 48" descr="Capture - Course Lesson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Lesson Information.GIF"/>
                    <pic:cNvPicPr/>
                  </pic:nvPicPr>
                  <pic:blipFill>
                    <a:blip r:embed="rId52" cstate="print"/>
                    <a:stretch>
                      <a:fillRect/>
                    </a:stretch>
                  </pic:blipFill>
                  <pic:spPr>
                    <a:xfrm>
                      <a:off x="0" y="0"/>
                      <a:ext cx="5476875" cy="7000875"/>
                    </a:xfrm>
                    <a:prstGeom prst="rect">
                      <a:avLst/>
                    </a:prstGeom>
                  </pic:spPr>
                </pic:pic>
              </a:graphicData>
            </a:graphic>
          </wp:inline>
        </w:drawing>
      </w:r>
    </w:p>
    <w:p w:rsidR="006A0D71" w:rsidRDefault="006A0D71">
      <w:pPr>
        <w:rPr>
          <w:rFonts w:ascii="Arial" w:hAnsi="Arial" w:cs="Arial"/>
          <w:sz w:val="22"/>
          <w:szCs w:val="22"/>
        </w:rPr>
      </w:pPr>
    </w:p>
    <w:p w:rsidR="006A7EA6" w:rsidRDefault="006A7EA6">
      <w:pPr>
        <w:rPr>
          <w:rFonts w:ascii="Arial" w:hAnsi="Arial" w:cs="Arial"/>
          <w:sz w:val="22"/>
          <w:szCs w:val="22"/>
        </w:rPr>
      </w:pPr>
    </w:p>
    <w:p w:rsidR="006A0D71" w:rsidRDefault="006A0D71">
      <w:pPr>
        <w:rPr>
          <w:rFonts w:ascii="Arial" w:hAnsi="Arial" w:cs="Arial"/>
          <w:sz w:val="22"/>
          <w:szCs w:val="22"/>
        </w:rPr>
      </w:pP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Course-Lesson Information </w:t>
      </w:r>
      <w:r w:rsidRPr="006A7EA6">
        <w:rPr>
          <w:rFonts w:ascii="Arial" w:hAnsi="Arial" w:cs="Arial"/>
          <w:sz w:val="22"/>
          <w:szCs w:val="22"/>
        </w:rPr>
        <w:t xml:space="preserve">Form TR-0007: </w:t>
      </w:r>
    </w:p>
    <w:p w:rsidR="00654A21" w:rsidRPr="006A7EA6" w:rsidRDefault="00654A21" w:rsidP="006A7EA6">
      <w:pPr>
        <w:rPr>
          <w:rFonts w:ascii="Arial" w:hAnsi="Arial" w:cs="Arial"/>
          <w:sz w:val="22"/>
          <w:szCs w:val="22"/>
        </w:rPr>
      </w:pPr>
    </w:p>
    <w:p w:rsidR="006A7EA6" w:rsidRPr="006A7EA6" w:rsidRDefault="006A7EA6" w:rsidP="00CD7CA5">
      <w:pPr>
        <w:ind w:left="810" w:hanging="810"/>
        <w:rPr>
          <w:rFonts w:ascii="Arial" w:hAnsi="Arial" w:cs="Arial"/>
          <w:sz w:val="22"/>
          <w:szCs w:val="22"/>
        </w:rPr>
      </w:pPr>
      <w:r w:rsidRPr="006A7EA6">
        <w:rPr>
          <w:rFonts w:ascii="Arial" w:hAnsi="Arial" w:cs="Arial"/>
          <w:sz w:val="22"/>
          <w:szCs w:val="22"/>
        </w:rPr>
        <w:t xml:space="preserve">1. Course/Lesson Title: Enter Course / Lesson Title / Part course number.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2. Objectives: Enter Reason/requirement for the course creation.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3. Prerequisites: Enter any prerequisite required prior to undertaking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4. Course outline titles of sections: List multiple section titles.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5. Required hours or performance outcome for each topic or lesson: Instruction hours or achievement % to</w:t>
      </w:r>
      <w:r w:rsidR="00CD7CA5">
        <w:rPr>
          <w:rFonts w:ascii="Arial" w:hAnsi="Arial" w:cs="Arial"/>
          <w:sz w:val="22"/>
          <w:szCs w:val="22"/>
        </w:rPr>
        <w:t xml:space="preserve"> </w:t>
      </w:r>
      <w:r w:rsidRPr="006A7EA6">
        <w:rPr>
          <w:rFonts w:ascii="Arial" w:hAnsi="Arial" w:cs="Arial"/>
          <w:sz w:val="22"/>
          <w:szCs w:val="22"/>
        </w:rPr>
        <w:t xml:space="preserve">pass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6. List of training materials, (i.e. handouts, manuals, tools or equipment to be trained on).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 xml:space="preserve">7. Method of training, (i.e. classroom, OJT, self study, case study, computer based training, distance learning or off site/OEM).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8. Chief Inspector will evaluate all initial training courses as necessary.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9. Enter any Notes/Remarks for comments and or improvements. </w:t>
      </w:r>
    </w:p>
    <w:p w:rsidR="006A7EA6" w:rsidRPr="006A7EA6" w:rsidRDefault="00552044" w:rsidP="00B900ED">
      <w:pPr>
        <w:ind w:left="360" w:hanging="540"/>
        <w:rPr>
          <w:rFonts w:ascii="Arial" w:hAnsi="Arial" w:cs="Arial"/>
          <w:sz w:val="22"/>
          <w:szCs w:val="22"/>
        </w:rPr>
      </w:pPr>
      <w:r>
        <w:rPr>
          <w:rFonts w:ascii="Arial" w:hAnsi="Arial" w:cs="Arial"/>
          <w:sz w:val="22"/>
          <w:szCs w:val="22"/>
        </w:rPr>
        <w:t xml:space="preserve"> </w:t>
      </w:r>
      <w:r w:rsidR="006A7EA6" w:rsidRPr="006A7EA6">
        <w:rPr>
          <w:rFonts w:ascii="Arial" w:hAnsi="Arial" w:cs="Arial"/>
          <w:sz w:val="22"/>
          <w:szCs w:val="22"/>
        </w:rPr>
        <w:t xml:space="preserve">10. Name of person initiating course lesson form. </w:t>
      </w:r>
    </w:p>
    <w:p w:rsidR="006A7EA6" w:rsidRDefault="00552044" w:rsidP="00B900ED">
      <w:pPr>
        <w:ind w:left="360" w:hanging="540"/>
        <w:rPr>
          <w:rFonts w:ascii="Arial" w:hAnsi="Arial" w:cs="Arial"/>
          <w:sz w:val="22"/>
          <w:szCs w:val="22"/>
        </w:rPr>
      </w:pPr>
      <w:r>
        <w:rPr>
          <w:rFonts w:ascii="Arial" w:hAnsi="Arial" w:cs="Arial"/>
          <w:sz w:val="22"/>
          <w:szCs w:val="22"/>
        </w:rPr>
        <w:t xml:space="preserve"> </w:t>
      </w:r>
      <w:r w:rsidR="006A7EA6" w:rsidRPr="006A7EA6">
        <w:rPr>
          <w:rFonts w:ascii="Arial" w:hAnsi="Arial" w:cs="Arial"/>
          <w:sz w:val="22"/>
          <w:szCs w:val="22"/>
        </w:rPr>
        <w:t>11. Date of form originating.</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7" w:name="_Toc410744658"/>
      <w:r w:rsidRPr="006A7EA6">
        <w:lastRenderedPageBreak/>
        <w:t>Employee Skill Survey</w:t>
      </w:r>
      <w:r>
        <w:t xml:space="preserve"> -</w:t>
      </w:r>
      <w:r w:rsidRPr="006A7EA6">
        <w:t xml:space="preserve"> Form TR-0008</w:t>
      </w:r>
      <w:bookmarkEnd w:id="67"/>
    </w:p>
    <w:p w:rsidR="006A7EA6" w:rsidRDefault="00CD7CA5" w:rsidP="00CD7CA5">
      <w:pPr>
        <w:jc w:val="center"/>
        <w:rPr>
          <w:rFonts w:ascii="Arial" w:hAnsi="Arial" w:cs="Arial"/>
          <w:sz w:val="22"/>
          <w:szCs w:val="22"/>
        </w:rPr>
      </w:pPr>
      <w:r>
        <w:rPr>
          <w:rFonts w:ascii="Arial" w:hAnsi="Arial" w:cs="Arial"/>
          <w:noProof/>
          <w:sz w:val="22"/>
          <w:szCs w:val="22"/>
        </w:rPr>
        <w:drawing>
          <wp:inline distT="0" distB="0" distL="0" distR="0">
            <wp:extent cx="6115050" cy="7419975"/>
            <wp:effectExtent l="19050" t="0" r="0" b="0"/>
            <wp:docPr id="14" name="Picture 13" descr="Capture - Employee Skill Survey Pg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1.GIF"/>
                    <pic:cNvPicPr/>
                  </pic:nvPicPr>
                  <pic:blipFill>
                    <a:blip r:embed="rId53" cstate="print"/>
                    <a:stretch>
                      <a:fillRect/>
                    </a:stretch>
                  </pic:blipFill>
                  <pic:spPr>
                    <a:xfrm>
                      <a:off x="0" y="0"/>
                      <a:ext cx="6115050" cy="7419975"/>
                    </a:xfrm>
                    <a:prstGeom prst="rect">
                      <a:avLst/>
                    </a:prstGeom>
                  </pic:spPr>
                </pic:pic>
              </a:graphicData>
            </a:graphic>
          </wp:inline>
        </w:drawing>
      </w:r>
      <w:r w:rsidR="006A7EA6">
        <w:rPr>
          <w:rFonts w:ascii="Arial" w:hAnsi="Arial" w:cs="Arial"/>
          <w:sz w:val="22"/>
          <w:szCs w:val="22"/>
        </w:rPr>
        <w:br w:type="page"/>
      </w:r>
    </w:p>
    <w:p w:rsidR="00BB5AF0" w:rsidRDefault="000C76A0">
      <w:pPr>
        <w:rPr>
          <w:rFonts w:ascii="Arial" w:hAnsi="Arial" w:cs="Arial"/>
          <w:sz w:val="22"/>
          <w:szCs w:val="22"/>
        </w:rPr>
      </w:pPr>
      <w:r>
        <w:rPr>
          <w:rFonts w:ascii="Arial" w:hAnsi="Arial" w:cs="Arial"/>
          <w:noProof/>
          <w:sz w:val="22"/>
          <w:szCs w:val="22"/>
        </w:rPr>
        <w:lastRenderedPageBreak/>
        <w:drawing>
          <wp:inline distT="0" distB="0" distL="0" distR="0">
            <wp:extent cx="6010275" cy="7658100"/>
            <wp:effectExtent l="19050" t="0" r="9525" b="0"/>
            <wp:docPr id="50" name="Picture 49" descr="Capture - Employee Skill Survey Pg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2.GIF"/>
                    <pic:cNvPicPr/>
                  </pic:nvPicPr>
                  <pic:blipFill>
                    <a:blip r:embed="rId54" cstate="print"/>
                    <a:stretch>
                      <a:fillRect/>
                    </a:stretch>
                  </pic:blipFill>
                  <pic:spPr>
                    <a:xfrm>
                      <a:off x="0" y="0"/>
                      <a:ext cx="6010275" cy="7658100"/>
                    </a:xfrm>
                    <a:prstGeom prst="rect">
                      <a:avLst/>
                    </a:prstGeom>
                  </pic:spPr>
                </pic:pic>
              </a:graphicData>
            </a:graphic>
          </wp:inline>
        </w:drawing>
      </w:r>
      <w:r w:rsidR="00BB5AF0">
        <w:rPr>
          <w:rFonts w:ascii="Arial" w:hAnsi="Arial" w:cs="Arial"/>
          <w:sz w:val="22"/>
          <w:szCs w:val="22"/>
        </w:rPr>
        <w:br w:type="page"/>
      </w:r>
    </w:p>
    <w:p w:rsidR="00BB5AF0" w:rsidRDefault="00BB5AF0" w:rsidP="006A7EA6">
      <w:pPr>
        <w:rPr>
          <w:rFonts w:ascii="Arial" w:hAnsi="Arial" w:cs="Arial"/>
          <w:sz w:val="22"/>
          <w:szCs w:val="22"/>
        </w:rPr>
      </w:pPr>
    </w:p>
    <w:p w:rsidR="00CD7CA5" w:rsidRDefault="006A7EA6" w:rsidP="006A7EA6">
      <w:pPr>
        <w:rPr>
          <w:rFonts w:ascii="Arial" w:hAnsi="Arial" w:cs="Arial"/>
          <w:sz w:val="22"/>
          <w:szCs w:val="22"/>
        </w:rPr>
      </w:pPr>
      <w:r w:rsidRPr="006A7EA6">
        <w:rPr>
          <w:rFonts w:ascii="Arial" w:hAnsi="Arial" w:cs="Arial"/>
          <w:sz w:val="22"/>
          <w:szCs w:val="22"/>
        </w:rPr>
        <w:t>Instructions for completio</w:t>
      </w:r>
      <w:r>
        <w:rPr>
          <w:rFonts w:ascii="Arial" w:hAnsi="Arial" w:cs="Arial"/>
          <w:sz w:val="22"/>
          <w:szCs w:val="22"/>
        </w:rPr>
        <w:t xml:space="preserve">n of Employee Skill Survey </w:t>
      </w:r>
      <w:r w:rsidRPr="006A7EA6">
        <w:rPr>
          <w:rFonts w:ascii="Arial" w:hAnsi="Arial" w:cs="Arial"/>
          <w:sz w:val="22"/>
          <w:szCs w:val="22"/>
        </w:rPr>
        <w:t>Form TR-0008:</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A4200D">
      <w:pPr>
        <w:pStyle w:val="Heading2"/>
      </w:pPr>
      <w:bookmarkStart w:id="68" w:name="_Toc410744659"/>
      <w:r w:rsidRPr="006C0233">
        <w:lastRenderedPageBreak/>
        <w:t>Repair Station Needs Assessment</w:t>
      </w:r>
      <w:r>
        <w:t xml:space="preserve"> -</w:t>
      </w:r>
      <w:r w:rsidRPr="006C0233">
        <w:t xml:space="preserve"> Form TR-0009</w:t>
      </w:r>
      <w:bookmarkEnd w:id="68"/>
    </w:p>
    <w:p w:rsidR="006C0233" w:rsidRDefault="00CF7540" w:rsidP="006A709D">
      <w:pPr>
        <w:jc w:val="center"/>
        <w:rPr>
          <w:rFonts w:ascii="Arial" w:hAnsi="Arial" w:cs="Arial"/>
          <w:sz w:val="22"/>
          <w:szCs w:val="22"/>
        </w:rPr>
      </w:pPr>
      <w:r>
        <w:rPr>
          <w:rFonts w:ascii="Arial" w:hAnsi="Arial" w:cs="Arial"/>
          <w:noProof/>
          <w:sz w:val="22"/>
          <w:szCs w:val="22"/>
        </w:rPr>
        <w:drawing>
          <wp:inline distT="0" distB="0" distL="0" distR="0">
            <wp:extent cx="5953125" cy="7105650"/>
            <wp:effectExtent l="19050" t="0" r="9525" b="0"/>
            <wp:docPr id="51" name="Picture 50" descr="Capture - Repair Station Needs Assess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 Station Needs Assessment.GIF"/>
                    <pic:cNvPicPr/>
                  </pic:nvPicPr>
                  <pic:blipFill>
                    <a:blip r:embed="rId55" cstate="print"/>
                    <a:stretch>
                      <a:fillRect/>
                    </a:stretch>
                  </pic:blipFill>
                  <pic:spPr>
                    <a:xfrm>
                      <a:off x="0" y="0"/>
                      <a:ext cx="5953125" cy="7105650"/>
                    </a:xfrm>
                    <a:prstGeom prst="rect">
                      <a:avLst/>
                    </a:prstGeom>
                  </pic:spPr>
                </pic:pic>
              </a:graphicData>
            </a:graphic>
          </wp:inline>
        </w:drawing>
      </w:r>
      <w:r w:rsidR="006C0233">
        <w:rPr>
          <w:rFonts w:ascii="Arial" w:hAnsi="Arial" w:cs="Arial"/>
          <w:sz w:val="22"/>
          <w:szCs w:val="22"/>
        </w:rPr>
        <w:br w:type="page"/>
      </w:r>
    </w:p>
    <w:p w:rsidR="006C0233" w:rsidRPr="006C0233" w:rsidRDefault="006C0233" w:rsidP="006C0233">
      <w:pPr>
        <w:rPr>
          <w:rFonts w:ascii="Arial" w:hAnsi="Arial" w:cs="Arial"/>
          <w:sz w:val="22"/>
          <w:szCs w:val="22"/>
        </w:rPr>
      </w:pPr>
      <w:r w:rsidRPr="006C0233">
        <w:rPr>
          <w:rFonts w:ascii="Arial" w:hAnsi="Arial" w:cs="Arial"/>
          <w:sz w:val="22"/>
          <w:szCs w:val="22"/>
        </w:rPr>
        <w:lastRenderedPageBreak/>
        <w:t>Instructions for completion of R</w:t>
      </w:r>
      <w:r>
        <w:rPr>
          <w:rFonts w:ascii="Arial" w:hAnsi="Arial" w:cs="Arial"/>
          <w:sz w:val="22"/>
          <w:szCs w:val="22"/>
        </w:rPr>
        <w:t xml:space="preserve">epair Station Needs Assessment </w:t>
      </w:r>
      <w:r w:rsidRPr="006C0233">
        <w:rPr>
          <w:rFonts w:ascii="Arial" w:hAnsi="Arial" w:cs="Arial"/>
          <w:sz w:val="22"/>
          <w:szCs w:val="22"/>
        </w:rPr>
        <w:t xml:space="preserve">Form TR-0009: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rsidR="00B900ED" w:rsidRDefault="00B900ED">
      <w:pPr>
        <w:rPr>
          <w:rFonts w:ascii="Arial" w:hAnsi="Arial" w:cs="Arial"/>
          <w:sz w:val="22"/>
          <w:szCs w:val="22"/>
        </w:rPr>
      </w:pPr>
    </w:p>
    <w:p w:rsidR="00B900ED" w:rsidRDefault="00B900ED">
      <w:pPr>
        <w:rPr>
          <w:rFonts w:ascii="Arial" w:hAnsi="Arial" w:cs="Arial"/>
          <w:sz w:val="22"/>
          <w:szCs w:val="22"/>
        </w:rPr>
      </w:pPr>
    </w:p>
    <w:p w:rsidR="00B900ED" w:rsidRDefault="00B900ED">
      <w:pPr>
        <w:rPr>
          <w:rFonts w:ascii="Arial" w:hAnsi="Arial" w:cs="Arial"/>
          <w:sz w:val="22"/>
          <w:szCs w:val="22"/>
        </w:rPr>
      </w:pP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A4200D">
      <w:pPr>
        <w:pStyle w:val="Heading2"/>
      </w:pPr>
      <w:bookmarkStart w:id="69" w:name="_Toc410744660"/>
      <w:r w:rsidRPr="006C0233">
        <w:lastRenderedPageBreak/>
        <w:t>Instructor/Trainer Evaluation</w:t>
      </w:r>
      <w:r>
        <w:t xml:space="preserve"> -</w:t>
      </w:r>
      <w:r w:rsidRPr="006C0233">
        <w:t xml:space="preserve"> Form TR-0010</w:t>
      </w:r>
      <w:bookmarkEnd w:id="69"/>
    </w:p>
    <w:p w:rsidR="006C0233" w:rsidRDefault="00D62736" w:rsidP="00C0622F">
      <w:pPr>
        <w:jc w:val="center"/>
        <w:rPr>
          <w:rFonts w:ascii="Arial" w:hAnsi="Arial" w:cs="Arial"/>
          <w:sz w:val="22"/>
          <w:szCs w:val="22"/>
        </w:rPr>
      </w:pPr>
      <w:r>
        <w:rPr>
          <w:rFonts w:ascii="Arial" w:hAnsi="Arial" w:cs="Arial"/>
          <w:noProof/>
          <w:sz w:val="22"/>
          <w:szCs w:val="22"/>
        </w:rPr>
        <w:drawing>
          <wp:inline distT="0" distB="0" distL="0" distR="0">
            <wp:extent cx="5181600" cy="7277100"/>
            <wp:effectExtent l="19050" t="0" r="0" b="0"/>
            <wp:docPr id="1" name="Picture 0" descr="Capture - Instructor Trainer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1.GIF"/>
                    <pic:cNvPicPr/>
                  </pic:nvPicPr>
                  <pic:blipFill>
                    <a:blip r:embed="rId56" cstate="print"/>
                    <a:stretch>
                      <a:fillRect/>
                    </a:stretch>
                  </pic:blipFill>
                  <pic:spPr>
                    <a:xfrm>
                      <a:off x="0" y="0"/>
                      <a:ext cx="5181600" cy="7277100"/>
                    </a:xfrm>
                    <a:prstGeom prst="rect">
                      <a:avLst/>
                    </a:prstGeom>
                  </pic:spPr>
                </pic:pic>
              </a:graphicData>
            </a:graphic>
          </wp:inline>
        </w:drawing>
      </w:r>
    </w:p>
    <w:p w:rsidR="00D62736" w:rsidRDefault="004451C6" w:rsidP="00D62736">
      <w:pPr>
        <w:jc w:val="center"/>
        <w:rPr>
          <w:rFonts w:ascii="Arial" w:hAnsi="Arial" w:cs="Arial"/>
          <w:sz w:val="22"/>
          <w:szCs w:val="22"/>
        </w:rPr>
      </w:pPr>
      <w:r>
        <w:rPr>
          <w:rFonts w:ascii="Arial" w:hAnsi="Arial" w:cs="Arial"/>
          <w:sz w:val="22"/>
          <w:szCs w:val="22"/>
        </w:rPr>
        <w:br w:type="page"/>
      </w:r>
      <w:r w:rsidR="00D62736">
        <w:rPr>
          <w:rFonts w:ascii="Arial" w:hAnsi="Arial" w:cs="Arial"/>
          <w:noProof/>
          <w:sz w:val="22"/>
          <w:szCs w:val="22"/>
        </w:rPr>
        <w:lastRenderedPageBreak/>
        <w:drawing>
          <wp:inline distT="0" distB="0" distL="0" distR="0">
            <wp:extent cx="5238750" cy="7277100"/>
            <wp:effectExtent l="19050" t="0" r="0" b="0"/>
            <wp:docPr id="5" name="Picture 4" descr="Capture - Instructor Trainer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2.GIF"/>
                    <pic:cNvPicPr/>
                  </pic:nvPicPr>
                  <pic:blipFill>
                    <a:blip r:embed="rId57" cstate="print"/>
                    <a:stretch>
                      <a:fillRect/>
                    </a:stretch>
                  </pic:blipFill>
                  <pic:spPr>
                    <a:xfrm>
                      <a:off x="0" y="0"/>
                      <a:ext cx="5238750" cy="7277100"/>
                    </a:xfrm>
                    <a:prstGeom prst="rect">
                      <a:avLst/>
                    </a:prstGeom>
                  </pic:spPr>
                </pic:pic>
              </a:graphicData>
            </a:graphic>
          </wp:inline>
        </w:drawing>
      </w:r>
    </w:p>
    <w:p w:rsidR="00D62736" w:rsidRDefault="00D62736">
      <w:pPr>
        <w:rPr>
          <w:rFonts w:ascii="Arial" w:hAnsi="Arial" w:cs="Arial"/>
          <w:sz w:val="22"/>
          <w:szCs w:val="22"/>
        </w:rPr>
      </w:pPr>
      <w:r>
        <w:rPr>
          <w:rFonts w:ascii="Arial" w:hAnsi="Arial" w:cs="Arial"/>
          <w:sz w:val="22"/>
          <w:szCs w:val="22"/>
        </w:rPr>
        <w:br w:type="page"/>
      </w:r>
    </w:p>
    <w:p w:rsidR="004451C6" w:rsidRDefault="004451C6">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 xml:space="preserve">Instructions for completion of Instructor / Trainer Evaluation (Form TR-0010) entries: </w:t>
      </w:r>
    </w:p>
    <w:p w:rsidR="00CD7CA5" w:rsidRPr="006C0233" w:rsidRDefault="00CD7CA5" w:rsidP="006C0233">
      <w:pPr>
        <w:rPr>
          <w:rFonts w:ascii="Arial" w:hAnsi="Arial" w:cs="Arial"/>
          <w:sz w:val="22"/>
          <w:szCs w:val="22"/>
        </w:rPr>
      </w:pP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1. </w:t>
      </w:r>
      <w:r w:rsidR="00207237">
        <w:rPr>
          <w:rFonts w:ascii="Arial" w:hAnsi="Arial" w:cs="Arial"/>
          <w:sz w:val="22"/>
          <w:szCs w:val="22"/>
        </w:rPr>
        <w:t xml:space="preserve">  </w:t>
      </w:r>
      <w:r w:rsidRPr="006C0233">
        <w:rPr>
          <w:rFonts w:ascii="Arial" w:hAnsi="Arial" w:cs="Arial"/>
          <w:sz w:val="22"/>
          <w:szCs w:val="22"/>
        </w:rPr>
        <w:t xml:space="preserve">Enter name of individual conducting the instruction/training.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2. </w:t>
      </w:r>
      <w:r w:rsidR="00207237">
        <w:rPr>
          <w:rFonts w:ascii="Arial" w:hAnsi="Arial" w:cs="Arial"/>
          <w:sz w:val="22"/>
          <w:szCs w:val="22"/>
        </w:rPr>
        <w:t xml:space="preserve">  </w:t>
      </w:r>
      <w:r w:rsidRPr="006C0233">
        <w:rPr>
          <w:rFonts w:ascii="Arial" w:hAnsi="Arial" w:cs="Arial"/>
          <w:sz w:val="22"/>
          <w:szCs w:val="22"/>
        </w:rPr>
        <w:t>Enter type of instructor (i.e. independent consultant instructor, instructor employed by an educational</w:t>
      </w:r>
      <w:r w:rsidR="00CD7CA5">
        <w:rPr>
          <w:rFonts w:ascii="Arial" w:hAnsi="Arial" w:cs="Arial"/>
          <w:sz w:val="22"/>
          <w:szCs w:val="22"/>
        </w:rPr>
        <w:t xml:space="preserve"> </w:t>
      </w:r>
      <w:r w:rsidRPr="006C0233">
        <w:rPr>
          <w:rFonts w:ascii="Arial" w:hAnsi="Arial" w:cs="Arial"/>
          <w:sz w:val="22"/>
          <w:szCs w:val="22"/>
        </w:rPr>
        <w:t xml:space="preserve">training institution, instructor employed by a vendor training company,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3. </w:t>
      </w:r>
      <w:r w:rsidR="00207237">
        <w:rPr>
          <w:rFonts w:ascii="Arial" w:hAnsi="Arial" w:cs="Arial"/>
          <w:sz w:val="22"/>
          <w:szCs w:val="22"/>
        </w:rPr>
        <w:t xml:space="preserve">  </w:t>
      </w:r>
      <w:r w:rsidRPr="006C0233">
        <w:rPr>
          <w:rFonts w:ascii="Arial" w:hAnsi="Arial" w:cs="Arial"/>
          <w:sz w:val="22"/>
          <w:szCs w:val="22"/>
        </w:rPr>
        <w:t xml:space="preserve">Enter specific education, training, certification, accreditation, etc. relating to credentials as a training provider. Please provide copies of certification, accreditation, diploma,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4. </w:t>
      </w:r>
      <w:r w:rsidR="00207237">
        <w:rPr>
          <w:rFonts w:ascii="Arial" w:hAnsi="Arial" w:cs="Arial"/>
          <w:sz w:val="22"/>
          <w:szCs w:val="22"/>
        </w:rPr>
        <w:t xml:space="preserve">  </w:t>
      </w:r>
      <w:r w:rsidRPr="006C0233">
        <w:rPr>
          <w:rFonts w:ascii="Arial" w:hAnsi="Arial" w:cs="Arial"/>
          <w:sz w:val="22"/>
          <w:szCs w:val="22"/>
        </w:rPr>
        <w:t xml:space="preserve">Enter years of relevant experience as a trainer/instructor.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5. </w:t>
      </w:r>
      <w:r w:rsidR="00207237">
        <w:rPr>
          <w:rFonts w:ascii="Arial" w:hAnsi="Arial" w:cs="Arial"/>
          <w:sz w:val="22"/>
          <w:szCs w:val="22"/>
        </w:rPr>
        <w:t xml:space="preserve">  </w:t>
      </w:r>
      <w:r w:rsidRPr="006C0233">
        <w:rPr>
          <w:rFonts w:ascii="Arial" w:hAnsi="Arial" w:cs="Arial"/>
          <w:sz w:val="22"/>
          <w:szCs w:val="22"/>
        </w:rPr>
        <w:t>Enter details of currency of experience as it relates specifically to course/class being provided. Details</w:t>
      </w:r>
      <w:r>
        <w:rPr>
          <w:rFonts w:ascii="Arial" w:hAnsi="Arial" w:cs="Arial"/>
          <w:sz w:val="22"/>
          <w:szCs w:val="22"/>
        </w:rPr>
        <w:t xml:space="preserve"> </w:t>
      </w:r>
      <w:r w:rsidRPr="006C0233">
        <w:rPr>
          <w:rFonts w:ascii="Arial" w:hAnsi="Arial" w:cs="Arial"/>
          <w:sz w:val="22"/>
          <w:szCs w:val="22"/>
        </w:rPr>
        <w:t xml:space="preserve">requested are intended to assess the currency of experience of the instructor/trainer in relation to the course/class to be conducted.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6. </w:t>
      </w:r>
      <w:r w:rsidR="00207237">
        <w:rPr>
          <w:rFonts w:ascii="Arial" w:hAnsi="Arial" w:cs="Arial"/>
          <w:sz w:val="22"/>
          <w:szCs w:val="22"/>
        </w:rPr>
        <w:t xml:space="preserve">  </w:t>
      </w:r>
      <w:r w:rsidRPr="006C0233">
        <w:rPr>
          <w:rFonts w:ascii="Arial" w:hAnsi="Arial" w:cs="Arial"/>
          <w:sz w:val="22"/>
          <w:szCs w:val="22"/>
        </w:rPr>
        <w:t xml:space="preserve">Enter any other information that would assist </w:t>
      </w:r>
      <w:r w:rsidR="00BB2238">
        <w:rPr>
          <w:rFonts w:ascii="Arial" w:hAnsi="Arial" w:cs="Arial"/>
          <w:sz w:val="22"/>
          <w:szCs w:val="22"/>
        </w:rPr>
        <w:t>MHI</w:t>
      </w:r>
      <w:r w:rsidRPr="006C0233">
        <w:rPr>
          <w:rFonts w:ascii="Arial" w:hAnsi="Arial" w:cs="Arial"/>
          <w:sz w:val="22"/>
          <w:szCs w:val="22"/>
        </w:rPr>
        <w:t xml:space="preserve"> in assessing the credentials of the instructor/trainer pertaining to the course(s) being provided (i.e. recently provided instruction of this same course (B737-300/400 General Familiarization) to ABC Airlines in </w:t>
      </w:r>
      <w:proofErr w:type="spellStart"/>
      <w:r w:rsidRPr="006C0233">
        <w:rPr>
          <w:rFonts w:ascii="Arial" w:hAnsi="Arial" w:cs="Arial"/>
          <w:sz w:val="22"/>
          <w:szCs w:val="22"/>
        </w:rPr>
        <w:t>Anytown</w:t>
      </w:r>
      <w:proofErr w:type="spellEnd"/>
      <w:r w:rsidRPr="006C0233">
        <w:rPr>
          <w:rFonts w:ascii="Arial" w:hAnsi="Arial" w:cs="Arial"/>
          <w:sz w:val="22"/>
          <w:szCs w:val="22"/>
        </w:rPr>
        <w:t xml:space="preserve">, USA on July xx, 20xx).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7. </w:t>
      </w:r>
      <w:r w:rsidR="00207237">
        <w:rPr>
          <w:rFonts w:ascii="Arial" w:hAnsi="Arial" w:cs="Arial"/>
          <w:sz w:val="22"/>
          <w:szCs w:val="22"/>
        </w:rPr>
        <w:t xml:space="preserve">  </w:t>
      </w:r>
      <w:r w:rsidRPr="006C0233">
        <w:rPr>
          <w:rFonts w:ascii="Arial" w:hAnsi="Arial" w:cs="Arial"/>
          <w:sz w:val="22"/>
          <w:szCs w:val="22"/>
        </w:rPr>
        <w:t xml:space="preserve">Enter date form was completed by instructor/trainer (or if performed via a phone or personnel interview, date of interview).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8. </w:t>
      </w:r>
      <w:r w:rsidR="00207237">
        <w:rPr>
          <w:rFonts w:ascii="Arial" w:hAnsi="Arial" w:cs="Arial"/>
          <w:sz w:val="22"/>
          <w:szCs w:val="22"/>
        </w:rPr>
        <w:t xml:space="preserve">  </w:t>
      </w:r>
      <w:r w:rsidRPr="006C0233">
        <w:rPr>
          <w:rFonts w:ascii="Arial" w:hAnsi="Arial" w:cs="Arial"/>
          <w:sz w:val="22"/>
          <w:szCs w:val="22"/>
        </w:rPr>
        <w:t>Enter details of observations made during a class/course presentation including attributes such as the individual’s subject knowledge/expertise, class/student interaction, quality of aids/materials, presentation style, demeanor, etc. This information shall include the subject, date, location of class and date. When possible and/or practical, this observation may be accomplished by observation of the instructor during a presentation to non-</w:t>
      </w:r>
      <w:r w:rsidR="00BB2238">
        <w:rPr>
          <w:rFonts w:ascii="Arial" w:hAnsi="Arial" w:cs="Arial"/>
          <w:sz w:val="22"/>
          <w:szCs w:val="22"/>
        </w:rPr>
        <w:t>MHI</w:t>
      </w:r>
      <w:r w:rsidRPr="006C0233">
        <w:rPr>
          <w:rFonts w:ascii="Arial" w:hAnsi="Arial" w:cs="Arial"/>
          <w:sz w:val="22"/>
          <w:szCs w:val="22"/>
        </w:rPr>
        <w:t xml:space="preserve"> personnel.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9. </w:t>
      </w:r>
      <w:r w:rsidR="00207237">
        <w:rPr>
          <w:rFonts w:ascii="Arial" w:hAnsi="Arial" w:cs="Arial"/>
          <w:sz w:val="22"/>
          <w:szCs w:val="22"/>
        </w:rPr>
        <w:t xml:space="preserve">  </w:t>
      </w:r>
      <w:r w:rsidRPr="006C0233">
        <w:rPr>
          <w:rFonts w:ascii="Arial" w:hAnsi="Arial" w:cs="Arial"/>
          <w:sz w:val="22"/>
          <w:szCs w:val="22"/>
        </w:rPr>
        <w:t xml:space="preserve">Signature of Chief Inspector or his/her designee. </w:t>
      </w:r>
    </w:p>
    <w:p w:rsidR="006C0233" w:rsidRDefault="006C0233" w:rsidP="00207237">
      <w:pPr>
        <w:ind w:left="540" w:hanging="450"/>
        <w:rPr>
          <w:rFonts w:ascii="Arial" w:hAnsi="Arial" w:cs="Arial"/>
          <w:sz w:val="22"/>
          <w:szCs w:val="22"/>
        </w:rPr>
      </w:pPr>
      <w:r w:rsidRPr="006C0233">
        <w:rPr>
          <w:rFonts w:ascii="Arial" w:hAnsi="Arial" w:cs="Arial"/>
          <w:sz w:val="22"/>
          <w:szCs w:val="22"/>
        </w:rPr>
        <w:t xml:space="preserve">10. </w:t>
      </w:r>
      <w:r w:rsidR="00207237">
        <w:rPr>
          <w:rFonts w:ascii="Arial" w:hAnsi="Arial" w:cs="Arial"/>
          <w:sz w:val="22"/>
          <w:szCs w:val="22"/>
        </w:rPr>
        <w:t xml:space="preserve"> </w:t>
      </w:r>
      <w:r w:rsidRPr="006C0233">
        <w:rPr>
          <w:rFonts w:ascii="Arial" w:hAnsi="Arial" w:cs="Arial"/>
          <w:sz w:val="22"/>
          <w:szCs w:val="22"/>
        </w:rPr>
        <w:t>Date of signature by Chief Inspector or his/her designee.</w:t>
      </w:r>
    </w:p>
    <w:p w:rsidR="006C0233" w:rsidRDefault="006C0233" w:rsidP="006C0233">
      <w:pPr>
        <w:rPr>
          <w:rFonts w:ascii="Arial" w:hAnsi="Arial" w:cs="Arial"/>
          <w:sz w:val="22"/>
          <w:szCs w:val="22"/>
        </w:rPr>
      </w:pPr>
    </w:p>
    <w:p w:rsidR="006C0233" w:rsidRDefault="006C0233">
      <w:pPr>
        <w:rPr>
          <w:rFonts w:ascii="Arial" w:hAnsi="Arial" w:cs="Arial"/>
          <w:sz w:val="22"/>
          <w:szCs w:val="22"/>
        </w:rPr>
      </w:pPr>
      <w:r>
        <w:rPr>
          <w:rFonts w:ascii="Arial" w:hAnsi="Arial" w:cs="Arial"/>
          <w:sz w:val="22"/>
          <w:szCs w:val="22"/>
        </w:rPr>
        <w:br w:type="page"/>
      </w:r>
    </w:p>
    <w:p w:rsidR="00B900ED" w:rsidRDefault="00B900ED">
      <w:pPr>
        <w:rPr>
          <w:rFonts w:ascii="Arial" w:hAnsi="Arial" w:cs="Arial"/>
          <w:sz w:val="22"/>
          <w:szCs w:val="22"/>
        </w:rPr>
      </w:pPr>
    </w:p>
    <w:p w:rsidR="006C0233" w:rsidRPr="006C0233" w:rsidRDefault="006C0233" w:rsidP="00A4200D">
      <w:pPr>
        <w:pStyle w:val="Heading2"/>
      </w:pPr>
      <w:bookmarkStart w:id="70" w:name="_Toc410744661"/>
      <w:r w:rsidRPr="006C0233">
        <w:t xml:space="preserve">Course Evaluation </w:t>
      </w:r>
      <w:r>
        <w:t>-</w:t>
      </w:r>
      <w:r w:rsidRPr="006C0233">
        <w:t xml:space="preserve"> Form TR-0011</w:t>
      </w:r>
      <w:bookmarkEnd w:id="70"/>
    </w:p>
    <w:p w:rsidR="006C0233"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143500" cy="7181850"/>
            <wp:effectExtent l="19050" t="0" r="0" b="0"/>
            <wp:docPr id="23" name="Picture 22" descr="Capture - Course Evaluation Form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1.GIF"/>
                    <pic:cNvPicPr/>
                  </pic:nvPicPr>
                  <pic:blipFill>
                    <a:blip r:embed="rId58" cstate="print"/>
                    <a:stretch>
                      <a:fillRect/>
                    </a:stretch>
                  </pic:blipFill>
                  <pic:spPr>
                    <a:xfrm>
                      <a:off x="0" y="0"/>
                      <a:ext cx="5143500" cy="7181850"/>
                    </a:xfrm>
                    <a:prstGeom prst="rect">
                      <a:avLst/>
                    </a:prstGeom>
                  </pic:spPr>
                </pic:pic>
              </a:graphicData>
            </a:graphic>
          </wp:inline>
        </w:drawing>
      </w:r>
    </w:p>
    <w:p w:rsidR="004451C6" w:rsidRDefault="004451C6">
      <w:pPr>
        <w:rPr>
          <w:rFonts w:ascii="Arial" w:hAnsi="Arial" w:cs="Arial"/>
          <w:sz w:val="22"/>
          <w:szCs w:val="22"/>
        </w:rPr>
      </w:pPr>
      <w:r>
        <w:rPr>
          <w:rFonts w:ascii="Arial" w:hAnsi="Arial" w:cs="Arial"/>
          <w:sz w:val="22"/>
          <w:szCs w:val="22"/>
        </w:rPr>
        <w:lastRenderedPageBreak/>
        <w:br w:type="page"/>
      </w:r>
    </w:p>
    <w:p w:rsidR="004451C6" w:rsidRDefault="004451C6" w:rsidP="006C0233">
      <w:pPr>
        <w:rPr>
          <w:rFonts w:ascii="Arial" w:hAnsi="Arial" w:cs="Arial"/>
          <w:sz w:val="22"/>
          <w:szCs w:val="22"/>
        </w:rPr>
      </w:pPr>
    </w:p>
    <w:p w:rsidR="004451C6"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565318" cy="7067550"/>
            <wp:effectExtent l="19050" t="0" r="0" b="0"/>
            <wp:docPr id="24" name="Picture 23" descr="Capture - Course Evaluation Form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2.GIF"/>
                    <pic:cNvPicPr/>
                  </pic:nvPicPr>
                  <pic:blipFill>
                    <a:blip r:embed="rId59" cstate="print"/>
                    <a:stretch>
                      <a:fillRect/>
                    </a:stretch>
                  </pic:blipFill>
                  <pic:spPr>
                    <a:xfrm>
                      <a:off x="0" y="0"/>
                      <a:ext cx="5565318" cy="7067550"/>
                    </a:xfrm>
                    <a:prstGeom prst="rect">
                      <a:avLst/>
                    </a:prstGeom>
                  </pic:spPr>
                </pic:pic>
              </a:graphicData>
            </a:graphic>
          </wp:inline>
        </w:drawing>
      </w:r>
      <w:r w:rsidR="004451C6">
        <w:rPr>
          <w:rFonts w:ascii="Arial" w:hAnsi="Arial" w:cs="Arial"/>
          <w:sz w:val="22"/>
          <w:szCs w:val="22"/>
        </w:rPr>
        <w:br w:type="page"/>
      </w:r>
    </w:p>
    <w:p w:rsidR="00B900ED" w:rsidRDefault="00B900ED" w:rsidP="006C0233">
      <w:pPr>
        <w:rPr>
          <w:rFonts w:ascii="Arial" w:hAnsi="Arial" w:cs="Arial"/>
          <w:sz w:val="22"/>
          <w:szCs w:val="22"/>
        </w:rPr>
      </w:pPr>
    </w:p>
    <w:p w:rsidR="003E53EF" w:rsidRDefault="006C0233" w:rsidP="006C0233">
      <w:pPr>
        <w:rPr>
          <w:rFonts w:ascii="Arial" w:hAnsi="Arial" w:cs="Arial"/>
          <w:sz w:val="22"/>
          <w:szCs w:val="22"/>
        </w:rPr>
      </w:pPr>
      <w:r w:rsidRPr="006C0233">
        <w:rPr>
          <w:rFonts w:ascii="Arial" w:hAnsi="Arial" w:cs="Arial"/>
          <w:sz w:val="22"/>
          <w:szCs w:val="22"/>
        </w:rPr>
        <w:t>Instructions for completion of Course-Evaluation (Form TR-0011) entries:</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p w:rsidR="006C0233" w:rsidRDefault="006C0233">
      <w:pPr>
        <w:rPr>
          <w:rFonts w:ascii="Arial" w:hAnsi="Arial" w:cs="Arial"/>
          <w:sz w:val="22"/>
          <w:szCs w:val="22"/>
        </w:rPr>
      </w:pPr>
      <w:r>
        <w:rPr>
          <w:rFonts w:ascii="Arial" w:hAnsi="Arial" w:cs="Arial"/>
          <w:sz w:val="22"/>
          <w:szCs w:val="22"/>
        </w:rPr>
        <w:br w:type="page"/>
      </w:r>
    </w:p>
    <w:p w:rsidR="00022DC0" w:rsidRDefault="00022DC0">
      <w:pPr>
        <w:rPr>
          <w:rFonts w:ascii="Arial" w:hAnsi="Arial" w:cs="Arial"/>
          <w:sz w:val="22"/>
          <w:szCs w:val="22"/>
        </w:rPr>
      </w:pPr>
    </w:p>
    <w:p w:rsidR="006C0233" w:rsidRDefault="006C0233" w:rsidP="00A4200D">
      <w:pPr>
        <w:pStyle w:val="Heading2"/>
      </w:pPr>
      <w:bookmarkStart w:id="71" w:name="_Toc410744662"/>
      <w:r w:rsidRPr="006C0233">
        <w:t>Training Activity Make Up Form</w:t>
      </w:r>
      <w:r>
        <w:t xml:space="preserve"> -</w:t>
      </w:r>
      <w:r w:rsidRPr="006C0233">
        <w:t xml:space="preserve"> TR-0012</w:t>
      </w:r>
      <w:bookmarkEnd w:id="71"/>
    </w:p>
    <w:p w:rsidR="0039426A" w:rsidRPr="0039426A" w:rsidRDefault="0039426A" w:rsidP="0039426A"/>
    <w:p w:rsidR="006C0233" w:rsidRDefault="0039426A" w:rsidP="0039426A">
      <w:pPr>
        <w:jc w:val="center"/>
        <w:rPr>
          <w:rFonts w:ascii="Arial" w:hAnsi="Arial" w:cs="Arial"/>
          <w:sz w:val="22"/>
          <w:szCs w:val="22"/>
        </w:rPr>
      </w:pPr>
      <w:r>
        <w:rPr>
          <w:rFonts w:ascii="Arial" w:hAnsi="Arial" w:cs="Arial"/>
          <w:noProof/>
          <w:sz w:val="22"/>
          <w:szCs w:val="22"/>
        </w:rPr>
        <w:drawing>
          <wp:inline distT="0" distB="0" distL="0" distR="0">
            <wp:extent cx="5210175" cy="6543675"/>
            <wp:effectExtent l="19050" t="0" r="9525" b="0"/>
            <wp:docPr id="25" name="Picture 24" descr="Capture - Training Activity Make 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Make Up.GIF"/>
                    <pic:cNvPicPr/>
                  </pic:nvPicPr>
                  <pic:blipFill>
                    <a:blip r:embed="rId60" cstate="print"/>
                    <a:stretch>
                      <a:fillRect/>
                    </a:stretch>
                  </pic:blipFill>
                  <pic:spPr>
                    <a:xfrm>
                      <a:off x="0" y="0"/>
                      <a:ext cx="5210175" cy="6543675"/>
                    </a:xfrm>
                    <a:prstGeom prst="rect">
                      <a:avLst/>
                    </a:prstGeom>
                  </pic:spPr>
                </pic:pic>
              </a:graphicData>
            </a:graphic>
          </wp:inline>
        </w:drawing>
      </w:r>
      <w:r w:rsidR="006C0233">
        <w:rPr>
          <w:rFonts w:ascii="Arial" w:hAnsi="Arial" w:cs="Arial"/>
          <w:sz w:val="22"/>
          <w:szCs w:val="22"/>
        </w:rPr>
        <w:br w:type="page"/>
      </w:r>
    </w:p>
    <w:p w:rsidR="00B900ED" w:rsidRDefault="00B900ED" w:rsidP="006C0233">
      <w:pPr>
        <w:rPr>
          <w:rFonts w:ascii="Arial" w:hAnsi="Arial" w:cs="Arial"/>
          <w:sz w:val="22"/>
          <w:szCs w:val="22"/>
        </w:rPr>
      </w:pPr>
    </w:p>
    <w:p w:rsidR="006C0233" w:rsidRDefault="000B2466" w:rsidP="006C0233">
      <w:pPr>
        <w:rPr>
          <w:rFonts w:ascii="Arial" w:hAnsi="Arial" w:cs="Arial"/>
          <w:sz w:val="22"/>
          <w:szCs w:val="22"/>
        </w:rPr>
      </w:pPr>
      <w:r>
        <w:rPr>
          <w:rFonts w:ascii="Arial" w:hAnsi="Arial" w:cs="Arial"/>
          <w:sz w:val="22"/>
          <w:szCs w:val="22"/>
        </w:rPr>
        <w:t>Instructions for completion of</w:t>
      </w:r>
      <w:r w:rsidR="006C0233" w:rsidRPr="006C0233">
        <w:rPr>
          <w:rFonts w:ascii="Arial" w:hAnsi="Arial" w:cs="Arial"/>
          <w:sz w:val="22"/>
          <w:szCs w:val="22"/>
        </w:rPr>
        <w:t xml:space="preserve"> Training Activity Make Up (Form TR-0012) entries:</w:t>
      </w:r>
    </w:p>
    <w:p w:rsidR="00654A21" w:rsidRPr="006C0233" w:rsidRDefault="00654A21"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employee (i.e. John Jet,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Date of training course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Subject / areas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Time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Employee must sign in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Employee must enter correct date of make up </w:t>
      </w:r>
    </w:p>
    <w:p w:rsidR="006C0233" w:rsidRPr="006C0233" w:rsidRDefault="006C0233" w:rsidP="006C0233">
      <w:pPr>
        <w:rPr>
          <w:rFonts w:ascii="Arial" w:hAnsi="Arial" w:cs="Arial"/>
          <w:sz w:val="22"/>
          <w:szCs w:val="22"/>
        </w:rPr>
      </w:pPr>
      <w:r w:rsidRPr="006C0233">
        <w:rPr>
          <w:rFonts w:ascii="Arial" w:hAnsi="Arial" w:cs="Arial"/>
          <w:sz w:val="22"/>
          <w:szCs w:val="22"/>
        </w:rPr>
        <w:t>8. Instructor will c</w:t>
      </w:r>
      <w:r w:rsidR="0039426A">
        <w:rPr>
          <w:rFonts w:ascii="Arial" w:hAnsi="Arial" w:cs="Arial"/>
          <w:sz w:val="22"/>
          <w:szCs w:val="22"/>
        </w:rPr>
        <w:t xml:space="preserve">ircle the appropriate word </w:t>
      </w:r>
      <w:r w:rsidRPr="006C0233">
        <w:rPr>
          <w:rFonts w:ascii="Arial" w:hAnsi="Arial" w:cs="Arial"/>
          <w:sz w:val="22"/>
          <w:szCs w:val="22"/>
        </w:rPr>
        <w:t xml:space="preserve">to indicate PASSED, FAILED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Instructors comments entered as applicable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Instructors signature </w:t>
      </w:r>
    </w:p>
    <w:p w:rsidR="006C0233" w:rsidRPr="00C10C2E" w:rsidRDefault="006C0233" w:rsidP="006C0233">
      <w:pPr>
        <w:rPr>
          <w:rFonts w:ascii="Arial" w:hAnsi="Arial" w:cs="Arial"/>
          <w:sz w:val="22"/>
          <w:szCs w:val="22"/>
        </w:rPr>
      </w:pPr>
      <w:r w:rsidRPr="006C0233">
        <w:rPr>
          <w:rFonts w:ascii="Arial" w:hAnsi="Arial" w:cs="Arial"/>
          <w:sz w:val="22"/>
          <w:szCs w:val="22"/>
        </w:rPr>
        <w:t>11. Date of makeup</w:t>
      </w:r>
    </w:p>
    <w:sectPr w:rsidR="006C0233" w:rsidRPr="00C10C2E" w:rsidSect="00DF08FA">
      <w:headerReference w:type="default" r:id="rId61"/>
      <w:pgSz w:w="12240" w:h="15840" w:code="1"/>
      <w:pgMar w:top="576" w:right="720" w:bottom="576" w:left="1008" w:header="720" w:footer="720" w:gutter="0"/>
      <w:pgNumType w:start="1"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02C" w:rsidRDefault="0013502C">
      <w:r>
        <w:separator/>
      </w:r>
    </w:p>
  </w:endnote>
  <w:endnote w:type="continuationSeparator" w:id="0">
    <w:p w:rsidR="0013502C" w:rsidRDefault="001350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CB5BA3">
    <w:pPr>
      <w:pStyle w:val="Footer"/>
      <w:rPr>
        <w:rFonts w:ascii="Arial" w:hAnsi="Arial" w:cs="Arial"/>
        <w:sz w:val="18"/>
        <w:szCs w:val="18"/>
      </w:rPr>
    </w:pPr>
  </w:p>
  <w:p w:rsidR="009A67A1" w:rsidRDefault="009A67A1"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AutoShape 156" o:spid="_x0000_s2210"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ascii="Arial" w:hAnsi="Arial" w:cs="Arial"/>
        <w:noProof/>
        <w:sz w:val="18"/>
        <w:szCs w:val="18"/>
      </w:rPr>
      <w:t>MRI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7F79AF">
      <w:rPr>
        <w:rFonts w:ascii="Arial" w:hAnsi="Arial" w:cs="Arial"/>
        <w:noProof/>
        <w:sz w:val="18"/>
        <w:szCs w:val="18"/>
      </w:rPr>
      <w:t>2-1</w:t>
    </w:r>
    <w:r w:rsidRPr="00C648DC">
      <w:rPr>
        <w:rFonts w:ascii="Arial" w:hAnsi="Arial"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CB5BA3">
    <w:pPr>
      <w:pStyle w:val="Footer"/>
      <w:rPr>
        <w:rFonts w:ascii="Arial" w:hAnsi="Arial" w:cs="Arial"/>
        <w:sz w:val="18"/>
        <w:szCs w:val="18"/>
      </w:rPr>
    </w:pPr>
  </w:p>
  <w:p w:rsidR="009A67A1" w:rsidRDefault="009A67A1"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08" type="#_x0000_t32" style="position:absolute;margin-left:0;margin-top:-6.95pt;width:514.35pt;height:0;z-index:25239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Pr>
        <w:rFonts w:ascii="Arial" w:hAnsi="Arial" w:cs="Arial"/>
        <w:noProof/>
        <w:sz w:val="18"/>
        <w:szCs w:val="18"/>
      </w:rPr>
      <w:t>MHI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7F79AF">
      <w:rPr>
        <w:rFonts w:ascii="Arial" w:hAnsi="Arial" w:cs="Arial"/>
        <w:noProof/>
        <w:sz w:val="18"/>
        <w:szCs w:val="18"/>
      </w:rPr>
      <w:t>4-14</w:t>
    </w:r>
    <w:r w:rsidRPr="00C648DC">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02C" w:rsidRDefault="0013502C">
      <w:r>
        <w:separator/>
      </w:r>
    </w:p>
  </w:footnote>
  <w:footnote w:type="continuationSeparator" w:id="0">
    <w:p w:rsidR="0013502C" w:rsidRDefault="001350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B2240">
    <w:pPr>
      <w:pStyle w:val="Header"/>
      <w:tabs>
        <w:tab w:val="clear" w:pos="8640"/>
        <w:tab w:val="left" w:pos="8730"/>
      </w:tabs>
      <w:rPr>
        <w:rFonts w:ascii="Arial" w:hAnsi="Arial"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6" type="#_x0000_t32" style="position:absolute;margin-left:0;margin-top:8.25pt;width:514.35pt;height:.05pt;z-index:25240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- 1: 01/10/2015</w:t>
    </w:r>
  </w:p>
  <w:p w:rsidR="009A67A1" w:rsidRDefault="009A67A1" w:rsidP="00BB2240">
    <w:pPr>
      <w:pStyle w:val="Header"/>
      <w:tabs>
        <w:tab w:val="clear" w:pos="8640"/>
        <w:tab w:val="left" w:pos="8730"/>
      </w:tabs>
      <w:rPr>
        <w:rFonts w:ascii="Arial" w:hAnsi="Arial" w:cs="Arial"/>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7" type="#_x0000_t32" style="position:absolute;margin-left:0;margin-top:8.25pt;width:514.35pt;height:.05pt;z-index:25240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3" type="#_x0000_t32" style="position:absolute;margin-left:0;margin-top:8.25pt;width:514.35pt;height:.05pt;z-index:25239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4" type="#_x0000_t32" style="position:absolute;margin-left:0;margin-top:8.25pt;width:514.35pt;height:.05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9A67A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AutoShape 155" o:spid="_x0000_s2211"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p w:rsidR="009A67A1" w:rsidRDefault="009A67A1" w:rsidP="00BB2240">
    <w:pPr>
      <w:pStyle w:val="Header"/>
      <w:tabs>
        <w:tab w:val="clear" w:pos="8640"/>
        <w:tab w:val="left" w:pos="8730"/>
      </w:tabs>
      <w:rPr>
        <w:rFonts w:ascii="Arial" w:hAnsi="Arial"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4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218" type="#_x0000_t34" style="position:absolute;margin-left:0;margin-top:8.25pt;width:514.35pt;height:.05pt;z-index:25240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adj="10799,-38836800,-2117"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4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21" type="#_x0000_t32" style="position:absolute;margin-left:0;margin-top:8.25pt;width:514.35pt;height:.05pt;z-index:25240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9A67A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38F944"/>
    <w:lvl w:ilvl="0">
      <w:start w:val="1"/>
      <w:numFmt w:val="decimal"/>
      <w:lvlText w:val="%1."/>
      <w:lvlJc w:val="left"/>
      <w:pPr>
        <w:tabs>
          <w:tab w:val="num" w:pos="1800"/>
        </w:tabs>
        <w:ind w:left="1800" w:hanging="360"/>
      </w:pPr>
    </w:lvl>
  </w:abstractNum>
  <w:abstractNum w:abstractNumId="1">
    <w:nsid w:val="FFFFFF7D"/>
    <w:multiLevelType w:val="singleLevel"/>
    <w:tmpl w:val="B9C65920"/>
    <w:lvl w:ilvl="0">
      <w:start w:val="1"/>
      <w:numFmt w:val="decimal"/>
      <w:lvlText w:val="%1."/>
      <w:lvlJc w:val="left"/>
      <w:pPr>
        <w:tabs>
          <w:tab w:val="num" w:pos="1440"/>
        </w:tabs>
        <w:ind w:left="1440" w:hanging="360"/>
      </w:pPr>
    </w:lvl>
  </w:abstractNum>
  <w:abstractNum w:abstractNumId="2">
    <w:nsid w:val="FFFFFF7E"/>
    <w:multiLevelType w:val="singleLevel"/>
    <w:tmpl w:val="BC209736"/>
    <w:lvl w:ilvl="0">
      <w:start w:val="1"/>
      <w:numFmt w:val="decimal"/>
      <w:lvlText w:val="%1."/>
      <w:lvlJc w:val="left"/>
      <w:pPr>
        <w:tabs>
          <w:tab w:val="num" w:pos="1080"/>
        </w:tabs>
        <w:ind w:left="1080" w:hanging="360"/>
      </w:pPr>
    </w:lvl>
  </w:abstractNum>
  <w:abstractNum w:abstractNumId="3">
    <w:nsid w:val="FFFFFF7F"/>
    <w:multiLevelType w:val="singleLevel"/>
    <w:tmpl w:val="1F64C2F8"/>
    <w:lvl w:ilvl="0">
      <w:start w:val="1"/>
      <w:numFmt w:val="decimal"/>
      <w:lvlText w:val="%1."/>
      <w:lvlJc w:val="left"/>
      <w:pPr>
        <w:tabs>
          <w:tab w:val="num" w:pos="720"/>
        </w:tabs>
        <w:ind w:left="720" w:hanging="360"/>
      </w:pPr>
    </w:lvl>
  </w:abstractNum>
  <w:abstractNum w:abstractNumId="4">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nsid w:val="FFFFFF88"/>
    <w:multiLevelType w:val="singleLevel"/>
    <w:tmpl w:val="697C1716"/>
    <w:lvl w:ilvl="0">
      <w:start w:val="1"/>
      <w:numFmt w:val="decimal"/>
      <w:lvlText w:val="%1."/>
      <w:lvlJc w:val="left"/>
      <w:pPr>
        <w:tabs>
          <w:tab w:val="num" w:pos="360"/>
        </w:tabs>
        <w:ind w:left="360" w:hanging="360"/>
      </w:pPr>
    </w:lvl>
  </w:abstractNum>
  <w:abstractNum w:abstractNumId="8">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3">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76037A"/>
    <w:multiLevelType w:val="multilevel"/>
    <w:tmpl w:val="C414DB4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outline w:val="0"/>
        <w:shadow w:val="0"/>
        <w:emboss w:val="0"/>
        <w:imprint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1">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8"/>
  </w:num>
  <w:num w:numId="5">
    <w:abstractNumId w:val="14"/>
  </w:num>
  <w:num w:numId="6">
    <w:abstractNumId w:val="22"/>
  </w:num>
  <w:num w:numId="7">
    <w:abstractNumId w:val="30"/>
  </w:num>
  <w:num w:numId="8">
    <w:abstractNumId w:val="12"/>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0"/>
  </w:num>
  <w:num w:numId="14">
    <w:abstractNumId w:val="2"/>
  </w:num>
  <w:num w:numId="15">
    <w:abstractNumId w:val="13"/>
  </w:num>
  <w:num w:numId="16">
    <w:abstractNumId w:val="15"/>
  </w:num>
  <w:num w:numId="17">
    <w:abstractNumId w:val="27"/>
  </w:num>
  <w:num w:numId="18">
    <w:abstractNumId w:val="2"/>
    <w:lvlOverride w:ilvl="0">
      <w:startOverride w:val="1"/>
    </w:lvlOverride>
  </w:num>
  <w:num w:numId="19">
    <w:abstractNumId w:val="1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7"/>
  </w:num>
  <w:num w:numId="23">
    <w:abstractNumId w:val="21"/>
  </w:num>
  <w:num w:numId="24">
    <w:abstractNumId w:val="28"/>
  </w:num>
  <w:num w:numId="25">
    <w:abstractNumId w:val="25"/>
  </w:num>
  <w:num w:numId="26">
    <w:abstractNumId w:val="7"/>
  </w:num>
  <w:num w:numId="27">
    <w:abstractNumId w:val="3"/>
  </w:num>
  <w:num w:numId="28">
    <w:abstractNumId w:val="1"/>
  </w:num>
  <w:num w:numId="29">
    <w:abstractNumId w:val="0"/>
  </w:num>
  <w:num w:numId="30">
    <w:abstractNumId w:val="31"/>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4"/>
    <w:lvlOverride w:ilvl="0">
      <w:startOverride w:val="2"/>
    </w:lvlOverride>
  </w:num>
  <w:num w:numId="46">
    <w:abstractNumId w:val="24"/>
    <w:lvlOverride w:ilvl="0">
      <w:startOverride w:val="2"/>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0004"/>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4098" fillcolor="#9cf">
      <v:fill color="#9cf"/>
      <o:colormru v:ext="edit" colors="#0aec60"/>
      <o:colormenu v:ext="edit" fillcolor="#0aec60"/>
    </o:shapedefaults>
    <o:shapelayout v:ext="edit">
      <o:idmap v:ext="edit" data="2"/>
      <o:rules v:ext="edit">
        <o:r id="V:Rule10" type="connector" idref="#_x0000_s2216"/>
        <o:r id="V:Rule11" type="connector" idref="#_x0000_s2218"/>
        <o:r id="V:Rule12" type="connector" idref="#_x0000_s2208"/>
        <o:r id="V:Rule13" type="connector" idref="#_x0000_s2214"/>
        <o:r id="V:Rule14" type="connector" idref="#AutoShape 155"/>
        <o:r id="V:Rule15" type="connector" idref="#_x0000_s2217"/>
        <o:r id="V:Rule16" type="connector" idref="#_x0000_s2221"/>
        <o:r id="V:Rule17" type="connector" idref="#AutoShape 156"/>
        <o:r id="V:Rule18" type="connector" idref="#_x0000_s2213"/>
      </o:rules>
    </o:shapelayout>
  </w:hdrShapeDefaults>
  <w:footnotePr>
    <w:footnote w:id="-1"/>
    <w:footnote w:id="0"/>
  </w:footnotePr>
  <w:endnotePr>
    <w:endnote w:id="-1"/>
    <w:endnote w:id="0"/>
  </w:endnotePr>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2DC0"/>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7B66"/>
    <w:rsid w:val="00051CAA"/>
    <w:rsid w:val="00052315"/>
    <w:rsid w:val="00053774"/>
    <w:rsid w:val="00055650"/>
    <w:rsid w:val="000561FD"/>
    <w:rsid w:val="000566CC"/>
    <w:rsid w:val="00057789"/>
    <w:rsid w:val="00057B7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3AD7"/>
    <w:rsid w:val="000A706E"/>
    <w:rsid w:val="000A77E9"/>
    <w:rsid w:val="000B110A"/>
    <w:rsid w:val="000B201C"/>
    <w:rsid w:val="000B2466"/>
    <w:rsid w:val="000B4561"/>
    <w:rsid w:val="000B4C29"/>
    <w:rsid w:val="000B605A"/>
    <w:rsid w:val="000B6887"/>
    <w:rsid w:val="000B72DF"/>
    <w:rsid w:val="000B7E62"/>
    <w:rsid w:val="000C21FA"/>
    <w:rsid w:val="000C2D3D"/>
    <w:rsid w:val="000C76A0"/>
    <w:rsid w:val="000D2C16"/>
    <w:rsid w:val="000D414C"/>
    <w:rsid w:val="000D541C"/>
    <w:rsid w:val="000D7076"/>
    <w:rsid w:val="000E027F"/>
    <w:rsid w:val="000E14AF"/>
    <w:rsid w:val="000E1768"/>
    <w:rsid w:val="000E37F3"/>
    <w:rsid w:val="000E5A86"/>
    <w:rsid w:val="000E62FA"/>
    <w:rsid w:val="000F247F"/>
    <w:rsid w:val="000F4914"/>
    <w:rsid w:val="000F5C3B"/>
    <w:rsid w:val="00102BC5"/>
    <w:rsid w:val="00102D6A"/>
    <w:rsid w:val="001032AB"/>
    <w:rsid w:val="00103433"/>
    <w:rsid w:val="00106DF0"/>
    <w:rsid w:val="001110A5"/>
    <w:rsid w:val="001118E5"/>
    <w:rsid w:val="001176B3"/>
    <w:rsid w:val="00123530"/>
    <w:rsid w:val="0012377D"/>
    <w:rsid w:val="00123C58"/>
    <w:rsid w:val="00123C97"/>
    <w:rsid w:val="00124974"/>
    <w:rsid w:val="0012530F"/>
    <w:rsid w:val="00125E72"/>
    <w:rsid w:val="001268E6"/>
    <w:rsid w:val="00131479"/>
    <w:rsid w:val="0013502C"/>
    <w:rsid w:val="00135197"/>
    <w:rsid w:val="00140BBA"/>
    <w:rsid w:val="00150EF9"/>
    <w:rsid w:val="001552F7"/>
    <w:rsid w:val="001573BF"/>
    <w:rsid w:val="00160E29"/>
    <w:rsid w:val="001618CA"/>
    <w:rsid w:val="00164532"/>
    <w:rsid w:val="00167730"/>
    <w:rsid w:val="001736B5"/>
    <w:rsid w:val="00174218"/>
    <w:rsid w:val="00174B80"/>
    <w:rsid w:val="00174E8B"/>
    <w:rsid w:val="001816B7"/>
    <w:rsid w:val="00182F1D"/>
    <w:rsid w:val="0018303C"/>
    <w:rsid w:val="00183649"/>
    <w:rsid w:val="0018422D"/>
    <w:rsid w:val="00186007"/>
    <w:rsid w:val="001874F3"/>
    <w:rsid w:val="001941DE"/>
    <w:rsid w:val="001A0E72"/>
    <w:rsid w:val="001A15EE"/>
    <w:rsid w:val="001A2205"/>
    <w:rsid w:val="001A2454"/>
    <w:rsid w:val="001A276A"/>
    <w:rsid w:val="001A4D55"/>
    <w:rsid w:val="001B07D0"/>
    <w:rsid w:val="001B13A4"/>
    <w:rsid w:val="001B3C33"/>
    <w:rsid w:val="001B4EB2"/>
    <w:rsid w:val="001B6C35"/>
    <w:rsid w:val="001B7308"/>
    <w:rsid w:val="001B7DB0"/>
    <w:rsid w:val="001C14FD"/>
    <w:rsid w:val="001C2E24"/>
    <w:rsid w:val="001C3041"/>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313F"/>
    <w:rsid w:val="001F3CD1"/>
    <w:rsid w:val="001F7BA5"/>
    <w:rsid w:val="002025F7"/>
    <w:rsid w:val="00204D76"/>
    <w:rsid w:val="00207237"/>
    <w:rsid w:val="00207ED3"/>
    <w:rsid w:val="002123FE"/>
    <w:rsid w:val="002141A0"/>
    <w:rsid w:val="0021723D"/>
    <w:rsid w:val="0022168F"/>
    <w:rsid w:val="00226022"/>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5D51"/>
    <w:rsid w:val="002C67C0"/>
    <w:rsid w:val="002C73C4"/>
    <w:rsid w:val="002D149F"/>
    <w:rsid w:val="002D1576"/>
    <w:rsid w:val="002D31E6"/>
    <w:rsid w:val="002D39C6"/>
    <w:rsid w:val="002D5253"/>
    <w:rsid w:val="002D6B88"/>
    <w:rsid w:val="002E0915"/>
    <w:rsid w:val="002E1ED4"/>
    <w:rsid w:val="002E29D3"/>
    <w:rsid w:val="002E2D9E"/>
    <w:rsid w:val="002E32E8"/>
    <w:rsid w:val="002E6516"/>
    <w:rsid w:val="002E700D"/>
    <w:rsid w:val="002F0309"/>
    <w:rsid w:val="002F1A17"/>
    <w:rsid w:val="002F1CA0"/>
    <w:rsid w:val="002F2810"/>
    <w:rsid w:val="002F59CE"/>
    <w:rsid w:val="002F6C87"/>
    <w:rsid w:val="002F7033"/>
    <w:rsid w:val="00302AA4"/>
    <w:rsid w:val="0030511F"/>
    <w:rsid w:val="003109E1"/>
    <w:rsid w:val="00311EB5"/>
    <w:rsid w:val="0031233D"/>
    <w:rsid w:val="0031474B"/>
    <w:rsid w:val="00315086"/>
    <w:rsid w:val="00320600"/>
    <w:rsid w:val="00321F01"/>
    <w:rsid w:val="003221C3"/>
    <w:rsid w:val="003234FF"/>
    <w:rsid w:val="00327862"/>
    <w:rsid w:val="0033274D"/>
    <w:rsid w:val="003333AB"/>
    <w:rsid w:val="0033704E"/>
    <w:rsid w:val="003419DC"/>
    <w:rsid w:val="00341EA6"/>
    <w:rsid w:val="003422AC"/>
    <w:rsid w:val="00343F59"/>
    <w:rsid w:val="00346BBF"/>
    <w:rsid w:val="00352A05"/>
    <w:rsid w:val="0035325A"/>
    <w:rsid w:val="00353FFD"/>
    <w:rsid w:val="003543B4"/>
    <w:rsid w:val="00354CD8"/>
    <w:rsid w:val="003579D7"/>
    <w:rsid w:val="00362D1D"/>
    <w:rsid w:val="0036658C"/>
    <w:rsid w:val="0036753F"/>
    <w:rsid w:val="003700D7"/>
    <w:rsid w:val="00373C53"/>
    <w:rsid w:val="003740D4"/>
    <w:rsid w:val="0037490F"/>
    <w:rsid w:val="00375EFC"/>
    <w:rsid w:val="003767F3"/>
    <w:rsid w:val="00376845"/>
    <w:rsid w:val="00377363"/>
    <w:rsid w:val="00377487"/>
    <w:rsid w:val="0038324C"/>
    <w:rsid w:val="00386C47"/>
    <w:rsid w:val="00386DA9"/>
    <w:rsid w:val="00387F9E"/>
    <w:rsid w:val="00391445"/>
    <w:rsid w:val="003927A5"/>
    <w:rsid w:val="00392FAA"/>
    <w:rsid w:val="0039426A"/>
    <w:rsid w:val="0039594F"/>
    <w:rsid w:val="00396286"/>
    <w:rsid w:val="00397E3D"/>
    <w:rsid w:val="003A06A6"/>
    <w:rsid w:val="003A2715"/>
    <w:rsid w:val="003A2A8D"/>
    <w:rsid w:val="003A2EC3"/>
    <w:rsid w:val="003A30A9"/>
    <w:rsid w:val="003A3580"/>
    <w:rsid w:val="003A43DB"/>
    <w:rsid w:val="003A5246"/>
    <w:rsid w:val="003A5D6F"/>
    <w:rsid w:val="003A78C4"/>
    <w:rsid w:val="003B2836"/>
    <w:rsid w:val="003C058E"/>
    <w:rsid w:val="003C05D8"/>
    <w:rsid w:val="003C135E"/>
    <w:rsid w:val="003C138B"/>
    <w:rsid w:val="003C6D01"/>
    <w:rsid w:val="003C7083"/>
    <w:rsid w:val="003D104F"/>
    <w:rsid w:val="003D1695"/>
    <w:rsid w:val="003D3F6C"/>
    <w:rsid w:val="003D5EB9"/>
    <w:rsid w:val="003D637C"/>
    <w:rsid w:val="003D66BD"/>
    <w:rsid w:val="003D6A70"/>
    <w:rsid w:val="003E02CC"/>
    <w:rsid w:val="003E3881"/>
    <w:rsid w:val="003E53EF"/>
    <w:rsid w:val="003E6CCE"/>
    <w:rsid w:val="003E7E7C"/>
    <w:rsid w:val="003F23C5"/>
    <w:rsid w:val="003F2BE8"/>
    <w:rsid w:val="003F54FE"/>
    <w:rsid w:val="003F6AD2"/>
    <w:rsid w:val="003F794A"/>
    <w:rsid w:val="00400037"/>
    <w:rsid w:val="0040170F"/>
    <w:rsid w:val="004060D1"/>
    <w:rsid w:val="00407D08"/>
    <w:rsid w:val="00412DD1"/>
    <w:rsid w:val="004154BA"/>
    <w:rsid w:val="00415C18"/>
    <w:rsid w:val="004167AA"/>
    <w:rsid w:val="00416996"/>
    <w:rsid w:val="004201D3"/>
    <w:rsid w:val="0042022A"/>
    <w:rsid w:val="0042195D"/>
    <w:rsid w:val="00421A74"/>
    <w:rsid w:val="004223B0"/>
    <w:rsid w:val="00426072"/>
    <w:rsid w:val="0042685D"/>
    <w:rsid w:val="0043167B"/>
    <w:rsid w:val="0043266C"/>
    <w:rsid w:val="00432BF5"/>
    <w:rsid w:val="00432EBC"/>
    <w:rsid w:val="004349E3"/>
    <w:rsid w:val="00436C7A"/>
    <w:rsid w:val="0044357B"/>
    <w:rsid w:val="00444FEB"/>
    <w:rsid w:val="004451C6"/>
    <w:rsid w:val="00445FB5"/>
    <w:rsid w:val="0045118A"/>
    <w:rsid w:val="00453D8A"/>
    <w:rsid w:val="00456838"/>
    <w:rsid w:val="0045724B"/>
    <w:rsid w:val="004702AA"/>
    <w:rsid w:val="004772BD"/>
    <w:rsid w:val="0047741B"/>
    <w:rsid w:val="00482BB1"/>
    <w:rsid w:val="00485055"/>
    <w:rsid w:val="00485B95"/>
    <w:rsid w:val="004869B6"/>
    <w:rsid w:val="00486C8E"/>
    <w:rsid w:val="004919BC"/>
    <w:rsid w:val="00492056"/>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C1203"/>
    <w:rsid w:val="004C32FD"/>
    <w:rsid w:val="004D1382"/>
    <w:rsid w:val="004D2023"/>
    <w:rsid w:val="004D25AD"/>
    <w:rsid w:val="004D30AA"/>
    <w:rsid w:val="004D454C"/>
    <w:rsid w:val="004D515A"/>
    <w:rsid w:val="004D584D"/>
    <w:rsid w:val="004E0CB3"/>
    <w:rsid w:val="004E4D97"/>
    <w:rsid w:val="004E4F70"/>
    <w:rsid w:val="004E6A09"/>
    <w:rsid w:val="004E7711"/>
    <w:rsid w:val="004F0B82"/>
    <w:rsid w:val="004F277F"/>
    <w:rsid w:val="004F29BB"/>
    <w:rsid w:val="004F2C86"/>
    <w:rsid w:val="004F3084"/>
    <w:rsid w:val="0050117F"/>
    <w:rsid w:val="00502323"/>
    <w:rsid w:val="00503EE0"/>
    <w:rsid w:val="00510EEC"/>
    <w:rsid w:val="00511026"/>
    <w:rsid w:val="005110BE"/>
    <w:rsid w:val="00511463"/>
    <w:rsid w:val="00515DBD"/>
    <w:rsid w:val="00515EF1"/>
    <w:rsid w:val="00520A7C"/>
    <w:rsid w:val="005247BB"/>
    <w:rsid w:val="00524FCB"/>
    <w:rsid w:val="00526B92"/>
    <w:rsid w:val="0053062B"/>
    <w:rsid w:val="00531D4E"/>
    <w:rsid w:val="005376D9"/>
    <w:rsid w:val="00537A12"/>
    <w:rsid w:val="0054080C"/>
    <w:rsid w:val="00543092"/>
    <w:rsid w:val="005506AC"/>
    <w:rsid w:val="00550B9F"/>
    <w:rsid w:val="00551307"/>
    <w:rsid w:val="00552044"/>
    <w:rsid w:val="005554EC"/>
    <w:rsid w:val="00555E16"/>
    <w:rsid w:val="00560BD3"/>
    <w:rsid w:val="00563D9A"/>
    <w:rsid w:val="00564DC3"/>
    <w:rsid w:val="00566EAC"/>
    <w:rsid w:val="0057077D"/>
    <w:rsid w:val="005715B7"/>
    <w:rsid w:val="005761EF"/>
    <w:rsid w:val="005815DC"/>
    <w:rsid w:val="005823D2"/>
    <w:rsid w:val="005826EB"/>
    <w:rsid w:val="0058486E"/>
    <w:rsid w:val="00586785"/>
    <w:rsid w:val="005924AD"/>
    <w:rsid w:val="005959FE"/>
    <w:rsid w:val="005A184C"/>
    <w:rsid w:val="005A4C7E"/>
    <w:rsid w:val="005A6B7C"/>
    <w:rsid w:val="005A7A08"/>
    <w:rsid w:val="005B007D"/>
    <w:rsid w:val="005B2738"/>
    <w:rsid w:val="005B3026"/>
    <w:rsid w:val="005B4A59"/>
    <w:rsid w:val="005B5E41"/>
    <w:rsid w:val="005B7E7C"/>
    <w:rsid w:val="005C0A22"/>
    <w:rsid w:val="005C322A"/>
    <w:rsid w:val="005C4E9B"/>
    <w:rsid w:val="005C4EE6"/>
    <w:rsid w:val="005D473E"/>
    <w:rsid w:val="005D4BE5"/>
    <w:rsid w:val="005D7A03"/>
    <w:rsid w:val="005E264F"/>
    <w:rsid w:val="005E57AE"/>
    <w:rsid w:val="005E6A04"/>
    <w:rsid w:val="005E6DEA"/>
    <w:rsid w:val="005F15F5"/>
    <w:rsid w:val="005F22D4"/>
    <w:rsid w:val="005F3E72"/>
    <w:rsid w:val="005F448E"/>
    <w:rsid w:val="005F7115"/>
    <w:rsid w:val="0060011A"/>
    <w:rsid w:val="00602121"/>
    <w:rsid w:val="006051D6"/>
    <w:rsid w:val="00606A1D"/>
    <w:rsid w:val="0060738A"/>
    <w:rsid w:val="00610142"/>
    <w:rsid w:val="00610592"/>
    <w:rsid w:val="0061535F"/>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6930"/>
    <w:rsid w:val="006F71B8"/>
    <w:rsid w:val="00710B0D"/>
    <w:rsid w:val="0071105E"/>
    <w:rsid w:val="00712CCA"/>
    <w:rsid w:val="007151A2"/>
    <w:rsid w:val="0071675B"/>
    <w:rsid w:val="00721B48"/>
    <w:rsid w:val="00721B91"/>
    <w:rsid w:val="0072212F"/>
    <w:rsid w:val="00723DAF"/>
    <w:rsid w:val="00723EFD"/>
    <w:rsid w:val="007263C3"/>
    <w:rsid w:val="00730504"/>
    <w:rsid w:val="00730BBD"/>
    <w:rsid w:val="00743F05"/>
    <w:rsid w:val="00744150"/>
    <w:rsid w:val="00744A0C"/>
    <w:rsid w:val="00744BE3"/>
    <w:rsid w:val="00751D2D"/>
    <w:rsid w:val="00754395"/>
    <w:rsid w:val="00754A41"/>
    <w:rsid w:val="00756A3F"/>
    <w:rsid w:val="00756BE8"/>
    <w:rsid w:val="00757659"/>
    <w:rsid w:val="007637DB"/>
    <w:rsid w:val="00763B90"/>
    <w:rsid w:val="0076405A"/>
    <w:rsid w:val="00764F1B"/>
    <w:rsid w:val="00765B2E"/>
    <w:rsid w:val="00766761"/>
    <w:rsid w:val="00766A00"/>
    <w:rsid w:val="007674A6"/>
    <w:rsid w:val="007719F1"/>
    <w:rsid w:val="00777B09"/>
    <w:rsid w:val="007837CB"/>
    <w:rsid w:val="00785243"/>
    <w:rsid w:val="00791122"/>
    <w:rsid w:val="00794706"/>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1B26"/>
    <w:rsid w:val="007C59E0"/>
    <w:rsid w:val="007C65B0"/>
    <w:rsid w:val="007C6E85"/>
    <w:rsid w:val="007C7E47"/>
    <w:rsid w:val="007D28DE"/>
    <w:rsid w:val="007D34B0"/>
    <w:rsid w:val="007D3E05"/>
    <w:rsid w:val="007D4383"/>
    <w:rsid w:val="007D58AE"/>
    <w:rsid w:val="007D5D13"/>
    <w:rsid w:val="007D7AFC"/>
    <w:rsid w:val="007E5B69"/>
    <w:rsid w:val="007F2935"/>
    <w:rsid w:val="007F306B"/>
    <w:rsid w:val="007F4F49"/>
    <w:rsid w:val="007F79AF"/>
    <w:rsid w:val="007F7B3A"/>
    <w:rsid w:val="00801075"/>
    <w:rsid w:val="00802109"/>
    <w:rsid w:val="00805A7F"/>
    <w:rsid w:val="0080618B"/>
    <w:rsid w:val="00811B38"/>
    <w:rsid w:val="00814AB9"/>
    <w:rsid w:val="0081627C"/>
    <w:rsid w:val="008172F9"/>
    <w:rsid w:val="008215AE"/>
    <w:rsid w:val="0082178C"/>
    <w:rsid w:val="00822A16"/>
    <w:rsid w:val="008230FE"/>
    <w:rsid w:val="00824CF2"/>
    <w:rsid w:val="00830DA0"/>
    <w:rsid w:val="00830DD5"/>
    <w:rsid w:val="00831295"/>
    <w:rsid w:val="0083185F"/>
    <w:rsid w:val="00832D4F"/>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3A7E"/>
    <w:rsid w:val="00863DBA"/>
    <w:rsid w:val="00871117"/>
    <w:rsid w:val="00871A3E"/>
    <w:rsid w:val="00874826"/>
    <w:rsid w:val="00875982"/>
    <w:rsid w:val="00880B9B"/>
    <w:rsid w:val="00880BFF"/>
    <w:rsid w:val="0088155A"/>
    <w:rsid w:val="00885EC1"/>
    <w:rsid w:val="00886845"/>
    <w:rsid w:val="00887E64"/>
    <w:rsid w:val="00890C04"/>
    <w:rsid w:val="008921AB"/>
    <w:rsid w:val="0089365F"/>
    <w:rsid w:val="00895BD8"/>
    <w:rsid w:val="00896860"/>
    <w:rsid w:val="00896B54"/>
    <w:rsid w:val="008A0291"/>
    <w:rsid w:val="008A091D"/>
    <w:rsid w:val="008A3580"/>
    <w:rsid w:val="008A3971"/>
    <w:rsid w:val="008A3FE0"/>
    <w:rsid w:val="008A450D"/>
    <w:rsid w:val="008A53FA"/>
    <w:rsid w:val="008B1316"/>
    <w:rsid w:val="008B172D"/>
    <w:rsid w:val="008B1CE6"/>
    <w:rsid w:val="008B2513"/>
    <w:rsid w:val="008B5CFF"/>
    <w:rsid w:val="008C0F73"/>
    <w:rsid w:val="008C3374"/>
    <w:rsid w:val="008C3B5D"/>
    <w:rsid w:val="008D5E11"/>
    <w:rsid w:val="008D65BE"/>
    <w:rsid w:val="008D6837"/>
    <w:rsid w:val="008D7E9E"/>
    <w:rsid w:val="008E0134"/>
    <w:rsid w:val="008E0AA8"/>
    <w:rsid w:val="008E0CA6"/>
    <w:rsid w:val="008E0F15"/>
    <w:rsid w:val="008E236D"/>
    <w:rsid w:val="008E3FE6"/>
    <w:rsid w:val="008E5635"/>
    <w:rsid w:val="008E6729"/>
    <w:rsid w:val="008E68DF"/>
    <w:rsid w:val="008E7B03"/>
    <w:rsid w:val="008F1C8A"/>
    <w:rsid w:val="008F4F6C"/>
    <w:rsid w:val="008F611C"/>
    <w:rsid w:val="008F6461"/>
    <w:rsid w:val="009027DC"/>
    <w:rsid w:val="00902951"/>
    <w:rsid w:val="00902E93"/>
    <w:rsid w:val="0090522F"/>
    <w:rsid w:val="00910B70"/>
    <w:rsid w:val="009114CC"/>
    <w:rsid w:val="009123C6"/>
    <w:rsid w:val="00915484"/>
    <w:rsid w:val="00921C06"/>
    <w:rsid w:val="00921FC3"/>
    <w:rsid w:val="009239D0"/>
    <w:rsid w:val="00923DD5"/>
    <w:rsid w:val="00925850"/>
    <w:rsid w:val="00925E51"/>
    <w:rsid w:val="0093298A"/>
    <w:rsid w:val="00934088"/>
    <w:rsid w:val="00935146"/>
    <w:rsid w:val="00935737"/>
    <w:rsid w:val="009366A9"/>
    <w:rsid w:val="00936CFC"/>
    <w:rsid w:val="009434F4"/>
    <w:rsid w:val="00943C4D"/>
    <w:rsid w:val="00943FF4"/>
    <w:rsid w:val="009443CC"/>
    <w:rsid w:val="00946CB9"/>
    <w:rsid w:val="00947931"/>
    <w:rsid w:val="00954591"/>
    <w:rsid w:val="00954F56"/>
    <w:rsid w:val="00955622"/>
    <w:rsid w:val="00955719"/>
    <w:rsid w:val="00955E6B"/>
    <w:rsid w:val="00960109"/>
    <w:rsid w:val="009601E8"/>
    <w:rsid w:val="009608E7"/>
    <w:rsid w:val="00960958"/>
    <w:rsid w:val="00961531"/>
    <w:rsid w:val="00964708"/>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B3"/>
    <w:rsid w:val="009979F6"/>
    <w:rsid w:val="009A0E2B"/>
    <w:rsid w:val="009A10AC"/>
    <w:rsid w:val="009A2084"/>
    <w:rsid w:val="009A53D7"/>
    <w:rsid w:val="009A67A1"/>
    <w:rsid w:val="009A78E7"/>
    <w:rsid w:val="009B0088"/>
    <w:rsid w:val="009B1CD0"/>
    <w:rsid w:val="009B3396"/>
    <w:rsid w:val="009B391C"/>
    <w:rsid w:val="009B3B75"/>
    <w:rsid w:val="009B3F8A"/>
    <w:rsid w:val="009B6341"/>
    <w:rsid w:val="009C092C"/>
    <w:rsid w:val="009C0AF3"/>
    <w:rsid w:val="009C15F6"/>
    <w:rsid w:val="009C3168"/>
    <w:rsid w:val="009C3C04"/>
    <w:rsid w:val="009C5E37"/>
    <w:rsid w:val="009C642D"/>
    <w:rsid w:val="009D33C9"/>
    <w:rsid w:val="009D4413"/>
    <w:rsid w:val="009D445C"/>
    <w:rsid w:val="009E10A1"/>
    <w:rsid w:val="009E2FC7"/>
    <w:rsid w:val="009E3F45"/>
    <w:rsid w:val="009E48FC"/>
    <w:rsid w:val="009E513C"/>
    <w:rsid w:val="009E6D19"/>
    <w:rsid w:val="009E7752"/>
    <w:rsid w:val="009E7B67"/>
    <w:rsid w:val="009F1742"/>
    <w:rsid w:val="009F1F5B"/>
    <w:rsid w:val="009F5264"/>
    <w:rsid w:val="009F7186"/>
    <w:rsid w:val="009F7AE5"/>
    <w:rsid w:val="009F7C4F"/>
    <w:rsid w:val="00A03051"/>
    <w:rsid w:val="00A067C1"/>
    <w:rsid w:val="00A10AE7"/>
    <w:rsid w:val="00A119DC"/>
    <w:rsid w:val="00A13C11"/>
    <w:rsid w:val="00A14A3C"/>
    <w:rsid w:val="00A151ED"/>
    <w:rsid w:val="00A22D1D"/>
    <w:rsid w:val="00A25B04"/>
    <w:rsid w:val="00A27210"/>
    <w:rsid w:val="00A27D25"/>
    <w:rsid w:val="00A32CBD"/>
    <w:rsid w:val="00A3391B"/>
    <w:rsid w:val="00A3611E"/>
    <w:rsid w:val="00A37698"/>
    <w:rsid w:val="00A40136"/>
    <w:rsid w:val="00A41E95"/>
    <w:rsid w:val="00A4200D"/>
    <w:rsid w:val="00A42966"/>
    <w:rsid w:val="00A44110"/>
    <w:rsid w:val="00A4422B"/>
    <w:rsid w:val="00A468E1"/>
    <w:rsid w:val="00A46CA3"/>
    <w:rsid w:val="00A47B9F"/>
    <w:rsid w:val="00A47F45"/>
    <w:rsid w:val="00A524CA"/>
    <w:rsid w:val="00A52B3E"/>
    <w:rsid w:val="00A608E9"/>
    <w:rsid w:val="00A60DBF"/>
    <w:rsid w:val="00A63FA9"/>
    <w:rsid w:val="00A64A93"/>
    <w:rsid w:val="00A663D7"/>
    <w:rsid w:val="00A7013E"/>
    <w:rsid w:val="00A70C19"/>
    <w:rsid w:val="00A71873"/>
    <w:rsid w:val="00A74EC7"/>
    <w:rsid w:val="00A752AA"/>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7C3C"/>
    <w:rsid w:val="00AB100C"/>
    <w:rsid w:val="00AC1596"/>
    <w:rsid w:val="00AC2E9F"/>
    <w:rsid w:val="00AD043C"/>
    <w:rsid w:val="00AD13D8"/>
    <w:rsid w:val="00AD2E09"/>
    <w:rsid w:val="00AD4A35"/>
    <w:rsid w:val="00AD4C4B"/>
    <w:rsid w:val="00AD579B"/>
    <w:rsid w:val="00AD64EA"/>
    <w:rsid w:val="00AE0C52"/>
    <w:rsid w:val="00AE739B"/>
    <w:rsid w:val="00AE7D65"/>
    <w:rsid w:val="00AF1E96"/>
    <w:rsid w:val="00AF365A"/>
    <w:rsid w:val="00AF39F2"/>
    <w:rsid w:val="00AF3E3E"/>
    <w:rsid w:val="00AF5F5C"/>
    <w:rsid w:val="00AF63B9"/>
    <w:rsid w:val="00AF759B"/>
    <w:rsid w:val="00B00178"/>
    <w:rsid w:val="00B00DF6"/>
    <w:rsid w:val="00B0388E"/>
    <w:rsid w:val="00B03F51"/>
    <w:rsid w:val="00B05660"/>
    <w:rsid w:val="00B05797"/>
    <w:rsid w:val="00B07984"/>
    <w:rsid w:val="00B10077"/>
    <w:rsid w:val="00B12342"/>
    <w:rsid w:val="00B13036"/>
    <w:rsid w:val="00B151AD"/>
    <w:rsid w:val="00B20751"/>
    <w:rsid w:val="00B207EF"/>
    <w:rsid w:val="00B21650"/>
    <w:rsid w:val="00B23B08"/>
    <w:rsid w:val="00B24D85"/>
    <w:rsid w:val="00B274F6"/>
    <w:rsid w:val="00B2770F"/>
    <w:rsid w:val="00B34409"/>
    <w:rsid w:val="00B3573E"/>
    <w:rsid w:val="00B36A5C"/>
    <w:rsid w:val="00B404C9"/>
    <w:rsid w:val="00B406D9"/>
    <w:rsid w:val="00B42239"/>
    <w:rsid w:val="00B43A09"/>
    <w:rsid w:val="00B446FD"/>
    <w:rsid w:val="00B475FC"/>
    <w:rsid w:val="00B47AC9"/>
    <w:rsid w:val="00B51138"/>
    <w:rsid w:val="00B529DD"/>
    <w:rsid w:val="00B5420D"/>
    <w:rsid w:val="00B5551B"/>
    <w:rsid w:val="00B559D9"/>
    <w:rsid w:val="00B562BD"/>
    <w:rsid w:val="00B57A8E"/>
    <w:rsid w:val="00B63047"/>
    <w:rsid w:val="00B63DDD"/>
    <w:rsid w:val="00B64991"/>
    <w:rsid w:val="00B656A6"/>
    <w:rsid w:val="00B6737D"/>
    <w:rsid w:val="00B67B6E"/>
    <w:rsid w:val="00B67C40"/>
    <w:rsid w:val="00B73D12"/>
    <w:rsid w:val="00B7450C"/>
    <w:rsid w:val="00B74C6F"/>
    <w:rsid w:val="00B77E3A"/>
    <w:rsid w:val="00B77E50"/>
    <w:rsid w:val="00B8074B"/>
    <w:rsid w:val="00B81FAE"/>
    <w:rsid w:val="00B82B8C"/>
    <w:rsid w:val="00B82E6C"/>
    <w:rsid w:val="00B83B38"/>
    <w:rsid w:val="00B877FD"/>
    <w:rsid w:val="00B900ED"/>
    <w:rsid w:val="00B90403"/>
    <w:rsid w:val="00B92372"/>
    <w:rsid w:val="00B935BC"/>
    <w:rsid w:val="00B9413E"/>
    <w:rsid w:val="00B9510A"/>
    <w:rsid w:val="00B95788"/>
    <w:rsid w:val="00BA088F"/>
    <w:rsid w:val="00BA0E6F"/>
    <w:rsid w:val="00BA5CFB"/>
    <w:rsid w:val="00BA71AA"/>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E2D58"/>
    <w:rsid w:val="00BE39FB"/>
    <w:rsid w:val="00BE76C3"/>
    <w:rsid w:val="00BE7977"/>
    <w:rsid w:val="00BE797B"/>
    <w:rsid w:val="00BF0805"/>
    <w:rsid w:val="00BF20B9"/>
    <w:rsid w:val="00BF2430"/>
    <w:rsid w:val="00BF3AFA"/>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6FA8"/>
    <w:rsid w:val="00C204B7"/>
    <w:rsid w:val="00C226B5"/>
    <w:rsid w:val="00C245B0"/>
    <w:rsid w:val="00C24ADA"/>
    <w:rsid w:val="00C24CBD"/>
    <w:rsid w:val="00C26064"/>
    <w:rsid w:val="00C26A18"/>
    <w:rsid w:val="00C27199"/>
    <w:rsid w:val="00C304B6"/>
    <w:rsid w:val="00C35B14"/>
    <w:rsid w:val="00C36D2A"/>
    <w:rsid w:val="00C36F72"/>
    <w:rsid w:val="00C36F97"/>
    <w:rsid w:val="00C37190"/>
    <w:rsid w:val="00C37FF6"/>
    <w:rsid w:val="00C424DB"/>
    <w:rsid w:val="00C46415"/>
    <w:rsid w:val="00C536E2"/>
    <w:rsid w:val="00C6214D"/>
    <w:rsid w:val="00C624ED"/>
    <w:rsid w:val="00C624FC"/>
    <w:rsid w:val="00C631E2"/>
    <w:rsid w:val="00C648DC"/>
    <w:rsid w:val="00C64A7B"/>
    <w:rsid w:val="00C657F8"/>
    <w:rsid w:val="00C668C4"/>
    <w:rsid w:val="00C6699C"/>
    <w:rsid w:val="00C71108"/>
    <w:rsid w:val="00C71148"/>
    <w:rsid w:val="00C7733B"/>
    <w:rsid w:val="00C77876"/>
    <w:rsid w:val="00C80907"/>
    <w:rsid w:val="00C81EC2"/>
    <w:rsid w:val="00C83DBF"/>
    <w:rsid w:val="00C85F43"/>
    <w:rsid w:val="00C866A4"/>
    <w:rsid w:val="00C8692E"/>
    <w:rsid w:val="00C874C1"/>
    <w:rsid w:val="00C905F6"/>
    <w:rsid w:val="00C91A9B"/>
    <w:rsid w:val="00C929E4"/>
    <w:rsid w:val="00C94FBF"/>
    <w:rsid w:val="00C94FEA"/>
    <w:rsid w:val="00CA26C3"/>
    <w:rsid w:val="00CA2F2D"/>
    <w:rsid w:val="00CA35D9"/>
    <w:rsid w:val="00CA3852"/>
    <w:rsid w:val="00CA4389"/>
    <w:rsid w:val="00CA5151"/>
    <w:rsid w:val="00CA5F09"/>
    <w:rsid w:val="00CB1EF6"/>
    <w:rsid w:val="00CB22FC"/>
    <w:rsid w:val="00CB3738"/>
    <w:rsid w:val="00CB4BD4"/>
    <w:rsid w:val="00CB4BF4"/>
    <w:rsid w:val="00CB5BA3"/>
    <w:rsid w:val="00CB5E52"/>
    <w:rsid w:val="00CC3B8B"/>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71CB"/>
    <w:rsid w:val="00CE73CC"/>
    <w:rsid w:val="00CE7BD4"/>
    <w:rsid w:val="00CF3ED3"/>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321A9"/>
    <w:rsid w:val="00D33247"/>
    <w:rsid w:val="00D36946"/>
    <w:rsid w:val="00D433EB"/>
    <w:rsid w:val="00D44640"/>
    <w:rsid w:val="00D4618C"/>
    <w:rsid w:val="00D5151B"/>
    <w:rsid w:val="00D521A3"/>
    <w:rsid w:val="00D531D0"/>
    <w:rsid w:val="00D55221"/>
    <w:rsid w:val="00D62736"/>
    <w:rsid w:val="00D62B62"/>
    <w:rsid w:val="00D63CA7"/>
    <w:rsid w:val="00D67DFA"/>
    <w:rsid w:val="00D70576"/>
    <w:rsid w:val="00D7186A"/>
    <w:rsid w:val="00D71F83"/>
    <w:rsid w:val="00D72064"/>
    <w:rsid w:val="00D7367C"/>
    <w:rsid w:val="00D737E8"/>
    <w:rsid w:val="00D7492F"/>
    <w:rsid w:val="00D74B98"/>
    <w:rsid w:val="00D76381"/>
    <w:rsid w:val="00D80B58"/>
    <w:rsid w:val="00D82B04"/>
    <w:rsid w:val="00D844E4"/>
    <w:rsid w:val="00D847C3"/>
    <w:rsid w:val="00D8600D"/>
    <w:rsid w:val="00D8641F"/>
    <w:rsid w:val="00D86580"/>
    <w:rsid w:val="00D9092F"/>
    <w:rsid w:val="00D910B0"/>
    <w:rsid w:val="00D91FC6"/>
    <w:rsid w:val="00D91FEE"/>
    <w:rsid w:val="00D93D9A"/>
    <w:rsid w:val="00D94689"/>
    <w:rsid w:val="00D94C28"/>
    <w:rsid w:val="00D95E6D"/>
    <w:rsid w:val="00D976C9"/>
    <w:rsid w:val="00D97CE4"/>
    <w:rsid w:val="00DA0572"/>
    <w:rsid w:val="00DA078E"/>
    <w:rsid w:val="00DA1167"/>
    <w:rsid w:val="00DA1649"/>
    <w:rsid w:val="00DA16B2"/>
    <w:rsid w:val="00DA23DF"/>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7F46"/>
    <w:rsid w:val="00DF08FA"/>
    <w:rsid w:val="00DF100C"/>
    <w:rsid w:val="00DF1262"/>
    <w:rsid w:val="00DF15BF"/>
    <w:rsid w:val="00DF3F85"/>
    <w:rsid w:val="00DF6E1D"/>
    <w:rsid w:val="00E00A52"/>
    <w:rsid w:val="00E01D80"/>
    <w:rsid w:val="00E02621"/>
    <w:rsid w:val="00E03800"/>
    <w:rsid w:val="00E04684"/>
    <w:rsid w:val="00E07A5E"/>
    <w:rsid w:val="00E15E2E"/>
    <w:rsid w:val="00E16869"/>
    <w:rsid w:val="00E16D53"/>
    <w:rsid w:val="00E21167"/>
    <w:rsid w:val="00E21F2D"/>
    <w:rsid w:val="00E223CE"/>
    <w:rsid w:val="00E22A5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B04"/>
    <w:rsid w:val="00E81E1F"/>
    <w:rsid w:val="00E81E54"/>
    <w:rsid w:val="00E820D7"/>
    <w:rsid w:val="00E84153"/>
    <w:rsid w:val="00E84FAD"/>
    <w:rsid w:val="00E86505"/>
    <w:rsid w:val="00E8783C"/>
    <w:rsid w:val="00E949FA"/>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11BE"/>
    <w:rsid w:val="00EC15C1"/>
    <w:rsid w:val="00EC180E"/>
    <w:rsid w:val="00EC2B42"/>
    <w:rsid w:val="00EC4BA7"/>
    <w:rsid w:val="00EC5452"/>
    <w:rsid w:val="00EC6349"/>
    <w:rsid w:val="00EC7A0F"/>
    <w:rsid w:val="00EC7EE1"/>
    <w:rsid w:val="00ED05B2"/>
    <w:rsid w:val="00ED396B"/>
    <w:rsid w:val="00ED4FEE"/>
    <w:rsid w:val="00ED6004"/>
    <w:rsid w:val="00EE30F6"/>
    <w:rsid w:val="00EE38E5"/>
    <w:rsid w:val="00EE4F6D"/>
    <w:rsid w:val="00EF0351"/>
    <w:rsid w:val="00EF1D02"/>
    <w:rsid w:val="00EF2E37"/>
    <w:rsid w:val="00EF3D2D"/>
    <w:rsid w:val="00EF4C82"/>
    <w:rsid w:val="00EF5744"/>
    <w:rsid w:val="00EF6B20"/>
    <w:rsid w:val="00EF70CB"/>
    <w:rsid w:val="00F00C6C"/>
    <w:rsid w:val="00F010D2"/>
    <w:rsid w:val="00F03CA0"/>
    <w:rsid w:val="00F05D91"/>
    <w:rsid w:val="00F070B9"/>
    <w:rsid w:val="00F07FF8"/>
    <w:rsid w:val="00F11AE4"/>
    <w:rsid w:val="00F1251B"/>
    <w:rsid w:val="00F12709"/>
    <w:rsid w:val="00F20692"/>
    <w:rsid w:val="00F245E3"/>
    <w:rsid w:val="00F2497B"/>
    <w:rsid w:val="00F26198"/>
    <w:rsid w:val="00F26E41"/>
    <w:rsid w:val="00F27676"/>
    <w:rsid w:val="00F3011F"/>
    <w:rsid w:val="00F33391"/>
    <w:rsid w:val="00F36D51"/>
    <w:rsid w:val="00F370FD"/>
    <w:rsid w:val="00F40016"/>
    <w:rsid w:val="00F4063E"/>
    <w:rsid w:val="00F40D00"/>
    <w:rsid w:val="00F41768"/>
    <w:rsid w:val="00F418AD"/>
    <w:rsid w:val="00F424A7"/>
    <w:rsid w:val="00F43053"/>
    <w:rsid w:val="00F503FE"/>
    <w:rsid w:val="00F52F9D"/>
    <w:rsid w:val="00F531E7"/>
    <w:rsid w:val="00F534B0"/>
    <w:rsid w:val="00F55929"/>
    <w:rsid w:val="00F6113E"/>
    <w:rsid w:val="00F66A7F"/>
    <w:rsid w:val="00F67B2C"/>
    <w:rsid w:val="00F736BA"/>
    <w:rsid w:val="00F73C49"/>
    <w:rsid w:val="00F7475F"/>
    <w:rsid w:val="00F7548C"/>
    <w:rsid w:val="00F75ED8"/>
    <w:rsid w:val="00F77B48"/>
    <w:rsid w:val="00F8176F"/>
    <w:rsid w:val="00F82411"/>
    <w:rsid w:val="00F83C68"/>
    <w:rsid w:val="00F8427D"/>
    <w:rsid w:val="00F84D7E"/>
    <w:rsid w:val="00F8618B"/>
    <w:rsid w:val="00F8662E"/>
    <w:rsid w:val="00F869BB"/>
    <w:rsid w:val="00F90723"/>
    <w:rsid w:val="00F92B72"/>
    <w:rsid w:val="00F94FF1"/>
    <w:rsid w:val="00F96958"/>
    <w:rsid w:val="00F96B1E"/>
    <w:rsid w:val="00F96EAD"/>
    <w:rsid w:val="00F977BF"/>
    <w:rsid w:val="00FA0619"/>
    <w:rsid w:val="00FA2266"/>
    <w:rsid w:val="00FA2C05"/>
    <w:rsid w:val="00FA37DF"/>
    <w:rsid w:val="00FA4438"/>
    <w:rsid w:val="00FA4F29"/>
    <w:rsid w:val="00FA7EF4"/>
    <w:rsid w:val="00FB17B1"/>
    <w:rsid w:val="00FB20C6"/>
    <w:rsid w:val="00FB4F82"/>
    <w:rsid w:val="00FB61D4"/>
    <w:rsid w:val="00FB74E7"/>
    <w:rsid w:val="00FB7932"/>
    <w:rsid w:val="00FC26AB"/>
    <w:rsid w:val="00FC3CEF"/>
    <w:rsid w:val="00FC52E3"/>
    <w:rsid w:val="00FC584E"/>
    <w:rsid w:val="00FC69B8"/>
    <w:rsid w:val="00FC6B2B"/>
    <w:rsid w:val="00FC7E22"/>
    <w:rsid w:val="00FD006C"/>
    <w:rsid w:val="00FD11FF"/>
    <w:rsid w:val="00FD1DB9"/>
    <w:rsid w:val="00FD555E"/>
    <w:rsid w:val="00FD61A0"/>
    <w:rsid w:val="00FD6F8F"/>
    <w:rsid w:val="00FD78DC"/>
    <w:rsid w:val="00FE0799"/>
    <w:rsid w:val="00FE0BCB"/>
    <w:rsid w:val="00FE1D17"/>
    <w:rsid w:val="00FE1EE6"/>
    <w:rsid w:val="00FE3289"/>
    <w:rsid w:val="00FE4319"/>
    <w:rsid w:val="00FF02EF"/>
    <w:rsid w:val="00FF2A55"/>
    <w:rsid w:val="00FF3EBB"/>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9cf">
      <v:fill color="#9cf"/>
      <o:colormru v:ext="edit" colors="#0aec60"/>
      <o:colormenu v:ext="edit" fillcolor="#0aec60"/>
    </o:shapedefaults>
    <o:shapelayout v:ext="edit">
      <o:idmap v:ext="edit" data="1"/>
      <o:rules v:ext="edit">
        <o:r id="V:Rule6" type="connector" idref="#AutoShape 75"/>
        <o:r id="V:Rule7" type="connector" idref="#_x0000_s1032"/>
        <o:r id="V:Rule8" type="connector" idref="#_x0000_s1031"/>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D910B0"/>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A4200D"/>
    <w:pPr>
      <w:keepNext/>
      <w:numPr>
        <w:ilvl w:val="1"/>
        <w:numId w:val="48"/>
      </w:numPr>
      <w:tabs>
        <w:tab w:val="left" w:pos="630"/>
      </w:tabs>
      <w:spacing w:before="240" w:after="24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207237"/>
    <w:pPr>
      <w:ind w:left="1440"/>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207237"/>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D910B0"/>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2B7CB9"/>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377487"/>
    <w:pPr>
      <w:keepNext/>
      <w:numPr>
        <w:ilvl w:val="1"/>
        <w:numId w:val="48"/>
      </w:numPr>
      <w:tabs>
        <w:tab w:val="left" w:pos="450"/>
      </w:tabs>
      <w:spacing w:before="240" w:after="240"/>
      <w:jc w:val="both"/>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5F7115"/>
    <w:pPr>
      <w:numPr>
        <w:ilvl w:val="2"/>
        <w:numId w:val="48"/>
      </w:numPr>
      <w:tabs>
        <w:tab w:val="left" w:pos="1080"/>
      </w:tabs>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5F7115"/>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B7CB9"/>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image" Target="media/image3.jpeg"/><Relationship Id="rId39" Type="http://schemas.openxmlformats.org/officeDocument/2006/relationships/image" Target="media/image16.gif"/><Relationship Id="rId21" Type="http://schemas.openxmlformats.org/officeDocument/2006/relationships/header" Target="header11.xml"/><Relationship Id="rId34" Type="http://schemas.openxmlformats.org/officeDocument/2006/relationships/image" Target="media/image11.jpeg"/><Relationship Id="rId42" Type="http://schemas.openxmlformats.org/officeDocument/2006/relationships/image" Target="media/image19.gif"/><Relationship Id="rId47" Type="http://schemas.openxmlformats.org/officeDocument/2006/relationships/header" Target="header15.xml"/><Relationship Id="rId50" Type="http://schemas.openxmlformats.org/officeDocument/2006/relationships/image" Target="media/image25.gif"/><Relationship Id="rId55" Type="http://schemas.openxmlformats.org/officeDocument/2006/relationships/image" Target="media/image30.gi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6.jpeg"/><Relationship Id="rId41" Type="http://schemas.openxmlformats.org/officeDocument/2006/relationships/image" Target="media/image18.gif"/><Relationship Id="rId54" Type="http://schemas.openxmlformats.org/officeDocument/2006/relationships/image" Target="media/image29.gi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32" Type="http://schemas.openxmlformats.org/officeDocument/2006/relationships/image" Target="media/image9.jpeg"/><Relationship Id="rId37" Type="http://schemas.openxmlformats.org/officeDocument/2006/relationships/image" Target="media/image14.gif"/><Relationship Id="rId40" Type="http://schemas.openxmlformats.org/officeDocument/2006/relationships/image" Target="media/image17.gif"/><Relationship Id="rId45" Type="http://schemas.openxmlformats.org/officeDocument/2006/relationships/image" Target="media/image21.png"/><Relationship Id="rId53" Type="http://schemas.openxmlformats.org/officeDocument/2006/relationships/image" Target="media/image28.gif"/><Relationship Id="rId58" Type="http://schemas.openxmlformats.org/officeDocument/2006/relationships/image" Target="media/image33.gif"/><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image" Target="media/image5.gif"/><Relationship Id="rId36" Type="http://schemas.openxmlformats.org/officeDocument/2006/relationships/image" Target="media/image13.gif"/><Relationship Id="rId49" Type="http://schemas.openxmlformats.org/officeDocument/2006/relationships/image" Target="media/image24.gif"/><Relationship Id="rId57" Type="http://schemas.openxmlformats.org/officeDocument/2006/relationships/image" Target="media/image32.gif"/><Relationship Id="rId61" Type="http://schemas.openxmlformats.org/officeDocument/2006/relationships/header" Target="header16.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8.jpeg"/><Relationship Id="rId44" Type="http://schemas.openxmlformats.org/officeDocument/2006/relationships/image" Target="media/image20.gif"/><Relationship Id="rId52" Type="http://schemas.openxmlformats.org/officeDocument/2006/relationships/image" Target="media/image27.gif"/><Relationship Id="rId60" Type="http://schemas.openxmlformats.org/officeDocument/2006/relationships/image" Target="media/image35.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header" Target="header14.xml"/><Relationship Id="rId48" Type="http://schemas.openxmlformats.org/officeDocument/2006/relationships/image" Target="media/image23.gif"/><Relationship Id="rId56" Type="http://schemas.openxmlformats.org/officeDocument/2006/relationships/image" Target="media/image31.gif"/><Relationship Id="rId64" Type="http://schemas.microsoft.com/office/2007/relationships/stylesWithEffects" Target="stylesWithEffects.xml"/><Relationship Id="rId8" Type="http://schemas.openxmlformats.org/officeDocument/2006/relationships/image" Target="media/image1.gif"/><Relationship Id="rId51" Type="http://schemas.openxmlformats.org/officeDocument/2006/relationships/image" Target="media/image26.gi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2.gif"/><Relationship Id="rId33" Type="http://schemas.openxmlformats.org/officeDocument/2006/relationships/image" Target="media/image10.jpeg"/><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image" Target="media/image34.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50F94-B6F4-4024-91E3-9C228985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70</Pages>
  <Words>6887</Words>
  <Characters>39260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46055</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3</cp:revision>
  <cp:lastPrinted>2015-01-09T00:40:00Z</cp:lastPrinted>
  <dcterms:created xsi:type="dcterms:W3CDTF">2015-02-04T01:34:00Z</dcterms:created>
  <dcterms:modified xsi:type="dcterms:W3CDTF">2015-02-04T01:38:00Z</dcterms:modified>
</cp:coreProperties>
</file>