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header16.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FC" w:rsidRDefault="008E6729">
      <w:pPr>
        <w:jc w:val="center"/>
        <w:rPr>
          <w:rFonts w:cs="Arial"/>
          <w:i/>
          <w:sz w:val="28"/>
        </w:rPr>
      </w:pPr>
      <w:r>
        <w:rPr>
          <w:rFonts w:cs="Arial"/>
          <w:i/>
          <w:sz w:val="28"/>
        </w:rPr>
        <w:t xml:space="preserve"> </w:t>
      </w:r>
    </w:p>
    <w:p w:rsidR="00F8176F" w:rsidRDefault="00F8176F">
      <w:pPr>
        <w:jc w:val="center"/>
        <w:rPr>
          <w:rFonts w:cs="Arial"/>
          <w:i/>
          <w:sz w:val="28"/>
        </w:rPr>
      </w:pPr>
    </w:p>
    <w:p w:rsidR="00492056" w:rsidRDefault="00492056">
      <w:pPr>
        <w:jc w:val="center"/>
        <w:rPr>
          <w:rFonts w:cs="Arial"/>
          <w:i/>
          <w:sz w:val="28"/>
        </w:rPr>
      </w:pPr>
    </w:p>
    <w:p w:rsidR="00C624FC" w:rsidRDefault="00764F1B">
      <w:pPr>
        <w:jc w:val="center"/>
        <w:rPr>
          <w:rFonts w:cs="Arial"/>
          <w:i/>
          <w:sz w:val="28"/>
        </w:rPr>
      </w:pPr>
      <w:r w:rsidRPr="00764F1B">
        <w:rPr>
          <w:noProof/>
        </w:rPr>
        <w:drawing>
          <wp:inline distT="0" distB="0" distL="0" distR="0">
            <wp:extent cx="6172200" cy="869634"/>
            <wp:effectExtent l="19050" t="0" r="0" b="0"/>
            <wp:docPr id="3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6224838" cy="877050"/>
                    </a:xfrm>
                    <a:prstGeom prst="rect">
                      <a:avLst/>
                    </a:prstGeom>
                    <a:noFill/>
                    <a:ln w="9525">
                      <a:noFill/>
                      <a:miter lim="800000"/>
                      <a:headEnd/>
                      <a:tailEnd/>
                    </a:ln>
                  </pic:spPr>
                </pic:pic>
              </a:graphicData>
            </a:graphic>
          </wp:inline>
        </w:drawing>
      </w:r>
    </w:p>
    <w:p w:rsidR="00C624FC" w:rsidRDefault="00C624FC">
      <w:pPr>
        <w:rPr>
          <w:rFonts w:cs="Arial"/>
          <w:i/>
          <w:sz w:val="28"/>
        </w:rPr>
      </w:pPr>
    </w:p>
    <w:p w:rsidR="003A43DB" w:rsidRDefault="003A43DB" w:rsidP="003A43DB">
      <w:pPr>
        <w:jc w:val="center"/>
        <w:rPr>
          <w:rFonts w:ascii="Verdana" w:hAnsi="Verdana" w:cs="Verdana"/>
          <w:color w:val="0C558F"/>
          <w:sz w:val="18"/>
          <w:szCs w:val="18"/>
        </w:rPr>
      </w:pPr>
    </w:p>
    <w:p w:rsidR="003A43DB" w:rsidRDefault="003A43DB" w:rsidP="003A43DB">
      <w:pPr>
        <w:jc w:val="center"/>
        <w:rPr>
          <w:rFonts w:ascii="Verdana" w:hAnsi="Verdana" w:cs="Verdana"/>
          <w:color w:val="0C558F"/>
          <w:sz w:val="18"/>
          <w:szCs w:val="18"/>
        </w:rPr>
      </w:pPr>
    </w:p>
    <w:p w:rsidR="00764F1B" w:rsidRPr="00BB2238" w:rsidRDefault="00764F1B" w:rsidP="00764F1B">
      <w:pPr>
        <w:pStyle w:val="CoverTitle"/>
        <w:rPr>
          <w:color w:val="17365D" w:themeColor="text2" w:themeShade="BF"/>
          <w:szCs w:val="72"/>
        </w:rPr>
      </w:pPr>
      <w:r w:rsidRPr="00BB2238">
        <w:rPr>
          <w:color w:val="17365D" w:themeColor="text2" w:themeShade="BF"/>
          <w:szCs w:val="72"/>
        </w:rPr>
        <w:t xml:space="preserve">REPAIR STATION </w:t>
      </w:r>
    </w:p>
    <w:p w:rsidR="00764F1B" w:rsidRPr="00BB2238" w:rsidRDefault="00764F1B" w:rsidP="00764F1B">
      <w:pPr>
        <w:pStyle w:val="CoverTitle"/>
        <w:rPr>
          <w:color w:val="17365D" w:themeColor="text2" w:themeShade="BF"/>
          <w:szCs w:val="72"/>
        </w:rPr>
      </w:pPr>
      <w:r w:rsidRPr="00BB2238">
        <w:rPr>
          <w:color w:val="17365D" w:themeColor="text2" w:themeShade="BF"/>
          <w:szCs w:val="72"/>
        </w:rPr>
        <w:t xml:space="preserve">FORMS MANUAL </w:t>
      </w:r>
    </w:p>
    <w:p w:rsidR="003A43DB" w:rsidRDefault="003A43DB" w:rsidP="003A43DB">
      <w:pPr>
        <w:jc w:val="center"/>
        <w:rPr>
          <w:rFonts w:ascii="Verdana" w:hAnsi="Verdana" w:cs="Verdana"/>
          <w:color w:val="0C558F"/>
          <w:sz w:val="18"/>
          <w:szCs w:val="18"/>
        </w:rPr>
      </w:pPr>
    </w:p>
    <w:p w:rsidR="003A43DB" w:rsidRDefault="003A43DB" w:rsidP="003A43DB">
      <w:pPr>
        <w:jc w:val="center"/>
        <w:rPr>
          <w:rFonts w:ascii="Verdana" w:hAnsi="Verdana" w:cs="Verdana"/>
          <w:color w:val="0C558F"/>
          <w:sz w:val="18"/>
          <w:szCs w:val="18"/>
        </w:rPr>
      </w:pPr>
    </w:p>
    <w:p w:rsidR="003A43DB" w:rsidRDefault="003A43DB" w:rsidP="003A43DB">
      <w:pPr>
        <w:jc w:val="center"/>
        <w:rPr>
          <w:rFonts w:ascii="Verdana" w:hAnsi="Verdana" w:cs="Verdana"/>
          <w:color w:val="0C558F"/>
          <w:sz w:val="18"/>
          <w:szCs w:val="18"/>
        </w:rPr>
      </w:pPr>
    </w:p>
    <w:p w:rsidR="00764F1B" w:rsidRDefault="00764F1B" w:rsidP="000566CC">
      <w:pPr>
        <w:shd w:val="clear" w:color="auto" w:fill="FFFFFF"/>
        <w:jc w:val="center"/>
        <w:rPr>
          <w:rFonts w:ascii="Arial" w:hAnsi="Arial" w:cs="Arial"/>
          <w:color w:val="002060"/>
          <w:sz w:val="36"/>
          <w:szCs w:val="36"/>
        </w:rPr>
      </w:pPr>
    </w:p>
    <w:p w:rsidR="00764F1B" w:rsidRPr="00764F1B" w:rsidRDefault="00764F1B" w:rsidP="00764F1B">
      <w:pPr>
        <w:pStyle w:val="CoverTitle"/>
        <w:rPr>
          <w:color w:val="002060"/>
          <w:sz w:val="36"/>
          <w:szCs w:val="36"/>
        </w:rPr>
      </w:pPr>
      <w:bookmarkStart w:id="0" w:name="_Toc356562057"/>
      <w:r w:rsidRPr="00764F1B">
        <w:rPr>
          <w:color w:val="002060"/>
          <w:sz w:val="36"/>
          <w:szCs w:val="36"/>
        </w:rPr>
        <w:t>For</w:t>
      </w:r>
      <w:bookmarkEnd w:id="0"/>
    </w:p>
    <w:p w:rsidR="009A67A1" w:rsidRDefault="00764F1B" w:rsidP="00764F1B">
      <w:pPr>
        <w:pStyle w:val="CoverTitle"/>
        <w:rPr>
          <w:color w:val="002060"/>
          <w:sz w:val="36"/>
          <w:szCs w:val="36"/>
        </w:rPr>
      </w:pPr>
      <w:bookmarkStart w:id="1" w:name="_Toc356562058"/>
      <w:r w:rsidRPr="00764F1B">
        <w:rPr>
          <w:color w:val="002060"/>
          <w:sz w:val="36"/>
          <w:szCs w:val="36"/>
        </w:rPr>
        <w:t xml:space="preserve">FAA Approved </w:t>
      </w:r>
      <w:r w:rsidR="009A67A1">
        <w:rPr>
          <w:color w:val="002060"/>
          <w:sz w:val="36"/>
          <w:szCs w:val="36"/>
        </w:rPr>
        <w:t>Fairbanks</w:t>
      </w:r>
    </w:p>
    <w:p w:rsidR="00764F1B" w:rsidRPr="00764F1B" w:rsidRDefault="009A67A1" w:rsidP="00764F1B">
      <w:pPr>
        <w:pStyle w:val="CoverTitle"/>
        <w:rPr>
          <w:color w:val="002060"/>
          <w:sz w:val="36"/>
          <w:szCs w:val="36"/>
        </w:rPr>
      </w:pPr>
      <w:r>
        <w:rPr>
          <w:color w:val="002060"/>
          <w:sz w:val="36"/>
          <w:szCs w:val="36"/>
        </w:rPr>
        <w:t xml:space="preserve">Satellite </w:t>
      </w:r>
      <w:r w:rsidR="00764F1B" w:rsidRPr="00764F1B">
        <w:rPr>
          <w:color w:val="002060"/>
          <w:sz w:val="36"/>
          <w:szCs w:val="36"/>
        </w:rPr>
        <w:t>Repair Station No ENR</w:t>
      </w:r>
      <w:r>
        <w:rPr>
          <w:color w:val="002060"/>
          <w:sz w:val="36"/>
          <w:szCs w:val="36"/>
        </w:rPr>
        <w:t>26</w:t>
      </w:r>
      <w:r w:rsidR="00764F1B" w:rsidRPr="00764F1B">
        <w:rPr>
          <w:color w:val="002060"/>
          <w:sz w:val="36"/>
          <w:szCs w:val="36"/>
        </w:rPr>
        <w:t>19D</w:t>
      </w:r>
      <w:bookmarkEnd w:id="1"/>
    </w:p>
    <w:p w:rsidR="00764F1B" w:rsidRPr="00764F1B" w:rsidRDefault="00764F1B" w:rsidP="00764F1B">
      <w:pPr>
        <w:pStyle w:val="CoverTitle"/>
        <w:rPr>
          <w:color w:val="002060"/>
          <w:sz w:val="36"/>
          <w:szCs w:val="36"/>
        </w:rPr>
      </w:pPr>
      <w:bookmarkStart w:id="2" w:name="_Toc356562059"/>
      <w:r w:rsidRPr="00764F1B">
        <w:rPr>
          <w:color w:val="002060"/>
          <w:sz w:val="36"/>
          <w:szCs w:val="36"/>
        </w:rPr>
        <w:t>DBA</w:t>
      </w:r>
      <w:bookmarkEnd w:id="2"/>
    </w:p>
    <w:p w:rsidR="00764F1B" w:rsidRPr="00764F1B" w:rsidRDefault="00764F1B" w:rsidP="00764F1B">
      <w:pPr>
        <w:pStyle w:val="CoverTitle"/>
        <w:rPr>
          <w:color w:val="002060"/>
          <w:sz w:val="36"/>
          <w:szCs w:val="36"/>
        </w:rPr>
      </w:pPr>
      <w:bookmarkStart w:id="3" w:name="_Toc356562060"/>
      <w:r w:rsidRPr="00764F1B">
        <w:rPr>
          <w:color w:val="002060"/>
          <w:sz w:val="36"/>
          <w:szCs w:val="36"/>
        </w:rPr>
        <w:t>Maritime Helicopters, Inc.</w:t>
      </w:r>
      <w:bookmarkEnd w:id="3"/>
    </w:p>
    <w:p w:rsidR="00764F1B" w:rsidRPr="00764F1B" w:rsidRDefault="00764F1B" w:rsidP="00764F1B">
      <w:pPr>
        <w:pStyle w:val="CoverTitle"/>
        <w:rPr>
          <w:color w:val="002060"/>
          <w:sz w:val="36"/>
          <w:szCs w:val="36"/>
        </w:rPr>
      </w:pPr>
      <w:bookmarkStart w:id="4" w:name="_Toc356562061"/>
      <w:r w:rsidRPr="00764F1B">
        <w:rPr>
          <w:color w:val="002060"/>
          <w:sz w:val="36"/>
          <w:szCs w:val="36"/>
        </w:rPr>
        <w:t>3520 FAA Road</w:t>
      </w:r>
      <w:bookmarkEnd w:id="4"/>
    </w:p>
    <w:p w:rsidR="00764F1B" w:rsidRPr="00764F1B" w:rsidRDefault="00764F1B" w:rsidP="00764F1B">
      <w:pPr>
        <w:pStyle w:val="CoverTitle"/>
        <w:rPr>
          <w:color w:val="002060"/>
          <w:sz w:val="36"/>
          <w:szCs w:val="36"/>
        </w:rPr>
      </w:pPr>
      <w:bookmarkStart w:id="5" w:name="_Toc356562062"/>
      <w:r w:rsidRPr="00764F1B">
        <w:rPr>
          <w:color w:val="002060"/>
          <w:sz w:val="36"/>
          <w:szCs w:val="36"/>
        </w:rPr>
        <w:t>Homer, Alaska  99603</w:t>
      </w:r>
      <w:bookmarkEnd w:id="5"/>
    </w:p>
    <w:p w:rsidR="00764F1B" w:rsidRPr="00764F1B" w:rsidRDefault="00764F1B" w:rsidP="00764F1B">
      <w:pPr>
        <w:pStyle w:val="CoverTitle"/>
        <w:rPr>
          <w:color w:val="002060"/>
          <w:sz w:val="36"/>
          <w:szCs w:val="36"/>
        </w:rPr>
      </w:pPr>
      <w:bookmarkStart w:id="6" w:name="_Toc356562063"/>
      <w:r w:rsidRPr="00764F1B">
        <w:rPr>
          <w:color w:val="002060"/>
          <w:sz w:val="36"/>
          <w:szCs w:val="36"/>
        </w:rPr>
        <w:t>(907) 235-7771</w:t>
      </w:r>
      <w:bookmarkEnd w:id="6"/>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4702AA" w:rsidRDefault="004702AA" w:rsidP="00103433">
      <w:pPr>
        <w:pStyle w:val="CoverTitle"/>
        <w:jc w:val="left"/>
        <w:rPr>
          <w:rFonts w:ascii="Arial Black" w:hAnsi="Arial Black"/>
          <w:b w:val="0"/>
          <w:sz w:val="24"/>
        </w:rPr>
      </w:pPr>
    </w:p>
    <w:p w:rsidR="004702AA" w:rsidRDefault="004702AA" w:rsidP="00103433">
      <w:pPr>
        <w:pStyle w:val="CoverTitle"/>
        <w:jc w:val="left"/>
        <w:rPr>
          <w:rFonts w:ascii="Arial Black" w:hAnsi="Arial Black"/>
          <w:b w:val="0"/>
          <w:sz w:val="24"/>
        </w:rPr>
      </w:pPr>
    </w:p>
    <w:p w:rsidR="003A06A6" w:rsidRDefault="003A06A6" w:rsidP="001F7BA5">
      <w:pPr>
        <w:pStyle w:val="CoverTitle"/>
        <w:jc w:val="left"/>
        <w:sectPr w:rsidR="003A06A6" w:rsidSect="0027430F">
          <w:headerReference w:type="default" r:id="rId9"/>
          <w:footerReference w:type="default" r:id="rId10"/>
          <w:type w:val="continuous"/>
          <w:pgSz w:w="12240" w:h="15840" w:code="1"/>
          <w:pgMar w:top="576" w:right="720" w:bottom="576" w:left="1008" w:header="720" w:footer="720" w:gutter="0"/>
          <w:pgNumType w:fmt="lowerRoman" w:start="2"/>
          <w:cols w:space="720"/>
          <w:docGrid w:linePitch="272"/>
        </w:sectPr>
      </w:pPr>
    </w:p>
    <w:p w:rsidR="00C624FC" w:rsidRDefault="00C624FC" w:rsidP="001F7BA5">
      <w:pPr>
        <w:pStyle w:val="CoverTitle"/>
        <w:jc w:val="left"/>
      </w:pPr>
    </w:p>
    <w:p w:rsidR="00C624FC" w:rsidRDefault="00C624FC" w:rsidP="001F7BA5">
      <w:pPr>
        <w:pStyle w:val="Distibtitlepage"/>
        <w:jc w:val="left"/>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103433" w:rsidRDefault="00103433" w:rsidP="005761EF">
      <w:pPr>
        <w:pStyle w:val="BodyOne"/>
      </w:pPr>
    </w:p>
    <w:p w:rsidR="00103433" w:rsidRDefault="00103433"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1F7BA5" w:rsidRDefault="001F7BA5" w:rsidP="0054080C">
      <w:pPr>
        <w:pStyle w:val="BodyTwo"/>
      </w:pPr>
    </w:p>
    <w:p w:rsidR="00B73D12" w:rsidRDefault="00B73D12" w:rsidP="0054080C">
      <w:pPr>
        <w:pStyle w:val="BodyTwo"/>
      </w:pPr>
    </w:p>
    <w:p w:rsidR="00B73D12" w:rsidRDefault="00B73D12" w:rsidP="0054080C">
      <w:pPr>
        <w:pStyle w:val="BodyTwo"/>
      </w:pPr>
    </w:p>
    <w:p w:rsidR="001F7BA5" w:rsidRDefault="001F7BA5" w:rsidP="006B2692">
      <w:pPr>
        <w:pStyle w:val="BodyTwo"/>
        <w:ind w:left="0"/>
      </w:pPr>
    </w:p>
    <w:p w:rsidR="00CB5BA3" w:rsidRDefault="00CB5BA3" w:rsidP="006B2692">
      <w:pPr>
        <w:pStyle w:val="BodyTwo"/>
        <w:ind w:left="0"/>
      </w:pPr>
    </w:p>
    <w:p w:rsidR="00CB5BA3" w:rsidRDefault="00CB5BA3" w:rsidP="006B2692">
      <w:pPr>
        <w:pStyle w:val="BodyTwo"/>
        <w:ind w:left="0"/>
      </w:pPr>
    </w:p>
    <w:p w:rsidR="00764F1B" w:rsidRPr="00B002CF" w:rsidRDefault="00764F1B" w:rsidP="00764F1B">
      <w:pPr>
        <w:pStyle w:val="BodyTwo"/>
        <w:ind w:left="0" w:firstLine="720"/>
        <w:rPr>
          <w:szCs w:val="22"/>
        </w:rPr>
      </w:pPr>
      <w:r w:rsidRPr="00B002CF">
        <w:rPr>
          <w:szCs w:val="22"/>
        </w:rPr>
        <w:t>Published by:</w:t>
      </w:r>
    </w:p>
    <w:p w:rsidR="00764F1B" w:rsidRPr="00B002CF" w:rsidRDefault="00764F1B" w:rsidP="00764F1B">
      <w:pPr>
        <w:ind w:firstLine="720"/>
        <w:rPr>
          <w:rFonts w:cs="Arial"/>
          <w:szCs w:val="22"/>
        </w:rPr>
      </w:pPr>
      <w:r>
        <w:rPr>
          <w:rFonts w:cs="Arial"/>
          <w:b/>
          <w:bCs/>
          <w:szCs w:val="22"/>
        </w:rPr>
        <w:t>Maritime Helicopters</w:t>
      </w:r>
      <w:r w:rsidRPr="00B002CF">
        <w:rPr>
          <w:rFonts w:cs="Arial"/>
          <w:b/>
          <w:bCs/>
          <w:szCs w:val="22"/>
        </w:rPr>
        <w:t>, Inc.</w:t>
      </w:r>
    </w:p>
    <w:p w:rsidR="00764F1B" w:rsidRPr="00B002CF" w:rsidRDefault="00764F1B" w:rsidP="00764F1B">
      <w:pPr>
        <w:shd w:val="clear" w:color="auto" w:fill="FFFFFF"/>
        <w:ind w:left="720"/>
        <w:rPr>
          <w:rFonts w:cs="Arial"/>
          <w:szCs w:val="22"/>
        </w:rPr>
      </w:pPr>
      <w:r>
        <w:rPr>
          <w:rFonts w:cs="Arial"/>
          <w:szCs w:val="22"/>
        </w:rPr>
        <w:t>3520 FAA Road</w:t>
      </w:r>
    </w:p>
    <w:p w:rsidR="00764F1B" w:rsidRPr="00B002CF" w:rsidRDefault="00764F1B" w:rsidP="00764F1B">
      <w:pPr>
        <w:shd w:val="clear" w:color="auto" w:fill="FFFFFF"/>
        <w:ind w:left="720"/>
        <w:rPr>
          <w:rFonts w:cs="Arial"/>
          <w:szCs w:val="22"/>
        </w:rPr>
      </w:pPr>
      <w:r>
        <w:rPr>
          <w:rFonts w:cs="Arial"/>
          <w:szCs w:val="22"/>
        </w:rPr>
        <w:t>Homer, AK  99603</w:t>
      </w:r>
    </w:p>
    <w:p w:rsidR="00764F1B" w:rsidRPr="00B002CF" w:rsidRDefault="00764F1B" w:rsidP="00764F1B">
      <w:pPr>
        <w:shd w:val="clear" w:color="auto" w:fill="FFFFFF"/>
        <w:ind w:left="720"/>
        <w:rPr>
          <w:rFonts w:cs="Arial"/>
          <w:szCs w:val="22"/>
        </w:rPr>
      </w:pPr>
      <w:r>
        <w:rPr>
          <w:rFonts w:cs="Arial"/>
          <w:szCs w:val="22"/>
        </w:rPr>
        <w:t>(907) 235-7771</w:t>
      </w:r>
    </w:p>
    <w:p w:rsidR="00764F1B" w:rsidRPr="00B002CF" w:rsidRDefault="00764F1B" w:rsidP="00764F1B">
      <w:pPr>
        <w:ind w:left="3600" w:firstLine="720"/>
        <w:rPr>
          <w:rFonts w:cs="Arial"/>
          <w:szCs w:val="22"/>
        </w:rPr>
      </w:pPr>
    </w:p>
    <w:p w:rsidR="00764F1B" w:rsidRPr="00B002CF" w:rsidRDefault="00764F1B" w:rsidP="00764F1B">
      <w:pPr>
        <w:pStyle w:val="BodyTwo"/>
        <w:rPr>
          <w:szCs w:val="22"/>
        </w:rPr>
      </w:pPr>
      <w:r w:rsidRPr="00B002CF">
        <w:rPr>
          <w:szCs w:val="22"/>
        </w:rPr>
        <w:t>Copyright © 201</w:t>
      </w:r>
      <w:r w:rsidR="008215AE">
        <w:rPr>
          <w:szCs w:val="22"/>
        </w:rPr>
        <w:t>5</w:t>
      </w:r>
      <w:r w:rsidRPr="00B002CF">
        <w:rPr>
          <w:szCs w:val="22"/>
        </w:rPr>
        <w:t xml:space="preserve"> </w:t>
      </w:r>
      <w:r>
        <w:rPr>
          <w:szCs w:val="22"/>
        </w:rPr>
        <w:t xml:space="preserve">Maritime </w:t>
      </w:r>
      <w:r w:rsidRPr="00B002CF">
        <w:rPr>
          <w:szCs w:val="22"/>
        </w:rPr>
        <w:t>Helicopter</w:t>
      </w:r>
      <w:r>
        <w:rPr>
          <w:szCs w:val="22"/>
        </w:rPr>
        <w:t>s</w:t>
      </w:r>
      <w:r w:rsidRPr="00B002CF">
        <w:rPr>
          <w:szCs w:val="22"/>
        </w:rPr>
        <w:t xml:space="preserve">, Inc. </w:t>
      </w:r>
    </w:p>
    <w:p w:rsidR="000A706E" w:rsidRDefault="00764F1B" w:rsidP="000A706E">
      <w:pPr>
        <w:pStyle w:val="BodyTwo"/>
        <w:rPr>
          <w:szCs w:val="22"/>
        </w:rPr>
        <w:sectPr w:rsidR="000A706E" w:rsidSect="0027430F">
          <w:headerReference w:type="even" r:id="rId11"/>
          <w:headerReference w:type="default" r:id="rId12"/>
          <w:footerReference w:type="default" r:id="rId13"/>
          <w:headerReference w:type="first" r:id="rId14"/>
          <w:pgSz w:w="12240" w:h="15840" w:code="1"/>
          <w:pgMar w:top="576" w:right="720" w:bottom="576" w:left="1008" w:header="720" w:footer="720" w:gutter="0"/>
          <w:pgNumType w:fmt="lowerRoman" w:start="1"/>
          <w:cols w:space="720"/>
          <w:docGrid w:linePitch="272"/>
        </w:sectPr>
      </w:pPr>
      <w:r w:rsidRPr="00B002CF">
        <w:rPr>
          <w:szCs w:val="22"/>
        </w:rPr>
        <w:t xml:space="preserve">All Rights Reserved. No part of the contents of this document may be reproduced or transmitted in any form by any means without the written permission of </w:t>
      </w:r>
      <w:r>
        <w:rPr>
          <w:szCs w:val="22"/>
        </w:rPr>
        <w:t xml:space="preserve">Maritime </w:t>
      </w:r>
      <w:r w:rsidRPr="00B002CF">
        <w:rPr>
          <w:szCs w:val="22"/>
        </w:rPr>
        <w:t>Helicopter</w:t>
      </w:r>
      <w:r>
        <w:rPr>
          <w:szCs w:val="22"/>
        </w:rPr>
        <w:t>s</w:t>
      </w:r>
      <w:r w:rsidRPr="00B002CF">
        <w:rPr>
          <w:szCs w:val="22"/>
        </w:rPr>
        <w:t>, Inc.</w:t>
      </w:r>
    </w:p>
    <w:p w:rsidR="003A06A6" w:rsidRDefault="001E691D" w:rsidP="000A706E">
      <w:pPr>
        <w:pStyle w:val="BodyTwo"/>
        <w:rPr>
          <w:b/>
          <w:sz w:val="36"/>
          <w:szCs w:val="36"/>
        </w:rPr>
      </w:pPr>
      <w:r w:rsidRPr="001E691D">
        <w:rPr>
          <w:b/>
          <w:sz w:val="36"/>
          <w:szCs w:val="36"/>
        </w:rPr>
        <w:lastRenderedPageBreak/>
        <w:t>Record of Revisions</w:t>
      </w:r>
    </w:p>
    <w:p w:rsidR="001E691D" w:rsidRPr="003A06A6" w:rsidRDefault="001E691D" w:rsidP="003A06A6">
      <w:pPr>
        <w:tabs>
          <w:tab w:val="left" w:pos="265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120"/>
        <w:gridCol w:w="1967"/>
      </w:tblGrid>
      <w:tr w:rsidR="00BC680B" w:rsidRPr="00A45F9A" w:rsidTr="00B21650">
        <w:trPr>
          <w:tblHeader/>
        </w:trPr>
        <w:tc>
          <w:tcPr>
            <w:tcW w:w="1098" w:type="dxa"/>
            <w:tcBorders>
              <w:top w:val="single" w:sz="4" w:space="0" w:color="auto"/>
              <w:left w:val="single" w:sz="4" w:space="0" w:color="auto"/>
              <w:bottom w:val="single" w:sz="4" w:space="0" w:color="auto"/>
            </w:tcBorders>
          </w:tcPr>
          <w:p w:rsidR="00BC680B" w:rsidRPr="001E691D" w:rsidRDefault="00BC680B" w:rsidP="003A06A6">
            <w:pPr>
              <w:jc w:val="center"/>
              <w:rPr>
                <w:rFonts w:ascii="Arial" w:hAnsi="Arial" w:cs="Arial"/>
                <w:b/>
                <w:sz w:val="22"/>
                <w:szCs w:val="22"/>
              </w:rPr>
            </w:pPr>
            <w:r w:rsidRPr="001E691D">
              <w:rPr>
                <w:rFonts w:ascii="Arial" w:hAnsi="Arial" w:cs="Arial"/>
                <w:b/>
                <w:sz w:val="22"/>
                <w:szCs w:val="22"/>
              </w:rPr>
              <w:t>Rev No.</w:t>
            </w:r>
          </w:p>
        </w:tc>
        <w:tc>
          <w:tcPr>
            <w:tcW w:w="1170" w:type="dxa"/>
            <w:tcBorders>
              <w:top w:val="single" w:sz="4" w:space="0" w:color="auto"/>
              <w:bottom w:val="single" w:sz="4" w:space="0" w:color="auto"/>
            </w:tcBorders>
          </w:tcPr>
          <w:p w:rsidR="00BC680B" w:rsidRPr="001E691D" w:rsidRDefault="00BC680B" w:rsidP="003A06A6">
            <w:pPr>
              <w:jc w:val="center"/>
              <w:rPr>
                <w:rFonts w:ascii="Arial" w:hAnsi="Arial" w:cs="Arial"/>
                <w:b/>
                <w:sz w:val="22"/>
                <w:szCs w:val="22"/>
              </w:rPr>
            </w:pPr>
            <w:r w:rsidRPr="001E691D">
              <w:rPr>
                <w:rFonts w:ascii="Arial" w:hAnsi="Arial" w:cs="Arial"/>
                <w:b/>
                <w:sz w:val="22"/>
                <w:szCs w:val="22"/>
              </w:rPr>
              <w:t>Rev Date</w:t>
            </w:r>
          </w:p>
        </w:tc>
        <w:tc>
          <w:tcPr>
            <w:tcW w:w="6120" w:type="dxa"/>
            <w:tcBorders>
              <w:top w:val="single" w:sz="4" w:space="0" w:color="auto"/>
              <w:bottom w:val="single" w:sz="4" w:space="0" w:color="auto"/>
              <w:right w:val="single" w:sz="4" w:space="0" w:color="auto"/>
            </w:tcBorders>
          </w:tcPr>
          <w:p w:rsidR="00BC680B" w:rsidRPr="001E691D" w:rsidRDefault="00BC680B" w:rsidP="003A06A6">
            <w:pPr>
              <w:jc w:val="center"/>
              <w:rPr>
                <w:rFonts w:ascii="Arial" w:hAnsi="Arial" w:cs="Arial"/>
                <w:b/>
                <w:sz w:val="22"/>
                <w:szCs w:val="22"/>
              </w:rPr>
            </w:pPr>
            <w:r w:rsidRPr="001E691D">
              <w:rPr>
                <w:rFonts w:ascii="Arial" w:hAnsi="Arial" w:cs="Arial"/>
                <w:b/>
                <w:sz w:val="22"/>
                <w:szCs w:val="22"/>
              </w:rPr>
              <w:t xml:space="preserve">Change Summary </w:t>
            </w:r>
          </w:p>
        </w:tc>
        <w:tc>
          <w:tcPr>
            <w:tcW w:w="1967" w:type="dxa"/>
            <w:tcBorders>
              <w:top w:val="single" w:sz="4" w:space="0" w:color="auto"/>
              <w:bottom w:val="single" w:sz="4" w:space="0" w:color="auto"/>
              <w:right w:val="single" w:sz="4" w:space="0" w:color="auto"/>
            </w:tcBorders>
          </w:tcPr>
          <w:p w:rsidR="00BC680B" w:rsidRPr="001E691D" w:rsidRDefault="00BC680B" w:rsidP="003A06A6">
            <w:pPr>
              <w:jc w:val="center"/>
              <w:rPr>
                <w:rFonts w:ascii="Arial" w:hAnsi="Arial" w:cs="Arial"/>
                <w:b/>
                <w:sz w:val="22"/>
                <w:szCs w:val="22"/>
              </w:rPr>
            </w:pPr>
            <w:r>
              <w:rPr>
                <w:rFonts w:ascii="Arial" w:hAnsi="Arial" w:cs="Arial"/>
                <w:b/>
                <w:sz w:val="22"/>
                <w:szCs w:val="22"/>
              </w:rPr>
              <w:t>Received Via</w:t>
            </w:r>
          </w:p>
        </w:tc>
      </w:tr>
      <w:tr w:rsidR="00BC680B" w:rsidRPr="00A45F9A" w:rsidTr="00BB2238">
        <w:trPr>
          <w:trHeight w:val="70"/>
        </w:trPr>
        <w:tc>
          <w:tcPr>
            <w:tcW w:w="1098" w:type="dxa"/>
            <w:vAlign w:val="bottom"/>
          </w:tcPr>
          <w:p w:rsidR="00BC680B" w:rsidRPr="001E691D" w:rsidRDefault="00BB2238" w:rsidP="003A06A6">
            <w:pPr>
              <w:jc w:val="center"/>
              <w:rPr>
                <w:rFonts w:ascii="Arial" w:hAnsi="Arial" w:cs="Arial"/>
                <w:sz w:val="22"/>
                <w:szCs w:val="22"/>
              </w:rPr>
            </w:pPr>
            <w:r>
              <w:rPr>
                <w:rFonts w:ascii="Arial" w:hAnsi="Arial" w:cs="Arial"/>
                <w:sz w:val="22"/>
                <w:szCs w:val="22"/>
              </w:rPr>
              <w:t>Original</w:t>
            </w:r>
          </w:p>
        </w:tc>
        <w:tc>
          <w:tcPr>
            <w:tcW w:w="1170" w:type="dxa"/>
          </w:tcPr>
          <w:p w:rsidR="00BC680B" w:rsidRPr="001E691D" w:rsidRDefault="009A67A1" w:rsidP="009A67A1">
            <w:pPr>
              <w:jc w:val="center"/>
              <w:rPr>
                <w:rFonts w:ascii="Arial" w:hAnsi="Arial" w:cs="Arial"/>
                <w:sz w:val="22"/>
                <w:szCs w:val="22"/>
              </w:rPr>
            </w:pPr>
            <w:r>
              <w:rPr>
                <w:rFonts w:ascii="Arial" w:hAnsi="Arial" w:cs="Arial"/>
                <w:sz w:val="22"/>
                <w:szCs w:val="22"/>
              </w:rPr>
              <w:t>02</w:t>
            </w:r>
            <w:r w:rsidR="003A43DB">
              <w:rPr>
                <w:rFonts w:ascii="Arial" w:hAnsi="Arial" w:cs="Arial"/>
                <w:sz w:val="22"/>
                <w:szCs w:val="22"/>
              </w:rPr>
              <w:t>/</w:t>
            </w:r>
            <w:r w:rsidR="008D6837">
              <w:rPr>
                <w:rFonts w:ascii="Arial" w:hAnsi="Arial" w:cs="Arial"/>
                <w:sz w:val="22"/>
                <w:szCs w:val="22"/>
              </w:rPr>
              <w:t>1</w:t>
            </w:r>
            <w:r>
              <w:rPr>
                <w:rFonts w:ascii="Arial" w:hAnsi="Arial" w:cs="Arial"/>
                <w:sz w:val="22"/>
                <w:szCs w:val="22"/>
              </w:rPr>
              <w:t>5</w:t>
            </w:r>
            <w:r w:rsidR="003A43DB">
              <w:rPr>
                <w:rFonts w:ascii="Arial" w:hAnsi="Arial" w:cs="Arial"/>
                <w:sz w:val="22"/>
                <w:szCs w:val="22"/>
              </w:rPr>
              <w:t>/201</w:t>
            </w:r>
            <w:r>
              <w:rPr>
                <w:rFonts w:ascii="Arial" w:hAnsi="Arial" w:cs="Arial"/>
                <w:sz w:val="22"/>
                <w:szCs w:val="22"/>
              </w:rPr>
              <w:t>5</w:t>
            </w:r>
          </w:p>
        </w:tc>
        <w:tc>
          <w:tcPr>
            <w:tcW w:w="6120" w:type="dxa"/>
          </w:tcPr>
          <w:p w:rsidR="00BC680B" w:rsidRPr="001E691D" w:rsidRDefault="00BB2238" w:rsidP="00BB2238">
            <w:pPr>
              <w:ind w:left="77"/>
              <w:rPr>
                <w:rFonts w:ascii="Arial" w:hAnsi="Arial" w:cs="Arial"/>
                <w:sz w:val="22"/>
                <w:szCs w:val="22"/>
              </w:rPr>
            </w:pPr>
            <w:r>
              <w:rPr>
                <w:rFonts w:ascii="Arial" w:hAnsi="Arial" w:cs="Arial"/>
                <w:sz w:val="22"/>
                <w:szCs w:val="22"/>
              </w:rPr>
              <w:t>All Pages</w:t>
            </w:r>
          </w:p>
        </w:tc>
        <w:tc>
          <w:tcPr>
            <w:tcW w:w="1967" w:type="dxa"/>
            <w:vAlign w:val="center"/>
          </w:tcPr>
          <w:p w:rsidR="00BC680B" w:rsidRDefault="00BB2238" w:rsidP="00BB2238">
            <w:pPr>
              <w:jc w:val="center"/>
              <w:rPr>
                <w:rFonts w:ascii="Arial" w:hAnsi="Arial" w:cs="Arial"/>
                <w:sz w:val="22"/>
                <w:szCs w:val="22"/>
              </w:rPr>
            </w:pPr>
            <w:r>
              <w:rPr>
                <w:rFonts w:ascii="Arial" w:hAnsi="Arial" w:cs="Arial"/>
                <w:sz w:val="22"/>
                <w:szCs w:val="22"/>
              </w:rPr>
              <w:t>SDS</w:t>
            </w:r>
          </w:p>
        </w:tc>
      </w:tr>
      <w:tr w:rsidR="00BC680B" w:rsidRPr="00A45F9A" w:rsidTr="00BB2238">
        <w:trPr>
          <w:trHeight w:val="70"/>
        </w:trPr>
        <w:tc>
          <w:tcPr>
            <w:tcW w:w="1098" w:type="dxa"/>
            <w:vAlign w:val="bottom"/>
          </w:tcPr>
          <w:p w:rsidR="00BC680B" w:rsidRPr="001E691D" w:rsidRDefault="00BC680B" w:rsidP="003A06A6">
            <w:pPr>
              <w:jc w:val="center"/>
              <w:rPr>
                <w:rFonts w:ascii="Arial" w:hAnsi="Arial" w:cs="Arial"/>
                <w:sz w:val="22"/>
                <w:szCs w:val="22"/>
              </w:rPr>
            </w:pPr>
          </w:p>
        </w:tc>
        <w:tc>
          <w:tcPr>
            <w:tcW w:w="1170" w:type="dxa"/>
          </w:tcPr>
          <w:p w:rsidR="00BC680B" w:rsidRPr="001E691D" w:rsidRDefault="00BC680B" w:rsidP="003A06A6">
            <w:pPr>
              <w:jc w:val="center"/>
              <w:rPr>
                <w:rFonts w:ascii="Arial" w:hAnsi="Arial" w:cs="Arial"/>
                <w:sz w:val="22"/>
                <w:szCs w:val="22"/>
              </w:rPr>
            </w:pPr>
          </w:p>
        </w:tc>
        <w:tc>
          <w:tcPr>
            <w:tcW w:w="6120" w:type="dxa"/>
          </w:tcPr>
          <w:p w:rsidR="00BC680B" w:rsidRPr="001E691D" w:rsidRDefault="00BC680B" w:rsidP="00BB2238">
            <w:pPr>
              <w:ind w:left="77"/>
              <w:rPr>
                <w:rFonts w:ascii="Arial" w:hAnsi="Arial" w:cs="Arial"/>
                <w:sz w:val="22"/>
                <w:szCs w:val="22"/>
              </w:rPr>
            </w:pPr>
          </w:p>
        </w:tc>
        <w:tc>
          <w:tcPr>
            <w:tcW w:w="1967" w:type="dxa"/>
            <w:vAlign w:val="center"/>
          </w:tcPr>
          <w:p w:rsidR="00BC680B" w:rsidRDefault="00BC680B" w:rsidP="00BB2238">
            <w:pPr>
              <w:jc w:val="center"/>
              <w:rPr>
                <w:rFonts w:ascii="Arial" w:hAnsi="Arial" w:cs="Arial"/>
                <w:sz w:val="22"/>
                <w:szCs w:val="22"/>
              </w:rPr>
            </w:pPr>
          </w:p>
        </w:tc>
      </w:tr>
      <w:tr w:rsidR="00BC680B" w:rsidRPr="00A45F9A" w:rsidTr="00BB2238">
        <w:trPr>
          <w:trHeight w:val="70"/>
        </w:trPr>
        <w:tc>
          <w:tcPr>
            <w:tcW w:w="1098" w:type="dxa"/>
            <w:vAlign w:val="bottom"/>
          </w:tcPr>
          <w:p w:rsidR="00BC680B" w:rsidRPr="001E691D" w:rsidRDefault="00BC680B" w:rsidP="003A06A6">
            <w:pPr>
              <w:jc w:val="center"/>
              <w:rPr>
                <w:rFonts w:ascii="Arial" w:hAnsi="Arial" w:cs="Arial"/>
                <w:sz w:val="22"/>
                <w:szCs w:val="22"/>
              </w:rPr>
            </w:pPr>
          </w:p>
        </w:tc>
        <w:tc>
          <w:tcPr>
            <w:tcW w:w="1170" w:type="dxa"/>
          </w:tcPr>
          <w:p w:rsidR="00BC680B" w:rsidRPr="001E691D" w:rsidRDefault="00BC680B" w:rsidP="003A06A6">
            <w:pPr>
              <w:jc w:val="center"/>
              <w:rPr>
                <w:rFonts w:ascii="Arial" w:hAnsi="Arial" w:cs="Arial"/>
                <w:sz w:val="22"/>
                <w:szCs w:val="22"/>
              </w:rPr>
            </w:pPr>
          </w:p>
        </w:tc>
        <w:tc>
          <w:tcPr>
            <w:tcW w:w="6120" w:type="dxa"/>
          </w:tcPr>
          <w:p w:rsidR="00BC680B" w:rsidRPr="001E691D" w:rsidRDefault="00BC680B" w:rsidP="00BB2238">
            <w:pPr>
              <w:ind w:left="77"/>
              <w:rPr>
                <w:rFonts w:ascii="Arial" w:hAnsi="Arial" w:cs="Arial"/>
                <w:sz w:val="22"/>
                <w:szCs w:val="22"/>
              </w:rPr>
            </w:pPr>
          </w:p>
        </w:tc>
        <w:tc>
          <w:tcPr>
            <w:tcW w:w="1967" w:type="dxa"/>
            <w:vAlign w:val="center"/>
          </w:tcPr>
          <w:p w:rsidR="00BC680B" w:rsidRDefault="00BC680B" w:rsidP="00BB2238">
            <w:pPr>
              <w:jc w:val="center"/>
              <w:rPr>
                <w:rFonts w:ascii="Arial" w:hAnsi="Arial" w:cs="Arial"/>
                <w:sz w:val="22"/>
                <w:szCs w:val="22"/>
              </w:rPr>
            </w:pPr>
          </w:p>
        </w:tc>
      </w:tr>
      <w:tr w:rsidR="00BC680B" w:rsidRPr="00A45F9A" w:rsidTr="00BB2238">
        <w:trPr>
          <w:trHeight w:val="70"/>
        </w:trPr>
        <w:tc>
          <w:tcPr>
            <w:tcW w:w="1098" w:type="dxa"/>
            <w:vAlign w:val="bottom"/>
          </w:tcPr>
          <w:p w:rsidR="00BC680B" w:rsidRPr="001E691D" w:rsidRDefault="00BC680B" w:rsidP="003A06A6">
            <w:pPr>
              <w:jc w:val="center"/>
              <w:rPr>
                <w:rFonts w:ascii="Arial" w:hAnsi="Arial" w:cs="Arial"/>
                <w:sz w:val="22"/>
                <w:szCs w:val="22"/>
              </w:rPr>
            </w:pPr>
          </w:p>
        </w:tc>
        <w:tc>
          <w:tcPr>
            <w:tcW w:w="1170" w:type="dxa"/>
          </w:tcPr>
          <w:p w:rsidR="00BC680B" w:rsidRPr="001E691D" w:rsidRDefault="00BC680B" w:rsidP="003A06A6">
            <w:pPr>
              <w:jc w:val="center"/>
              <w:rPr>
                <w:rFonts w:ascii="Arial" w:hAnsi="Arial" w:cs="Arial"/>
                <w:sz w:val="22"/>
                <w:szCs w:val="22"/>
              </w:rPr>
            </w:pPr>
          </w:p>
        </w:tc>
        <w:tc>
          <w:tcPr>
            <w:tcW w:w="6120" w:type="dxa"/>
          </w:tcPr>
          <w:p w:rsidR="00BC680B" w:rsidRPr="001E691D" w:rsidRDefault="00BC680B" w:rsidP="00BB2238">
            <w:pPr>
              <w:ind w:left="77"/>
              <w:rPr>
                <w:rFonts w:ascii="Arial" w:hAnsi="Arial" w:cs="Arial"/>
                <w:sz w:val="22"/>
                <w:szCs w:val="22"/>
              </w:rPr>
            </w:pPr>
          </w:p>
        </w:tc>
        <w:tc>
          <w:tcPr>
            <w:tcW w:w="1967" w:type="dxa"/>
            <w:vAlign w:val="center"/>
          </w:tcPr>
          <w:p w:rsidR="00BC680B" w:rsidRDefault="00BC680B" w:rsidP="00BB2238">
            <w:pPr>
              <w:jc w:val="center"/>
              <w:rPr>
                <w:rFonts w:ascii="Arial" w:hAnsi="Arial" w:cs="Arial"/>
                <w:sz w:val="22"/>
                <w:szCs w:val="22"/>
              </w:rPr>
            </w:pPr>
          </w:p>
        </w:tc>
      </w:tr>
      <w:tr w:rsidR="00BC680B" w:rsidRPr="00A45F9A" w:rsidTr="00BB2238">
        <w:tc>
          <w:tcPr>
            <w:tcW w:w="1098" w:type="dxa"/>
            <w:vAlign w:val="bottom"/>
          </w:tcPr>
          <w:p w:rsidR="00BC680B" w:rsidRPr="001E691D" w:rsidRDefault="00BC680B" w:rsidP="003A06A6">
            <w:pPr>
              <w:jc w:val="center"/>
              <w:rPr>
                <w:rFonts w:ascii="Arial" w:hAnsi="Arial" w:cs="Arial"/>
                <w:sz w:val="22"/>
                <w:szCs w:val="22"/>
              </w:rPr>
            </w:pPr>
          </w:p>
        </w:tc>
        <w:tc>
          <w:tcPr>
            <w:tcW w:w="1170" w:type="dxa"/>
          </w:tcPr>
          <w:p w:rsidR="00BC680B" w:rsidRPr="001E691D" w:rsidRDefault="00BC680B" w:rsidP="003A06A6">
            <w:pPr>
              <w:jc w:val="center"/>
              <w:rPr>
                <w:rFonts w:ascii="Arial" w:hAnsi="Arial" w:cs="Arial"/>
                <w:color w:val="FF0000"/>
                <w:sz w:val="22"/>
                <w:szCs w:val="22"/>
              </w:rPr>
            </w:pPr>
          </w:p>
        </w:tc>
        <w:tc>
          <w:tcPr>
            <w:tcW w:w="6120" w:type="dxa"/>
          </w:tcPr>
          <w:p w:rsidR="00BC680B" w:rsidRPr="001E691D" w:rsidRDefault="00BC680B" w:rsidP="00BB2238">
            <w:pPr>
              <w:ind w:left="77"/>
              <w:rPr>
                <w:rFonts w:ascii="Arial" w:hAnsi="Arial" w:cs="Arial"/>
                <w:sz w:val="22"/>
                <w:szCs w:val="22"/>
              </w:rPr>
            </w:pPr>
          </w:p>
        </w:tc>
        <w:tc>
          <w:tcPr>
            <w:tcW w:w="1967" w:type="dxa"/>
            <w:vAlign w:val="center"/>
          </w:tcPr>
          <w:p w:rsidR="00BC680B" w:rsidRDefault="00BC680B" w:rsidP="00BB2238">
            <w:pPr>
              <w:jc w:val="center"/>
              <w:rPr>
                <w:rFonts w:ascii="Arial" w:hAnsi="Arial" w:cs="Arial"/>
                <w:sz w:val="22"/>
                <w:szCs w:val="22"/>
              </w:rPr>
            </w:pPr>
          </w:p>
        </w:tc>
      </w:tr>
      <w:tr w:rsidR="00BC680B" w:rsidRPr="00A45F9A" w:rsidTr="00BB2238">
        <w:tc>
          <w:tcPr>
            <w:tcW w:w="1098" w:type="dxa"/>
            <w:vAlign w:val="bottom"/>
          </w:tcPr>
          <w:p w:rsidR="00BC680B" w:rsidRPr="000051C1" w:rsidRDefault="00BC680B" w:rsidP="003A06A6">
            <w:pPr>
              <w:jc w:val="center"/>
              <w:rPr>
                <w:rFonts w:ascii="Arial" w:hAnsi="Arial" w:cs="Arial"/>
                <w:sz w:val="22"/>
                <w:szCs w:val="22"/>
              </w:rPr>
            </w:pPr>
          </w:p>
        </w:tc>
        <w:tc>
          <w:tcPr>
            <w:tcW w:w="1170" w:type="dxa"/>
          </w:tcPr>
          <w:p w:rsidR="00BC680B" w:rsidRPr="000051C1" w:rsidRDefault="00BC680B" w:rsidP="003A06A6">
            <w:pPr>
              <w:jc w:val="center"/>
              <w:rPr>
                <w:rFonts w:ascii="Arial" w:hAnsi="Arial" w:cs="Arial"/>
                <w:sz w:val="22"/>
                <w:szCs w:val="22"/>
              </w:rPr>
            </w:pPr>
          </w:p>
        </w:tc>
        <w:tc>
          <w:tcPr>
            <w:tcW w:w="6120" w:type="dxa"/>
          </w:tcPr>
          <w:p w:rsidR="00BC680B" w:rsidRPr="00A45F9A" w:rsidRDefault="00BC680B" w:rsidP="00BB2238">
            <w:pPr>
              <w:ind w:left="77"/>
              <w:rPr>
                <w:rFonts w:cs="Arial"/>
                <w:szCs w:val="22"/>
              </w:rPr>
            </w:pPr>
          </w:p>
        </w:tc>
        <w:tc>
          <w:tcPr>
            <w:tcW w:w="1967" w:type="dxa"/>
            <w:vAlign w:val="center"/>
          </w:tcPr>
          <w:p w:rsidR="00BC680B" w:rsidRDefault="00BC680B" w:rsidP="00BB2238">
            <w:pPr>
              <w:jc w:val="center"/>
              <w:rPr>
                <w:rFonts w:cs="Arial"/>
                <w:szCs w:val="22"/>
              </w:rPr>
            </w:pPr>
          </w:p>
        </w:tc>
      </w:tr>
      <w:tr w:rsidR="00BC680B" w:rsidRPr="00A45F9A" w:rsidTr="00BB2238">
        <w:tc>
          <w:tcPr>
            <w:tcW w:w="1098" w:type="dxa"/>
          </w:tcPr>
          <w:p w:rsidR="00BC680B" w:rsidRPr="000051C1" w:rsidRDefault="00BC680B" w:rsidP="003A06A6">
            <w:pPr>
              <w:jc w:val="center"/>
              <w:rPr>
                <w:rFonts w:ascii="Arial" w:hAnsi="Arial" w:cs="Arial"/>
                <w:sz w:val="22"/>
                <w:szCs w:val="22"/>
              </w:rPr>
            </w:pPr>
          </w:p>
        </w:tc>
        <w:tc>
          <w:tcPr>
            <w:tcW w:w="1170" w:type="dxa"/>
          </w:tcPr>
          <w:p w:rsidR="00BC680B" w:rsidRPr="000051C1" w:rsidRDefault="00BC680B" w:rsidP="003A06A6">
            <w:pPr>
              <w:jc w:val="center"/>
              <w:rPr>
                <w:rFonts w:ascii="Arial" w:hAnsi="Arial" w:cs="Arial"/>
                <w:sz w:val="22"/>
                <w:szCs w:val="22"/>
              </w:rPr>
            </w:pPr>
          </w:p>
        </w:tc>
        <w:tc>
          <w:tcPr>
            <w:tcW w:w="6120" w:type="dxa"/>
          </w:tcPr>
          <w:p w:rsidR="00BC680B" w:rsidRPr="003A06A6" w:rsidRDefault="00BC680B" w:rsidP="00BB2238">
            <w:pPr>
              <w:pStyle w:val="ListParagraph"/>
              <w:ind w:left="77"/>
              <w:rPr>
                <w:rFonts w:cs="Arial"/>
                <w:sz w:val="22"/>
                <w:szCs w:val="22"/>
              </w:rPr>
            </w:pPr>
          </w:p>
        </w:tc>
        <w:tc>
          <w:tcPr>
            <w:tcW w:w="1967" w:type="dxa"/>
            <w:vAlign w:val="center"/>
          </w:tcPr>
          <w:p w:rsidR="00BC680B" w:rsidRPr="00A42966" w:rsidRDefault="00BC680B" w:rsidP="00BB2238">
            <w:pPr>
              <w:pStyle w:val="ListParagraph"/>
              <w:jc w:val="center"/>
              <w:rPr>
                <w:rFonts w:ascii="Arial" w:hAnsi="Arial" w:cs="Arial"/>
                <w:sz w:val="22"/>
                <w:szCs w:val="22"/>
              </w:rPr>
            </w:pPr>
          </w:p>
        </w:tc>
      </w:tr>
      <w:tr w:rsidR="00BC680B" w:rsidRPr="00BC680B" w:rsidTr="00BB2238">
        <w:tc>
          <w:tcPr>
            <w:tcW w:w="1098" w:type="dxa"/>
          </w:tcPr>
          <w:p w:rsidR="00BC680B" w:rsidRPr="00BC680B" w:rsidRDefault="00BC680B" w:rsidP="003A06A6">
            <w:pPr>
              <w:jc w:val="center"/>
              <w:rPr>
                <w:rFonts w:ascii="Arial" w:hAnsi="Arial" w:cs="Arial"/>
                <w:sz w:val="22"/>
                <w:szCs w:val="22"/>
              </w:rPr>
            </w:pPr>
          </w:p>
        </w:tc>
        <w:tc>
          <w:tcPr>
            <w:tcW w:w="1170" w:type="dxa"/>
          </w:tcPr>
          <w:p w:rsidR="00BC680B" w:rsidRPr="00BC680B" w:rsidRDefault="00BC680B" w:rsidP="003A06A6">
            <w:pPr>
              <w:jc w:val="center"/>
              <w:rPr>
                <w:rFonts w:ascii="Arial" w:hAnsi="Arial" w:cs="Arial"/>
                <w:sz w:val="22"/>
                <w:szCs w:val="22"/>
              </w:rPr>
            </w:pPr>
          </w:p>
        </w:tc>
        <w:tc>
          <w:tcPr>
            <w:tcW w:w="6120" w:type="dxa"/>
          </w:tcPr>
          <w:p w:rsidR="00FB4F82" w:rsidRPr="003A06A6" w:rsidRDefault="00FB4F82" w:rsidP="00BB2238">
            <w:pPr>
              <w:pStyle w:val="ListParagraph"/>
              <w:ind w:left="77"/>
              <w:rPr>
                <w:rFonts w:ascii="Arial" w:hAnsi="Arial" w:cs="Arial"/>
                <w:sz w:val="22"/>
                <w:szCs w:val="22"/>
              </w:rPr>
            </w:pPr>
          </w:p>
        </w:tc>
        <w:tc>
          <w:tcPr>
            <w:tcW w:w="1967" w:type="dxa"/>
            <w:vAlign w:val="center"/>
          </w:tcPr>
          <w:p w:rsidR="00FB4F82" w:rsidRPr="00BC680B" w:rsidRDefault="00FB4F82" w:rsidP="00BB2238">
            <w:pPr>
              <w:jc w:val="center"/>
              <w:rPr>
                <w:rFonts w:ascii="Arial" w:hAnsi="Arial" w:cs="Arial"/>
                <w:sz w:val="22"/>
                <w:szCs w:val="22"/>
              </w:rPr>
            </w:pPr>
          </w:p>
        </w:tc>
      </w:tr>
      <w:tr w:rsidR="00204D76" w:rsidRPr="00BC680B" w:rsidTr="00BB2238">
        <w:tc>
          <w:tcPr>
            <w:tcW w:w="1098" w:type="dxa"/>
          </w:tcPr>
          <w:p w:rsidR="00204D76" w:rsidRPr="00BC680B" w:rsidRDefault="00204D76" w:rsidP="003A06A6">
            <w:pPr>
              <w:jc w:val="center"/>
              <w:rPr>
                <w:rFonts w:ascii="Arial" w:hAnsi="Arial" w:cs="Arial"/>
                <w:sz w:val="22"/>
                <w:szCs w:val="22"/>
              </w:rPr>
            </w:pPr>
          </w:p>
        </w:tc>
        <w:tc>
          <w:tcPr>
            <w:tcW w:w="1170" w:type="dxa"/>
          </w:tcPr>
          <w:p w:rsidR="00204D76" w:rsidRDefault="00204D76" w:rsidP="003A06A6">
            <w:pPr>
              <w:jc w:val="center"/>
              <w:rPr>
                <w:rFonts w:ascii="Arial" w:hAnsi="Arial" w:cs="Arial"/>
                <w:sz w:val="22"/>
                <w:szCs w:val="22"/>
              </w:rPr>
            </w:pPr>
          </w:p>
        </w:tc>
        <w:tc>
          <w:tcPr>
            <w:tcW w:w="6120" w:type="dxa"/>
          </w:tcPr>
          <w:p w:rsidR="00204D76" w:rsidRPr="003A06A6" w:rsidRDefault="00204D76" w:rsidP="00BB2238">
            <w:pPr>
              <w:pStyle w:val="ListParagraph"/>
              <w:ind w:left="77"/>
              <w:rPr>
                <w:rFonts w:ascii="Arial" w:hAnsi="Arial"/>
                <w:sz w:val="22"/>
                <w:szCs w:val="22"/>
              </w:rPr>
            </w:pPr>
          </w:p>
        </w:tc>
        <w:tc>
          <w:tcPr>
            <w:tcW w:w="1967" w:type="dxa"/>
            <w:vAlign w:val="center"/>
          </w:tcPr>
          <w:p w:rsidR="00204D76" w:rsidRDefault="00204D76" w:rsidP="00BB2238">
            <w:pPr>
              <w:jc w:val="center"/>
              <w:rPr>
                <w:rFonts w:ascii="Arial" w:hAnsi="Arial" w:cs="Arial"/>
                <w:sz w:val="22"/>
                <w:szCs w:val="22"/>
              </w:rPr>
            </w:pPr>
          </w:p>
        </w:tc>
      </w:tr>
    </w:tbl>
    <w:p w:rsidR="00C648DC" w:rsidRDefault="00C648DC" w:rsidP="00EB187C"/>
    <w:p w:rsidR="00C648DC" w:rsidRDefault="00C648DC">
      <w:pPr>
        <w:rPr>
          <w:b/>
          <w:sz w:val="36"/>
          <w:szCs w:val="36"/>
        </w:rPr>
      </w:pPr>
      <w:r>
        <w:rPr>
          <w:b/>
          <w:sz w:val="36"/>
          <w:szCs w:val="36"/>
        </w:rPr>
        <w:br w:type="page"/>
      </w:r>
    </w:p>
    <w:p w:rsidR="00E374B1" w:rsidRDefault="00E374B1" w:rsidP="00E374B1">
      <w:pPr>
        <w:pStyle w:val="BodyOne"/>
        <w:jc w:val="center"/>
        <w:outlineLvl w:val="0"/>
        <w:rPr>
          <w:b/>
          <w:sz w:val="36"/>
          <w:szCs w:val="36"/>
        </w:rPr>
      </w:pPr>
      <w:bookmarkStart w:id="7" w:name="_Toc337021383"/>
      <w:bookmarkStart w:id="8" w:name="_Toc408494369"/>
      <w:r w:rsidRPr="003C138B">
        <w:rPr>
          <w:b/>
          <w:sz w:val="36"/>
          <w:szCs w:val="36"/>
        </w:rPr>
        <w:lastRenderedPageBreak/>
        <w:t>List of Effective Pages</w:t>
      </w:r>
      <w:bookmarkEnd w:id="7"/>
      <w:bookmarkEnd w:id="8"/>
    </w:p>
    <w:p w:rsidR="00204D76" w:rsidRDefault="00204D76" w:rsidP="00EB187C"/>
    <w:tbl>
      <w:tblPr>
        <w:tblW w:w="3796" w:type="pct"/>
        <w:jc w:val="center"/>
        <w:tblBorders>
          <w:top w:val="single" w:sz="12" w:space="0" w:color="auto"/>
          <w:left w:val="single" w:sz="12" w:space="0" w:color="auto"/>
          <w:bottom w:val="single" w:sz="12" w:space="0" w:color="auto"/>
          <w:right w:val="single" w:sz="12" w:space="0" w:color="auto"/>
        </w:tblBorders>
        <w:tblLook w:val="01E0"/>
      </w:tblPr>
      <w:tblGrid>
        <w:gridCol w:w="670"/>
        <w:gridCol w:w="1047"/>
        <w:gridCol w:w="1000"/>
        <w:gridCol w:w="222"/>
        <w:gridCol w:w="670"/>
        <w:gridCol w:w="946"/>
        <w:gridCol w:w="839"/>
        <w:gridCol w:w="222"/>
        <w:gridCol w:w="670"/>
        <w:gridCol w:w="1020"/>
        <w:gridCol w:w="839"/>
      </w:tblGrid>
      <w:tr w:rsidR="00204D76" w:rsidRPr="00660BE3" w:rsidTr="00764F1B">
        <w:trPr>
          <w:trHeight w:val="196"/>
          <w:jc w:val="center"/>
        </w:trPr>
        <w:tc>
          <w:tcPr>
            <w:tcW w:w="411" w:type="pct"/>
            <w:tcBorders>
              <w:top w:val="single" w:sz="18" w:space="0" w:color="auto"/>
              <w:left w:val="single" w:sz="18"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643" w:type="pct"/>
            <w:tcBorders>
              <w:top w:val="single" w:sz="18" w:space="0" w:color="auto"/>
              <w:left w:val="single" w:sz="12"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614" w:type="pct"/>
            <w:tcBorders>
              <w:top w:val="single" w:sz="18" w:space="0" w:color="auto"/>
              <w:left w:val="single" w:sz="12" w:space="0" w:color="auto"/>
              <w:bottom w:val="single" w:sz="12" w:space="0" w:color="auto"/>
              <w:right w:val="single" w:sz="18"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c>
          <w:tcPr>
            <w:tcW w:w="136" w:type="pct"/>
            <w:tcBorders>
              <w:top w:val="nil"/>
              <w:left w:val="single" w:sz="18" w:space="0" w:color="auto"/>
              <w:bottom w:val="nil"/>
              <w:right w:val="single" w:sz="18" w:space="0" w:color="auto"/>
            </w:tcBorders>
          </w:tcPr>
          <w:p w:rsidR="00204D76" w:rsidRPr="00622014" w:rsidRDefault="00204D76" w:rsidP="00622014">
            <w:pPr>
              <w:jc w:val="center"/>
              <w:rPr>
                <w:rFonts w:ascii="Arial" w:hAnsi="Arial" w:cs="Arial"/>
                <w:b/>
                <w:color w:val="000000"/>
                <w:sz w:val="16"/>
                <w:szCs w:val="16"/>
              </w:rPr>
            </w:pPr>
          </w:p>
        </w:tc>
        <w:tc>
          <w:tcPr>
            <w:tcW w:w="411" w:type="pct"/>
            <w:tcBorders>
              <w:top w:val="single" w:sz="18" w:space="0" w:color="auto"/>
              <w:left w:val="single" w:sz="18"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581" w:type="pct"/>
            <w:tcBorders>
              <w:top w:val="single" w:sz="18" w:space="0" w:color="auto"/>
              <w:left w:val="single" w:sz="12"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515" w:type="pct"/>
            <w:tcBorders>
              <w:top w:val="single" w:sz="18" w:space="0" w:color="auto"/>
              <w:left w:val="single" w:sz="12" w:space="0" w:color="auto"/>
              <w:bottom w:val="single" w:sz="12" w:space="0" w:color="auto"/>
              <w:right w:val="single" w:sz="18"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c>
          <w:tcPr>
            <w:tcW w:w="136" w:type="pct"/>
            <w:tcBorders>
              <w:top w:val="nil"/>
              <w:left w:val="single" w:sz="12" w:space="0" w:color="auto"/>
              <w:bottom w:val="nil"/>
              <w:right w:val="single" w:sz="18" w:space="0" w:color="auto"/>
            </w:tcBorders>
          </w:tcPr>
          <w:p w:rsidR="00204D76" w:rsidRPr="00622014" w:rsidRDefault="00204D76" w:rsidP="00622014">
            <w:pPr>
              <w:jc w:val="center"/>
              <w:rPr>
                <w:rFonts w:ascii="Arial" w:hAnsi="Arial" w:cs="Arial"/>
                <w:b/>
                <w:color w:val="000000"/>
                <w:sz w:val="16"/>
                <w:szCs w:val="16"/>
              </w:rPr>
            </w:pPr>
          </w:p>
        </w:tc>
        <w:tc>
          <w:tcPr>
            <w:tcW w:w="411" w:type="pct"/>
            <w:tcBorders>
              <w:top w:val="single" w:sz="18" w:space="0" w:color="auto"/>
              <w:left w:val="single" w:sz="18" w:space="0" w:color="auto"/>
              <w:bottom w:val="single" w:sz="12" w:space="0" w:color="auto"/>
              <w:right w:val="single" w:sz="4"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626" w:type="pct"/>
            <w:tcBorders>
              <w:top w:val="single" w:sz="18" w:space="0" w:color="auto"/>
              <w:left w:val="single" w:sz="4" w:space="0" w:color="auto"/>
              <w:bottom w:val="single" w:sz="12" w:space="0" w:color="auto"/>
              <w:right w:val="single" w:sz="4"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515" w:type="pct"/>
            <w:tcBorders>
              <w:top w:val="single" w:sz="18" w:space="0" w:color="auto"/>
              <w:left w:val="single" w:sz="4" w:space="0" w:color="auto"/>
              <w:bottom w:val="single" w:sz="12" w:space="0" w:color="auto"/>
              <w:right w:val="single" w:sz="18"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r>
      <w:tr w:rsidR="004223B0" w:rsidRPr="00660BE3" w:rsidTr="00253FAF">
        <w:trPr>
          <w:trHeight w:val="271"/>
          <w:jc w:val="center"/>
        </w:trPr>
        <w:tc>
          <w:tcPr>
            <w:tcW w:w="411" w:type="pct"/>
            <w:tcBorders>
              <w:top w:val="single" w:sz="12"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proofErr w:type="spellStart"/>
            <w:r w:rsidRPr="00622014">
              <w:rPr>
                <w:rFonts w:ascii="Arial" w:hAnsi="Arial" w:cs="Arial"/>
                <w:color w:val="000000"/>
                <w:sz w:val="16"/>
                <w:szCs w:val="16"/>
              </w:rPr>
              <w:t>i</w:t>
            </w:r>
            <w:proofErr w:type="spellEnd"/>
          </w:p>
        </w:tc>
        <w:tc>
          <w:tcPr>
            <w:tcW w:w="643" w:type="pct"/>
            <w:tcBorders>
              <w:top w:val="single" w:sz="12"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12"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4-25</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5-11</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ii</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4-26</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5-12</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iii</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4-27</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5-13</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1-1</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4-28</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5-14</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2-1</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4-29</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5-15</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3-1</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4-30</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5-16</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4-31</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5-17</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4-32</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5-18</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4-3</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4-33</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5-19</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4-4</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4-34</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5-20</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4-5</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5</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5-21</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4-6</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4-36</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5-22</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4-7</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7</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5-23</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4-8</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8</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5-24</w:t>
            </w: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4-9</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9</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4-10</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40</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4-11</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41</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4-12</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42</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4-13</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43</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223B0" w:rsidRDefault="004223B0"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4-14</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63D06">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44</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4-15</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4-16</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5-2</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4-17</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5-3</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4-18</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5-4</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4-19</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5-5</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4-20</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5-6</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4-21</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5-7</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F94FF1">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4-22</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5-8</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3E6CCE">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3E6CCE">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3E6CCE">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4-23</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5-9</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3E6CCE">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Default="004223B0" w:rsidP="003E6CCE">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3E6CCE">
            <w:pPr>
              <w:jc w:val="center"/>
              <w:rPr>
                <w:rFonts w:ascii="Arial" w:hAnsi="Arial" w:cs="Arial"/>
                <w:sz w:val="16"/>
                <w:szCs w:val="16"/>
              </w:rPr>
            </w:pPr>
          </w:p>
        </w:tc>
      </w:tr>
      <w:tr w:rsidR="004223B0"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622014">
            <w:pPr>
              <w:jc w:val="center"/>
              <w:rPr>
                <w:rFonts w:ascii="Arial" w:hAnsi="Arial" w:cs="Arial"/>
                <w:color w:val="000000"/>
                <w:sz w:val="16"/>
                <w:szCs w:val="16"/>
              </w:rPr>
            </w:pPr>
            <w:r w:rsidRPr="00622014">
              <w:rPr>
                <w:rFonts w:ascii="Arial" w:hAnsi="Arial" w:cs="Arial"/>
                <w:color w:val="000000"/>
                <w:sz w:val="16"/>
                <w:szCs w:val="16"/>
              </w:rPr>
              <w:t>4-24</w:t>
            </w:r>
          </w:p>
        </w:tc>
        <w:tc>
          <w:tcPr>
            <w:tcW w:w="643"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614"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18"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4223B0" w:rsidRPr="00622014" w:rsidRDefault="004223B0" w:rsidP="00F94FF1">
            <w:pPr>
              <w:jc w:val="center"/>
              <w:rPr>
                <w:rFonts w:ascii="Arial" w:hAnsi="Arial" w:cs="Arial"/>
                <w:color w:val="000000"/>
                <w:sz w:val="16"/>
                <w:szCs w:val="16"/>
              </w:rPr>
            </w:pPr>
            <w:r w:rsidRPr="00622014">
              <w:rPr>
                <w:rFonts w:ascii="Arial" w:hAnsi="Arial" w:cs="Arial"/>
                <w:color w:val="000000"/>
                <w:sz w:val="16"/>
                <w:szCs w:val="16"/>
              </w:rPr>
              <w:t>5-10</w:t>
            </w:r>
          </w:p>
        </w:tc>
        <w:tc>
          <w:tcPr>
            <w:tcW w:w="581" w:type="pct"/>
            <w:tcBorders>
              <w:top w:val="single" w:sz="4" w:space="0" w:color="auto"/>
              <w:left w:val="single" w:sz="4" w:space="0" w:color="auto"/>
              <w:bottom w:val="single" w:sz="4" w:space="0" w:color="auto"/>
              <w:right w:val="single" w:sz="4" w:space="0" w:color="auto"/>
            </w:tcBorders>
            <w:vAlign w:val="center"/>
          </w:tcPr>
          <w:p w:rsidR="004223B0" w:rsidRDefault="004223B0" w:rsidP="000D3530">
            <w:pPr>
              <w:jc w:val="center"/>
            </w:pPr>
            <w:r w:rsidRPr="00DF0B46">
              <w:rPr>
                <w:rFonts w:ascii="Arial" w:hAnsi="Arial" w:cs="Arial"/>
                <w:color w:val="000000"/>
                <w:sz w:val="16"/>
                <w:szCs w:val="16"/>
              </w:rPr>
              <w:t>Original</w:t>
            </w:r>
          </w:p>
        </w:tc>
        <w:tc>
          <w:tcPr>
            <w:tcW w:w="515" w:type="pct"/>
            <w:tcBorders>
              <w:top w:val="single" w:sz="4" w:space="0" w:color="auto"/>
              <w:left w:val="single" w:sz="4" w:space="0" w:color="auto"/>
              <w:bottom w:val="single" w:sz="4" w:space="0" w:color="auto"/>
              <w:right w:val="single" w:sz="18" w:space="0" w:color="auto"/>
            </w:tcBorders>
            <w:vAlign w:val="center"/>
          </w:tcPr>
          <w:p w:rsidR="004223B0" w:rsidRPr="00622014" w:rsidRDefault="004223B0" w:rsidP="000D3530">
            <w:pPr>
              <w:jc w:val="center"/>
              <w:rPr>
                <w:rFonts w:ascii="Arial" w:hAnsi="Arial" w:cs="Arial"/>
                <w:sz w:val="16"/>
                <w:szCs w:val="16"/>
              </w:rPr>
            </w:pPr>
            <w:r>
              <w:rPr>
                <w:rFonts w:ascii="Arial" w:hAnsi="Arial" w:cs="Arial"/>
                <w:color w:val="000000"/>
                <w:sz w:val="16"/>
                <w:szCs w:val="16"/>
              </w:rPr>
              <w:t>02/15/15</w:t>
            </w:r>
          </w:p>
        </w:tc>
        <w:tc>
          <w:tcPr>
            <w:tcW w:w="136" w:type="pct"/>
            <w:tcBorders>
              <w:top w:val="nil"/>
              <w:left w:val="single" w:sz="4" w:space="0" w:color="auto"/>
              <w:bottom w:val="nil"/>
              <w:right w:val="single" w:sz="18" w:space="0" w:color="auto"/>
            </w:tcBorders>
          </w:tcPr>
          <w:p w:rsidR="004223B0" w:rsidRPr="00622014" w:rsidRDefault="004223B0"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4223B0" w:rsidRPr="00622014" w:rsidRDefault="004223B0" w:rsidP="00622014">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4223B0" w:rsidRPr="00622014" w:rsidRDefault="004223B0" w:rsidP="00622014">
            <w:pPr>
              <w:jc w:val="center"/>
              <w:rPr>
                <w:rFonts w:ascii="Arial" w:hAnsi="Arial" w:cs="Arial"/>
                <w:color w:val="000000"/>
                <w:sz w:val="16"/>
                <w:szCs w:val="16"/>
              </w:rPr>
            </w:pPr>
          </w:p>
        </w:tc>
        <w:tc>
          <w:tcPr>
            <w:tcW w:w="515" w:type="pct"/>
            <w:tcBorders>
              <w:top w:val="single" w:sz="4" w:space="0" w:color="auto"/>
              <w:left w:val="single" w:sz="8" w:space="0" w:color="auto"/>
              <w:bottom w:val="single" w:sz="4" w:space="0" w:color="auto"/>
              <w:right w:val="single" w:sz="18" w:space="0" w:color="auto"/>
            </w:tcBorders>
            <w:vAlign w:val="center"/>
          </w:tcPr>
          <w:p w:rsidR="004223B0" w:rsidRPr="00622014" w:rsidRDefault="004223B0" w:rsidP="00622014">
            <w:pPr>
              <w:jc w:val="center"/>
              <w:rPr>
                <w:rFonts w:ascii="Arial" w:hAnsi="Arial" w:cs="Arial"/>
                <w:color w:val="000000"/>
                <w:sz w:val="16"/>
                <w:szCs w:val="16"/>
              </w:rPr>
            </w:pPr>
          </w:p>
        </w:tc>
      </w:tr>
    </w:tbl>
    <w:p w:rsidR="00204D76" w:rsidRDefault="00204D76" w:rsidP="00204D76">
      <w:pPr>
        <w:pStyle w:val="BodyOne"/>
        <w:rPr>
          <w:sz w:val="18"/>
          <w:szCs w:val="18"/>
        </w:rPr>
      </w:pPr>
    </w:p>
    <w:p w:rsidR="001736B5" w:rsidRDefault="001736B5" w:rsidP="00204D76">
      <w:pPr>
        <w:pStyle w:val="BodyOne"/>
        <w:rPr>
          <w:sz w:val="18"/>
          <w:szCs w:val="18"/>
        </w:rPr>
      </w:pPr>
    </w:p>
    <w:p w:rsidR="001736B5" w:rsidRDefault="001736B5" w:rsidP="00204D76">
      <w:pPr>
        <w:pStyle w:val="BodyOne"/>
        <w:rPr>
          <w:sz w:val="18"/>
          <w:szCs w:val="18"/>
        </w:rPr>
      </w:pPr>
    </w:p>
    <w:p w:rsidR="00204D76" w:rsidRDefault="00204D76" w:rsidP="00204D76">
      <w:pPr>
        <w:pStyle w:val="BodyOne"/>
        <w:rPr>
          <w:sz w:val="18"/>
          <w:szCs w:val="18"/>
        </w:rPr>
      </w:pPr>
      <w:r>
        <w:rPr>
          <w:sz w:val="18"/>
          <w:szCs w:val="18"/>
        </w:rPr>
        <w:t>DATE ACCEPTED: _____________________________</w:t>
      </w:r>
      <w:r>
        <w:rPr>
          <w:sz w:val="18"/>
          <w:szCs w:val="18"/>
        </w:rPr>
        <w:tab/>
        <w:t>DATE ACCEPTED: _____________________________</w:t>
      </w:r>
    </w:p>
    <w:p w:rsidR="00204D76" w:rsidRDefault="00204D76" w:rsidP="00204D76">
      <w:pPr>
        <w:pStyle w:val="BodyOne"/>
        <w:rPr>
          <w:sz w:val="18"/>
          <w:szCs w:val="18"/>
        </w:rPr>
      </w:pPr>
    </w:p>
    <w:p w:rsidR="001736B5" w:rsidRDefault="001736B5" w:rsidP="00204D76">
      <w:pPr>
        <w:pStyle w:val="BodyOne"/>
        <w:rPr>
          <w:sz w:val="18"/>
          <w:szCs w:val="18"/>
        </w:rPr>
      </w:pPr>
    </w:p>
    <w:p w:rsidR="001736B5" w:rsidRDefault="001736B5" w:rsidP="00204D76">
      <w:pPr>
        <w:pStyle w:val="BodyOne"/>
        <w:rPr>
          <w:sz w:val="18"/>
          <w:szCs w:val="18"/>
        </w:rPr>
      </w:pPr>
    </w:p>
    <w:p w:rsidR="001736B5" w:rsidRDefault="001736B5" w:rsidP="00204D76">
      <w:pPr>
        <w:pStyle w:val="BodyOne"/>
        <w:rPr>
          <w:sz w:val="18"/>
          <w:szCs w:val="18"/>
        </w:rPr>
      </w:pPr>
    </w:p>
    <w:p w:rsidR="001736B5" w:rsidRDefault="001736B5" w:rsidP="00204D76">
      <w:pPr>
        <w:pStyle w:val="BodyOne"/>
        <w:rPr>
          <w:sz w:val="18"/>
          <w:szCs w:val="18"/>
        </w:rPr>
      </w:pPr>
    </w:p>
    <w:p w:rsidR="00204D76" w:rsidRDefault="00204D76" w:rsidP="00204D76">
      <w:pPr>
        <w:pStyle w:val="BodyOne"/>
        <w:rPr>
          <w:sz w:val="18"/>
          <w:szCs w:val="18"/>
        </w:rPr>
      </w:pPr>
      <w:r>
        <w:rPr>
          <w:sz w:val="18"/>
          <w:szCs w:val="18"/>
        </w:rPr>
        <w:t>_____________________________________________</w:t>
      </w:r>
      <w:r>
        <w:rPr>
          <w:sz w:val="18"/>
          <w:szCs w:val="18"/>
        </w:rPr>
        <w:tab/>
        <w:t>_____________________________________________</w:t>
      </w:r>
    </w:p>
    <w:p w:rsidR="00204D76" w:rsidRDefault="00204D76" w:rsidP="00204D76">
      <w:pPr>
        <w:pStyle w:val="BodyOne"/>
        <w:rPr>
          <w:sz w:val="18"/>
          <w:szCs w:val="18"/>
        </w:rPr>
      </w:pPr>
      <w:r>
        <w:rPr>
          <w:sz w:val="18"/>
          <w:szCs w:val="18"/>
        </w:rPr>
        <w:t>FAA PRINCIPAL MAINTENANCE INSPECTOR</w:t>
      </w:r>
      <w:r>
        <w:rPr>
          <w:sz w:val="18"/>
          <w:szCs w:val="18"/>
        </w:rPr>
        <w:tab/>
      </w:r>
      <w:r>
        <w:rPr>
          <w:sz w:val="18"/>
          <w:szCs w:val="18"/>
        </w:rPr>
        <w:tab/>
        <w:t>FAA PRINCIPAL AVIONICS INSPECTOR</w:t>
      </w:r>
    </w:p>
    <w:p w:rsidR="00204D76" w:rsidRDefault="00BB2238" w:rsidP="0068582D">
      <w:pPr>
        <w:pStyle w:val="BodyOne"/>
        <w:ind w:firstLine="720"/>
        <w:sectPr w:rsidR="00204D76" w:rsidSect="0027430F">
          <w:headerReference w:type="default" r:id="rId15"/>
          <w:pgSz w:w="12240" w:h="15840" w:code="1"/>
          <w:pgMar w:top="576" w:right="720" w:bottom="576" w:left="1008" w:header="720" w:footer="720" w:gutter="0"/>
          <w:pgNumType w:fmt="lowerRoman" w:start="1"/>
          <w:cols w:space="720"/>
          <w:docGrid w:linePitch="272"/>
        </w:sectPr>
      </w:pPr>
      <w:r>
        <w:rPr>
          <w:sz w:val="18"/>
          <w:szCs w:val="18"/>
        </w:rPr>
        <w:t xml:space="preserve">           A</w:t>
      </w:r>
      <w:r w:rsidR="00D737E8">
        <w:rPr>
          <w:sz w:val="18"/>
          <w:szCs w:val="18"/>
        </w:rPr>
        <w:t>K</w:t>
      </w:r>
      <w:r w:rsidR="00204D76">
        <w:rPr>
          <w:sz w:val="18"/>
          <w:szCs w:val="18"/>
        </w:rPr>
        <w:t>-FSDO-</w:t>
      </w:r>
      <w:r>
        <w:rPr>
          <w:sz w:val="18"/>
          <w:szCs w:val="18"/>
        </w:rPr>
        <w:t>03</w:t>
      </w:r>
      <w:r w:rsidR="00204D76">
        <w:rPr>
          <w:sz w:val="18"/>
          <w:szCs w:val="18"/>
        </w:rPr>
        <w:tab/>
      </w:r>
      <w:r w:rsidR="00204D76">
        <w:rPr>
          <w:sz w:val="18"/>
          <w:szCs w:val="18"/>
        </w:rPr>
        <w:tab/>
      </w:r>
      <w:r w:rsidR="00204D76">
        <w:rPr>
          <w:sz w:val="18"/>
          <w:szCs w:val="18"/>
        </w:rPr>
        <w:tab/>
      </w:r>
      <w:r w:rsidR="00204D76">
        <w:rPr>
          <w:sz w:val="18"/>
          <w:szCs w:val="18"/>
        </w:rPr>
        <w:tab/>
      </w:r>
      <w:r w:rsidR="0068582D">
        <w:rPr>
          <w:sz w:val="18"/>
          <w:szCs w:val="18"/>
        </w:rPr>
        <w:tab/>
      </w:r>
      <w:r w:rsidR="0068582D">
        <w:rPr>
          <w:sz w:val="18"/>
          <w:szCs w:val="18"/>
        </w:rPr>
        <w:tab/>
      </w:r>
      <w:r>
        <w:rPr>
          <w:sz w:val="18"/>
          <w:szCs w:val="18"/>
        </w:rPr>
        <w:t>A</w:t>
      </w:r>
      <w:r w:rsidR="00D737E8">
        <w:rPr>
          <w:sz w:val="18"/>
          <w:szCs w:val="18"/>
        </w:rPr>
        <w:t>K</w:t>
      </w:r>
      <w:r w:rsidR="0068582D">
        <w:rPr>
          <w:sz w:val="18"/>
          <w:szCs w:val="18"/>
        </w:rPr>
        <w:t>-FSDO-</w:t>
      </w:r>
      <w:r>
        <w:rPr>
          <w:sz w:val="18"/>
          <w:szCs w:val="18"/>
        </w:rPr>
        <w:t>03</w:t>
      </w:r>
      <w:r w:rsidR="0068582D">
        <w:rPr>
          <w:sz w:val="18"/>
          <w:szCs w:val="18"/>
        </w:rPr>
        <w:tab/>
      </w:r>
    </w:p>
    <w:p w:rsidR="00204D76" w:rsidRDefault="00204D76" w:rsidP="00204D76">
      <w:pPr>
        <w:pStyle w:val="BodyOne"/>
        <w:rPr>
          <w:b/>
          <w:sz w:val="36"/>
          <w:szCs w:val="36"/>
        </w:rPr>
        <w:sectPr w:rsidR="00204D76" w:rsidSect="0027430F">
          <w:type w:val="continuous"/>
          <w:pgSz w:w="12240" w:h="15840" w:code="1"/>
          <w:pgMar w:top="576" w:right="720" w:bottom="576" w:left="1008" w:header="720" w:footer="720" w:gutter="0"/>
          <w:pgNumType w:fmt="lowerRoman" w:start="2"/>
          <w:cols w:space="720"/>
          <w:docGrid w:linePitch="272"/>
        </w:sectPr>
      </w:pPr>
    </w:p>
    <w:p w:rsidR="009E2FC7" w:rsidRDefault="00C624FC" w:rsidP="00A25B04">
      <w:pPr>
        <w:pStyle w:val="BodyOne"/>
        <w:jc w:val="center"/>
        <w:rPr>
          <w:b/>
          <w:sz w:val="36"/>
          <w:szCs w:val="36"/>
        </w:rPr>
      </w:pPr>
      <w:r w:rsidRPr="00D847C3">
        <w:rPr>
          <w:b/>
          <w:sz w:val="36"/>
          <w:szCs w:val="36"/>
        </w:rPr>
        <w:lastRenderedPageBreak/>
        <w:t>Table</w:t>
      </w:r>
      <w:r w:rsidRPr="00D55221">
        <w:rPr>
          <w:b/>
          <w:sz w:val="36"/>
          <w:szCs w:val="36"/>
        </w:rPr>
        <w:t xml:space="preserve"> of Contents</w:t>
      </w:r>
    </w:p>
    <w:p w:rsidR="000A706E" w:rsidRDefault="009E2FC7" w:rsidP="009E2FC7">
      <w:pPr>
        <w:pStyle w:val="BodyOne"/>
        <w:tabs>
          <w:tab w:val="right" w:leader="dot" w:pos="10440"/>
        </w:tabs>
        <w:rPr>
          <w:noProof/>
        </w:rPr>
      </w:pPr>
      <w:r w:rsidRPr="009E2FC7">
        <w:rPr>
          <w:b/>
          <w:sz w:val="20"/>
          <w:szCs w:val="20"/>
        </w:rPr>
        <w:t>RECORD OF REVISIONS</w:t>
      </w:r>
      <w:r>
        <w:rPr>
          <w:b/>
          <w:sz w:val="20"/>
          <w:szCs w:val="20"/>
        </w:rPr>
        <w:tab/>
      </w:r>
      <w:r>
        <w:rPr>
          <w:szCs w:val="22"/>
        </w:rPr>
        <w:t>I</w:t>
      </w:r>
      <w:r w:rsidR="00FD1DB9">
        <w:rPr>
          <w:b/>
          <w:sz w:val="36"/>
          <w:szCs w:val="36"/>
        </w:rPr>
        <w:t xml:space="preserve"> </w:t>
      </w:r>
      <w:r w:rsidR="004919BC" w:rsidRPr="004919BC">
        <w:rPr>
          <w:bCs/>
          <w:caps/>
        </w:rPr>
        <w:fldChar w:fldCharType="begin"/>
      </w:r>
      <w:r w:rsidR="00C624FC">
        <w:rPr>
          <w:bCs/>
          <w:caps/>
        </w:rPr>
        <w:instrText xml:space="preserve"> TOC \o "1-2" \h \z \u </w:instrText>
      </w:r>
      <w:r w:rsidR="004919BC" w:rsidRPr="004919BC">
        <w:rPr>
          <w:bCs/>
          <w:caps/>
        </w:rPr>
        <w:fldChar w:fldCharType="separate"/>
      </w:r>
    </w:p>
    <w:p w:rsidR="000A706E" w:rsidRDefault="004919BC">
      <w:pPr>
        <w:pStyle w:val="TOC1"/>
        <w:rPr>
          <w:rFonts w:asciiTheme="minorHAnsi" w:eastAsiaTheme="minorEastAsia" w:hAnsiTheme="minorHAnsi" w:cstheme="minorBidi"/>
          <w:b w:val="0"/>
          <w:bCs w:val="0"/>
          <w:caps w:val="0"/>
          <w:noProof/>
          <w:sz w:val="22"/>
          <w:szCs w:val="22"/>
        </w:rPr>
      </w:pPr>
      <w:hyperlink w:anchor="_Toc408494369" w:history="1">
        <w:r w:rsidR="000A706E" w:rsidRPr="005A223E">
          <w:rPr>
            <w:rStyle w:val="Hyperlink"/>
            <w:noProof/>
          </w:rPr>
          <w:t>List of Effective Pages</w:t>
        </w:r>
        <w:r w:rsidR="000A706E">
          <w:rPr>
            <w:noProof/>
            <w:webHidden/>
          </w:rPr>
          <w:tab/>
        </w:r>
        <w:r>
          <w:rPr>
            <w:noProof/>
            <w:webHidden/>
          </w:rPr>
          <w:fldChar w:fldCharType="begin"/>
        </w:r>
        <w:r w:rsidR="000A706E">
          <w:rPr>
            <w:noProof/>
            <w:webHidden/>
          </w:rPr>
          <w:instrText xml:space="preserve"> PAGEREF _Toc408494369 \h </w:instrText>
        </w:r>
        <w:r>
          <w:rPr>
            <w:noProof/>
            <w:webHidden/>
          </w:rPr>
        </w:r>
        <w:r>
          <w:rPr>
            <w:noProof/>
            <w:webHidden/>
          </w:rPr>
          <w:fldChar w:fldCharType="separate"/>
        </w:r>
        <w:r w:rsidR="001736B5">
          <w:rPr>
            <w:noProof/>
            <w:webHidden/>
          </w:rPr>
          <w:t>ii</w:t>
        </w:r>
        <w:r>
          <w:rPr>
            <w:noProof/>
            <w:webHidden/>
          </w:rPr>
          <w:fldChar w:fldCharType="end"/>
        </w:r>
      </w:hyperlink>
    </w:p>
    <w:p w:rsidR="000A706E" w:rsidRDefault="004919BC">
      <w:pPr>
        <w:pStyle w:val="TOC1"/>
        <w:tabs>
          <w:tab w:val="left" w:pos="480"/>
        </w:tabs>
        <w:rPr>
          <w:rFonts w:asciiTheme="minorHAnsi" w:eastAsiaTheme="minorEastAsia" w:hAnsiTheme="minorHAnsi" w:cstheme="minorBidi"/>
          <w:b w:val="0"/>
          <w:bCs w:val="0"/>
          <w:caps w:val="0"/>
          <w:noProof/>
          <w:sz w:val="22"/>
          <w:szCs w:val="22"/>
        </w:rPr>
      </w:pPr>
      <w:hyperlink w:anchor="_Toc408494370" w:history="1">
        <w:r w:rsidR="000A706E" w:rsidRPr="005A223E">
          <w:rPr>
            <w:rStyle w:val="Hyperlink"/>
            <w:noProof/>
          </w:rPr>
          <w:t>1</w:t>
        </w:r>
        <w:r w:rsidR="000A706E">
          <w:rPr>
            <w:rFonts w:asciiTheme="minorHAnsi" w:eastAsiaTheme="minorEastAsia" w:hAnsiTheme="minorHAnsi" w:cstheme="minorBidi"/>
            <w:b w:val="0"/>
            <w:bCs w:val="0"/>
            <w:caps w:val="0"/>
            <w:noProof/>
            <w:sz w:val="22"/>
            <w:szCs w:val="22"/>
          </w:rPr>
          <w:tab/>
        </w:r>
        <w:r w:rsidR="000A706E" w:rsidRPr="005A223E">
          <w:rPr>
            <w:rStyle w:val="Hyperlink"/>
            <w:noProof/>
          </w:rPr>
          <w:t>Introduction</w:t>
        </w:r>
        <w:r w:rsidR="000A706E">
          <w:rPr>
            <w:noProof/>
            <w:webHidden/>
          </w:rPr>
          <w:tab/>
        </w:r>
        <w:r>
          <w:rPr>
            <w:noProof/>
            <w:webHidden/>
          </w:rPr>
          <w:fldChar w:fldCharType="begin"/>
        </w:r>
        <w:r w:rsidR="000A706E">
          <w:rPr>
            <w:noProof/>
            <w:webHidden/>
          </w:rPr>
          <w:instrText xml:space="preserve"> PAGEREF _Toc408494370 \h </w:instrText>
        </w:r>
        <w:r>
          <w:rPr>
            <w:noProof/>
            <w:webHidden/>
          </w:rPr>
        </w:r>
        <w:r>
          <w:rPr>
            <w:noProof/>
            <w:webHidden/>
          </w:rPr>
          <w:fldChar w:fldCharType="separate"/>
        </w:r>
        <w:r w:rsidR="001736B5">
          <w:rPr>
            <w:noProof/>
            <w:webHidden/>
          </w:rPr>
          <w:t>1-1</w:t>
        </w:r>
        <w:r>
          <w:rPr>
            <w:noProof/>
            <w:webHidden/>
          </w:rPr>
          <w:fldChar w:fldCharType="end"/>
        </w:r>
      </w:hyperlink>
    </w:p>
    <w:p w:rsidR="000A706E" w:rsidRDefault="004919BC">
      <w:pPr>
        <w:pStyle w:val="TOC1"/>
        <w:tabs>
          <w:tab w:val="left" w:pos="480"/>
        </w:tabs>
        <w:rPr>
          <w:rFonts w:asciiTheme="minorHAnsi" w:eastAsiaTheme="minorEastAsia" w:hAnsiTheme="minorHAnsi" w:cstheme="minorBidi"/>
          <w:b w:val="0"/>
          <w:bCs w:val="0"/>
          <w:caps w:val="0"/>
          <w:noProof/>
          <w:sz w:val="22"/>
          <w:szCs w:val="22"/>
        </w:rPr>
      </w:pPr>
      <w:hyperlink w:anchor="_Toc408494371" w:history="1">
        <w:r w:rsidR="000A706E" w:rsidRPr="005A223E">
          <w:rPr>
            <w:rStyle w:val="Hyperlink"/>
            <w:noProof/>
          </w:rPr>
          <w:t>2</w:t>
        </w:r>
        <w:r w:rsidR="000A706E">
          <w:rPr>
            <w:rFonts w:asciiTheme="minorHAnsi" w:eastAsiaTheme="minorEastAsia" w:hAnsiTheme="minorHAnsi" w:cstheme="minorBidi"/>
            <w:b w:val="0"/>
            <w:bCs w:val="0"/>
            <w:caps w:val="0"/>
            <w:noProof/>
            <w:sz w:val="22"/>
            <w:szCs w:val="22"/>
          </w:rPr>
          <w:tab/>
        </w:r>
        <w:r w:rsidR="000A706E" w:rsidRPr="005A223E">
          <w:rPr>
            <w:rStyle w:val="Hyperlink"/>
            <w:noProof/>
          </w:rPr>
          <w:t>Manual Revisions</w:t>
        </w:r>
        <w:r w:rsidR="000A706E">
          <w:rPr>
            <w:noProof/>
            <w:webHidden/>
          </w:rPr>
          <w:tab/>
        </w:r>
        <w:r>
          <w:rPr>
            <w:noProof/>
            <w:webHidden/>
          </w:rPr>
          <w:fldChar w:fldCharType="begin"/>
        </w:r>
        <w:r w:rsidR="000A706E">
          <w:rPr>
            <w:noProof/>
            <w:webHidden/>
          </w:rPr>
          <w:instrText xml:space="preserve"> PAGEREF _Toc408494371 \h </w:instrText>
        </w:r>
        <w:r>
          <w:rPr>
            <w:noProof/>
            <w:webHidden/>
          </w:rPr>
        </w:r>
        <w:r>
          <w:rPr>
            <w:noProof/>
            <w:webHidden/>
          </w:rPr>
          <w:fldChar w:fldCharType="separate"/>
        </w:r>
        <w:r w:rsidR="001736B5">
          <w:rPr>
            <w:noProof/>
            <w:webHidden/>
          </w:rPr>
          <w:t>2-1</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72" w:history="1">
        <w:r w:rsidR="000A706E" w:rsidRPr="005A223E">
          <w:rPr>
            <w:rStyle w:val="Hyperlink"/>
            <w:noProof/>
          </w:rPr>
          <w:t>2.1</w:t>
        </w:r>
        <w:r w:rsidR="000A706E">
          <w:rPr>
            <w:rFonts w:asciiTheme="minorHAnsi" w:eastAsiaTheme="minorEastAsia" w:hAnsiTheme="minorHAnsi" w:cstheme="minorBidi"/>
            <w:smallCaps w:val="0"/>
            <w:noProof/>
            <w:sz w:val="22"/>
            <w:szCs w:val="22"/>
          </w:rPr>
          <w:tab/>
        </w:r>
        <w:r w:rsidR="000A706E" w:rsidRPr="005A223E">
          <w:rPr>
            <w:rStyle w:val="Hyperlink"/>
            <w:noProof/>
          </w:rPr>
          <w:t>Manual Revisions and Control</w:t>
        </w:r>
        <w:r w:rsidR="000A706E">
          <w:rPr>
            <w:noProof/>
            <w:webHidden/>
          </w:rPr>
          <w:tab/>
        </w:r>
        <w:r>
          <w:rPr>
            <w:noProof/>
            <w:webHidden/>
          </w:rPr>
          <w:fldChar w:fldCharType="begin"/>
        </w:r>
        <w:r w:rsidR="000A706E">
          <w:rPr>
            <w:noProof/>
            <w:webHidden/>
          </w:rPr>
          <w:instrText xml:space="preserve"> PAGEREF _Toc408494372 \h </w:instrText>
        </w:r>
        <w:r>
          <w:rPr>
            <w:noProof/>
            <w:webHidden/>
          </w:rPr>
        </w:r>
        <w:r>
          <w:rPr>
            <w:noProof/>
            <w:webHidden/>
          </w:rPr>
          <w:fldChar w:fldCharType="separate"/>
        </w:r>
        <w:r w:rsidR="001736B5">
          <w:rPr>
            <w:noProof/>
            <w:webHidden/>
          </w:rPr>
          <w:t>2-1</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73" w:history="1">
        <w:r w:rsidR="000A706E" w:rsidRPr="005A223E">
          <w:rPr>
            <w:rStyle w:val="Hyperlink"/>
            <w:noProof/>
          </w:rPr>
          <w:t>2.2</w:t>
        </w:r>
        <w:r w:rsidR="000A706E">
          <w:rPr>
            <w:rFonts w:asciiTheme="minorHAnsi" w:eastAsiaTheme="minorEastAsia" w:hAnsiTheme="minorHAnsi" w:cstheme="minorBidi"/>
            <w:smallCaps w:val="0"/>
            <w:noProof/>
            <w:sz w:val="22"/>
            <w:szCs w:val="22"/>
          </w:rPr>
          <w:tab/>
        </w:r>
        <w:r w:rsidR="000A706E" w:rsidRPr="005A223E">
          <w:rPr>
            <w:rStyle w:val="Hyperlink"/>
            <w:noProof/>
          </w:rPr>
          <w:t>Paper Format</w:t>
        </w:r>
        <w:r w:rsidR="000A706E">
          <w:rPr>
            <w:noProof/>
            <w:webHidden/>
          </w:rPr>
          <w:tab/>
        </w:r>
        <w:r>
          <w:rPr>
            <w:noProof/>
            <w:webHidden/>
          </w:rPr>
          <w:fldChar w:fldCharType="begin"/>
        </w:r>
        <w:r w:rsidR="000A706E">
          <w:rPr>
            <w:noProof/>
            <w:webHidden/>
          </w:rPr>
          <w:instrText xml:space="preserve"> PAGEREF _Toc408494373 \h </w:instrText>
        </w:r>
        <w:r>
          <w:rPr>
            <w:noProof/>
            <w:webHidden/>
          </w:rPr>
        </w:r>
        <w:r>
          <w:rPr>
            <w:noProof/>
            <w:webHidden/>
          </w:rPr>
          <w:fldChar w:fldCharType="separate"/>
        </w:r>
        <w:r w:rsidR="001736B5">
          <w:rPr>
            <w:noProof/>
            <w:webHidden/>
          </w:rPr>
          <w:t>2-1</w:t>
        </w:r>
        <w:r>
          <w:rPr>
            <w:noProof/>
            <w:webHidden/>
          </w:rPr>
          <w:fldChar w:fldCharType="end"/>
        </w:r>
      </w:hyperlink>
    </w:p>
    <w:p w:rsidR="000A706E" w:rsidRDefault="004919BC">
      <w:pPr>
        <w:pStyle w:val="TOC1"/>
        <w:tabs>
          <w:tab w:val="left" w:pos="480"/>
        </w:tabs>
        <w:rPr>
          <w:rFonts w:asciiTheme="minorHAnsi" w:eastAsiaTheme="minorEastAsia" w:hAnsiTheme="minorHAnsi" w:cstheme="minorBidi"/>
          <w:b w:val="0"/>
          <w:bCs w:val="0"/>
          <w:caps w:val="0"/>
          <w:noProof/>
          <w:sz w:val="22"/>
          <w:szCs w:val="22"/>
        </w:rPr>
      </w:pPr>
      <w:hyperlink w:anchor="_Toc408494374" w:history="1">
        <w:r w:rsidR="000A706E" w:rsidRPr="005A223E">
          <w:rPr>
            <w:rStyle w:val="Hyperlink"/>
            <w:noProof/>
          </w:rPr>
          <w:t>3</w:t>
        </w:r>
        <w:r w:rsidR="000A706E">
          <w:rPr>
            <w:rFonts w:asciiTheme="minorHAnsi" w:eastAsiaTheme="minorEastAsia" w:hAnsiTheme="minorHAnsi" w:cstheme="minorBidi"/>
            <w:b w:val="0"/>
            <w:bCs w:val="0"/>
            <w:caps w:val="0"/>
            <w:noProof/>
            <w:sz w:val="22"/>
            <w:szCs w:val="22"/>
          </w:rPr>
          <w:tab/>
        </w:r>
        <w:r w:rsidR="000A706E" w:rsidRPr="005A223E">
          <w:rPr>
            <w:rStyle w:val="Hyperlink"/>
            <w:noProof/>
          </w:rPr>
          <w:t>Forms Listing</w:t>
        </w:r>
        <w:r w:rsidR="000A706E">
          <w:rPr>
            <w:noProof/>
            <w:webHidden/>
          </w:rPr>
          <w:tab/>
        </w:r>
        <w:r>
          <w:rPr>
            <w:noProof/>
            <w:webHidden/>
          </w:rPr>
          <w:fldChar w:fldCharType="begin"/>
        </w:r>
        <w:r w:rsidR="000A706E">
          <w:rPr>
            <w:noProof/>
            <w:webHidden/>
          </w:rPr>
          <w:instrText xml:space="preserve"> PAGEREF _Toc408494374 \h </w:instrText>
        </w:r>
        <w:r>
          <w:rPr>
            <w:noProof/>
            <w:webHidden/>
          </w:rPr>
        </w:r>
        <w:r>
          <w:rPr>
            <w:noProof/>
            <w:webHidden/>
          </w:rPr>
          <w:fldChar w:fldCharType="separate"/>
        </w:r>
        <w:r w:rsidR="001736B5">
          <w:rPr>
            <w:noProof/>
            <w:webHidden/>
          </w:rPr>
          <w:t>3-1</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75" w:history="1">
        <w:r w:rsidR="000A706E" w:rsidRPr="005A223E">
          <w:rPr>
            <w:rStyle w:val="Hyperlink"/>
            <w:noProof/>
          </w:rPr>
          <w:t>3.1</w:t>
        </w:r>
        <w:r w:rsidR="000A706E">
          <w:rPr>
            <w:rFonts w:asciiTheme="minorHAnsi" w:eastAsiaTheme="minorEastAsia" w:hAnsiTheme="minorHAnsi" w:cstheme="minorBidi"/>
            <w:smallCaps w:val="0"/>
            <w:noProof/>
            <w:sz w:val="22"/>
            <w:szCs w:val="22"/>
          </w:rPr>
          <w:tab/>
        </w:r>
        <w:r w:rsidR="000A706E" w:rsidRPr="005A223E">
          <w:rPr>
            <w:rStyle w:val="Hyperlink"/>
            <w:noProof/>
          </w:rPr>
          <w:t>Repair station Forms</w:t>
        </w:r>
        <w:r w:rsidR="000A706E">
          <w:rPr>
            <w:noProof/>
            <w:webHidden/>
          </w:rPr>
          <w:tab/>
        </w:r>
        <w:r>
          <w:rPr>
            <w:noProof/>
            <w:webHidden/>
          </w:rPr>
          <w:fldChar w:fldCharType="begin"/>
        </w:r>
        <w:r w:rsidR="000A706E">
          <w:rPr>
            <w:noProof/>
            <w:webHidden/>
          </w:rPr>
          <w:instrText xml:space="preserve"> PAGEREF _Toc408494375 \h </w:instrText>
        </w:r>
        <w:r>
          <w:rPr>
            <w:noProof/>
            <w:webHidden/>
          </w:rPr>
        </w:r>
        <w:r>
          <w:rPr>
            <w:noProof/>
            <w:webHidden/>
          </w:rPr>
          <w:fldChar w:fldCharType="separate"/>
        </w:r>
        <w:r w:rsidR="001736B5">
          <w:rPr>
            <w:noProof/>
            <w:webHidden/>
          </w:rPr>
          <w:t>3-1</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76" w:history="1">
        <w:r w:rsidR="000A706E" w:rsidRPr="005A223E">
          <w:rPr>
            <w:rStyle w:val="Hyperlink"/>
            <w:noProof/>
          </w:rPr>
          <w:t>3.2</w:t>
        </w:r>
        <w:r w:rsidR="000A706E">
          <w:rPr>
            <w:rFonts w:asciiTheme="minorHAnsi" w:eastAsiaTheme="minorEastAsia" w:hAnsiTheme="minorHAnsi" w:cstheme="minorBidi"/>
            <w:smallCaps w:val="0"/>
            <w:noProof/>
            <w:sz w:val="22"/>
            <w:szCs w:val="22"/>
          </w:rPr>
          <w:tab/>
        </w:r>
        <w:r w:rsidR="000A706E" w:rsidRPr="005A223E">
          <w:rPr>
            <w:rStyle w:val="Hyperlink"/>
            <w:noProof/>
          </w:rPr>
          <w:t>Training Forms</w:t>
        </w:r>
        <w:r w:rsidR="000A706E">
          <w:rPr>
            <w:noProof/>
            <w:webHidden/>
          </w:rPr>
          <w:tab/>
        </w:r>
        <w:r>
          <w:rPr>
            <w:noProof/>
            <w:webHidden/>
          </w:rPr>
          <w:fldChar w:fldCharType="begin"/>
        </w:r>
        <w:r w:rsidR="000A706E">
          <w:rPr>
            <w:noProof/>
            <w:webHidden/>
          </w:rPr>
          <w:instrText xml:space="preserve"> PAGEREF _Toc408494376 \h </w:instrText>
        </w:r>
        <w:r>
          <w:rPr>
            <w:noProof/>
            <w:webHidden/>
          </w:rPr>
        </w:r>
        <w:r>
          <w:rPr>
            <w:noProof/>
            <w:webHidden/>
          </w:rPr>
          <w:fldChar w:fldCharType="separate"/>
        </w:r>
        <w:r w:rsidR="001736B5">
          <w:rPr>
            <w:noProof/>
            <w:webHidden/>
          </w:rPr>
          <w:t>3-1</w:t>
        </w:r>
        <w:r>
          <w:rPr>
            <w:noProof/>
            <w:webHidden/>
          </w:rPr>
          <w:fldChar w:fldCharType="end"/>
        </w:r>
      </w:hyperlink>
    </w:p>
    <w:p w:rsidR="000A706E" w:rsidRDefault="004919BC">
      <w:pPr>
        <w:pStyle w:val="TOC1"/>
        <w:tabs>
          <w:tab w:val="left" w:pos="480"/>
        </w:tabs>
        <w:rPr>
          <w:rFonts w:asciiTheme="minorHAnsi" w:eastAsiaTheme="minorEastAsia" w:hAnsiTheme="minorHAnsi" w:cstheme="minorBidi"/>
          <w:b w:val="0"/>
          <w:bCs w:val="0"/>
          <w:caps w:val="0"/>
          <w:noProof/>
          <w:sz w:val="22"/>
          <w:szCs w:val="22"/>
        </w:rPr>
      </w:pPr>
      <w:hyperlink w:anchor="_Toc408494377" w:history="1">
        <w:r w:rsidR="000A706E" w:rsidRPr="005A223E">
          <w:rPr>
            <w:rStyle w:val="Hyperlink"/>
            <w:noProof/>
          </w:rPr>
          <w:t>4</w:t>
        </w:r>
        <w:r w:rsidR="000A706E">
          <w:rPr>
            <w:rFonts w:asciiTheme="minorHAnsi" w:eastAsiaTheme="minorEastAsia" w:hAnsiTheme="minorHAnsi" w:cstheme="minorBidi"/>
            <w:b w:val="0"/>
            <w:bCs w:val="0"/>
            <w:caps w:val="0"/>
            <w:noProof/>
            <w:sz w:val="22"/>
            <w:szCs w:val="22"/>
          </w:rPr>
          <w:tab/>
        </w:r>
        <w:r w:rsidR="000A706E" w:rsidRPr="005A223E">
          <w:rPr>
            <w:rStyle w:val="Hyperlink"/>
            <w:noProof/>
          </w:rPr>
          <w:t>REPAIR STATION FORMS</w:t>
        </w:r>
        <w:r w:rsidR="000A706E">
          <w:rPr>
            <w:noProof/>
            <w:webHidden/>
          </w:rPr>
          <w:tab/>
        </w:r>
        <w:r>
          <w:rPr>
            <w:noProof/>
            <w:webHidden/>
          </w:rPr>
          <w:fldChar w:fldCharType="begin"/>
        </w:r>
        <w:r w:rsidR="000A706E">
          <w:rPr>
            <w:noProof/>
            <w:webHidden/>
          </w:rPr>
          <w:instrText xml:space="preserve"> PAGEREF _Toc408494377 \h </w:instrText>
        </w:r>
        <w:r>
          <w:rPr>
            <w:noProof/>
            <w:webHidden/>
          </w:rPr>
        </w:r>
        <w:r>
          <w:rPr>
            <w:noProof/>
            <w:webHidden/>
          </w:rPr>
          <w:fldChar w:fldCharType="separate"/>
        </w:r>
        <w:r w:rsidR="001736B5">
          <w:rPr>
            <w:noProof/>
            <w:webHidden/>
          </w:rPr>
          <w:t>4-1</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78" w:history="1">
        <w:r w:rsidR="000A706E" w:rsidRPr="005A223E">
          <w:rPr>
            <w:rStyle w:val="Hyperlink"/>
            <w:noProof/>
          </w:rPr>
          <w:t>4.1</w:t>
        </w:r>
        <w:r w:rsidR="000A706E">
          <w:rPr>
            <w:rFonts w:asciiTheme="minorHAnsi" w:eastAsiaTheme="minorEastAsia" w:hAnsiTheme="minorHAnsi" w:cstheme="minorBidi"/>
            <w:smallCaps w:val="0"/>
            <w:noProof/>
            <w:sz w:val="22"/>
            <w:szCs w:val="22"/>
          </w:rPr>
          <w:tab/>
        </w:r>
        <w:r w:rsidR="000A706E" w:rsidRPr="005A223E">
          <w:rPr>
            <w:rStyle w:val="Hyperlink"/>
            <w:noProof/>
          </w:rPr>
          <w:t>PART 145 WORK ORDER LOG – FORM MHI 001</w:t>
        </w:r>
        <w:r w:rsidR="000A706E">
          <w:rPr>
            <w:noProof/>
            <w:webHidden/>
          </w:rPr>
          <w:tab/>
        </w:r>
        <w:r>
          <w:rPr>
            <w:noProof/>
            <w:webHidden/>
          </w:rPr>
          <w:fldChar w:fldCharType="begin"/>
        </w:r>
        <w:r w:rsidR="000A706E">
          <w:rPr>
            <w:noProof/>
            <w:webHidden/>
          </w:rPr>
          <w:instrText xml:space="preserve"> PAGEREF _Toc408494378 \h </w:instrText>
        </w:r>
        <w:r>
          <w:rPr>
            <w:noProof/>
            <w:webHidden/>
          </w:rPr>
        </w:r>
        <w:r>
          <w:rPr>
            <w:noProof/>
            <w:webHidden/>
          </w:rPr>
          <w:fldChar w:fldCharType="separate"/>
        </w:r>
        <w:r w:rsidR="001736B5">
          <w:rPr>
            <w:noProof/>
            <w:webHidden/>
          </w:rPr>
          <w:t>4-2</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79" w:history="1">
        <w:r w:rsidR="000A706E" w:rsidRPr="005A223E">
          <w:rPr>
            <w:rStyle w:val="Hyperlink"/>
            <w:noProof/>
          </w:rPr>
          <w:t>4.2</w:t>
        </w:r>
        <w:r w:rsidR="000A706E">
          <w:rPr>
            <w:rFonts w:asciiTheme="minorHAnsi" w:eastAsiaTheme="minorEastAsia" w:hAnsiTheme="minorHAnsi" w:cstheme="minorBidi"/>
            <w:smallCaps w:val="0"/>
            <w:noProof/>
            <w:sz w:val="22"/>
            <w:szCs w:val="22"/>
          </w:rPr>
          <w:tab/>
        </w:r>
        <w:r w:rsidR="000A706E" w:rsidRPr="005A223E">
          <w:rPr>
            <w:rStyle w:val="Hyperlink"/>
            <w:noProof/>
          </w:rPr>
          <w:t>WORK ORDER COVER SHEET – FORM MHI 002</w:t>
        </w:r>
        <w:r w:rsidR="000A706E">
          <w:rPr>
            <w:noProof/>
            <w:webHidden/>
          </w:rPr>
          <w:tab/>
        </w:r>
        <w:r>
          <w:rPr>
            <w:noProof/>
            <w:webHidden/>
          </w:rPr>
          <w:fldChar w:fldCharType="begin"/>
        </w:r>
        <w:r w:rsidR="000A706E">
          <w:rPr>
            <w:noProof/>
            <w:webHidden/>
          </w:rPr>
          <w:instrText xml:space="preserve"> PAGEREF _Toc408494379 \h </w:instrText>
        </w:r>
        <w:r>
          <w:rPr>
            <w:noProof/>
            <w:webHidden/>
          </w:rPr>
        </w:r>
        <w:r>
          <w:rPr>
            <w:noProof/>
            <w:webHidden/>
          </w:rPr>
          <w:fldChar w:fldCharType="separate"/>
        </w:r>
        <w:r w:rsidR="001736B5">
          <w:rPr>
            <w:noProof/>
            <w:webHidden/>
          </w:rPr>
          <w:t>4-4</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80" w:history="1">
        <w:r w:rsidR="000A706E" w:rsidRPr="005A223E">
          <w:rPr>
            <w:rStyle w:val="Hyperlink"/>
            <w:noProof/>
          </w:rPr>
          <w:t>4.3</w:t>
        </w:r>
        <w:r w:rsidR="000A706E">
          <w:rPr>
            <w:rFonts w:asciiTheme="minorHAnsi" w:eastAsiaTheme="minorEastAsia" w:hAnsiTheme="minorHAnsi" w:cstheme="minorBidi"/>
            <w:smallCaps w:val="0"/>
            <w:noProof/>
            <w:sz w:val="22"/>
            <w:szCs w:val="22"/>
          </w:rPr>
          <w:tab/>
        </w:r>
        <w:r w:rsidR="000A706E" w:rsidRPr="005A223E">
          <w:rPr>
            <w:rStyle w:val="Hyperlink"/>
            <w:noProof/>
          </w:rPr>
          <w:t>Repairable Parts Tag – Form MHI 004</w:t>
        </w:r>
        <w:r w:rsidR="000A706E">
          <w:rPr>
            <w:noProof/>
            <w:webHidden/>
          </w:rPr>
          <w:tab/>
        </w:r>
        <w:r>
          <w:rPr>
            <w:noProof/>
            <w:webHidden/>
          </w:rPr>
          <w:fldChar w:fldCharType="begin"/>
        </w:r>
        <w:r w:rsidR="000A706E">
          <w:rPr>
            <w:noProof/>
            <w:webHidden/>
          </w:rPr>
          <w:instrText xml:space="preserve"> PAGEREF _Toc408494380 \h </w:instrText>
        </w:r>
        <w:r>
          <w:rPr>
            <w:noProof/>
            <w:webHidden/>
          </w:rPr>
        </w:r>
        <w:r>
          <w:rPr>
            <w:noProof/>
            <w:webHidden/>
          </w:rPr>
          <w:fldChar w:fldCharType="separate"/>
        </w:r>
        <w:r w:rsidR="001736B5">
          <w:rPr>
            <w:noProof/>
            <w:webHidden/>
          </w:rPr>
          <w:t>4-8</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81" w:history="1">
        <w:r w:rsidR="000A706E" w:rsidRPr="005A223E">
          <w:rPr>
            <w:rStyle w:val="Hyperlink"/>
            <w:noProof/>
          </w:rPr>
          <w:t>4.4</w:t>
        </w:r>
        <w:r w:rsidR="000A706E">
          <w:rPr>
            <w:rFonts w:asciiTheme="minorHAnsi" w:eastAsiaTheme="minorEastAsia" w:hAnsiTheme="minorHAnsi" w:cstheme="minorBidi"/>
            <w:smallCaps w:val="0"/>
            <w:noProof/>
            <w:sz w:val="22"/>
            <w:szCs w:val="22"/>
          </w:rPr>
          <w:tab/>
        </w:r>
        <w:r w:rsidR="000A706E" w:rsidRPr="005A223E">
          <w:rPr>
            <w:rStyle w:val="Hyperlink"/>
            <w:noProof/>
          </w:rPr>
          <w:t>PART 145 WORK SHEET – FORM MHI 005</w:t>
        </w:r>
        <w:r w:rsidR="000A706E">
          <w:rPr>
            <w:noProof/>
            <w:webHidden/>
          </w:rPr>
          <w:tab/>
        </w:r>
        <w:r>
          <w:rPr>
            <w:noProof/>
            <w:webHidden/>
          </w:rPr>
          <w:fldChar w:fldCharType="begin"/>
        </w:r>
        <w:r w:rsidR="000A706E">
          <w:rPr>
            <w:noProof/>
            <w:webHidden/>
          </w:rPr>
          <w:instrText xml:space="preserve"> PAGEREF _Toc408494381 \h </w:instrText>
        </w:r>
        <w:r>
          <w:rPr>
            <w:noProof/>
            <w:webHidden/>
          </w:rPr>
        </w:r>
        <w:r>
          <w:rPr>
            <w:noProof/>
            <w:webHidden/>
          </w:rPr>
          <w:fldChar w:fldCharType="separate"/>
        </w:r>
        <w:r w:rsidR="001736B5">
          <w:rPr>
            <w:noProof/>
            <w:webHidden/>
          </w:rPr>
          <w:t>4-10</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82" w:history="1">
        <w:r w:rsidR="000A706E" w:rsidRPr="005A223E">
          <w:rPr>
            <w:rStyle w:val="Hyperlink"/>
            <w:noProof/>
          </w:rPr>
          <w:t>4.5</w:t>
        </w:r>
        <w:r w:rsidR="000A706E">
          <w:rPr>
            <w:rFonts w:asciiTheme="minorHAnsi" w:eastAsiaTheme="minorEastAsia" w:hAnsiTheme="minorHAnsi" w:cstheme="minorBidi"/>
            <w:smallCaps w:val="0"/>
            <w:noProof/>
            <w:sz w:val="22"/>
            <w:szCs w:val="22"/>
          </w:rPr>
          <w:tab/>
        </w:r>
        <w:r w:rsidR="000A706E" w:rsidRPr="005A223E">
          <w:rPr>
            <w:rStyle w:val="Hyperlink"/>
            <w:noProof/>
          </w:rPr>
          <w:t>SERVICEABLE PARTS TAG – FORM MHI 006</w:t>
        </w:r>
        <w:r w:rsidR="000A706E">
          <w:rPr>
            <w:noProof/>
            <w:webHidden/>
          </w:rPr>
          <w:tab/>
        </w:r>
        <w:r>
          <w:rPr>
            <w:noProof/>
            <w:webHidden/>
          </w:rPr>
          <w:fldChar w:fldCharType="begin"/>
        </w:r>
        <w:r w:rsidR="000A706E">
          <w:rPr>
            <w:noProof/>
            <w:webHidden/>
          </w:rPr>
          <w:instrText xml:space="preserve"> PAGEREF _Toc408494382 \h </w:instrText>
        </w:r>
        <w:r>
          <w:rPr>
            <w:noProof/>
            <w:webHidden/>
          </w:rPr>
        </w:r>
        <w:r>
          <w:rPr>
            <w:noProof/>
            <w:webHidden/>
          </w:rPr>
          <w:fldChar w:fldCharType="separate"/>
        </w:r>
        <w:r w:rsidR="001736B5">
          <w:rPr>
            <w:noProof/>
            <w:webHidden/>
          </w:rPr>
          <w:t>4-13</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83" w:history="1">
        <w:r w:rsidR="000A706E" w:rsidRPr="005A223E">
          <w:rPr>
            <w:rStyle w:val="Hyperlink"/>
            <w:noProof/>
          </w:rPr>
          <w:t>4.6</w:t>
        </w:r>
        <w:r w:rsidR="000A706E">
          <w:rPr>
            <w:rFonts w:asciiTheme="minorHAnsi" w:eastAsiaTheme="minorEastAsia" w:hAnsiTheme="minorHAnsi" w:cstheme="minorBidi"/>
            <w:smallCaps w:val="0"/>
            <w:noProof/>
            <w:sz w:val="22"/>
            <w:szCs w:val="22"/>
          </w:rPr>
          <w:tab/>
        </w:r>
        <w:r w:rsidR="000A706E" w:rsidRPr="005A223E">
          <w:rPr>
            <w:rStyle w:val="Hyperlink"/>
            <w:noProof/>
          </w:rPr>
          <w:t>Rejected Part Tag – Form 0007</w:t>
        </w:r>
        <w:r w:rsidR="000A706E">
          <w:rPr>
            <w:noProof/>
            <w:webHidden/>
          </w:rPr>
          <w:tab/>
        </w:r>
        <w:r>
          <w:rPr>
            <w:noProof/>
            <w:webHidden/>
          </w:rPr>
          <w:fldChar w:fldCharType="begin"/>
        </w:r>
        <w:r w:rsidR="000A706E">
          <w:rPr>
            <w:noProof/>
            <w:webHidden/>
          </w:rPr>
          <w:instrText xml:space="preserve"> PAGEREF _Toc408494383 \h </w:instrText>
        </w:r>
        <w:r>
          <w:rPr>
            <w:noProof/>
            <w:webHidden/>
          </w:rPr>
        </w:r>
        <w:r>
          <w:rPr>
            <w:noProof/>
            <w:webHidden/>
          </w:rPr>
          <w:fldChar w:fldCharType="separate"/>
        </w:r>
        <w:r w:rsidR="001736B5">
          <w:rPr>
            <w:noProof/>
            <w:webHidden/>
          </w:rPr>
          <w:t>4-15</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84" w:history="1">
        <w:r w:rsidR="000A706E" w:rsidRPr="005A223E">
          <w:rPr>
            <w:rStyle w:val="Hyperlink"/>
            <w:noProof/>
          </w:rPr>
          <w:t>4.7</w:t>
        </w:r>
        <w:r w:rsidR="000A706E">
          <w:rPr>
            <w:rFonts w:asciiTheme="minorHAnsi" w:eastAsiaTheme="minorEastAsia" w:hAnsiTheme="minorHAnsi" w:cstheme="minorBidi"/>
            <w:smallCaps w:val="0"/>
            <w:noProof/>
            <w:sz w:val="22"/>
            <w:szCs w:val="22"/>
          </w:rPr>
          <w:tab/>
        </w:r>
        <w:r w:rsidR="000A706E" w:rsidRPr="005A223E">
          <w:rPr>
            <w:rStyle w:val="Hyperlink"/>
            <w:noProof/>
          </w:rPr>
          <w:t>IDENTIFICATION TAG - FORM MHI 008</w:t>
        </w:r>
        <w:r w:rsidR="000A706E">
          <w:rPr>
            <w:noProof/>
            <w:webHidden/>
          </w:rPr>
          <w:tab/>
        </w:r>
        <w:r>
          <w:rPr>
            <w:noProof/>
            <w:webHidden/>
          </w:rPr>
          <w:fldChar w:fldCharType="begin"/>
        </w:r>
        <w:r w:rsidR="000A706E">
          <w:rPr>
            <w:noProof/>
            <w:webHidden/>
          </w:rPr>
          <w:instrText xml:space="preserve"> PAGEREF _Toc408494384 \h </w:instrText>
        </w:r>
        <w:r>
          <w:rPr>
            <w:noProof/>
            <w:webHidden/>
          </w:rPr>
        </w:r>
        <w:r>
          <w:rPr>
            <w:noProof/>
            <w:webHidden/>
          </w:rPr>
          <w:fldChar w:fldCharType="separate"/>
        </w:r>
        <w:r w:rsidR="001736B5">
          <w:rPr>
            <w:noProof/>
            <w:webHidden/>
          </w:rPr>
          <w:t>4-18</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85" w:history="1">
        <w:r w:rsidR="000A706E" w:rsidRPr="005A223E">
          <w:rPr>
            <w:rStyle w:val="Hyperlink"/>
            <w:noProof/>
          </w:rPr>
          <w:t>4.8</w:t>
        </w:r>
        <w:r w:rsidR="000A706E">
          <w:rPr>
            <w:rFonts w:asciiTheme="minorHAnsi" w:eastAsiaTheme="minorEastAsia" w:hAnsiTheme="minorHAnsi" w:cstheme="minorBidi"/>
            <w:smallCaps w:val="0"/>
            <w:noProof/>
            <w:sz w:val="22"/>
            <w:szCs w:val="22"/>
          </w:rPr>
          <w:tab/>
        </w:r>
        <w:r w:rsidR="000A706E" w:rsidRPr="005A223E">
          <w:rPr>
            <w:rStyle w:val="Hyperlink"/>
            <w:noProof/>
          </w:rPr>
          <w:t>ROUTING TAG  – FORM MHI 009</w:t>
        </w:r>
        <w:r w:rsidR="000A706E">
          <w:rPr>
            <w:noProof/>
            <w:webHidden/>
          </w:rPr>
          <w:tab/>
        </w:r>
        <w:r>
          <w:rPr>
            <w:noProof/>
            <w:webHidden/>
          </w:rPr>
          <w:fldChar w:fldCharType="begin"/>
        </w:r>
        <w:r w:rsidR="000A706E">
          <w:rPr>
            <w:noProof/>
            <w:webHidden/>
          </w:rPr>
          <w:instrText xml:space="preserve"> PAGEREF _Toc408494385 \h </w:instrText>
        </w:r>
        <w:r>
          <w:rPr>
            <w:noProof/>
            <w:webHidden/>
          </w:rPr>
        </w:r>
        <w:r>
          <w:rPr>
            <w:noProof/>
            <w:webHidden/>
          </w:rPr>
          <w:fldChar w:fldCharType="separate"/>
        </w:r>
        <w:r w:rsidR="001736B5">
          <w:rPr>
            <w:noProof/>
            <w:webHidden/>
          </w:rPr>
          <w:t>4-20</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86" w:history="1">
        <w:r w:rsidR="000A706E" w:rsidRPr="005A223E">
          <w:rPr>
            <w:rStyle w:val="Hyperlink"/>
            <w:noProof/>
          </w:rPr>
          <w:t>4.9</w:t>
        </w:r>
        <w:r w:rsidR="000A706E">
          <w:rPr>
            <w:rFonts w:asciiTheme="minorHAnsi" w:eastAsiaTheme="minorEastAsia" w:hAnsiTheme="minorHAnsi" w:cstheme="minorBidi"/>
            <w:smallCaps w:val="0"/>
            <w:noProof/>
            <w:sz w:val="22"/>
            <w:szCs w:val="22"/>
          </w:rPr>
          <w:tab/>
        </w:r>
        <w:r w:rsidR="000A706E" w:rsidRPr="005A223E">
          <w:rPr>
            <w:rStyle w:val="Hyperlink"/>
            <w:noProof/>
          </w:rPr>
          <w:t>NON DESTRUCTIVE TESTING PARTS TAG  – FORM MHI 010</w:t>
        </w:r>
        <w:r w:rsidR="000A706E">
          <w:rPr>
            <w:noProof/>
            <w:webHidden/>
          </w:rPr>
          <w:tab/>
        </w:r>
        <w:r>
          <w:rPr>
            <w:noProof/>
            <w:webHidden/>
          </w:rPr>
          <w:fldChar w:fldCharType="begin"/>
        </w:r>
        <w:r w:rsidR="000A706E">
          <w:rPr>
            <w:noProof/>
            <w:webHidden/>
          </w:rPr>
          <w:instrText xml:space="preserve"> PAGEREF _Toc408494386 \h </w:instrText>
        </w:r>
        <w:r>
          <w:rPr>
            <w:noProof/>
            <w:webHidden/>
          </w:rPr>
        </w:r>
        <w:r>
          <w:rPr>
            <w:noProof/>
            <w:webHidden/>
          </w:rPr>
          <w:fldChar w:fldCharType="separate"/>
        </w:r>
        <w:r w:rsidR="001736B5">
          <w:rPr>
            <w:noProof/>
            <w:webHidden/>
          </w:rPr>
          <w:t>4-21</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87" w:history="1">
        <w:r w:rsidR="000A706E" w:rsidRPr="005A223E">
          <w:rPr>
            <w:rStyle w:val="Hyperlink"/>
            <w:noProof/>
          </w:rPr>
          <w:t>4.10</w:t>
        </w:r>
        <w:r w:rsidR="000A706E">
          <w:rPr>
            <w:rFonts w:asciiTheme="minorHAnsi" w:eastAsiaTheme="minorEastAsia" w:hAnsiTheme="minorHAnsi" w:cstheme="minorBidi"/>
            <w:smallCaps w:val="0"/>
            <w:noProof/>
            <w:sz w:val="22"/>
            <w:szCs w:val="22"/>
          </w:rPr>
          <w:tab/>
        </w:r>
        <w:r w:rsidR="000A706E" w:rsidRPr="005A223E">
          <w:rPr>
            <w:rStyle w:val="Hyperlink"/>
            <w:noProof/>
          </w:rPr>
          <w:t>NDT INVENTORY LOG – FORM MHI 011</w:t>
        </w:r>
        <w:r w:rsidR="000A706E">
          <w:rPr>
            <w:noProof/>
            <w:webHidden/>
          </w:rPr>
          <w:tab/>
        </w:r>
        <w:r>
          <w:rPr>
            <w:noProof/>
            <w:webHidden/>
          </w:rPr>
          <w:fldChar w:fldCharType="begin"/>
        </w:r>
        <w:r w:rsidR="000A706E">
          <w:rPr>
            <w:noProof/>
            <w:webHidden/>
          </w:rPr>
          <w:instrText xml:space="preserve"> PAGEREF _Toc408494387 \h </w:instrText>
        </w:r>
        <w:r>
          <w:rPr>
            <w:noProof/>
            <w:webHidden/>
          </w:rPr>
        </w:r>
        <w:r>
          <w:rPr>
            <w:noProof/>
            <w:webHidden/>
          </w:rPr>
          <w:fldChar w:fldCharType="separate"/>
        </w:r>
        <w:r w:rsidR="001736B5">
          <w:rPr>
            <w:noProof/>
            <w:webHidden/>
          </w:rPr>
          <w:t>4-23</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88" w:history="1">
        <w:r w:rsidR="000A706E" w:rsidRPr="005A223E">
          <w:rPr>
            <w:rStyle w:val="Hyperlink"/>
            <w:noProof/>
          </w:rPr>
          <w:t>4.11</w:t>
        </w:r>
        <w:r w:rsidR="000A706E">
          <w:rPr>
            <w:rFonts w:asciiTheme="minorHAnsi" w:eastAsiaTheme="minorEastAsia" w:hAnsiTheme="minorHAnsi" w:cstheme="minorBidi"/>
            <w:smallCaps w:val="0"/>
            <w:noProof/>
            <w:sz w:val="22"/>
            <w:szCs w:val="22"/>
          </w:rPr>
          <w:tab/>
        </w:r>
        <w:r w:rsidR="000A706E" w:rsidRPr="005A223E">
          <w:rPr>
            <w:rStyle w:val="Hyperlink"/>
            <w:noProof/>
          </w:rPr>
          <w:t>RECEIVING INSPECTION LOG – FORM MHI 012</w:t>
        </w:r>
        <w:r w:rsidR="000A706E">
          <w:rPr>
            <w:noProof/>
            <w:webHidden/>
          </w:rPr>
          <w:tab/>
        </w:r>
        <w:r>
          <w:rPr>
            <w:noProof/>
            <w:webHidden/>
          </w:rPr>
          <w:fldChar w:fldCharType="begin"/>
        </w:r>
        <w:r w:rsidR="000A706E">
          <w:rPr>
            <w:noProof/>
            <w:webHidden/>
          </w:rPr>
          <w:instrText xml:space="preserve"> PAGEREF _Toc408494388 \h </w:instrText>
        </w:r>
        <w:r>
          <w:rPr>
            <w:noProof/>
            <w:webHidden/>
          </w:rPr>
        </w:r>
        <w:r>
          <w:rPr>
            <w:noProof/>
            <w:webHidden/>
          </w:rPr>
          <w:fldChar w:fldCharType="separate"/>
        </w:r>
        <w:r w:rsidR="001736B5">
          <w:rPr>
            <w:noProof/>
            <w:webHidden/>
          </w:rPr>
          <w:t>4-26</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89" w:history="1">
        <w:r w:rsidR="000A706E" w:rsidRPr="005A223E">
          <w:rPr>
            <w:rStyle w:val="Hyperlink"/>
            <w:noProof/>
          </w:rPr>
          <w:t>4.12</w:t>
        </w:r>
        <w:r w:rsidR="000A706E">
          <w:rPr>
            <w:rFonts w:asciiTheme="minorHAnsi" w:eastAsiaTheme="minorEastAsia" w:hAnsiTheme="minorHAnsi" w:cstheme="minorBidi"/>
            <w:smallCaps w:val="0"/>
            <w:noProof/>
            <w:sz w:val="22"/>
            <w:szCs w:val="22"/>
          </w:rPr>
          <w:tab/>
        </w:r>
        <w:r w:rsidR="000A706E" w:rsidRPr="005A223E">
          <w:rPr>
            <w:rStyle w:val="Hyperlink"/>
            <w:noProof/>
          </w:rPr>
          <w:t>SHELF LIFE AUDIT SHEET – FORM MHI 013</w:t>
        </w:r>
        <w:r w:rsidR="000A706E">
          <w:rPr>
            <w:noProof/>
            <w:webHidden/>
          </w:rPr>
          <w:tab/>
        </w:r>
        <w:r>
          <w:rPr>
            <w:noProof/>
            <w:webHidden/>
          </w:rPr>
          <w:fldChar w:fldCharType="begin"/>
        </w:r>
        <w:r w:rsidR="000A706E">
          <w:rPr>
            <w:noProof/>
            <w:webHidden/>
          </w:rPr>
          <w:instrText xml:space="preserve"> PAGEREF _Toc408494389 \h </w:instrText>
        </w:r>
        <w:r>
          <w:rPr>
            <w:noProof/>
            <w:webHidden/>
          </w:rPr>
        </w:r>
        <w:r>
          <w:rPr>
            <w:noProof/>
            <w:webHidden/>
          </w:rPr>
          <w:fldChar w:fldCharType="separate"/>
        </w:r>
        <w:r w:rsidR="001736B5">
          <w:rPr>
            <w:noProof/>
            <w:webHidden/>
          </w:rPr>
          <w:t>4-28</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90" w:history="1">
        <w:r w:rsidR="000A706E" w:rsidRPr="005A223E">
          <w:rPr>
            <w:rStyle w:val="Hyperlink"/>
            <w:noProof/>
          </w:rPr>
          <w:t>4.13</w:t>
        </w:r>
        <w:r w:rsidR="000A706E">
          <w:rPr>
            <w:rFonts w:asciiTheme="minorHAnsi" w:eastAsiaTheme="minorEastAsia" w:hAnsiTheme="minorHAnsi" w:cstheme="minorBidi"/>
            <w:smallCaps w:val="0"/>
            <w:noProof/>
            <w:sz w:val="22"/>
            <w:szCs w:val="22"/>
          </w:rPr>
          <w:tab/>
        </w:r>
        <w:r w:rsidR="000A706E" w:rsidRPr="005A223E">
          <w:rPr>
            <w:rStyle w:val="Hyperlink"/>
            <w:noProof/>
          </w:rPr>
          <w:t>SUMMARY OF EMPLOYMENT – FORM MHI 016</w:t>
        </w:r>
        <w:r w:rsidR="000A706E">
          <w:rPr>
            <w:noProof/>
            <w:webHidden/>
          </w:rPr>
          <w:tab/>
        </w:r>
        <w:r>
          <w:rPr>
            <w:noProof/>
            <w:webHidden/>
          </w:rPr>
          <w:fldChar w:fldCharType="begin"/>
        </w:r>
        <w:r w:rsidR="000A706E">
          <w:rPr>
            <w:noProof/>
            <w:webHidden/>
          </w:rPr>
          <w:instrText xml:space="preserve"> PAGEREF _Toc408494390 \h </w:instrText>
        </w:r>
        <w:r>
          <w:rPr>
            <w:noProof/>
            <w:webHidden/>
          </w:rPr>
        </w:r>
        <w:r>
          <w:rPr>
            <w:noProof/>
            <w:webHidden/>
          </w:rPr>
          <w:fldChar w:fldCharType="separate"/>
        </w:r>
        <w:r w:rsidR="001736B5">
          <w:rPr>
            <w:noProof/>
            <w:webHidden/>
          </w:rPr>
          <w:t>4-29</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91" w:history="1">
        <w:r w:rsidR="000A706E" w:rsidRPr="005A223E">
          <w:rPr>
            <w:rStyle w:val="Hyperlink"/>
            <w:noProof/>
          </w:rPr>
          <w:t>4.14</w:t>
        </w:r>
        <w:r w:rsidR="000A706E">
          <w:rPr>
            <w:rFonts w:asciiTheme="minorHAnsi" w:eastAsiaTheme="minorEastAsia" w:hAnsiTheme="minorHAnsi" w:cstheme="minorBidi"/>
            <w:smallCaps w:val="0"/>
            <w:noProof/>
            <w:sz w:val="22"/>
            <w:szCs w:val="22"/>
          </w:rPr>
          <w:tab/>
        </w:r>
        <w:r w:rsidR="000A706E" w:rsidRPr="005A223E">
          <w:rPr>
            <w:rStyle w:val="Hyperlink"/>
            <w:noProof/>
          </w:rPr>
          <w:t>CAPABILITIES SELF EVALUATION CHECKLIST – FORM 017</w:t>
        </w:r>
        <w:r w:rsidR="000A706E">
          <w:rPr>
            <w:noProof/>
            <w:webHidden/>
          </w:rPr>
          <w:tab/>
        </w:r>
        <w:r>
          <w:rPr>
            <w:noProof/>
            <w:webHidden/>
          </w:rPr>
          <w:fldChar w:fldCharType="begin"/>
        </w:r>
        <w:r w:rsidR="000A706E">
          <w:rPr>
            <w:noProof/>
            <w:webHidden/>
          </w:rPr>
          <w:instrText xml:space="preserve"> PAGEREF _Toc408494391 \h </w:instrText>
        </w:r>
        <w:r>
          <w:rPr>
            <w:noProof/>
            <w:webHidden/>
          </w:rPr>
        </w:r>
        <w:r>
          <w:rPr>
            <w:noProof/>
            <w:webHidden/>
          </w:rPr>
          <w:fldChar w:fldCharType="separate"/>
        </w:r>
        <w:r w:rsidR="001736B5">
          <w:rPr>
            <w:noProof/>
            <w:webHidden/>
          </w:rPr>
          <w:t>4-32</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92" w:history="1">
        <w:r w:rsidR="000A706E" w:rsidRPr="005A223E">
          <w:rPr>
            <w:rStyle w:val="Hyperlink"/>
            <w:noProof/>
          </w:rPr>
          <w:t>4.15</w:t>
        </w:r>
        <w:r w:rsidR="000A706E">
          <w:rPr>
            <w:rFonts w:asciiTheme="minorHAnsi" w:eastAsiaTheme="minorEastAsia" w:hAnsiTheme="minorHAnsi" w:cstheme="minorBidi"/>
            <w:smallCaps w:val="0"/>
            <w:noProof/>
            <w:sz w:val="22"/>
            <w:szCs w:val="22"/>
          </w:rPr>
          <w:tab/>
        </w:r>
        <w:r w:rsidR="000A706E" w:rsidRPr="005A223E">
          <w:rPr>
            <w:rStyle w:val="Hyperlink"/>
            <w:noProof/>
          </w:rPr>
          <w:t>CALIBRATION STICKER (sample) – FORM MHI 018</w:t>
        </w:r>
        <w:r w:rsidR="000A706E">
          <w:rPr>
            <w:noProof/>
            <w:webHidden/>
          </w:rPr>
          <w:tab/>
        </w:r>
        <w:r>
          <w:rPr>
            <w:noProof/>
            <w:webHidden/>
          </w:rPr>
          <w:fldChar w:fldCharType="begin"/>
        </w:r>
        <w:r w:rsidR="000A706E">
          <w:rPr>
            <w:noProof/>
            <w:webHidden/>
          </w:rPr>
          <w:instrText xml:space="preserve"> PAGEREF _Toc408494392 \h </w:instrText>
        </w:r>
        <w:r>
          <w:rPr>
            <w:noProof/>
            <w:webHidden/>
          </w:rPr>
        </w:r>
        <w:r>
          <w:rPr>
            <w:noProof/>
            <w:webHidden/>
          </w:rPr>
          <w:fldChar w:fldCharType="separate"/>
        </w:r>
        <w:r w:rsidR="001736B5">
          <w:rPr>
            <w:noProof/>
            <w:webHidden/>
          </w:rPr>
          <w:t>4-35</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93" w:history="1">
        <w:r w:rsidR="000A706E" w:rsidRPr="005A223E">
          <w:rPr>
            <w:rStyle w:val="Hyperlink"/>
            <w:noProof/>
          </w:rPr>
          <w:t>4.16</w:t>
        </w:r>
        <w:r w:rsidR="000A706E">
          <w:rPr>
            <w:rFonts w:asciiTheme="minorHAnsi" w:eastAsiaTheme="minorEastAsia" w:hAnsiTheme="minorHAnsi" w:cstheme="minorBidi"/>
            <w:smallCaps w:val="0"/>
            <w:noProof/>
            <w:sz w:val="22"/>
            <w:szCs w:val="22"/>
          </w:rPr>
          <w:tab/>
        </w:r>
        <w:r w:rsidR="000A706E" w:rsidRPr="005A223E">
          <w:rPr>
            <w:rStyle w:val="Hyperlink"/>
            <w:noProof/>
          </w:rPr>
          <w:t>Tool Calibration</w:t>
        </w:r>
        <w:r w:rsidR="000A706E">
          <w:rPr>
            <w:noProof/>
            <w:webHidden/>
          </w:rPr>
          <w:tab/>
        </w:r>
        <w:r>
          <w:rPr>
            <w:noProof/>
            <w:webHidden/>
          </w:rPr>
          <w:fldChar w:fldCharType="begin"/>
        </w:r>
        <w:r w:rsidR="000A706E">
          <w:rPr>
            <w:noProof/>
            <w:webHidden/>
          </w:rPr>
          <w:instrText xml:space="preserve"> PAGEREF _Toc408494393 \h </w:instrText>
        </w:r>
        <w:r>
          <w:rPr>
            <w:noProof/>
            <w:webHidden/>
          </w:rPr>
        </w:r>
        <w:r>
          <w:rPr>
            <w:noProof/>
            <w:webHidden/>
          </w:rPr>
          <w:fldChar w:fldCharType="separate"/>
        </w:r>
        <w:r w:rsidR="001736B5">
          <w:rPr>
            <w:noProof/>
            <w:webHidden/>
          </w:rPr>
          <w:t>4-36</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94" w:history="1">
        <w:r w:rsidR="000A706E" w:rsidRPr="005A223E">
          <w:rPr>
            <w:rStyle w:val="Hyperlink"/>
            <w:noProof/>
          </w:rPr>
          <w:t>4.17</w:t>
        </w:r>
        <w:r w:rsidR="000A706E">
          <w:rPr>
            <w:rFonts w:asciiTheme="minorHAnsi" w:eastAsiaTheme="minorEastAsia" w:hAnsiTheme="minorHAnsi" w:cstheme="minorBidi"/>
            <w:smallCaps w:val="0"/>
            <w:noProof/>
            <w:sz w:val="22"/>
            <w:szCs w:val="22"/>
          </w:rPr>
          <w:tab/>
        </w:r>
        <w:r w:rsidR="000A706E" w:rsidRPr="005A223E">
          <w:rPr>
            <w:rStyle w:val="Hyperlink"/>
            <w:noProof/>
          </w:rPr>
          <w:t>Revision Notice Acknowledgement Form MHI 019</w:t>
        </w:r>
        <w:r w:rsidR="000A706E">
          <w:rPr>
            <w:noProof/>
            <w:webHidden/>
          </w:rPr>
          <w:tab/>
        </w:r>
        <w:r>
          <w:rPr>
            <w:noProof/>
            <w:webHidden/>
          </w:rPr>
          <w:fldChar w:fldCharType="begin"/>
        </w:r>
        <w:r w:rsidR="000A706E">
          <w:rPr>
            <w:noProof/>
            <w:webHidden/>
          </w:rPr>
          <w:instrText xml:space="preserve"> PAGEREF _Toc408494394 \h </w:instrText>
        </w:r>
        <w:r>
          <w:rPr>
            <w:noProof/>
            <w:webHidden/>
          </w:rPr>
        </w:r>
        <w:r>
          <w:rPr>
            <w:noProof/>
            <w:webHidden/>
          </w:rPr>
          <w:fldChar w:fldCharType="separate"/>
        </w:r>
        <w:r w:rsidR="001736B5">
          <w:rPr>
            <w:noProof/>
            <w:webHidden/>
          </w:rPr>
          <w:t>4-37</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95" w:history="1">
        <w:r w:rsidR="000A706E" w:rsidRPr="005A223E">
          <w:rPr>
            <w:rStyle w:val="Hyperlink"/>
            <w:noProof/>
          </w:rPr>
          <w:t>4.18</w:t>
        </w:r>
        <w:r w:rsidR="000A706E">
          <w:rPr>
            <w:rFonts w:asciiTheme="minorHAnsi" w:eastAsiaTheme="minorEastAsia" w:hAnsiTheme="minorHAnsi" w:cstheme="minorBidi"/>
            <w:smallCaps w:val="0"/>
            <w:noProof/>
            <w:sz w:val="22"/>
            <w:szCs w:val="22"/>
          </w:rPr>
          <w:tab/>
        </w:r>
        <w:r w:rsidR="000A706E" w:rsidRPr="005A223E">
          <w:rPr>
            <w:rStyle w:val="Hyperlink"/>
            <w:noProof/>
          </w:rPr>
          <w:t>Master Manual Distribution List - Form MHI 020</w:t>
        </w:r>
        <w:r w:rsidR="000A706E">
          <w:rPr>
            <w:noProof/>
            <w:webHidden/>
          </w:rPr>
          <w:tab/>
        </w:r>
        <w:r>
          <w:rPr>
            <w:noProof/>
            <w:webHidden/>
          </w:rPr>
          <w:fldChar w:fldCharType="begin"/>
        </w:r>
        <w:r w:rsidR="000A706E">
          <w:rPr>
            <w:noProof/>
            <w:webHidden/>
          </w:rPr>
          <w:instrText xml:space="preserve"> PAGEREF _Toc408494395 \h </w:instrText>
        </w:r>
        <w:r>
          <w:rPr>
            <w:noProof/>
            <w:webHidden/>
          </w:rPr>
        </w:r>
        <w:r>
          <w:rPr>
            <w:noProof/>
            <w:webHidden/>
          </w:rPr>
          <w:fldChar w:fldCharType="separate"/>
        </w:r>
        <w:r w:rsidR="001736B5">
          <w:rPr>
            <w:noProof/>
            <w:webHidden/>
          </w:rPr>
          <w:t>4-39</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r w:rsidRPr="004919BC">
        <w:rPr>
          <w:noProof/>
          <w:color w:val="0000FF"/>
          <w:u w:val="single"/>
        </w:rPr>
        <w:pict>
          <v:shapetype id="_x0000_t32" coordsize="21600,21600" o:spt="32" o:oned="t" path="m,l21600,21600e" filled="f">
            <v:path arrowok="t" fillok="f" o:connecttype="none"/>
            <o:lock v:ext="edit" shapetype="t"/>
          </v:shapetype>
          <v:shape id="_x0000_s1033" type="#_x0000_t32" style="position:absolute;left:0;text-align:left;margin-left:545.3pt;margin-top:9.8pt;width:0;height:11.15pt;z-index:251678720" o:connectortype="straight" strokeweight="1.25pt"/>
        </w:pict>
      </w:r>
      <w:hyperlink w:anchor="_Toc408494396" w:history="1">
        <w:r w:rsidR="000A706E" w:rsidRPr="005A223E">
          <w:rPr>
            <w:rStyle w:val="Hyperlink"/>
            <w:noProof/>
          </w:rPr>
          <w:t>4.19</w:t>
        </w:r>
        <w:r w:rsidR="000A706E">
          <w:rPr>
            <w:rFonts w:asciiTheme="minorHAnsi" w:eastAsiaTheme="minorEastAsia" w:hAnsiTheme="minorHAnsi" w:cstheme="minorBidi"/>
            <w:smallCaps w:val="0"/>
            <w:noProof/>
            <w:sz w:val="22"/>
            <w:szCs w:val="22"/>
          </w:rPr>
          <w:tab/>
        </w:r>
        <w:r w:rsidR="000A706E" w:rsidRPr="005A223E">
          <w:rPr>
            <w:rStyle w:val="Hyperlink"/>
            <w:noProof/>
          </w:rPr>
          <w:t>Mechanic Signature/Initial Roster Form MHI 021</w:t>
        </w:r>
        <w:r w:rsidR="000A706E">
          <w:rPr>
            <w:noProof/>
            <w:webHidden/>
          </w:rPr>
          <w:tab/>
        </w:r>
        <w:r>
          <w:rPr>
            <w:noProof/>
            <w:webHidden/>
          </w:rPr>
          <w:fldChar w:fldCharType="begin"/>
        </w:r>
        <w:r w:rsidR="000A706E">
          <w:rPr>
            <w:noProof/>
            <w:webHidden/>
          </w:rPr>
          <w:instrText xml:space="preserve"> PAGEREF _Toc408494396 \h </w:instrText>
        </w:r>
        <w:r>
          <w:rPr>
            <w:noProof/>
            <w:webHidden/>
          </w:rPr>
        </w:r>
        <w:r>
          <w:rPr>
            <w:noProof/>
            <w:webHidden/>
          </w:rPr>
          <w:fldChar w:fldCharType="separate"/>
        </w:r>
        <w:r w:rsidR="001736B5">
          <w:rPr>
            <w:noProof/>
            <w:webHidden/>
          </w:rPr>
          <w:t>4-42</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97" w:history="1">
        <w:r w:rsidR="000A706E" w:rsidRPr="005A223E">
          <w:rPr>
            <w:rStyle w:val="Hyperlink"/>
            <w:noProof/>
          </w:rPr>
          <w:t>4.20</w:t>
        </w:r>
        <w:r w:rsidR="000A706E">
          <w:rPr>
            <w:rFonts w:asciiTheme="minorHAnsi" w:eastAsiaTheme="minorEastAsia" w:hAnsiTheme="minorHAnsi" w:cstheme="minorBidi"/>
            <w:smallCaps w:val="0"/>
            <w:noProof/>
            <w:sz w:val="22"/>
            <w:szCs w:val="22"/>
          </w:rPr>
          <w:tab/>
        </w:r>
        <w:r w:rsidR="000A706E" w:rsidRPr="005A223E">
          <w:rPr>
            <w:rStyle w:val="Hyperlink"/>
            <w:noProof/>
          </w:rPr>
          <w:t>Altimeter 24 Month Checklist Form MHI 022</w:t>
        </w:r>
        <w:r w:rsidR="000A706E">
          <w:rPr>
            <w:noProof/>
            <w:webHidden/>
          </w:rPr>
          <w:tab/>
        </w:r>
        <w:r>
          <w:rPr>
            <w:noProof/>
            <w:webHidden/>
          </w:rPr>
          <w:fldChar w:fldCharType="begin"/>
        </w:r>
        <w:r w:rsidR="000A706E">
          <w:rPr>
            <w:noProof/>
            <w:webHidden/>
          </w:rPr>
          <w:instrText xml:space="preserve"> PAGEREF _Toc408494397 \h </w:instrText>
        </w:r>
        <w:r>
          <w:rPr>
            <w:noProof/>
            <w:webHidden/>
          </w:rPr>
        </w:r>
        <w:r>
          <w:rPr>
            <w:noProof/>
            <w:webHidden/>
          </w:rPr>
          <w:fldChar w:fldCharType="separate"/>
        </w:r>
        <w:r w:rsidR="001736B5">
          <w:rPr>
            <w:noProof/>
            <w:webHidden/>
          </w:rPr>
          <w:t>4-43</w:t>
        </w:r>
        <w:r>
          <w:rPr>
            <w:noProof/>
            <w:webHidden/>
          </w:rPr>
          <w:fldChar w:fldCharType="end"/>
        </w:r>
      </w:hyperlink>
    </w:p>
    <w:p w:rsidR="000A706E" w:rsidRDefault="004919BC">
      <w:pPr>
        <w:pStyle w:val="TOC1"/>
        <w:tabs>
          <w:tab w:val="left" w:pos="480"/>
        </w:tabs>
        <w:rPr>
          <w:rFonts w:asciiTheme="minorHAnsi" w:eastAsiaTheme="minorEastAsia" w:hAnsiTheme="minorHAnsi" w:cstheme="minorBidi"/>
          <w:b w:val="0"/>
          <w:bCs w:val="0"/>
          <w:caps w:val="0"/>
          <w:noProof/>
          <w:sz w:val="22"/>
          <w:szCs w:val="22"/>
        </w:rPr>
      </w:pPr>
      <w:hyperlink w:anchor="_Toc408494398" w:history="1">
        <w:r w:rsidR="000A706E" w:rsidRPr="005A223E">
          <w:rPr>
            <w:rStyle w:val="Hyperlink"/>
            <w:noProof/>
          </w:rPr>
          <w:t>5</w:t>
        </w:r>
        <w:r w:rsidR="000A706E">
          <w:rPr>
            <w:rFonts w:asciiTheme="minorHAnsi" w:eastAsiaTheme="minorEastAsia" w:hAnsiTheme="minorHAnsi" w:cstheme="minorBidi"/>
            <w:b w:val="0"/>
            <w:bCs w:val="0"/>
            <w:caps w:val="0"/>
            <w:noProof/>
            <w:sz w:val="22"/>
            <w:szCs w:val="22"/>
          </w:rPr>
          <w:tab/>
        </w:r>
        <w:r w:rsidR="000A706E" w:rsidRPr="005A223E">
          <w:rPr>
            <w:rStyle w:val="Hyperlink"/>
            <w:noProof/>
          </w:rPr>
          <w:t>TRAINING FORMS</w:t>
        </w:r>
        <w:r w:rsidR="000A706E">
          <w:rPr>
            <w:noProof/>
            <w:webHidden/>
          </w:rPr>
          <w:tab/>
        </w:r>
        <w:r>
          <w:rPr>
            <w:noProof/>
            <w:webHidden/>
          </w:rPr>
          <w:fldChar w:fldCharType="begin"/>
        </w:r>
        <w:r w:rsidR="000A706E">
          <w:rPr>
            <w:noProof/>
            <w:webHidden/>
          </w:rPr>
          <w:instrText xml:space="preserve"> PAGEREF _Toc408494398 \h </w:instrText>
        </w:r>
        <w:r>
          <w:rPr>
            <w:noProof/>
            <w:webHidden/>
          </w:rPr>
        </w:r>
        <w:r>
          <w:rPr>
            <w:noProof/>
            <w:webHidden/>
          </w:rPr>
          <w:fldChar w:fldCharType="separate"/>
        </w:r>
        <w:r w:rsidR="001736B5">
          <w:rPr>
            <w:noProof/>
            <w:webHidden/>
          </w:rPr>
          <w:t>5-1</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399" w:history="1">
        <w:r w:rsidR="000A706E" w:rsidRPr="005A223E">
          <w:rPr>
            <w:rStyle w:val="Hyperlink"/>
            <w:noProof/>
          </w:rPr>
          <w:t>5.1</w:t>
        </w:r>
        <w:r w:rsidR="000A706E">
          <w:rPr>
            <w:rFonts w:asciiTheme="minorHAnsi" w:eastAsiaTheme="minorEastAsia" w:hAnsiTheme="minorHAnsi" w:cstheme="minorBidi"/>
            <w:smallCaps w:val="0"/>
            <w:noProof/>
            <w:sz w:val="22"/>
            <w:szCs w:val="22"/>
          </w:rPr>
          <w:tab/>
        </w:r>
        <w:r w:rsidR="000A706E" w:rsidRPr="005A223E">
          <w:rPr>
            <w:rStyle w:val="Hyperlink"/>
            <w:noProof/>
          </w:rPr>
          <w:t>Training Request Form TR-0003</w:t>
        </w:r>
        <w:r w:rsidR="000A706E">
          <w:rPr>
            <w:noProof/>
            <w:webHidden/>
          </w:rPr>
          <w:tab/>
        </w:r>
        <w:r>
          <w:rPr>
            <w:noProof/>
            <w:webHidden/>
          </w:rPr>
          <w:fldChar w:fldCharType="begin"/>
        </w:r>
        <w:r w:rsidR="000A706E">
          <w:rPr>
            <w:noProof/>
            <w:webHidden/>
          </w:rPr>
          <w:instrText xml:space="preserve"> PAGEREF _Toc408494399 \h </w:instrText>
        </w:r>
        <w:r>
          <w:rPr>
            <w:noProof/>
            <w:webHidden/>
          </w:rPr>
        </w:r>
        <w:r>
          <w:rPr>
            <w:noProof/>
            <w:webHidden/>
          </w:rPr>
          <w:fldChar w:fldCharType="separate"/>
        </w:r>
        <w:r w:rsidR="001736B5">
          <w:rPr>
            <w:noProof/>
            <w:webHidden/>
          </w:rPr>
          <w:t>5-2</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400" w:history="1">
        <w:r w:rsidR="000A706E" w:rsidRPr="005A223E">
          <w:rPr>
            <w:rStyle w:val="Hyperlink"/>
            <w:noProof/>
          </w:rPr>
          <w:t>5.2</w:t>
        </w:r>
        <w:r w:rsidR="000A706E">
          <w:rPr>
            <w:rFonts w:asciiTheme="minorHAnsi" w:eastAsiaTheme="minorEastAsia" w:hAnsiTheme="minorHAnsi" w:cstheme="minorBidi"/>
            <w:smallCaps w:val="0"/>
            <w:noProof/>
            <w:sz w:val="22"/>
            <w:szCs w:val="22"/>
          </w:rPr>
          <w:tab/>
        </w:r>
        <w:r w:rsidR="000A706E" w:rsidRPr="005A223E">
          <w:rPr>
            <w:rStyle w:val="Hyperlink"/>
            <w:noProof/>
          </w:rPr>
          <w:t>Training Activity Report Form TR-0004</w:t>
        </w:r>
        <w:r w:rsidR="000A706E">
          <w:rPr>
            <w:noProof/>
            <w:webHidden/>
          </w:rPr>
          <w:tab/>
        </w:r>
        <w:r>
          <w:rPr>
            <w:noProof/>
            <w:webHidden/>
          </w:rPr>
          <w:fldChar w:fldCharType="begin"/>
        </w:r>
        <w:r w:rsidR="000A706E">
          <w:rPr>
            <w:noProof/>
            <w:webHidden/>
          </w:rPr>
          <w:instrText xml:space="preserve"> PAGEREF _Toc408494400 \h </w:instrText>
        </w:r>
        <w:r>
          <w:rPr>
            <w:noProof/>
            <w:webHidden/>
          </w:rPr>
        </w:r>
        <w:r>
          <w:rPr>
            <w:noProof/>
            <w:webHidden/>
          </w:rPr>
          <w:fldChar w:fldCharType="separate"/>
        </w:r>
        <w:r w:rsidR="001736B5">
          <w:rPr>
            <w:noProof/>
            <w:webHidden/>
          </w:rPr>
          <w:t>5-4</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401" w:history="1">
        <w:r w:rsidR="000A706E" w:rsidRPr="005A223E">
          <w:rPr>
            <w:rStyle w:val="Hyperlink"/>
            <w:noProof/>
          </w:rPr>
          <w:t>5.3</w:t>
        </w:r>
        <w:r w:rsidR="000A706E">
          <w:rPr>
            <w:rFonts w:asciiTheme="minorHAnsi" w:eastAsiaTheme="minorEastAsia" w:hAnsiTheme="minorHAnsi" w:cstheme="minorBidi"/>
            <w:smallCaps w:val="0"/>
            <w:noProof/>
            <w:sz w:val="22"/>
            <w:szCs w:val="22"/>
          </w:rPr>
          <w:tab/>
        </w:r>
        <w:r w:rsidR="000A706E" w:rsidRPr="005A223E">
          <w:rPr>
            <w:rStyle w:val="Hyperlink"/>
            <w:noProof/>
          </w:rPr>
          <w:t>Training Verification - Form TR-0005</w:t>
        </w:r>
        <w:r w:rsidR="000A706E">
          <w:rPr>
            <w:noProof/>
            <w:webHidden/>
          </w:rPr>
          <w:tab/>
        </w:r>
        <w:r>
          <w:rPr>
            <w:noProof/>
            <w:webHidden/>
          </w:rPr>
          <w:fldChar w:fldCharType="begin"/>
        </w:r>
        <w:r w:rsidR="000A706E">
          <w:rPr>
            <w:noProof/>
            <w:webHidden/>
          </w:rPr>
          <w:instrText xml:space="preserve"> PAGEREF _Toc408494401 \h </w:instrText>
        </w:r>
        <w:r>
          <w:rPr>
            <w:noProof/>
            <w:webHidden/>
          </w:rPr>
        </w:r>
        <w:r>
          <w:rPr>
            <w:noProof/>
            <w:webHidden/>
          </w:rPr>
          <w:fldChar w:fldCharType="separate"/>
        </w:r>
        <w:r w:rsidR="001736B5">
          <w:rPr>
            <w:noProof/>
            <w:webHidden/>
          </w:rPr>
          <w:t>5-6</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402" w:history="1">
        <w:r w:rsidR="000A706E" w:rsidRPr="005A223E">
          <w:rPr>
            <w:rStyle w:val="Hyperlink"/>
            <w:noProof/>
          </w:rPr>
          <w:t>5.4</w:t>
        </w:r>
        <w:r w:rsidR="000A706E">
          <w:rPr>
            <w:rFonts w:asciiTheme="minorHAnsi" w:eastAsiaTheme="minorEastAsia" w:hAnsiTheme="minorHAnsi" w:cstheme="minorBidi"/>
            <w:smallCaps w:val="0"/>
            <w:noProof/>
            <w:sz w:val="22"/>
            <w:szCs w:val="22"/>
          </w:rPr>
          <w:tab/>
        </w:r>
        <w:r w:rsidR="000A706E" w:rsidRPr="005A223E">
          <w:rPr>
            <w:rStyle w:val="Hyperlink"/>
            <w:noProof/>
          </w:rPr>
          <w:t>Training Course List - Form TR-0006</w:t>
        </w:r>
        <w:r w:rsidR="000A706E">
          <w:rPr>
            <w:noProof/>
            <w:webHidden/>
          </w:rPr>
          <w:tab/>
        </w:r>
        <w:r>
          <w:rPr>
            <w:noProof/>
            <w:webHidden/>
          </w:rPr>
          <w:fldChar w:fldCharType="begin"/>
        </w:r>
        <w:r w:rsidR="000A706E">
          <w:rPr>
            <w:noProof/>
            <w:webHidden/>
          </w:rPr>
          <w:instrText xml:space="preserve"> PAGEREF _Toc408494402 \h </w:instrText>
        </w:r>
        <w:r>
          <w:rPr>
            <w:noProof/>
            <w:webHidden/>
          </w:rPr>
        </w:r>
        <w:r>
          <w:rPr>
            <w:noProof/>
            <w:webHidden/>
          </w:rPr>
          <w:fldChar w:fldCharType="separate"/>
        </w:r>
        <w:r w:rsidR="001736B5">
          <w:rPr>
            <w:noProof/>
            <w:webHidden/>
          </w:rPr>
          <w:t>5-8</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403" w:history="1">
        <w:r w:rsidR="000A706E" w:rsidRPr="005A223E">
          <w:rPr>
            <w:rStyle w:val="Hyperlink"/>
            <w:noProof/>
          </w:rPr>
          <w:t>5.5</w:t>
        </w:r>
        <w:r w:rsidR="000A706E">
          <w:rPr>
            <w:rFonts w:asciiTheme="minorHAnsi" w:eastAsiaTheme="minorEastAsia" w:hAnsiTheme="minorHAnsi" w:cstheme="minorBidi"/>
            <w:smallCaps w:val="0"/>
            <w:noProof/>
            <w:sz w:val="22"/>
            <w:szCs w:val="22"/>
          </w:rPr>
          <w:tab/>
        </w:r>
        <w:r w:rsidR="000A706E" w:rsidRPr="005A223E">
          <w:rPr>
            <w:rStyle w:val="Hyperlink"/>
            <w:noProof/>
          </w:rPr>
          <w:t>Course-Lesson Information - Form TR-0007</w:t>
        </w:r>
        <w:r w:rsidR="000A706E">
          <w:rPr>
            <w:noProof/>
            <w:webHidden/>
          </w:rPr>
          <w:tab/>
        </w:r>
        <w:r>
          <w:rPr>
            <w:noProof/>
            <w:webHidden/>
          </w:rPr>
          <w:fldChar w:fldCharType="begin"/>
        </w:r>
        <w:r w:rsidR="000A706E">
          <w:rPr>
            <w:noProof/>
            <w:webHidden/>
          </w:rPr>
          <w:instrText xml:space="preserve"> PAGEREF _Toc408494403 \h </w:instrText>
        </w:r>
        <w:r>
          <w:rPr>
            <w:noProof/>
            <w:webHidden/>
          </w:rPr>
        </w:r>
        <w:r>
          <w:rPr>
            <w:noProof/>
            <w:webHidden/>
          </w:rPr>
          <w:fldChar w:fldCharType="separate"/>
        </w:r>
        <w:r w:rsidR="001736B5">
          <w:rPr>
            <w:noProof/>
            <w:webHidden/>
          </w:rPr>
          <w:t>5-10</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404" w:history="1">
        <w:r w:rsidR="000A706E" w:rsidRPr="005A223E">
          <w:rPr>
            <w:rStyle w:val="Hyperlink"/>
            <w:noProof/>
          </w:rPr>
          <w:t>5.6</w:t>
        </w:r>
        <w:r w:rsidR="000A706E">
          <w:rPr>
            <w:rFonts w:asciiTheme="minorHAnsi" w:eastAsiaTheme="minorEastAsia" w:hAnsiTheme="minorHAnsi" w:cstheme="minorBidi"/>
            <w:smallCaps w:val="0"/>
            <w:noProof/>
            <w:sz w:val="22"/>
            <w:szCs w:val="22"/>
          </w:rPr>
          <w:tab/>
        </w:r>
        <w:r w:rsidR="000A706E" w:rsidRPr="005A223E">
          <w:rPr>
            <w:rStyle w:val="Hyperlink"/>
            <w:noProof/>
          </w:rPr>
          <w:t>Employee Skill Survey - Form TR-0008</w:t>
        </w:r>
        <w:r w:rsidR="000A706E">
          <w:rPr>
            <w:noProof/>
            <w:webHidden/>
          </w:rPr>
          <w:tab/>
        </w:r>
        <w:r>
          <w:rPr>
            <w:noProof/>
            <w:webHidden/>
          </w:rPr>
          <w:fldChar w:fldCharType="begin"/>
        </w:r>
        <w:r w:rsidR="000A706E">
          <w:rPr>
            <w:noProof/>
            <w:webHidden/>
          </w:rPr>
          <w:instrText xml:space="preserve"> PAGEREF _Toc408494404 \h </w:instrText>
        </w:r>
        <w:r>
          <w:rPr>
            <w:noProof/>
            <w:webHidden/>
          </w:rPr>
        </w:r>
        <w:r>
          <w:rPr>
            <w:noProof/>
            <w:webHidden/>
          </w:rPr>
          <w:fldChar w:fldCharType="separate"/>
        </w:r>
        <w:r w:rsidR="001736B5">
          <w:rPr>
            <w:noProof/>
            <w:webHidden/>
          </w:rPr>
          <w:t>5-12</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405" w:history="1">
        <w:r w:rsidR="000A706E" w:rsidRPr="005A223E">
          <w:rPr>
            <w:rStyle w:val="Hyperlink"/>
            <w:noProof/>
          </w:rPr>
          <w:t>5.7</w:t>
        </w:r>
        <w:r w:rsidR="000A706E">
          <w:rPr>
            <w:rFonts w:asciiTheme="minorHAnsi" w:eastAsiaTheme="minorEastAsia" w:hAnsiTheme="minorHAnsi" w:cstheme="minorBidi"/>
            <w:smallCaps w:val="0"/>
            <w:noProof/>
            <w:sz w:val="22"/>
            <w:szCs w:val="22"/>
          </w:rPr>
          <w:tab/>
        </w:r>
        <w:r w:rsidR="000A706E" w:rsidRPr="005A223E">
          <w:rPr>
            <w:rStyle w:val="Hyperlink"/>
            <w:noProof/>
          </w:rPr>
          <w:t>Repair Station Needs Assessment - Form TR-0009</w:t>
        </w:r>
        <w:r w:rsidR="000A706E">
          <w:rPr>
            <w:noProof/>
            <w:webHidden/>
          </w:rPr>
          <w:tab/>
        </w:r>
        <w:r>
          <w:rPr>
            <w:noProof/>
            <w:webHidden/>
          </w:rPr>
          <w:fldChar w:fldCharType="begin"/>
        </w:r>
        <w:r w:rsidR="000A706E">
          <w:rPr>
            <w:noProof/>
            <w:webHidden/>
          </w:rPr>
          <w:instrText xml:space="preserve"> PAGEREF _Toc408494405 \h </w:instrText>
        </w:r>
        <w:r>
          <w:rPr>
            <w:noProof/>
            <w:webHidden/>
          </w:rPr>
        </w:r>
        <w:r>
          <w:rPr>
            <w:noProof/>
            <w:webHidden/>
          </w:rPr>
          <w:fldChar w:fldCharType="separate"/>
        </w:r>
        <w:r w:rsidR="001736B5">
          <w:rPr>
            <w:noProof/>
            <w:webHidden/>
          </w:rPr>
          <w:t>5-15</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406" w:history="1">
        <w:r w:rsidR="000A706E" w:rsidRPr="005A223E">
          <w:rPr>
            <w:rStyle w:val="Hyperlink"/>
            <w:noProof/>
          </w:rPr>
          <w:t>5.8</w:t>
        </w:r>
        <w:r w:rsidR="000A706E">
          <w:rPr>
            <w:rFonts w:asciiTheme="minorHAnsi" w:eastAsiaTheme="minorEastAsia" w:hAnsiTheme="minorHAnsi" w:cstheme="minorBidi"/>
            <w:smallCaps w:val="0"/>
            <w:noProof/>
            <w:sz w:val="22"/>
            <w:szCs w:val="22"/>
          </w:rPr>
          <w:tab/>
        </w:r>
        <w:r w:rsidR="000A706E" w:rsidRPr="005A223E">
          <w:rPr>
            <w:rStyle w:val="Hyperlink"/>
            <w:noProof/>
          </w:rPr>
          <w:t>Instructor/Trainer Evaluation - Form TR-0010</w:t>
        </w:r>
        <w:r w:rsidR="000A706E">
          <w:rPr>
            <w:noProof/>
            <w:webHidden/>
          </w:rPr>
          <w:tab/>
        </w:r>
        <w:r>
          <w:rPr>
            <w:noProof/>
            <w:webHidden/>
          </w:rPr>
          <w:fldChar w:fldCharType="begin"/>
        </w:r>
        <w:r w:rsidR="000A706E">
          <w:rPr>
            <w:noProof/>
            <w:webHidden/>
          </w:rPr>
          <w:instrText xml:space="preserve"> PAGEREF _Toc408494406 \h </w:instrText>
        </w:r>
        <w:r>
          <w:rPr>
            <w:noProof/>
            <w:webHidden/>
          </w:rPr>
        </w:r>
        <w:r>
          <w:rPr>
            <w:noProof/>
            <w:webHidden/>
          </w:rPr>
          <w:fldChar w:fldCharType="separate"/>
        </w:r>
        <w:r w:rsidR="001736B5">
          <w:rPr>
            <w:noProof/>
            <w:webHidden/>
          </w:rPr>
          <w:t>5-17</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407" w:history="1">
        <w:r w:rsidR="000A706E" w:rsidRPr="005A223E">
          <w:rPr>
            <w:rStyle w:val="Hyperlink"/>
            <w:noProof/>
          </w:rPr>
          <w:t>5.9</w:t>
        </w:r>
        <w:r w:rsidR="000A706E">
          <w:rPr>
            <w:rFonts w:asciiTheme="minorHAnsi" w:eastAsiaTheme="minorEastAsia" w:hAnsiTheme="minorHAnsi" w:cstheme="minorBidi"/>
            <w:smallCaps w:val="0"/>
            <w:noProof/>
            <w:sz w:val="22"/>
            <w:szCs w:val="22"/>
          </w:rPr>
          <w:tab/>
        </w:r>
        <w:r w:rsidR="000A706E" w:rsidRPr="005A223E">
          <w:rPr>
            <w:rStyle w:val="Hyperlink"/>
            <w:noProof/>
          </w:rPr>
          <w:t>Course Evaluation - Form TR-0011</w:t>
        </w:r>
        <w:r w:rsidR="000A706E">
          <w:rPr>
            <w:noProof/>
            <w:webHidden/>
          </w:rPr>
          <w:tab/>
        </w:r>
        <w:r>
          <w:rPr>
            <w:noProof/>
            <w:webHidden/>
          </w:rPr>
          <w:fldChar w:fldCharType="begin"/>
        </w:r>
        <w:r w:rsidR="000A706E">
          <w:rPr>
            <w:noProof/>
            <w:webHidden/>
          </w:rPr>
          <w:instrText xml:space="preserve"> PAGEREF _Toc408494407 \h </w:instrText>
        </w:r>
        <w:r>
          <w:rPr>
            <w:noProof/>
            <w:webHidden/>
          </w:rPr>
        </w:r>
        <w:r>
          <w:rPr>
            <w:noProof/>
            <w:webHidden/>
          </w:rPr>
          <w:fldChar w:fldCharType="separate"/>
        </w:r>
        <w:r w:rsidR="001736B5">
          <w:rPr>
            <w:noProof/>
            <w:webHidden/>
          </w:rPr>
          <w:t>5-20</w:t>
        </w:r>
        <w:r>
          <w:rPr>
            <w:noProof/>
            <w:webHidden/>
          </w:rPr>
          <w:fldChar w:fldCharType="end"/>
        </w:r>
      </w:hyperlink>
    </w:p>
    <w:p w:rsidR="000A706E" w:rsidRDefault="004919BC">
      <w:pPr>
        <w:pStyle w:val="TOC2"/>
        <w:rPr>
          <w:rFonts w:asciiTheme="minorHAnsi" w:eastAsiaTheme="minorEastAsia" w:hAnsiTheme="minorHAnsi" w:cstheme="minorBidi"/>
          <w:smallCaps w:val="0"/>
          <w:noProof/>
          <w:sz w:val="22"/>
          <w:szCs w:val="22"/>
        </w:rPr>
      </w:pPr>
      <w:hyperlink w:anchor="_Toc408494408" w:history="1">
        <w:r w:rsidR="000A706E" w:rsidRPr="005A223E">
          <w:rPr>
            <w:rStyle w:val="Hyperlink"/>
            <w:noProof/>
          </w:rPr>
          <w:t>5.10</w:t>
        </w:r>
        <w:r w:rsidR="000A706E">
          <w:rPr>
            <w:rFonts w:asciiTheme="minorHAnsi" w:eastAsiaTheme="minorEastAsia" w:hAnsiTheme="minorHAnsi" w:cstheme="minorBidi"/>
            <w:smallCaps w:val="0"/>
            <w:noProof/>
            <w:sz w:val="22"/>
            <w:szCs w:val="22"/>
          </w:rPr>
          <w:tab/>
        </w:r>
        <w:r w:rsidR="000A706E" w:rsidRPr="005A223E">
          <w:rPr>
            <w:rStyle w:val="Hyperlink"/>
            <w:noProof/>
          </w:rPr>
          <w:t>Training Activity Make Up Form - TR-0012</w:t>
        </w:r>
        <w:r w:rsidR="000A706E">
          <w:rPr>
            <w:noProof/>
            <w:webHidden/>
          </w:rPr>
          <w:tab/>
        </w:r>
        <w:r>
          <w:rPr>
            <w:noProof/>
            <w:webHidden/>
          </w:rPr>
          <w:fldChar w:fldCharType="begin"/>
        </w:r>
        <w:r w:rsidR="000A706E">
          <w:rPr>
            <w:noProof/>
            <w:webHidden/>
          </w:rPr>
          <w:instrText xml:space="preserve"> PAGEREF _Toc408494408 \h </w:instrText>
        </w:r>
        <w:r>
          <w:rPr>
            <w:noProof/>
            <w:webHidden/>
          </w:rPr>
        </w:r>
        <w:r>
          <w:rPr>
            <w:noProof/>
            <w:webHidden/>
          </w:rPr>
          <w:fldChar w:fldCharType="separate"/>
        </w:r>
        <w:r w:rsidR="001736B5">
          <w:rPr>
            <w:noProof/>
            <w:webHidden/>
          </w:rPr>
          <w:t>5-23</w:t>
        </w:r>
        <w:r>
          <w:rPr>
            <w:noProof/>
            <w:webHidden/>
          </w:rPr>
          <w:fldChar w:fldCharType="end"/>
        </w:r>
      </w:hyperlink>
    </w:p>
    <w:p w:rsidR="00DD5873" w:rsidRDefault="004919BC" w:rsidP="009E2FC7">
      <w:pPr>
        <w:pStyle w:val="Distibtitlepage"/>
        <w:tabs>
          <w:tab w:val="right" w:leader="dot" w:pos="10440"/>
        </w:tabs>
        <w:jc w:val="left"/>
      </w:pPr>
      <w:r>
        <w:rPr>
          <w:rFonts w:cs="Times New Roman"/>
          <w:bCs/>
          <w:caps/>
          <w:sz w:val="20"/>
          <w:szCs w:val="20"/>
        </w:rPr>
        <w:fldChar w:fldCharType="end"/>
      </w:r>
    </w:p>
    <w:p w:rsidR="00DD5873" w:rsidRDefault="00DD5873" w:rsidP="00DD5873"/>
    <w:p w:rsidR="00DD5873" w:rsidRDefault="00DD5873" w:rsidP="00DD5873">
      <w:pPr>
        <w:ind w:firstLine="720"/>
      </w:pPr>
    </w:p>
    <w:p w:rsidR="00DD5873" w:rsidRDefault="00DD5873" w:rsidP="00DD5873"/>
    <w:p w:rsidR="00C624FC" w:rsidRPr="00DD5873" w:rsidRDefault="00C624FC" w:rsidP="00DD5873">
      <w:pPr>
        <w:sectPr w:rsidR="00C624FC" w:rsidRPr="00DD5873" w:rsidSect="002D1576">
          <w:headerReference w:type="even" r:id="rId16"/>
          <w:headerReference w:type="first" r:id="rId17"/>
          <w:pgSz w:w="12240" w:h="15840" w:code="1"/>
          <w:pgMar w:top="381" w:right="720" w:bottom="576" w:left="1008" w:header="720" w:footer="510" w:gutter="0"/>
          <w:pgNumType w:fmt="lowerRoman"/>
          <w:cols w:space="720"/>
          <w:docGrid w:linePitch="272"/>
        </w:sectPr>
      </w:pPr>
    </w:p>
    <w:p w:rsidR="00C624FC" w:rsidRPr="00CE7BD4" w:rsidRDefault="005E57AE" w:rsidP="00D910B0">
      <w:pPr>
        <w:pStyle w:val="Heading1"/>
      </w:pPr>
      <w:bookmarkStart w:id="9" w:name="_Toc408494370"/>
      <w:r w:rsidRPr="00CE7BD4">
        <w:lastRenderedPageBreak/>
        <w:t>Introduction</w:t>
      </w:r>
      <w:bookmarkEnd w:id="9"/>
      <w:r w:rsidR="00E86505" w:rsidRPr="00CE7BD4">
        <w:t xml:space="preserve"> </w:t>
      </w:r>
    </w:p>
    <w:p w:rsidR="00E86505" w:rsidRPr="00CE7BD4" w:rsidRDefault="00E86505" w:rsidP="009C3168">
      <w:pPr>
        <w:pStyle w:val="BodyOne"/>
        <w:rPr>
          <w:szCs w:val="22"/>
        </w:rPr>
      </w:pPr>
    </w:p>
    <w:p w:rsidR="009C3168" w:rsidRPr="000B2466" w:rsidRDefault="005B007D" w:rsidP="00A52B3E">
      <w:pPr>
        <w:pStyle w:val="BodyOne"/>
        <w:ind w:left="810"/>
        <w:jc w:val="both"/>
        <w:rPr>
          <w:szCs w:val="22"/>
        </w:rPr>
      </w:pPr>
      <w:r w:rsidRPr="000B2466">
        <w:rPr>
          <w:szCs w:val="22"/>
        </w:rPr>
        <w:t xml:space="preserve">This </w:t>
      </w:r>
      <w:r w:rsidR="004223B0">
        <w:rPr>
          <w:b/>
          <w:szCs w:val="22"/>
        </w:rPr>
        <w:t>Fairbanks R</w:t>
      </w:r>
      <w:r w:rsidRPr="009B3396">
        <w:rPr>
          <w:b/>
          <w:szCs w:val="22"/>
        </w:rPr>
        <w:t>epair Station</w:t>
      </w:r>
      <w:r w:rsidR="00AF5F5C" w:rsidRPr="009B3396">
        <w:rPr>
          <w:b/>
          <w:szCs w:val="22"/>
        </w:rPr>
        <w:t xml:space="preserve"> Forms</w:t>
      </w:r>
      <w:r w:rsidRPr="009B3396">
        <w:rPr>
          <w:b/>
          <w:szCs w:val="22"/>
        </w:rPr>
        <w:t xml:space="preserve"> M</w:t>
      </w:r>
      <w:r w:rsidR="00276E54" w:rsidRPr="009B3396">
        <w:rPr>
          <w:b/>
          <w:szCs w:val="22"/>
        </w:rPr>
        <w:t>anual</w:t>
      </w:r>
      <w:r w:rsidR="00276E54" w:rsidRPr="000B2466">
        <w:rPr>
          <w:szCs w:val="22"/>
        </w:rPr>
        <w:t xml:space="preserve"> (</w:t>
      </w:r>
      <w:r w:rsidR="00276E54" w:rsidRPr="009B3396">
        <w:rPr>
          <w:b/>
          <w:szCs w:val="22"/>
        </w:rPr>
        <w:t>RS</w:t>
      </w:r>
      <w:r w:rsidR="00AF5F5C" w:rsidRPr="009B3396">
        <w:rPr>
          <w:b/>
          <w:szCs w:val="22"/>
        </w:rPr>
        <w:t>F</w:t>
      </w:r>
      <w:r w:rsidR="00276E54" w:rsidRPr="009B3396">
        <w:rPr>
          <w:b/>
          <w:szCs w:val="22"/>
        </w:rPr>
        <w:t>M</w:t>
      </w:r>
      <w:r w:rsidR="00276E54" w:rsidRPr="000B2466">
        <w:rPr>
          <w:szCs w:val="22"/>
        </w:rPr>
        <w:t>) has been prepared in accordance with the current regulations contained in Title 14 CFR §145, and is a prerequisite for operati</w:t>
      </w:r>
      <w:r w:rsidR="00CC482E" w:rsidRPr="000B2466">
        <w:rPr>
          <w:szCs w:val="22"/>
        </w:rPr>
        <w:t xml:space="preserve">on under the privileges of the </w:t>
      </w:r>
      <w:r w:rsidR="009D445C" w:rsidRPr="000B2466">
        <w:rPr>
          <w:szCs w:val="22"/>
        </w:rPr>
        <w:t xml:space="preserve">Repair Station </w:t>
      </w:r>
      <w:r w:rsidR="00CC482E" w:rsidRPr="000B2466">
        <w:rPr>
          <w:szCs w:val="22"/>
        </w:rPr>
        <w:t>c</w:t>
      </w:r>
      <w:r w:rsidR="00276E54" w:rsidRPr="000B2466">
        <w:rPr>
          <w:szCs w:val="22"/>
        </w:rPr>
        <w:t>e</w:t>
      </w:r>
      <w:r w:rsidR="00CC482E" w:rsidRPr="000B2466">
        <w:rPr>
          <w:szCs w:val="22"/>
        </w:rPr>
        <w:t xml:space="preserve">rtificate. The validity of the </w:t>
      </w:r>
      <w:r w:rsidR="009E513C" w:rsidRPr="000B2466">
        <w:rPr>
          <w:szCs w:val="22"/>
        </w:rPr>
        <w:t>R</w:t>
      </w:r>
      <w:r w:rsidR="00CC482E" w:rsidRPr="000B2466">
        <w:rPr>
          <w:szCs w:val="22"/>
        </w:rPr>
        <w:t xml:space="preserve">epair </w:t>
      </w:r>
      <w:r w:rsidR="009E513C" w:rsidRPr="000B2466">
        <w:rPr>
          <w:szCs w:val="22"/>
        </w:rPr>
        <w:t>S</w:t>
      </w:r>
      <w:r w:rsidR="00CC482E" w:rsidRPr="000B2466">
        <w:rPr>
          <w:szCs w:val="22"/>
        </w:rPr>
        <w:t>tation’s c</w:t>
      </w:r>
      <w:r w:rsidR="00276E54" w:rsidRPr="000B2466">
        <w:rPr>
          <w:szCs w:val="22"/>
        </w:rPr>
        <w:t xml:space="preserve">ertificate is directly dependent upon compliance with the procedures and requirements within </w:t>
      </w:r>
      <w:r w:rsidR="00CC482E" w:rsidRPr="000B2466">
        <w:rPr>
          <w:szCs w:val="22"/>
        </w:rPr>
        <w:t>this manu</w:t>
      </w:r>
      <w:r w:rsidRPr="000B2466">
        <w:rPr>
          <w:szCs w:val="22"/>
        </w:rPr>
        <w:t xml:space="preserve">al, as well as, the associated </w:t>
      </w:r>
      <w:r w:rsidR="00AF5F5C" w:rsidRPr="000B2466">
        <w:rPr>
          <w:szCs w:val="22"/>
        </w:rPr>
        <w:t xml:space="preserve">Repair Station and </w:t>
      </w:r>
      <w:r w:rsidRPr="000B2466">
        <w:rPr>
          <w:szCs w:val="22"/>
        </w:rPr>
        <w:t>Quality Control M</w:t>
      </w:r>
      <w:r w:rsidR="00276E54" w:rsidRPr="000B2466">
        <w:rPr>
          <w:szCs w:val="22"/>
        </w:rPr>
        <w:t>anua</w:t>
      </w:r>
      <w:r w:rsidR="00AF5F5C" w:rsidRPr="000B2466">
        <w:rPr>
          <w:szCs w:val="22"/>
        </w:rPr>
        <w:t>ls</w:t>
      </w:r>
      <w:r w:rsidR="004E0CB3" w:rsidRPr="000B2466">
        <w:rPr>
          <w:szCs w:val="22"/>
        </w:rPr>
        <w:t>.</w:t>
      </w:r>
      <w:r w:rsidR="00276E54" w:rsidRPr="000B2466">
        <w:rPr>
          <w:szCs w:val="22"/>
        </w:rPr>
        <w:t xml:space="preserve"> </w:t>
      </w:r>
    </w:p>
    <w:p w:rsidR="009C3168" w:rsidRPr="000B2466" w:rsidRDefault="009C3168" w:rsidP="00A52B3E">
      <w:pPr>
        <w:pStyle w:val="BodyOne"/>
        <w:ind w:left="810"/>
        <w:jc w:val="both"/>
        <w:rPr>
          <w:szCs w:val="22"/>
        </w:rPr>
      </w:pPr>
    </w:p>
    <w:p w:rsidR="00276E54" w:rsidRPr="000B2466" w:rsidRDefault="00BB2238" w:rsidP="00A52B3E">
      <w:pPr>
        <w:pStyle w:val="BodyOne"/>
        <w:ind w:left="810"/>
        <w:jc w:val="both"/>
        <w:rPr>
          <w:szCs w:val="22"/>
        </w:rPr>
      </w:pPr>
      <w:r>
        <w:rPr>
          <w:szCs w:val="22"/>
        </w:rPr>
        <w:t>MHI</w:t>
      </w:r>
      <w:r w:rsidR="009E513C" w:rsidRPr="000B2466">
        <w:rPr>
          <w:szCs w:val="22"/>
        </w:rPr>
        <w:t xml:space="preserve"> Repair S</w:t>
      </w:r>
      <w:r w:rsidR="00276E54" w:rsidRPr="000B2466">
        <w:rPr>
          <w:szCs w:val="22"/>
        </w:rPr>
        <w:t xml:space="preserve">tation will not maintain or alter any article for which it is not rated, and will not maintain or alter any article for which it is rated if it requires technical data, equipment, materials, facilities or trained personnel that are not available. </w:t>
      </w:r>
    </w:p>
    <w:p w:rsidR="009C3168" w:rsidRPr="000B2466" w:rsidRDefault="009C3168" w:rsidP="00A52B3E">
      <w:pPr>
        <w:pStyle w:val="BodyOne"/>
        <w:ind w:left="810"/>
        <w:jc w:val="both"/>
        <w:rPr>
          <w:szCs w:val="22"/>
        </w:rPr>
      </w:pPr>
    </w:p>
    <w:p w:rsidR="005E57AE" w:rsidRPr="000B2466" w:rsidRDefault="00276E54" w:rsidP="00A52B3E">
      <w:pPr>
        <w:pStyle w:val="BodyOne"/>
        <w:ind w:left="810"/>
        <w:jc w:val="both"/>
        <w:rPr>
          <w:szCs w:val="22"/>
        </w:rPr>
      </w:pPr>
      <w:r w:rsidRPr="000B2466">
        <w:rPr>
          <w:szCs w:val="22"/>
        </w:rPr>
        <w:t xml:space="preserve"> </w:t>
      </w:r>
      <w:r w:rsidR="002025F7" w:rsidRPr="000B2466">
        <w:rPr>
          <w:szCs w:val="22"/>
        </w:rPr>
        <w:t xml:space="preserve">A </w:t>
      </w:r>
      <w:r w:rsidRPr="000B2466">
        <w:rPr>
          <w:szCs w:val="22"/>
        </w:rPr>
        <w:t>current copy of this RS</w:t>
      </w:r>
      <w:r w:rsidR="00AF5F5C" w:rsidRPr="000B2466">
        <w:rPr>
          <w:szCs w:val="22"/>
        </w:rPr>
        <w:t>F</w:t>
      </w:r>
      <w:r w:rsidRPr="000B2466">
        <w:rPr>
          <w:szCs w:val="22"/>
        </w:rPr>
        <w:t>M</w:t>
      </w:r>
      <w:r w:rsidR="00EA6AD1" w:rsidRPr="000B2466">
        <w:rPr>
          <w:szCs w:val="22"/>
        </w:rPr>
        <w:t xml:space="preserve">, including the associated </w:t>
      </w:r>
      <w:r w:rsidR="00AF5F5C" w:rsidRPr="000B2466">
        <w:rPr>
          <w:szCs w:val="22"/>
        </w:rPr>
        <w:t>Repair Station and Quality Control Manuals</w:t>
      </w:r>
      <w:r w:rsidR="00EA6AD1" w:rsidRPr="000B2466">
        <w:rPr>
          <w:szCs w:val="22"/>
        </w:rPr>
        <w:t>,</w:t>
      </w:r>
      <w:r w:rsidRPr="000B2466">
        <w:rPr>
          <w:szCs w:val="22"/>
        </w:rPr>
        <w:t xml:space="preserve"> shall be accessible to </w:t>
      </w:r>
      <w:r w:rsidR="00C120B1" w:rsidRPr="000B2466">
        <w:rPr>
          <w:szCs w:val="22"/>
        </w:rPr>
        <w:t>applicable</w:t>
      </w:r>
      <w:r w:rsidRPr="000B2466">
        <w:rPr>
          <w:szCs w:val="22"/>
        </w:rPr>
        <w:t xml:space="preserve"> </w:t>
      </w:r>
      <w:r w:rsidR="009D445C" w:rsidRPr="000B2466">
        <w:rPr>
          <w:szCs w:val="22"/>
        </w:rPr>
        <w:t xml:space="preserve">Repair Station </w:t>
      </w:r>
      <w:r w:rsidR="00EA6AD1" w:rsidRPr="000B2466">
        <w:rPr>
          <w:szCs w:val="22"/>
        </w:rPr>
        <w:t xml:space="preserve">personnel. </w:t>
      </w:r>
      <w:r w:rsidR="005B007D" w:rsidRPr="000B2466">
        <w:rPr>
          <w:szCs w:val="22"/>
        </w:rPr>
        <w:t>A current copy of the required Repair Station</w:t>
      </w:r>
      <w:r w:rsidR="00AF5F5C" w:rsidRPr="000B2466">
        <w:rPr>
          <w:szCs w:val="22"/>
        </w:rPr>
        <w:t xml:space="preserve"> Forms</w:t>
      </w:r>
      <w:r w:rsidR="005B007D" w:rsidRPr="000B2466">
        <w:rPr>
          <w:szCs w:val="22"/>
        </w:rPr>
        <w:t xml:space="preserve"> Manual and</w:t>
      </w:r>
      <w:r w:rsidRPr="000B2466">
        <w:rPr>
          <w:szCs w:val="22"/>
        </w:rPr>
        <w:t xml:space="preserve"> any revisions made wi</w:t>
      </w:r>
      <w:r w:rsidR="005B007D" w:rsidRPr="000B2466">
        <w:rPr>
          <w:szCs w:val="22"/>
        </w:rPr>
        <w:t>ll also be provided to the FAA Certificating Holding District O</w:t>
      </w:r>
      <w:r w:rsidRPr="000B2466">
        <w:rPr>
          <w:szCs w:val="22"/>
        </w:rPr>
        <w:t xml:space="preserve">ffice (CHDO). </w:t>
      </w:r>
    </w:p>
    <w:p w:rsidR="00C624FC" w:rsidRPr="000B2466" w:rsidRDefault="00C624FC" w:rsidP="00A52B3E">
      <w:pPr>
        <w:ind w:left="810"/>
        <w:jc w:val="both"/>
        <w:rPr>
          <w:color w:val="000000"/>
          <w:sz w:val="22"/>
          <w:szCs w:val="22"/>
        </w:rPr>
      </w:pPr>
    </w:p>
    <w:p w:rsidR="00C624FC" w:rsidRPr="000B2466" w:rsidRDefault="00C624FC" w:rsidP="00A52B3E">
      <w:pPr>
        <w:ind w:left="810"/>
        <w:rPr>
          <w:rFonts w:ascii="Arial" w:hAnsi="Arial" w:cs="Arial"/>
          <w:sz w:val="22"/>
          <w:szCs w:val="22"/>
        </w:rPr>
      </w:pPr>
    </w:p>
    <w:p w:rsidR="00C624FC" w:rsidRDefault="00C624FC" w:rsidP="00A52B3E">
      <w:pPr>
        <w:ind w:left="810"/>
        <w:rPr>
          <w:rFonts w:ascii="Arial" w:hAnsi="Arial" w:cs="Arial"/>
          <w:sz w:val="22"/>
          <w:szCs w:val="22"/>
        </w:rPr>
      </w:pPr>
    </w:p>
    <w:p w:rsidR="006F39C0" w:rsidRDefault="006F39C0" w:rsidP="00D910B0">
      <w:pPr>
        <w:pStyle w:val="Heading1"/>
        <w:sectPr w:rsidR="006F39C0" w:rsidSect="0027430F">
          <w:headerReference w:type="even" r:id="rId18"/>
          <w:headerReference w:type="default" r:id="rId19"/>
          <w:headerReference w:type="first" r:id="rId20"/>
          <w:pgSz w:w="12240" w:h="15840" w:code="1"/>
          <w:pgMar w:top="576" w:right="720" w:bottom="576" w:left="1008" w:header="720" w:footer="720" w:gutter="0"/>
          <w:pgNumType w:start="1" w:chapStyle="1"/>
          <w:cols w:space="720"/>
          <w:docGrid w:linePitch="272"/>
        </w:sectPr>
      </w:pPr>
    </w:p>
    <w:p w:rsidR="00A52B3E" w:rsidRDefault="00A52B3E" w:rsidP="00D910B0">
      <w:pPr>
        <w:pStyle w:val="Heading1"/>
      </w:pPr>
      <w:bookmarkStart w:id="10" w:name="_Toc350381180"/>
      <w:bookmarkStart w:id="11" w:name="_Toc408494371"/>
      <w:r w:rsidRPr="00B002CF">
        <w:lastRenderedPageBreak/>
        <w:t>Manual Revisions</w:t>
      </w:r>
      <w:bookmarkEnd w:id="10"/>
      <w:bookmarkEnd w:id="11"/>
      <w:r w:rsidRPr="00B002CF">
        <w:t xml:space="preserve"> </w:t>
      </w:r>
    </w:p>
    <w:p w:rsidR="00A52B3E" w:rsidRPr="00EB6449" w:rsidRDefault="00A52B3E" w:rsidP="00A52B3E">
      <w:pPr>
        <w:ind w:left="720"/>
        <w:jc w:val="both"/>
      </w:pPr>
      <w:r w:rsidRPr="00B002CF">
        <w:rPr>
          <w:rFonts w:ascii="Arial" w:eastAsia="Calibri" w:hAnsi="Arial" w:cs="Arial"/>
          <w:sz w:val="22"/>
          <w:szCs w:val="22"/>
        </w:rPr>
        <w:t xml:space="preserve">The Accountable Manager oversees the creation and revision of </w:t>
      </w:r>
      <w:r w:rsidR="00BB2238">
        <w:rPr>
          <w:rFonts w:ascii="Arial" w:hAnsi="Arial" w:cs="Arial"/>
          <w:sz w:val="22"/>
          <w:szCs w:val="22"/>
        </w:rPr>
        <w:t>MHI</w:t>
      </w:r>
      <w:r w:rsidRPr="00B002CF">
        <w:rPr>
          <w:rFonts w:ascii="Arial" w:hAnsi="Arial" w:cs="Arial"/>
          <w:sz w:val="22"/>
          <w:szCs w:val="22"/>
        </w:rPr>
        <w:t xml:space="preserve"> </w:t>
      </w:r>
      <w:r w:rsidRPr="00B002CF">
        <w:rPr>
          <w:rFonts w:ascii="Arial" w:eastAsia="Calibri" w:hAnsi="Arial" w:cs="Arial"/>
          <w:sz w:val="22"/>
          <w:szCs w:val="22"/>
        </w:rPr>
        <w:t>controlled documents</w:t>
      </w:r>
      <w:r w:rsidRPr="00B002CF">
        <w:rPr>
          <w:rFonts w:ascii="Arial" w:hAnsi="Arial" w:cs="Arial"/>
          <w:sz w:val="22"/>
          <w:szCs w:val="22"/>
        </w:rPr>
        <w:t xml:space="preserve">. </w:t>
      </w:r>
      <w:r w:rsidRPr="00B002CF">
        <w:rPr>
          <w:rFonts w:ascii="Arial" w:eastAsia="Calibri" w:hAnsi="Arial" w:cs="Arial"/>
          <w:sz w:val="22"/>
          <w:szCs w:val="22"/>
        </w:rPr>
        <w:t xml:space="preserve">Department </w:t>
      </w:r>
      <w:r>
        <w:rPr>
          <w:rFonts w:ascii="Arial" w:eastAsia="Calibri" w:hAnsi="Arial" w:cs="Arial"/>
          <w:sz w:val="22"/>
          <w:szCs w:val="22"/>
        </w:rPr>
        <w:t>M</w:t>
      </w:r>
      <w:r w:rsidRPr="00B002CF">
        <w:rPr>
          <w:rFonts w:ascii="Arial" w:eastAsia="Calibri" w:hAnsi="Arial" w:cs="Arial"/>
          <w:sz w:val="22"/>
          <w:szCs w:val="22"/>
        </w:rPr>
        <w:t xml:space="preserve">anagers and Supervisors may submit suggestions and corrections for incorporation into this manual by contacting the </w:t>
      </w:r>
      <w:r>
        <w:rPr>
          <w:rFonts w:ascii="Arial" w:eastAsia="Calibri" w:hAnsi="Arial" w:cs="Arial"/>
          <w:sz w:val="22"/>
          <w:szCs w:val="22"/>
        </w:rPr>
        <w:t>Chief Inspector</w:t>
      </w:r>
      <w:r w:rsidRPr="00B002CF">
        <w:rPr>
          <w:rFonts w:ascii="Arial" w:eastAsia="Calibri" w:hAnsi="Arial" w:cs="Arial"/>
          <w:sz w:val="22"/>
          <w:szCs w:val="22"/>
        </w:rPr>
        <w:t>. Changes</w:t>
      </w:r>
      <w:r>
        <w:rPr>
          <w:rFonts w:ascii="Arial" w:eastAsia="Calibri" w:hAnsi="Arial" w:cs="Arial"/>
          <w:sz w:val="22"/>
          <w:szCs w:val="22"/>
        </w:rPr>
        <w:t xml:space="preserve"> made to this manual</w:t>
      </w:r>
      <w:r w:rsidRPr="00B002CF">
        <w:rPr>
          <w:rFonts w:ascii="Arial" w:eastAsia="Calibri" w:hAnsi="Arial" w:cs="Arial"/>
          <w:sz w:val="22"/>
          <w:szCs w:val="22"/>
        </w:rPr>
        <w:t xml:space="preserve"> will be summarized in the change summary table and indicated throughout the manual by </w:t>
      </w:r>
      <w:r>
        <w:rPr>
          <w:rFonts w:ascii="Arial" w:eastAsia="Calibri" w:hAnsi="Arial" w:cs="Arial"/>
          <w:sz w:val="22"/>
          <w:szCs w:val="22"/>
        </w:rPr>
        <w:t>change</w:t>
      </w:r>
      <w:r w:rsidRPr="00B002CF">
        <w:rPr>
          <w:rFonts w:ascii="Arial" w:eastAsia="Calibri" w:hAnsi="Arial" w:cs="Arial"/>
          <w:sz w:val="22"/>
          <w:szCs w:val="22"/>
        </w:rPr>
        <w:t xml:space="preserve"> </w:t>
      </w:r>
      <w:r w:rsidRPr="001A459A">
        <w:rPr>
          <w:rFonts w:ascii="Arial" w:eastAsia="Calibri" w:hAnsi="Arial" w:cs="Arial"/>
          <w:sz w:val="22"/>
          <w:szCs w:val="22"/>
        </w:rPr>
        <w:t xml:space="preserve">bars. </w:t>
      </w:r>
      <w:r w:rsidRPr="001A459A">
        <w:rPr>
          <w:rFonts w:ascii="Arial" w:hAnsi="Arial" w:cs="Arial"/>
          <w:color w:val="222222"/>
          <w:sz w:val="22"/>
          <w:szCs w:val="22"/>
          <w:shd w:val="clear" w:color="auto" w:fill="FFFFFF"/>
        </w:rPr>
        <w:t>A vertical bar (change bar) in the right margin indicates a change, addition, or deletion in the adjacent text for the current revision of th</w:t>
      </w:r>
      <w:r>
        <w:rPr>
          <w:rFonts w:ascii="Arial" w:hAnsi="Arial" w:cs="Arial"/>
          <w:color w:val="222222"/>
          <w:sz w:val="22"/>
          <w:szCs w:val="22"/>
          <w:shd w:val="clear" w:color="auto" w:fill="FFFFFF"/>
        </w:rPr>
        <w:t>at</w:t>
      </w:r>
      <w:r w:rsidRPr="001A459A">
        <w:rPr>
          <w:rFonts w:ascii="Arial" w:hAnsi="Arial" w:cs="Arial"/>
          <w:color w:val="222222"/>
          <w:sz w:val="22"/>
          <w:szCs w:val="22"/>
          <w:shd w:val="clear" w:color="auto" w:fill="FFFFFF"/>
        </w:rPr>
        <w:t xml:space="preserve"> page only.  The change bar is dropped at the next revision of that page.</w:t>
      </w:r>
    </w:p>
    <w:p w:rsidR="00A52B3E" w:rsidRPr="0073702A" w:rsidRDefault="00A52B3E" w:rsidP="00A4200D">
      <w:pPr>
        <w:pStyle w:val="Heading2"/>
      </w:pPr>
      <w:bookmarkStart w:id="12" w:name="_Toc350381181"/>
      <w:bookmarkStart w:id="13" w:name="_Toc408494372"/>
      <w:r w:rsidRPr="00C36D2A">
        <w:t>Manual</w:t>
      </w:r>
      <w:r w:rsidRPr="0073702A">
        <w:t xml:space="preserve"> Revisions and Control</w:t>
      </w:r>
      <w:bookmarkEnd w:id="12"/>
      <w:bookmarkEnd w:id="13"/>
      <w:r w:rsidRPr="0073702A">
        <w:t xml:space="preserve"> </w:t>
      </w:r>
    </w:p>
    <w:p w:rsidR="00A52B3E" w:rsidRPr="0073702A" w:rsidRDefault="00A52B3E" w:rsidP="00207237">
      <w:pPr>
        <w:pStyle w:val="Heading3"/>
        <w:rPr>
          <w:u w:val="single"/>
        </w:rPr>
      </w:pPr>
      <w:r w:rsidRPr="0073702A">
        <w:rPr>
          <w:rFonts w:eastAsia="Calibri"/>
        </w:rPr>
        <w:t xml:space="preserve">The Chief Inspector is responsible for the content of this manual and any revisions. </w:t>
      </w:r>
      <w:r w:rsidRPr="0073702A">
        <w:t xml:space="preserve">This manual requires FAA acceptance prior to release. Revisions to this manual must be routed for </w:t>
      </w:r>
      <w:r w:rsidR="00BB2238">
        <w:t>MHI</w:t>
      </w:r>
      <w:r w:rsidRPr="0073702A">
        <w:t xml:space="preserve"> internal and FAA acceptance prior to distribution. This manual cannot be published or distributed to end users prior to formal submission to and acceptance by the FAA. </w:t>
      </w:r>
      <w:r w:rsidRPr="0073702A">
        <w:rPr>
          <w:u w:val="single"/>
        </w:rPr>
        <w:t xml:space="preserve"> </w:t>
      </w:r>
    </w:p>
    <w:p w:rsidR="00A52B3E" w:rsidRPr="0073702A" w:rsidRDefault="00A52B3E" w:rsidP="00207237">
      <w:pPr>
        <w:ind w:left="1440" w:hanging="720"/>
        <w:rPr>
          <w:sz w:val="22"/>
          <w:szCs w:val="22"/>
        </w:rPr>
      </w:pPr>
    </w:p>
    <w:p w:rsidR="00A52B3E" w:rsidRPr="0073702A" w:rsidRDefault="00A52B3E" w:rsidP="00207237">
      <w:pPr>
        <w:pStyle w:val="Heading3"/>
      </w:pPr>
      <w:r w:rsidRPr="0073702A">
        <w:t xml:space="preserve">The Part 145 </w:t>
      </w:r>
      <w:r w:rsidR="00A40136">
        <w:t xml:space="preserve">Accountable Manager </w:t>
      </w:r>
      <w:r w:rsidRPr="0073702A">
        <w:t xml:space="preserve">shall be responsible to maintain </w:t>
      </w:r>
      <w:r w:rsidR="00BB2238">
        <w:t>MHI</w:t>
      </w:r>
      <w:r w:rsidRPr="0073702A">
        <w:t xml:space="preserve"> Master Manual Distribution List </w:t>
      </w:r>
      <w:r>
        <w:t>Form</w:t>
      </w:r>
      <w:r w:rsidRPr="0073702A">
        <w:t xml:space="preserve"> </w:t>
      </w:r>
      <w:r w:rsidR="00BB2238">
        <w:t>MHI</w:t>
      </w:r>
      <w:r>
        <w:t xml:space="preserve"> 020,</w:t>
      </w:r>
      <w:r w:rsidRPr="0073702A">
        <w:t xml:space="preserve"> listing individuals that have been assigned manuals </w:t>
      </w:r>
      <w:r>
        <w:t xml:space="preserve">in </w:t>
      </w:r>
      <w:r w:rsidRPr="0073702A">
        <w:t>paper format. The listing shall indicate the name of the individual, name of the manual, manual number, revision number, and the date the completed Revis</w:t>
      </w:r>
      <w:r>
        <w:t xml:space="preserve">ion Notice/Acknowledgment, </w:t>
      </w:r>
      <w:r w:rsidRPr="0073702A">
        <w:t xml:space="preserve">Form </w:t>
      </w:r>
      <w:r w:rsidR="00BB2238">
        <w:t>MHI</w:t>
      </w:r>
      <w:r>
        <w:t xml:space="preserve"> 019</w:t>
      </w:r>
      <w:r w:rsidRPr="0073702A">
        <w:t xml:space="preserve"> was received.</w:t>
      </w:r>
    </w:p>
    <w:p w:rsidR="00A52B3E" w:rsidRDefault="00A52B3E" w:rsidP="00207237">
      <w:pPr>
        <w:ind w:left="1440" w:hanging="720"/>
      </w:pPr>
    </w:p>
    <w:p w:rsidR="00A52B3E" w:rsidRPr="00C36D2A" w:rsidRDefault="00A52B3E" w:rsidP="00A4200D">
      <w:pPr>
        <w:pStyle w:val="Heading2"/>
      </w:pPr>
      <w:bookmarkStart w:id="14" w:name="_Toc350381182"/>
      <w:bookmarkStart w:id="15" w:name="_Toc408494373"/>
      <w:r w:rsidRPr="00173E51">
        <w:t>Paper Format</w:t>
      </w:r>
      <w:bookmarkEnd w:id="14"/>
      <w:bookmarkEnd w:id="15"/>
    </w:p>
    <w:p w:rsidR="00E407F7" w:rsidRPr="00A52B3E" w:rsidRDefault="00A52B3E" w:rsidP="00207237">
      <w:pPr>
        <w:pStyle w:val="Heading3"/>
        <w:rPr>
          <w:rFonts w:ascii="FranklinGothic-Demi" w:hAnsi="FranklinGothic-Demi" w:cs="FranklinGothic-Demi"/>
        </w:rPr>
      </w:pPr>
      <w:r w:rsidRPr="00173E51">
        <w:t xml:space="preserve">Hard copy manuals shall be issued by the </w:t>
      </w:r>
      <w:r>
        <w:t xml:space="preserve">Part 145 </w:t>
      </w:r>
      <w:r w:rsidR="00A40136">
        <w:t>Accountable</w:t>
      </w:r>
      <w:r>
        <w:t xml:space="preserve"> Manager</w:t>
      </w:r>
      <w:r w:rsidRPr="00173E51">
        <w:t xml:space="preserve"> under a</w:t>
      </w:r>
      <w:r>
        <w:t xml:space="preserve"> </w:t>
      </w:r>
      <w:r w:rsidRPr="00173E51">
        <w:t>manual control number and revision notification controlled by the Revision</w:t>
      </w:r>
      <w:r>
        <w:t xml:space="preserve"> </w:t>
      </w:r>
      <w:r w:rsidRPr="00173E51">
        <w:t>Notice/Acknowledgment</w:t>
      </w:r>
      <w:r>
        <w:t xml:space="preserve">, </w:t>
      </w:r>
      <w:r w:rsidRPr="00173E51">
        <w:t xml:space="preserve">Form </w:t>
      </w:r>
      <w:r w:rsidR="00BB2238">
        <w:t>MHI</w:t>
      </w:r>
      <w:r>
        <w:t xml:space="preserve"> 019</w:t>
      </w:r>
      <w:r w:rsidRPr="00173E51">
        <w:t xml:space="preserve"> indicating receipt of revision and incorporation</w:t>
      </w:r>
      <w:r>
        <w:t xml:space="preserve"> </w:t>
      </w:r>
      <w:r w:rsidRPr="00173E51">
        <w:t>into the manual. 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t xml:space="preserve">, </w:t>
      </w:r>
      <w:r w:rsidRPr="00173E51">
        <w:t xml:space="preserve">Form </w:t>
      </w:r>
      <w:r w:rsidR="00BB2238">
        <w:t>MHI</w:t>
      </w:r>
      <w:r>
        <w:t xml:space="preserve"> 019</w:t>
      </w:r>
      <w:r w:rsidRPr="00173E51">
        <w:t xml:space="preserve"> to </w:t>
      </w:r>
      <w:r>
        <w:t xml:space="preserve">Part 145 </w:t>
      </w:r>
      <w:r w:rsidR="00A40136">
        <w:t xml:space="preserve">Accountable Manager </w:t>
      </w:r>
      <w:r w:rsidRPr="00173E51">
        <w:t>to indicate the manual has been revised.</w:t>
      </w:r>
      <w:r w:rsidR="00E407F7" w:rsidRPr="00A52B3E">
        <w:t xml:space="preserve"> </w:t>
      </w:r>
    </w:p>
    <w:p w:rsidR="00EA3E23" w:rsidRDefault="00EA3E23" w:rsidP="00BC680B">
      <w:pPr>
        <w:pStyle w:val="BodyTwo"/>
        <w:ind w:left="0"/>
        <w:sectPr w:rsidR="00EA3E23" w:rsidSect="0027430F">
          <w:headerReference w:type="even" r:id="rId21"/>
          <w:headerReference w:type="first" r:id="rId22"/>
          <w:type w:val="continuous"/>
          <w:pgSz w:w="12240" w:h="15840" w:code="1"/>
          <w:pgMar w:top="576" w:right="720" w:bottom="576" w:left="1008" w:header="720" w:footer="720" w:gutter="0"/>
          <w:pgNumType w:start="1" w:chapStyle="1"/>
          <w:cols w:space="720"/>
          <w:docGrid w:linePitch="272"/>
        </w:sectPr>
      </w:pPr>
    </w:p>
    <w:p w:rsidR="00D44640" w:rsidRDefault="00D44640" w:rsidP="00D910B0">
      <w:pPr>
        <w:pStyle w:val="Heading1"/>
      </w:pPr>
      <w:bookmarkStart w:id="16" w:name="_Toc408494374"/>
      <w:r>
        <w:lastRenderedPageBreak/>
        <w:t>Forms Listing</w:t>
      </w:r>
      <w:bookmarkEnd w:id="16"/>
    </w:p>
    <w:p w:rsidR="008B2513" w:rsidRDefault="00D86580" w:rsidP="00A4200D">
      <w:pPr>
        <w:pStyle w:val="Heading2"/>
      </w:pPr>
      <w:bookmarkStart w:id="17" w:name="_Toc408494375"/>
      <w:r>
        <w:t>Repair station Forms</w:t>
      </w:r>
      <w:bookmarkEnd w:id="17"/>
    </w:p>
    <w:tbl>
      <w:tblPr>
        <w:tblStyle w:val="TableGrid"/>
        <w:tblW w:w="0" w:type="auto"/>
        <w:tblLook w:val="04A0"/>
      </w:tblPr>
      <w:tblGrid>
        <w:gridCol w:w="1188"/>
        <w:gridCol w:w="4050"/>
      </w:tblGrid>
      <w:tr w:rsidR="008B2513" w:rsidTr="00F531E7">
        <w:tc>
          <w:tcPr>
            <w:tcW w:w="1188" w:type="dxa"/>
            <w:shd w:val="clear" w:color="auto" w:fill="F2F2F2" w:themeFill="background1" w:themeFillShade="F2"/>
            <w:vAlign w:val="bottom"/>
          </w:tcPr>
          <w:p w:rsidR="008B2513" w:rsidRPr="00F531E7" w:rsidRDefault="008B2513" w:rsidP="008B2513">
            <w:pPr>
              <w:rPr>
                <w:rFonts w:ascii="Calibri" w:hAnsi="Calibri"/>
                <w:b/>
                <w:color w:val="000000"/>
                <w:szCs w:val="22"/>
              </w:rPr>
            </w:pPr>
            <w:r w:rsidRPr="00F531E7">
              <w:rPr>
                <w:rFonts w:ascii="Calibri" w:hAnsi="Calibri"/>
                <w:b/>
                <w:color w:val="000000"/>
                <w:szCs w:val="22"/>
              </w:rPr>
              <w:t>Form #</w:t>
            </w:r>
          </w:p>
        </w:tc>
        <w:tc>
          <w:tcPr>
            <w:tcW w:w="4050" w:type="dxa"/>
            <w:shd w:val="clear" w:color="auto" w:fill="F2F2F2" w:themeFill="background1" w:themeFillShade="F2"/>
            <w:vAlign w:val="bottom"/>
          </w:tcPr>
          <w:p w:rsidR="008B2513" w:rsidRPr="00F531E7" w:rsidRDefault="008B2513" w:rsidP="008B2513">
            <w:pPr>
              <w:rPr>
                <w:rFonts w:ascii="Calibri" w:hAnsi="Calibri"/>
                <w:b/>
                <w:color w:val="000000"/>
                <w:szCs w:val="22"/>
              </w:rPr>
            </w:pPr>
            <w:r w:rsidRPr="00F531E7">
              <w:rPr>
                <w:rFonts w:ascii="Calibri" w:hAnsi="Calibri"/>
                <w:b/>
                <w:color w:val="000000"/>
                <w:szCs w:val="22"/>
              </w:rPr>
              <w:t>Description</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001</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Work Order Log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002</w:t>
            </w:r>
          </w:p>
        </w:tc>
        <w:tc>
          <w:tcPr>
            <w:tcW w:w="4050" w:type="dxa"/>
            <w:vAlign w:val="bottom"/>
          </w:tcPr>
          <w:p w:rsidR="008B2513" w:rsidRDefault="008B2513" w:rsidP="00FE1D17">
            <w:pPr>
              <w:rPr>
                <w:rFonts w:ascii="Calibri" w:hAnsi="Calibri"/>
                <w:color w:val="000000"/>
                <w:szCs w:val="22"/>
              </w:rPr>
            </w:pPr>
            <w:r>
              <w:rPr>
                <w:rFonts w:ascii="Calibri" w:hAnsi="Calibri"/>
                <w:color w:val="000000"/>
                <w:szCs w:val="22"/>
              </w:rPr>
              <w:t>Work Order</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003</w:t>
            </w:r>
          </w:p>
        </w:tc>
        <w:tc>
          <w:tcPr>
            <w:tcW w:w="4050" w:type="dxa"/>
            <w:vAlign w:val="bottom"/>
          </w:tcPr>
          <w:p w:rsidR="008B2513" w:rsidRDefault="004F2C86" w:rsidP="008B2513">
            <w:pPr>
              <w:rPr>
                <w:rFonts w:ascii="Calibri" w:hAnsi="Calibri"/>
                <w:color w:val="000000"/>
                <w:szCs w:val="22"/>
              </w:rPr>
            </w:pPr>
            <w:r>
              <w:rPr>
                <w:rFonts w:ascii="Calibri" w:hAnsi="Calibri"/>
                <w:color w:val="000000"/>
                <w:szCs w:val="22"/>
              </w:rPr>
              <w:t>TBD</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004</w:t>
            </w:r>
          </w:p>
        </w:tc>
        <w:tc>
          <w:tcPr>
            <w:tcW w:w="4050" w:type="dxa"/>
            <w:vAlign w:val="bottom"/>
          </w:tcPr>
          <w:p w:rsidR="008B2513" w:rsidRDefault="00F424A7" w:rsidP="008B2513">
            <w:pPr>
              <w:rPr>
                <w:rFonts w:ascii="Calibri" w:hAnsi="Calibri"/>
                <w:color w:val="000000"/>
                <w:szCs w:val="22"/>
              </w:rPr>
            </w:pPr>
            <w:r>
              <w:rPr>
                <w:rFonts w:ascii="Calibri" w:hAnsi="Calibri"/>
                <w:color w:val="000000"/>
                <w:szCs w:val="22"/>
              </w:rPr>
              <w:t>Repairable</w:t>
            </w:r>
            <w:r w:rsidR="00DF100C">
              <w:rPr>
                <w:rFonts w:ascii="Calibri" w:hAnsi="Calibri"/>
                <w:color w:val="000000"/>
                <w:szCs w:val="22"/>
              </w:rPr>
              <w:t xml:space="preserve">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005</w:t>
            </w:r>
          </w:p>
        </w:tc>
        <w:tc>
          <w:tcPr>
            <w:tcW w:w="4050" w:type="dxa"/>
            <w:vAlign w:val="bottom"/>
          </w:tcPr>
          <w:p w:rsidR="008B2513" w:rsidRDefault="00A52B3E" w:rsidP="008B2513">
            <w:pPr>
              <w:rPr>
                <w:rFonts w:ascii="Calibri" w:hAnsi="Calibri"/>
                <w:color w:val="000000"/>
                <w:szCs w:val="22"/>
              </w:rPr>
            </w:pPr>
            <w:r>
              <w:rPr>
                <w:rFonts w:ascii="Calibri" w:hAnsi="Calibri"/>
                <w:color w:val="000000"/>
                <w:szCs w:val="22"/>
              </w:rPr>
              <w:t>Part 145 Work Sheet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006</w:t>
            </w:r>
          </w:p>
        </w:tc>
        <w:tc>
          <w:tcPr>
            <w:tcW w:w="4050" w:type="dxa"/>
            <w:vAlign w:val="bottom"/>
          </w:tcPr>
          <w:p w:rsidR="008B2513" w:rsidRDefault="00F424A7" w:rsidP="008B2513">
            <w:pPr>
              <w:rPr>
                <w:rFonts w:ascii="Calibri" w:hAnsi="Calibri"/>
                <w:color w:val="000000"/>
                <w:szCs w:val="22"/>
              </w:rPr>
            </w:pPr>
            <w:r>
              <w:rPr>
                <w:rFonts w:ascii="Calibri" w:hAnsi="Calibri"/>
                <w:color w:val="000000"/>
                <w:szCs w:val="22"/>
              </w:rPr>
              <w:t>Serviceable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007</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Rejected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008</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Identification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009</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Routing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010</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NDT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011</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NDT Inventory Log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012</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Receiving Inspection Log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013</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Shelf Life Audit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014</w:t>
            </w:r>
          </w:p>
        </w:tc>
        <w:tc>
          <w:tcPr>
            <w:tcW w:w="4050" w:type="dxa"/>
            <w:vAlign w:val="bottom"/>
          </w:tcPr>
          <w:p w:rsidR="008B2513" w:rsidRDefault="004F2C86" w:rsidP="008B2513">
            <w:pPr>
              <w:rPr>
                <w:rFonts w:ascii="Calibri" w:hAnsi="Calibri"/>
                <w:color w:val="000000"/>
                <w:szCs w:val="22"/>
              </w:rPr>
            </w:pPr>
            <w:r>
              <w:rPr>
                <w:rFonts w:ascii="Calibri" w:hAnsi="Calibri"/>
                <w:color w:val="000000"/>
                <w:szCs w:val="22"/>
              </w:rPr>
              <w:t>TBD</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015</w:t>
            </w:r>
          </w:p>
        </w:tc>
        <w:tc>
          <w:tcPr>
            <w:tcW w:w="4050" w:type="dxa"/>
            <w:vAlign w:val="bottom"/>
          </w:tcPr>
          <w:p w:rsidR="008B2513" w:rsidRDefault="004F2C86" w:rsidP="008B2513">
            <w:pPr>
              <w:rPr>
                <w:rFonts w:ascii="Calibri" w:hAnsi="Calibri"/>
                <w:color w:val="000000"/>
                <w:szCs w:val="22"/>
              </w:rPr>
            </w:pPr>
            <w:r>
              <w:rPr>
                <w:rFonts w:ascii="Calibri" w:hAnsi="Calibri"/>
                <w:color w:val="000000"/>
                <w:szCs w:val="22"/>
              </w:rPr>
              <w:t>TBD</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016</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Summary of Employment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017</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Capabilities Self Audit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018</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Calibration Sticker</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019</w:t>
            </w:r>
          </w:p>
        </w:tc>
        <w:tc>
          <w:tcPr>
            <w:tcW w:w="4050" w:type="dxa"/>
            <w:vAlign w:val="bottom"/>
          </w:tcPr>
          <w:p w:rsidR="008B2513" w:rsidRDefault="00A52B3E" w:rsidP="00373C53">
            <w:pPr>
              <w:rPr>
                <w:rFonts w:ascii="Calibri" w:hAnsi="Calibri"/>
                <w:color w:val="000000"/>
                <w:szCs w:val="22"/>
              </w:rPr>
            </w:pPr>
            <w:r>
              <w:rPr>
                <w:rFonts w:ascii="Calibri" w:hAnsi="Calibri"/>
                <w:color w:val="000000"/>
                <w:szCs w:val="22"/>
              </w:rPr>
              <w:t>Revision Notice/Acknowledgment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020</w:t>
            </w:r>
          </w:p>
        </w:tc>
        <w:tc>
          <w:tcPr>
            <w:tcW w:w="4050" w:type="dxa"/>
            <w:vAlign w:val="bottom"/>
          </w:tcPr>
          <w:p w:rsidR="008B2513" w:rsidRDefault="00A52B3E" w:rsidP="008B2513">
            <w:pPr>
              <w:rPr>
                <w:rFonts w:ascii="Calibri" w:hAnsi="Calibri"/>
                <w:color w:val="000000"/>
                <w:szCs w:val="22"/>
              </w:rPr>
            </w:pPr>
            <w:r>
              <w:rPr>
                <w:rFonts w:ascii="Calibri" w:hAnsi="Calibri"/>
                <w:color w:val="000000"/>
                <w:szCs w:val="22"/>
              </w:rPr>
              <w:t>Master Distribution List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021</w:t>
            </w:r>
          </w:p>
        </w:tc>
        <w:tc>
          <w:tcPr>
            <w:tcW w:w="4050" w:type="dxa"/>
            <w:vAlign w:val="bottom"/>
          </w:tcPr>
          <w:p w:rsidR="008B2513" w:rsidRDefault="004919BC" w:rsidP="008B2513">
            <w:pPr>
              <w:rPr>
                <w:rFonts w:ascii="Calibri" w:hAnsi="Calibri"/>
                <w:color w:val="000000"/>
                <w:szCs w:val="22"/>
              </w:rPr>
            </w:pPr>
            <w:r>
              <w:rPr>
                <w:rFonts w:ascii="Calibri" w:hAnsi="Calibri"/>
                <w:noProof/>
                <w:color w:val="000000"/>
                <w:szCs w:val="22"/>
              </w:rPr>
              <w:pict>
                <v:shape id="_x0000_s1030" type="#_x0000_t32" style="position:absolute;margin-left:468.45pt;margin-top:10.5pt;width:.05pt;height:14.4pt;z-index:251675648;mso-position-horizontal-relative:text;mso-position-vertical-relative:text" o:connectortype="straight" strokeweight="1.25pt"/>
              </w:pict>
            </w:r>
            <w:r w:rsidR="00A52B3E">
              <w:rPr>
                <w:rFonts w:ascii="Calibri" w:hAnsi="Calibri"/>
                <w:color w:val="000000"/>
                <w:szCs w:val="22"/>
              </w:rPr>
              <w:t>Signature/Initial Roster</w:t>
            </w:r>
          </w:p>
        </w:tc>
      </w:tr>
      <w:tr w:rsidR="00D910B0" w:rsidTr="008B2513">
        <w:tc>
          <w:tcPr>
            <w:tcW w:w="1188" w:type="dxa"/>
            <w:vAlign w:val="bottom"/>
          </w:tcPr>
          <w:p w:rsidR="00D910B0" w:rsidRDefault="00D910B0" w:rsidP="00D910B0">
            <w:pPr>
              <w:rPr>
                <w:rFonts w:ascii="Calibri" w:hAnsi="Calibri"/>
                <w:color w:val="000000"/>
                <w:szCs w:val="22"/>
              </w:rPr>
            </w:pPr>
            <w:r>
              <w:rPr>
                <w:rFonts w:ascii="Calibri" w:hAnsi="Calibri"/>
                <w:color w:val="000000"/>
                <w:szCs w:val="22"/>
              </w:rPr>
              <w:t>MHI 022</w:t>
            </w:r>
          </w:p>
        </w:tc>
        <w:tc>
          <w:tcPr>
            <w:tcW w:w="4050" w:type="dxa"/>
            <w:vAlign w:val="bottom"/>
          </w:tcPr>
          <w:p w:rsidR="00D910B0" w:rsidRDefault="00D910B0" w:rsidP="008B2513">
            <w:pPr>
              <w:rPr>
                <w:rFonts w:ascii="Calibri" w:hAnsi="Calibri"/>
                <w:color w:val="000000"/>
                <w:szCs w:val="22"/>
              </w:rPr>
            </w:pPr>
            <w:r>
              <w:rPr>
                <w:rFonts w:ascii="Calibri" w:hAnsi="Calibri"/>
                <w:color w:val="000000"/>
                <w:szCs w:val="22"/>
              </w:rPr>
              <w:t>Altimeter 24 Month Checklist</w:t>
            </w:r>
          </w:p>
        </w:tc>
      </w:tr>
    </w:tbl>
    <w:p w:rsidR="008E5635" w:rsidRDefault="008E5635" w:rsidP="00A4200D">
      <w:pPr>
        <w:pStyle w:val="Heading2"/>
      </w:pPr>
      <w:bookmarkStart w:id="18" w:name="_Toc408494376"/>
      <w:r>
        <w:t>Training Forms</w:t>
      </w:r>
      <w:bookmarkEnd w:id="18"/>
    </w:p>
    <w:tbl>
      <w:tblPr>
        <w:tblStyle w:val="TableGrid"/>
        <w:tblW w:w="0" w:type="auto"/>
        <w:tblLook w:val="04A0"/>
      </w:tblPr>
      <w:tblGrid>
        <w:gridCol w:w="1188"/>
        <w:gridCol w:w="4050"/>
      </w:tblGrid>
      <w:tr w:rsidR="004D1382" w:rsidTr="009E2FC7">
        <w:tc>
          <w:tcPr>
            <w:tcW w:w="1188" w:type="dxa"/>
            <w:shd w:val="clear" w:color="auto" w:fill="F2F2F2" w:themeFill="background1" w:themeFillShade="F2"/>
            <w:vAlign w:val="bottom"/>
          </w:tcPr>
          <w:p w:rsidR="004D1382" w:rsidRPr="00F531E7" w:rsidRDefault="004D1382" w:rsidP="009E2FC7">
            <w:pPr>
              <w:rPr>
                <w:rFonts w:ascii="Calibri" w:hAnsi="Calibri"/>
                <w:b/>
                <w:color w:val="000000"/>
                <w:szCs w:val="22"/>
              </w:rPr>
            </w:pPr>
            <w:r w:rsidRPr="00F531E7">
              <w:rPr>
                <w:rFonts w:ascii="Calibri" w:hAnsi="Calibri"/>
                <w:b/>
                <w:color w:val="000000"/>
                <w:szCs w:val="22"/>
              </w:rPr>
              <w:t>Form #</w:t>
            </w:r>
          </w:p>
        </w:tc>
        <w:tc>
          <w:tcPr>
            <w:tcW w:w="4050" w:type="dxa"/>
            <w:shd w:val="clear" w:color="auto" w:fill="F2F2F2" w:themeFill="background1" w:themeFillShade="F2"/>
            <w:vAlign w:val="bottom"/>
          </w:tcPr>
          <w:p w:rsidR="004D1382" w:rsidRPr="00F531E7" w:rsidRDefault="004D1382" w:rsidP="009E2FC7">
            <w:pPr>
              <w:rPr>
                <w:rFonts w:ascii="Calibri" w:hAnsi="Calibri"/>
                <w:b/>
                <w:color w:val="000000"/>
                <w:szCs w:val="22"/>
              </w:rPr>
            </w:pPr>
            <w:r w:rsidRPr="00F531E7">
              <w:rPr>
                <w:rFonts w:ascii="Calibri" w:hAnsi="Calibri"/>
                <w:b/>
                <w:color w:val="000000"/>
                <w:szCs w:val="22"/>
              </w:rPr>
              <w:t>Description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TR-0001</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TBD</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TR-0002</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TBD</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TR-0003</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Training Request</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TR-0004</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Training Activity Report</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TR-0005</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Training Verification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TR-0006</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Training Course List</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TR-0007</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s="Arial"/>
                <w:szCs w:val="22"/>
              </w:rPr>
              <w:t>Course-Lesson Information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TR-0008</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Employee Skill Survey</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TR-0009</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Repair Station Needs Assessment</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TR-0010</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Instructor / Trainer Evaluation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TR-0011</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Course-Evaluation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TR-0012</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Training Activity Make Up</w:t>
            </w:r>
          </w:p>
        </w:tc>
      </w:tr>
    </w:tbl>
    <w:p w:rsidR="00663D06" w:rsidRDefault="00663D06" w:rsidP="004D1382">
      <w:pPr>
        <w:sectPr w:rsidR="00663D06" w:rsidSect="00DF08FA">
          <w:headerReference w:type="default" r:id="rId23"/>
          <w:footerReference w:type="default" r:id="rId24"/>
          <w:pgSz w:w="12240" w:h="15840" w:code="1"/>
          <w:pgMar w:top="576" w:right="720" w:bottom="576" w:left="1008" w:header="720" w:footer="720" w:gutter="0"/>
          <w:pgNumType w:start="1" w:chapStyle="1"/>
          <w:cols w:space="720"/>
          <w:docGrid w:linePitch="272"/>
        </w:sectPr>
      </w:pPr>
    </w:p>
    <w:p w:rsidR="00FB74E7" w:rsidRDefault="004D1382" w:rsidP="00D910B0">
      <w:pPr>
        <w:pStyle w:val="Heading1"/>
      </w:pPr>
      <w:r>
        <w:lastRenderedPageBreak/>
        <w:t xml:space="preserve"> </w:t>
      </w:r>
      <w:bookmarkStart w:id="19" w:name="_Toc408494377"/>
      <w:r w:rsidR="008E5635">
        <w:t>REPAIR STATION</w:t>
      </w:r>
      <w:r w:rsidR="00D94C28">
        <w:t xml:space="preserve"> </w:t>
      </w:r>
      <w:r w:rsidR="00E16D53">
        <w:t>FORMS</w:t>
      </w:r>
      <w:bookmarkEnd w:id="19"/>
    </w:p>
    <w:p w:rsidR="00D44640" w:rsidRPr="00496356" w:rsidRDefault="00A52B3E" w:rsidP="00A4200D">
      <w:pPr>
        <w:pStyle w:val="Heading2"/>
      </w:pPr>
      <w:bookmarkStart w:id="20" w:name="_CALIBRATION_CERTIFICATE_(sample)"/>
      <w:bookmarkStart w:id="21" w:name="_Toc408494378"/>
      <w:bookmarkStart w:id="22" w:name="_Toc307297988"/>
      <w:bookmarkStart w:id="23" w:name="CalibrationCertificate"/>
      <w:bookmarkStart w:id="24" w:name="CapabilitiesSelfEvlautionChecklist"/>
      <w:bookmarkEnd w:id="20"/>
      <w:r>
        <w:t>P</w:t>
      </w:r>
      <w:r w:rsidR="00D521A3">
        <w:t>art</w:t>
      </w:r>
      <w:r>
        <w:t xml:space="preserve"> 145 </w:t>
      </w:r>
      <w:r w:rsidR="002A29A3" w:rsidRPr="00A52B3E">
        <w:t>W</w:t>
      </w:r>
      <w:r w:rsidR="00D521A3">
        <w:t xml:space="preserve">ork </w:t>
      </w:r>
      <w:r w:rsidR="002A29A3">
        <w:t>O</w:t>
      </w:r>
      <w:r w:rsidR="00D521A3">
        <w:t>rder</w:t>
      </w:r>
      <w:r w:rsidR="002A29A3">
        <w:t xml:space="preserve"> L</w:t>
      </w:r>
      <w:r w:rsidR="00D521A3">
        <w:t>og</w:t>
      </w:r>
      <w:r w:rsidR="00D44640" w:rsidRPr="00496356">
        <w:t xml:space="preserve"> – FORM </w:t>
      </w:r>
      <w:r w:rsidR="00FE1D17">
        <w:t>M</w:t>
      </w:r>
      <w:r w:rsidR="00BB2238">
        <w:t>H</w:t>
      </w:r>
      <w:r w:rsidR="00FE1D17">
        <w:t>I</w:t>
      </w:r>
      <w:r w:rsidR="00D44640">
        <w:t xml:space="preserve"> 001</w:t>
      </w:r>
      <w:bookmarkEnd w:id="21"/>
    </w:p>
    <w:p w:rsidR="001A4D55" w:rsidRDefault="009F7C4F" w:rsidP="009F7C4F">
      <w:pPr>
        <w:ind w:right="432"/>
        <w:jc w:val="center"/>
        <w:rPr>
          <w:rFonts w:ascii="Arial" w:hAnsi="Arial" w:cs="Arial"/>
          <w:b/>
          <w:sz w:val="20"/>
          <w:szCs w:val="20"/>
        </w:rPr>
      </w:pPr>
      <w:r>
        <w:rPr>
          <w:rFonts w:ascii="Arial" w:hAnsi="Arial" w:cs="Arial"/>
          <w:noProof/>
          <w:sz w:val="20"/>
          <w:szCs w:val="20"/>
        </w:rPr>
        <w:drawing>
          <wp:inline distT="0" distB="0" distL="0" distR="0">
            <wp:extent cx="5772150" cy="7175616"/>
            <wp:effectExtent l="19050" t="0" r="0" b="0"/>
            <wp:docPr id="7" name="Picture 6" descr="Capture - Form MHI 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Form MHI 001.GIF"/>
                    <pic:cNvPicPr/>
                  </pic:nvPicPr>
                  <pic:blipFill>
                    <a:blip r:embed="rId25" cstate="print"/>
                    <a:stretch>
                      <a:fillRect/>
                    </a:stretch>
                  </pic:blipFill>
                  <pic:spPr>
                    <a:xfrm>
                      <a:off x="0" y="0"/>
                      <a:ext cx="5776489" cy="7181010"/>
                    </a:xfrm>
                    <a:prstGeom prst="rect">
                      <a:avLst/>
                    </a:prstGeom>
                  </pic:spPr>
                </pic:pic>
              </a:graphicData>
            </a:graphic>
          </wp:inline>
        </w:drawing>
      </w:r>
    </w:p>
    <w:p w:rsidR="003E6CCE" w:rsidRDefault="003E6CCE" w:rsidP="009F7C4F">
      <w:pPr>
        <w:ind w:right="432"/>
        <w:jc w:val="center"/>
        <w:rPr>
          <w:rFonts w:ascii="Arial" w:hAnsi="Arial" w:cs="Arial"/>
          <w:b/>
          <w:sz w:val="20"/>
          <w:szCs w:val="20"/>
        </w:rPr>
      </w:pPr>
    </w:p>
    <w:p w:rsidR="003E6CCE" w:rsidRDefault="003E6CCE" w:rsidP="009F7C4F">
      <w:pPr>
        <w:ind w:right="432"/>
        <w:jc w:val="center"/>
        <w:rPr>
          <w:rFonts w:ascii="Arial" w:hAnsi="Arial" w:cs="Arial"/>
          <w:b/>
          <w:sz w:val="20"/>
          <w:szCs w:val="20"/>
        </w:rPr>
      </w:pPr>
    </w:p>
    <w:p w:rsidR="00D44640" w:rsidRPr="00496356" w:rsidRDefault="00D44640" w:rsidP="00D44640">
      <w:pPr>
        <w:jc w:val="both"/>
        <w:rPr>
          <w:rFonts w:ascii="Arial" w:hAnsi="Arial" w:cs="Arial"/>
          <w:b/>
          <w:sz w:val="20"/>
          <w:szCs w:val="20"/>
        </w:rPr>
      </w:pPr>
      <w:r w:rsidRPr="00496356">
        <w:rPr>
          <w:rFonts w:ascii="Arial" w:hAnsi="Arial" w:cs="Arial"/>
          <w:b/>
          <w:sz w:val="20"/>
          <w:szCs w:val="20"/>
        </w:rPr>
        <w:t xml:space="preserve">Instructions: </w:t>
      </w:r>
      <w:r w:rsidR="00A52B3E">
        <w:rPr>
          <w:rFonts w:ascii="Arial" w:hAnsi="Arial" w:cs="Arial"/>
          <w:b/>
          <w:sz w:val="20"/>
          <w:szCs w:val="20"/>
        </w:rPr>
        <w:t xml:space="preserve">Part 145 </w:t>
      </w:r>
      <w:r w:rsidRPr="00496356">
        <w:rPr>
          <w:rFonts w:ascii="Arial" w:hAnsi="Arial" w:cs="Arial"/>
          <w:b/>
          <w:sz w:val="20"/>
          <w:szCs w:val="20"/>
        </w:rPr>
        <w:t>Work Order Log</w:t>
      </w:r>
    </w:p>
    <w:p w:rsidR="00D44640" w:rsidRPr="00496356" w:rsidRDefault="00D44640" w:rsidP="00D44640">
      <w:pPr>
        <w:jc w:val="both"/>
        <w:rPr>
          <w:rFonts w:ascii="Arial" w:hAnsi="Arial" w:cs="Arial"/>
          <w:sz w:val="20"/>
          <w:szCs w:val="20"/>
        </w:rPr>
      </w:pPr>
    </w:p>
    <w:p w:rsidR="00D44640" w:rsidRPr="00496356" w:rsidRDefault="00D44640" w:rsidP="00D44640">
      <w:pPr>
        <w:pStyle w:val="BodyOne"/>
        <w:jc w:val="both"/>
        <w:rPr>
          <w:b/>
          <w:sz w:val="20"/>
          <w:szCs w:val="20"/>
        </w:rPr>
      </w:pPr>
      <w:r w:rsidRPr="00496356">
        <w:rPr>
          <w:sz w:val="20"/>
          <w:szCs w:val="20"/>
        </w:rPr>
        <w:t xml:space="preserve">This form will be used to log work on aircraft and articles. The Quality Assurance Department will initiate work orders. After the work order is closed, the QA Department </w:t>
      </w:r>
      <w:r w:rsidR="00174E8B">
        <w:rPr>
          <w:sz w:val="20"/>
          <w:szCs w:val="20"/>
        </w:rPr>
        <w:t>complete</w:t>
      </w:r>
      <w:r w:rsidR="00A52B3E">
        <w:rPr>
          <w:sz w:val="20"/>
          <w:szCs w:val="20"/>
        </w:rPr>
        <w:t>s</w:t>
      </w:r>
      <w:r w:rsidR="00174E8B">
        <w:rPr>
          <w:sz w:val="20"/>
          <w:szCs w:val="20"/>
        </w:rPr>
        <w:t xml:space="preserve"> the closed date.</w:t>
      </w:r>
      <w:r w:rsidRPr="00496356">
        <w:rPr>
          <w:b/>
          <w:sz w:val="20"/>
          <w:szCs w:val="20"/>
        </w:rPr>
        <w:t xml:space="preserve"> </w:t>
      </w:r>
      <w:r w:rsidRPr="00496356">
        <w:rPr>
          <w:sz w:val="20"/>
          <w:szCs w:val="20"/>
        </w:rPr>
        <w:t>Complete the fields as follows:</w:t>
      </w:r>
      <w:r w:rsidRPr="00496356">
        <w:rPr>
          <w:b/>
          <w:sz w:val="20"/>
          <w:szCs w:val="20"/>
        </w:rPr>
        <w:t xml:space="preserve"> </w:t>
      </w:r>
    </w:p>
    <w:p w:rsidR="00D44640" w:rsidRPr="00496356" w:rsidRDefault="00D44640" w:rsidP="00D44640">
      <w:pPr>
        <w:pStyle w:val="BodyOne"/>
        <w:jc w:val="both"/>
        <w:rPr>
          <w:sz w:val="20"/>
          <w:szCs w:val="20"/>
        </w:rPr>
      </w:pPr>
    </w:p>
    <w:tbl>
      <w:tblPr>
        <w:tblW w:w="0" w:type="auto"/>
        <w:tblInd w:w="558" w:type="dxa"/>
        <w:tblLook w:val="04A0"/>
      </w:tblPr>
      <w:tblGrid>
        <w:gridCol w:w="1800"/>
        <w:gridCol w:w="8190"/>
      </w:tblGrid>
      <w:tr w:rsidR="00D44640" w:rsidRPr="00496356" w:rsidTr="00A40136">
        <w:trPr>
          <w:trHeight w:val="405"/>
        </w:trPr>
        <w:tc>
          <w:tcPr>
            <w:tcW w:w="1800" w:type="dxa"/>
          </w:tcPr>
          <w:p w:rsidR="00D44640" w:rsidRPr="008172F9" w:rsidRDefault="00D44640" w:rsidP="00A40136">
            <w:pPr>
              <w:pStyle w:val="BodyOne"/>
              <w:rPr>
                <w:b/>
                <w:sz w:val="20"/>
                <w:szCs w:val="20"/>
              </w:rPr>
            </w:pPr>
            <w:r w:rsidRPr="008172F9">
              <w:rPr>
                <w:b/>
                <w:sz w:val="20"/>
                <w:szCs w:val="20"/>
              </w:rPr>
              <w:t>W.O.#</w:t>
            </w:r>
          </w:p>
        </w:tc>
        <w:tc>
          <w:tcPr>
            <w:tcW w:w="8190" w:type="dxa"/>
          </w:tcPr>
          <w:p w:rsidR="00D44640" w:rsidRPr="008172F9" w:rsidRDefault="00D44640" w:rsidP="009F7C4F">
            <w:pPr>
              <w:pStyle w:val="BodyOne"/>
              <w:jc w:val="both"/>
              <w:rPr>
                <w:sz w:val="20"/>
                <w:szCs w:val="20"/>
              </w:rPr>
            </w:pPr>
            <w:r w:rsidRPr="008172F9">
              <w:rPr>
                <w:sz w:val="20"/>
                <w:szCs w:val="20"/>
              </w:rPr>
              <w:t>Fill-in the work order number</w:t>
            </w:r>
          </w:p>
        </w:tc>
      </w:tr>
      <w:tr w:rsidR="00D44640" w:rsidRPr="00496356" w:rsidTr="00A40136">
        <w:trPr>
          <w:trHeight w:val="360"/>
        </w:trPr>
        <w:tc>
          <w:tcPr>
            <w:tcW w:w="1800" w:type="dxa"/>
          </w:tcPr>
          <w:p w:rsidR="00D44640" w:rsidRPr="008172F9" w:rsidRDefault="00D44640" w:rsidP="00A40136">
            <w:pPr>
              <w:pStyle w:val="BodyOne"/>
              <w:rPr>
                <w:b/>
                <w:sz w:val="20"/>
                <w:szCs w:val="20"/>
              </w:rPr>
            </w:pPr>
            <w:r w:rsidRPr="008172F9">
              <w:rPr>
                <w:b/>
                <w:sz w:val="20"/>
                <w:szCs w:val="20"/>
              </w:rPr>
              <w:t xml:space="preserve">Customer </w:t>
            </w:r>
          </w:p>
        </w:tc>
        <w:tc>
          <w:tcPr>
            <w:tcW w:w="8190" w:type="dxa"/>
          </w:tcPr>
          <w:p w:rsidR="00D44640" w:rsidRPr="008172F9" w:rsidRDefault="00D44640" w:rsidP="00D44640">
            <w:pPr>
              <w:pStyle w:val="BodyOne"/>
              <w:jc w:val="both"/>
              <w:rPr>
                <w:sz w:val="20"/>
                <w:szCs w:val="20"/>
              </w:rPr>
            </w:pPr>
            <w:r w:rsidRPr="008172F9">
              <w:rPr>
                <w:sz w:val="20"/>
                <w:szCs w:val="20"/>
              </w:rPr>
              <w:t>Enter the customer’s name</w:t>
            </w:r>
          </w:p>
        </w:tc>
      </w:tr>
      <w:tr w:rsidR="00D44640" w:rsidRPr="00496356" w:rsidTr="00A40136">
        <w:trPr>
          <w:trHeight w:val="1512"/>
        </w:trPr>
        <w:tc>
          <w:tcPr>
            <w:tcW w:w="1800" w:type="dxa"/>
          </w:tcPr>
          <w:p w:rsidR="00D44640" w:rsidRDefault="00D44640" w:rsidP="00A40136">
            <w:pPr>
              <w:pStyle w:val="BodyOne"/>
              <w:rPr>
                <w:b/>
                <w:sz w:val="20"/>
                <w:szCs w:val="20"/>
              </w:rPr>
            </w:pPr>
            <w:r w:rsidRPr="008172F9">
              <w:rPr>
                <w:b/>
                <w:sz w:val="20"/>
                <w:szCs w:val="20"/>
              </w:rPr>
              <w:t>Component Info</w:t>
            </w:r>
          </w:p>
          <w:p w:rsidR="00A40136" w:rsidRDefault="00A40136" w:rsidP="00A40136">
            <w:pPr>
              <w:pStyle w:val="BodyOne"/>
              <w:rPr>
                <w:b/>
                <w:sz w:val="20"/>
                <w:szCs w:val="20"/>
              </w:rPr>
            </w:pPr>
            <w:r>
              <w:rPr>
                <w:b/>
                <w:sz w:val="20"/>
                <w:szCs w:val="20"/>
              </w:rPr>
              <w:t xml:space="preserve"> </w:t>
            </w:r>
          </w:p>
          <w:p w:rsidR="00D44640" w:rsidRPr="008172F9" w:rsidRDefault="00D44640" w:rsidP="00A40136">
            <w:pPr>
              <w:pStyle w:val="BodyOne"/>
              <w:rPr>
                <w:b/>
                <w:sz w:val="20"/>
                <w:szCs w:val="20"/>
              </w:rPr>
            </w:pPr>
            <w:r w:rsidRPr="008172F9">
              <w:rPr>
                <w:b/>
                <w:sz w:val="20"/>
                <w:szCs w:val="20"/>
              </w:rPr>
              <w:t xml:space="preserve">     P/N: </w:t>
            </w:r>
          </w:p>
          <w:p w:rsidR="00D44640" w:rsidRPr="008172F9" w:rsidRDefault="00D44640" w:rsidP="00A40136">
            <w:pPr>
              <w:pStyle w:val="BodyOne"/>
              <w:rPr>
                <w:b/>
                <w:sz w:val="20"/>
                <w:szCs w:val="20"/>
              </w:rPr>
            </w:pPr>
            <w:r w:rsidRPr="008172F9">
              <w:rPr>
                <w:b/>
                <w:sz w:val="20"/>
                <w:szCs w:val="20"/>
              </w:rPr>
              <w:t xml:space="preserve">    </w:t>
            </w:r>
          </w:p>
          <w:p w:rsidR="00A40136" w:rsidRDefault="00D44640" w:rsidP="00A40136">
            <w:pPr>
              <w:pStyle w:val="BodyOne"/>
              <w:rPr>
                <w:b/>
                <w:sz w:val="20"/>
                <w:szCs w:val="20"/>
              </w:rPr>
            </w:pPr>
            <w:r w:rsidRPr="008172F9">
              <w:rPr>
                <w:b/>
                <w:sz w:val="20"/>
                <w:szCs w:val="20"/>
              </w:rPr>
              <w:t xml:space="preserve">    </w:t>
            </w:r>
            <w:r w:rsidR="00A40136">
              <w:rPr>
                <w:b/>
                <w:sz w:val="20"/>
                <w:szCs w:val="20"/>
              </w:rPr>
              <w:t xml:space="preserve"> </w:t>
            </w:r>
          </w:p>
          <w:p w:rsidR="00D44640" w:rsidRPr="008172F9" w:rsidRDefault="00A40136" w:rsidP="00A40136">
            <w:pPr>
              <w:pStyle w:val="BodyOne"/>
              <w:rPr>
                <w:b/>
                <w:sz w:val="20"/>
                <w:szCs w:val="20"/>
              </w:rPr>
            </w:pPr>
            <w:r>
              <w:rPr>
                <w:b/>
                <w:sz w:val="20"/>
                <w:szCs w:val="20"/>
              </w:rPr>
              <w:t xml:space="preserve">     </w:t>
            </w:r>
            <w:r w:rsidR="00D44640" w:rsidRPr="008172F9">
              <w:rPr>
                <w:b/>
                <w:sz w:val="20"/>
                <w:szCs w:val="20"/>
              </w:rPr>
              <w:t xml:space="preserve">S/N: </w:t>
            </w:r>
          </w:p>
        </w:tc>
        <w:tc>
          <w:tcPr>
            <w:tcW w:w="8190" w:type="dxa"/>
          </w:tcPr>
          <w:p w:rsidR="00D44640" w:rsidRPr="008172F9" w:rsidRDefault="00D44640" w:rsidP="00D44640">
            <w:pPr>
              <w:pStyle w:val="BodyOne"/>
              <w:ind w:left="2880" w:hanging="2880"/>
              <w:jc w:val="both"/>
              <w:rPr>
                <w:sz w:val="20"/>
                <w:szCs w:val="20"/>
              </w:rPr>
            </w:pPr>
          </w:p>
          <w:p w:rsidR="00A40136" w:rsidRDefault="00A40136" w:rsidP="00D44640">
            <w:pPr>
              <w:pStyle w:val="BodyOne"/>
              <w:ind w:left="2880" w:hanging="2880"/>
              <w:jc w:val="both"/>
              <w:rPr>
                <w:sz w:val="20"/>
                <w:szCs w:val="20"/>
              </w:rPr>
            </w:pPr>
          </w:p>
          <w:p w:rsidR="00D44640" w:rsidRPr="008172F9" w:rsidRDefault="00D44640" w:rsidP="00D44640">
            <w:pPr>
              <w:pStyle w:val="BodyOne"/>
              <w:ind w:left="2880" w:hanging="2880"/>
              <w:jc w:val="both"/>
              <w:rPr>
                <w:sz w:val="20"/>
                <w:szCs w:val="20"/>
              </w:rPr>
            </w:pPr>
            <w:r w:rsidRPr="008172F9">
              <w:rPr>
                <w:sz w:val="20"/>
                <w:szCs w:val="20"/>
              </w:rPr>
              <w:t>For an article, enter the article’s part number or assembly part</w:t>
            </w:r>
            <w:r w:rsidR="00A40136">
              <w:rPr>
                <w:sz w:val="20"/>
                <w:szCs w:val="20"/>
              </w:rPr>
              <w:t xml:space="preserve"> </w:t>
            </w:r>
          </w:p>
          <w:p w:rsidR="00D44640" w:rsidRPr="008172F9" w:rsidRDefault="00D44640" w:rsidP="00D44640">
            <w:pPr>
              <w:pStyle w:val="BodyOne"/>
              <w:ind w:left="2880" w:hanging="2880"/>
              <w:jc w:val="both"/>
              <w:rPr>
                <w:sz w:val="20"/>
                <w:szCs w:val="20"/>
              </w:rPr>
            </w:pPr>
            <w:r w:rsidRPr="008172F9">
              <w:rPr>
                <w:sz w:val="20"/>
                <w:szCs w:val="20"/>
              </w:rPr>
              <w:t>number; for aircraft, leave blank</w:t>
            </w:r>
          </w:p>
          <w:p w:rsidR="00D44640" w:rsidRPr="008172F9" w:rsidRDefault="003F2BE8" w:rsidP="008B5CFF">
            <w:pPr>
              <w:pStyle w:val="BodyOne"/>
              <w:tabs>
                <w:tab w:val="left" w:pos="1160"/>
              </w:tabs>
              <w:jc w:val="both"/>
              <w:rPr>
                <w:sz w:val="20"/>
                <w:szCs w:val="20"/>
              </w:rPr>
            </w:pPr>
            <w:r w:rsidRPr="008172F9">
              <w:rPr>
                <w:sz w:val="20"/>
                <w:szCs w:val="20"/>
              </w:rPr>
              <w:tab/>
            </w:r>
          </w:p>
          <w:p w:rsidR="00D44640" w:rsidRDefault="00D44640" w:rsidP="00D44640">
            <w:pPr>
              <w:pStyle w:val="BodyOne"/>
              <w:jc w:val="both"/>
              <w:rPr>
                <w:sz w:val="20"/>
                <w:szCs w:val="20"/>
              </w:rPr>
            </w:pPr>
            <w:r w:rsidRPr="008172F9">
              <w:rPr>
                <w:sz w:val="20"/>
                <w:szCs w:val="20"/>
              </w:rPr>
              <w:t>For an article, enter the article’s S/N or assembly S/N; for aircraft, leave blank.</w:t>
            </w:r>
          </w:p>
          <w:p w:rsidR="00A40136" w:rsidRPr="008172F9" w:rsidRDefault="00A40136" w:rsidP="00D44640">
            <w:pPr>
              <w:pStyle w:val="BodyOne"/>
              <w:jc w:val="both"/>
              <w:rPr>
                <w:sz w:val="20"/>
                <w:szCs w:val="20"/>
              </w:rPr>
            </w:pPr>
          </w:p>
        </w:tc>
      </w:tr>
      <w:tr w:rsidR="00D44640" w:rsidRPr="00496356" w:rsidTr="00A40136">
        <w:trPr>
          <w:trHeight w:val="630"/>
        </w:trPr>
        <w:tc>
          <w:tcPr>
            <w:tcW w:w="1800" w:type="dxa"/>
          </w:tcPr>
          <w:p w:rsidR="00D44640" w:rsidRPr="008172F9" w:rsidRDefault="00D44640" w:rsidP="00A40136">
            <w:pPr>
              <w:pStyle w:val="BodyOne"/>
              <w:rPr>
                <w:b/>
                <w:sz w:val="20"/>
                <w:szCs w:val="20"/>
              </w:rPr>
            </w:pPr>
            <w:r w:rsidRPr="008172F9">
              <w:rPr>
                <w:b/>
                <w:sz w:val="20"/>
                <w:szCs w:val="20"/>
              </w:rPr>
              <w:t xml:space="preserve">Job Description </w:t>
            </w:r>
          </w:p>
        </w:tc>
        <w:tc>
          <w:tcPr>
            <w:tcW w:w="8190" w:type="dxa"/>
          </w:tcPr>
          <w:p w:rsidR="00D44640" w:rsidRPr="008172F9" w:rsidRDefault="00D44640" w:rsidP="008B5CFF">
            <w:pPr>
              <w:pStyle w:val="BodyOne"/>
              <w:jc w:val="both"/>
              <w:rPr>
                <w:sz w:val="20"/>
                <w:szCs w:val="20"/>
              </w:rPr>
            </w:pPr>
            <w:r w:rsidRPr="008172F9">
              <w:rPr>
                <w:sz w:val="20"/>
                <w:szCs w:val="20"/>
              </w:rPr>
              <w:t xml:space="preserve">Enter the job description from the discrepancy on the </w:t>
            </w:r>
            <w:r w:rsidR="008B5CFF">
              <w:rPr>
                <w:sz w:val="20"/>
                <w:szCs w:val="20"/>
              </w:rPr>
              <w:t>Component record tag</w:t>
            </w:r>
            <w:r w:rsidRPr="008172F9">
              <w:rPr>
                <w:sz w:val="20"/>
                <w:szCs w:val="20"/>
              </w:rPr>
              <w:t>, or an abbreviated version from the SOW for an aircraft</w:t>
            </w:r>
          </w:p>
        </w:tc>
      </w:tr>
      <w:tr w:rsidR="00D44640" w:rsidRPr="00496356" w:rsidTr="00A40136">
        <w:trPr>
          <w:trHeight w:val="612"/>
        </w:trPr>
        <w:tc>
          <w:tcPr>
            <w:tcW w:w="1800" w:type="dxa"/>
          </w:tcPr>
          <w:p w:rsidR="00D44640" w:rsidRPr="008172F9" w:rsidRDefault="00D44640" w:rsidP="00A40136">
            <w:pPr>
              <w:pStyle w:val="BodyOne"/>
              <w:rPr>
                <w:b/>
                <w:sz w:val="20"/>
                <w:szCs w:val="20"/>
              </w:rPr>
            </w:pPr>
            <w:r w:rsidRPr="008172F9">
              <w:rPr>
                <w:b/>
                <w:sz w:val="20"/>
                <w:szCs w:val="20"/>
              </w:rPr>
              <w:t>Aircraft N#</w:t>
            </w:r>
          </w:p>
        </w:tc>
        <w:tc>
          <w:tcPr>
            <w:tcW w:w="8190" w:type="dxa"/>
          </w:tcPr>
          <w:p w:rsidR="00D44640" w:rsidRPr="008172F9" w:rsidRDefault="00D44640" w:rsidP="008B5CFF">
            <w:pPr>
              <w:pStyle w:val="BodyOne"/>
              <w:ind w:left="2880" w:hanging="2880"/>
              <w:jc w:val="both"/>
              <w:rPr>
                <w:sz w:val="20"/>
                <w:szCs w:val="20"/>
              </w:rPr>
            </w:pPr>
            <w:r w:rsidRPr="008172F9">
              <w:rPr>
                <w:sz w:val="20"/>
                <w:szCs w:val="20"/>
              </w:rPr>
              <w:t>For an aircraft, enter aircraft registration number. For an article, enter</w:t>
            </w:r>
          </w:p>
          <w:p w:rsidR="00D44640" w:rsidRPr="008172F9" w:rsidRDefault="00D44640" w:rsidP="008B5CFF">
            <w:pPr>
              <w:pStyle w:val="BodyOne"/>
              <w:ind w:left="2880" w:hanging="2880"/>
              <w:jc w:val="both"/>
              <w:rPr>
                <w:sz w:val="20"/>
                <w:szCs w:val="20"/>
              </w:rPr>
            </w:pPr>
            <w:r w:rsidRPr="008172F9">
              <w:rPr>
                <w:sz w:val="20"/>
                <w:szCs w:val="20"/>
              </w:rPr>
              <w:t>the registration number of the aircraft from which the article was</w:t>
            </w:r>
            <w:r w:rsidR="008B5CFF">
              <w:rPr>
                <w:sz w:val="20"/>
                <w:szCs w:val="20"/>
              </w:rPr>
              <w:t xml:space="preserve"> </w:t>
            </w:r>
            <w:r w:rsidR="008B5CFF" w:rsidRPr="008172F9">
              <w:rPr>
                <w:sz w:val="20"/>
                <w:szCs w:val="20"/>
              </w:rPr>
              <w:t>removed</w:t>
            </w:r>
            <w:r w:rsidR="008B5CFF">
              <w:rPr>
                <w:sz w:val="20"/>
                <w:szCs w:val="20"/>
              </w:rPr>
              <w:t>.</w:t>
            </w:r>
          </w:p>
        </w:tc>
      </w:tr>
      <w:tr w:rsidR="00D44640" w:rsidRPr="00496356" w:rsidTr="00A40136">
        <w:trPr>
          <w:trHeight w:val="497"/>
        </w:trPr>
        <w:tc>
          <w:tcPr>
            <w:tcW w:w="1800" w:type="dxa"/>
            <w:vAlign w:val="center"/>
          </w:tcPr>
          <w:p w:rsidR="00D44640" w:rsidRPr="008172F9" w:rsidRDefault="00D44640" w:rsidP="00A40136">
            <w:pPr>
              <w:pStyle w:val="BodyOne"/>
              <w:rPr>
                <w:b/>
                <w:sz w:val="20"/>
                <w:szCs w:val="20"/>
              </w:rPr>
            </w:pPr>
            <w:r w:rsidRPr="008172F9">
              <w:rPr>
                <w:b/>
                <w:sz w:val="20"/>
                <w:szCs w:val="20"/>
              </w:rPr>
              <w:t>Aircraft S/N</w:t>
            </w:r>
          </w:p>
        </w:tc>
        <w:tc>
          <w:tcPr>
            <w:tcW w:w="8190" w:type="dxa"/>
          </w:tcPr>
          <w:p w:rsidR="00D44640" w:rsidRPr="008172F9" w:rsidRDefault="00D44640" w:rsidP="00D44640">
            <w:pPr>
              <w:pStyle w:val="BodyOne"/>
              <w:jc w:val="both"/>
              <w:rPr>
                <w:sz w:val="20"/>
                <w:szCs w:val="20"/>
              </w:rPr>
            </w:pPr>
            <w:r w:rsidRPr="008172F9">
              <w:rPr>
                <w:sz w:val="20"/>
                <w:szCs w:val="20"/>
              </w:rPr>
              <w:t xml:space="preserve">Enter serial number of the aircraft from which the article was removed as shown on the </w:t>
            </w:r>
            <w:r w:rsidR="008B5CFF">
              <w:rPr>
                <w:sz w:val="20"/>
                <w:szCs w:val="20"/>
              </w:rPr>
              <w:t>Component record tag</w:t>
            </w:r>
            <w:r w:rsidRPr="008172F9">
              <w:rPr>
                <w:sz w:val="20"/>
                <w:szCs w:val="20"/>
              </w:rPr>
              <w:t>.</w:t>
            </w:r>
          </w:p>
        </w:tc>
      </w:tr>
      <w:tr w:rsidR="00A40136" w:rsidRPr="00496356" w:rsidTr="00A40136">
        <w:trPr>
          <w:trHeight w:val="252"/>
        </w:trPr>
        <w:tc>
          <w:tcPr>
            <w:tcW w:w="1800" w:type="dxa"/>
            <w:vAlign w:val="center"/>
          </w:tcPr>
          <w:p w:rsidR="00A40136" w:rsidRPr="008172F9" w:rsidRDefault="00A40136" w:rsidP="00A40136">
            <w:pPr>
              <w:pStyle w:val="BodyOne"/>
              <w:rPr>
                <w:b/>
                <w:sz w:val="20"/>
                <w:szCs w:val="20"/>
              </w:rPr>
            </w:pPr>
          </w:p>
        </w:tc>
        <w:tc>
          <w:tcPr>
            <w:tcW w:w="8190" w:type="dxa"/>
          </w:tcPr>
          <w:p w:rsidR="00A40136" w:rsidRPr="008172F9" w:rsidRDefault="00A40136" w:rsidP="00D44640">
            <w:pPr>
              <w:pStyle w:val="BodyOne"/>
              <w:jc w:val="both"/>
              <w:rPr>
                <w:sz w:val="20"/>
                <w:szCs w:val="20"/>
              </w:rPr>
            </w:pPr>
          </w:p>
        </w:tc>
      </w:tr>
      <w:tr w:rsidR="00D44640" w:rsidRPr="00496356" w:rsidTr="00A40136">
        <w:trPr>
          <w:trHeight w:val="512"/>
        </w:trPr>
        <w:tc>
          <w:tcPr>
            <w:tcW w:w="1800" w:type="dxa"/>
          </w:tcPr>
          <w:p w:rsidR="00D44640" w:rsidRPr="008172F9" w:rsidRDefault="00D44640" w:rsidP="00A40136">
            <w:pPr>
              <w:pStyle w:val="BodyOne"/>
              <w:rPr>
                <w:b/>
                <w:sz w:val="20"/>
                <w:szCs w:val="20"/>
              </w:rPr>
            </w:pPr>
            <w:r w:rsidRPr="008172F9">
              <w:rPr>
                <w:b/>
                <w:sz w:val="20"/>
                <w:szCs w:val="20"/>
              </w:rPr>
              <w:t>Date Open</w:t>
            </w:r>
          </w:p>
        </w:tc>
        <w:tc>
          <w:tcPr>
            <w:tcW w:w="8190" w:type="dxa"/>
          </w:tcPr>
          <w:p w:rsidR="00D44640" w:rsidRPr="008172F9" w:rsidRDefault="00D44640" w:rsidP="00D44640">
            <w:pPr>
              <w:pStyle w:val="BodyOne"/>
              <w:jc w:val="both"/>
              <w:rPr>
                <w:sz w:val="20"/>
                <w:szCs w:val="20"/>
              </w:rPr>
            </w:pPr>
            <w:r w:rsidRPr="008172F9">
              <w:rPr>
                <w:sz w:val="20"/>
                <w:szCs w:val="20"/>
              </w:rPr>
              <w:t>Enter date the work order was opened (when the preliminary inspection was performed).</w:t>
            </w:r>
          </w:p>
        </w:tc>
      </w:tr>
      <w:tr w:rsidR="00A40136" w:rsidRPr="00496356" w:rsidTr="00A40136">
        <w:trPr>
          <w:trHeight w:val="225"/>
        </w:trPr>
        <w:tc>
          <w:tcPr>
            <w:tcW w:w="1800" w:type="dxa"/>
            <w:vAlign w:val="center"/>
          </w:tcPr>
          <w:p w:rsidR="00A40136" w:rsidRPr="008172F9" w:rsidRDefault="00A40136" w:rsidP="00A40136">
            <w:pPr>
              <w:pStyle w:val="BodyOne"/>
              <w:rPr>
                <w:b/>
                <w:sz w:val="20"/>
                <w:szCs w:val="20"/>
              </w:rPr>
            </w:pPr>
          </w:p>
        </w:tc>
        <w:tc>
          <w:tcPr>
            <w:tcW w:w="8190" w:type="dxa"/>
          </w:tcPr>
          <w:p w:rsidR="00A40136" w:rsidRPr="008172F9" w:rsidRDefault="00A40136" w:rsidP="00D44640">
            <w:pPr>
              <w:pStyle w:val="BodyOne"/>
              <w:jc w:val="both"/>
              <w:rPr>
                <w:sz w:val="20"/>
                <w:szCs w:val="20"/>
              </w:rPr>
            </w:pPr>
          </w:p>
        </w:tc>
      </w:tr>
      <w:tr w:rsidR="00D44640" w:rsidRPr="00496356" w:rsidTr="00A40136">
        <w:trPr>
          <w:trHeight w:val="59"/>
        </w:trPr>
        <w:tc>
          <w:tcPr>
            <w:tcW w:w="1800" w:type="dxa"/>
          </w:tcPr>
          <w:p w:rsidR="00D44640" w:rsidRPr="008172F9" w:rsidRDefault="00D44640" w:rsidP="00A40136">
            <w:pPr>
              <w:pStyle w:val="BodyOne"/>
              <w:rPr>
                <w:b/>
                <w:sz w:val="20"/>
                <w:szCs w:val="20"/>
              </w:rPr>
            </w:pPr>
            <w:r w:rsidRPr="008172F9">
              <w:rPr>
                <w:b/>
                <w:sz w:val="20"/>
                <w:szCs w:val="20"/>
              </w:rPr>
              <w:t xml:space="preserve">Date Closed </w:t>
            </w:r>
          </w:p>
        </w:tc>
        <w:tc>
          <w:tcPr>
            <w:tcW w:w="8190" w:type="dxa"/>
          </w:tcPr>
          <w:p w:rsidR="00D44640" w:rsidRPr="008172F9" w:rsidRDefault="00D44640" w:rsidP="00D44640">
            <w:pPr>
              <w:pStyle w:val="BodyOne"/>
              <w:jc w:val="both"/>
              <w:rPr>
                <w:sz w:val="20"/>
                <w:szCs w:val="20"/>
              </w:rPr>
            </w:pPr>
            <w:r w:rsidRPr="008172F9">
              <w:rPr>
                <w:sz w:val="20"/>
                <w:szCs w:val="20"/>
              </w:rPr>
              <w:t>Enter date the work order was closed (when article or aircraft returned to service or was rejected).</w:t>
            </w:r>
          </w:p>
        </w:tc>
      </w:tr>
    </w:tbl>
    <w:p w:rsidR="00B5551B" w:rsidRDefault="00B5551B" w:rsidP="00EB187C"/>
    <w:p w:rsidR="00B5551B" w:rsidRDefault="00B5551B">
      <w:pPr>
        <w:rPr>
          <w:sz w:val="20"/>
          <w:szCs w:val="20"/>
        </w:rPr>
      </w:pPr>
      <w:r>
        <w:rPr>
          <w:sz w:val="20"/>
          <w:szCs w:val="20"/>
        </w:rPr>
        <w:br w:type="page"/>
      </w:r>
    </w:p>
    <w:p w:rsidR="00A60DBF" w:rsidRDefault="00A60DBF">
      <w:pPr>
        <w:rPr>
          <w:rFonts w:ascii="Arial" w:hAnsi="Arial" w:cs="Arial"/>
          <w:b/>
          <w:bCs/>
          <w:i/>
          <w:iCs/>
          <w:sz w:val="20"/>
          <w:szCs w:val="20"/>
        </w:rPr>
      </w:pPr>
    </w:p>
    <w:p w:rsidR="001A4D55" w:rsidRDefault="001A4D55" w:rsidP="00A4200D">
      <w:pPr>
        <w:pStyle w:val="Heading2"/>
      </w:pPr>
      <w:bookmarkStart w:id="25" w:name="_Toc408494379"/>
      <w:bookmarkStart w:id="26" w:name="_Toc306353460"/>
      <w:bookmarkStart w:id="27" w:name="WorkOrderCoverSheet"/>
      <w:r>
        <w:t>W</w:t>
      </w:r>
      <w:r w:rsidR="002B7062">
        <w:t xml:space="preserve">ork Order Cover Sheet </w:t>
      </w:r>
      <w:r>
        <w:t xml:space="preserve"> – FORM </w:t>
      </w:r>
      <w:r w:rsidR="00BB2238">
        <w:t>MHI</w:t>
      </w:r>
      <w:r>
        <w:t xml:space="preserve"> 002</w:t>
      </w:r>
      <w:bookmarkEnd w:id="25"/>
    </w:p>
    <w:p w:rsidR="004223B0" w:rsidRDefault="004223B0" w:rsidP="004223B0"/>
    <w:p w:rsidR="004223B0" w:rsidRPr="004223B0" w:rsidRDefault="004223B0" w:rsidP="004223B0"/>
    <w:p w:rsidR="001A4D55" w:rsidRDefault="004223B0">
      <w:pPr>
        <w:rPr>
          <w:rFonts w:ascii="Arial" w:hAnsi="Arial" w:cs="FranklinGothic-Demi"/>
          <w:b/>
          <w:bCs/>
          <w:i/>
          <w:iCs/>
          <w:sz w:val="22"/>
          <w:szCs w:val="20"/>
        </w:rPr>
      </w:pPr>
      <w:r>
        <w:rPr>
          <w:rFonts w:ascii="Arial" w:hAnsi="Arial" w:cs="FranklinGothic-Demi"/>
          <w:b/>
          <w:bCs/>
          <w:i/>
          <w:iCs/>
          <w:noProof/>
          <w:sz w:val="22"/>
          <w:szCs w:val="20"/>
        </w:rPr>
        <w:drawing>
          <wp:inline distT="0" distB="0" distL="0" distR="0">
            <wp:extent cx="6610350" cy="5067025"/>
            <wp:effectExtent l="19050" t="0" r="0" b="0"/>
            <wp:docPr id="10" name="Picture 9" descr="Work Or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 Order.jpg"/>
                    <pic:cNvPicPr/>
                  </pic:nvPicPr>
                  <pic:blipFill>
                    <a:blip r:embed="rId26" cstate="print"/>
                    <a:stretch>
                      <a:fillRect/>
                    </a:stretch>
                  </pic:blipFill>
                  <pic:spPr>
                    <a:xfrm>
                      <a:off x="0" y="0"/>
                      <a:ext cx="6609971" cy="5066734"/>
                    </a:xfrm>
                    <a:prstGeom prst="rect">
                      <a:avLst/>
                    </a:prstGeom>
                  </pic:spPr>
                </pic:pic>
              </a:graphicData>
            </a:graphic>
          </wp:inline>
        </w:drawing>
      </w:r>
    </w:p>
    <w:p w:rsidR="004223B0" w:rsidRDefault="004223B0">
      <w:pPr>
        <w:rPr>
          <w:rFonts w:ascii="Arial" w:hAnsi="Arial" w:cs="FranklinGothic-Demi"/>
          <w:bCs/>
          <w:iCs/>
          <w:sz w:val="16"/>
          <w:szCs w:val="16"/>
        </w:rPr>
      </w:pPr>
    </w:p>
    <w:p w:rsidR="004223B0" w:rsidRDefault="004223B0">
      <w:pPr>
        <w:rPr>
          <w:rFonts w:ascii="Arial" w:hAnsi="Arial" w:cs="FranklinGothic-Demi"/>
          <w:bCs/>
          <w:iCs/>
          <w:sz w:val="16"/>
          <w:szCs w:val="16"/>
        </w:rPr>
      </w:pPr>
    </w:p>
    <w:p w:rsidR="004223B0" w:rsidRDefault="004223B0">
      <w:pPr>
        <w:rPr>
          <w:rFonts w:ascii="Arial" w:hAnsi="Arial" w:cs="FranklinGothic-Demi"/>
          <w:bCs/>
          <w:iCs/>
          <w:sz w:val="16"/>
          <w:szCs w:val="16"/>
        </w:rPr>
      </w:pPr>
    </w:p>
    <w:p w:rsidR="001A4D55" w:rsidRPr="009F7C4F" w:rsidRDefault="009F7C4F">
      <w:pPr>
        <w:rPr>
          <w:rFonts w:ascii="Arial" w:hAnsi="Arial" w:cs="FranklinGothic-Demi"/>
          <w:bCs/>
          <w:iCs/>
          <w:sz w:val="16"/>
          <w:szCs w:val="16"/>
        </w:rPr>
      </w:pPr>
      <w:r w:rsidRPr="009F7C4F">
        <w:rPr>
          <w:rFonts w:ascii="Arial" w:hAnsi="Arial" w:cs="FranklinGothic-Demi"/>
          <w:bCs/>
          <w:iCs/>
          <w:sz w:val="16"/>
          <w:szCs w:val="16"/>
        </w:rPr>
        <w:t>Form 002</w:t>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Pr>
          <w:rFonts w:ascii="Arial" w:hAnsi="Arial" w:cs="FranklinGothic-Demi"/>
          <w:bCs/>
          <w:iCs/>
          <w:sz w:val="16"/>
          <w:szCs w:val="16"/>
        </w:rPr>
        <w:t xml:space="preserve">                                  </w:t>
      </w:r>
      <w:r w:rsidRPr="009F7C4F">
        <w:rPr>
          <w:rFonts w:ascii="Arial" w:hAnsi="Arial" w:cs="FranklinGothic-Demi"/>
          <w:bCs/>
          <w:iCs/>
          <w:sz w:val="16"/>
          <w:szCs w:val="16"/>
        </w:rPr>
        <w:t>0</w:t>
      </w:r>
      <w:r w:rsidR="004223B0">
        <w:rPr>
          <w:rFonts w:ascii="Arial" w:hAnsi="Arial" w:cs="FranklinGothic-Demi"/>
          <w:bCs/>
          <w:iCs/>
          <w:sz w:val="16"/>
          <w:szCs w:val="16"/>
        </w:rPr>
        <w:t>2</w:t>
      </w:r>
      <w:r w:rsidRPr="009F7C4F">
        <w:rPr>
          <w:rFonts w:ascii="Arial" w:hAnsi="Arial" w:cs="FranklinGothic-Demi"/>
          <w:bCs/>
          <w:iCs/>
          <w:sz w:val="16"/>
          <w:szCs w:val="16"/>
        </w:rPr>
        <w:t>/1</w:t>
      </w:r>
      <w:r w:rsidR="004223B0">
        <w:rPr>
          <w:rFonts w:ascii="Arial" w:hAnsi="Arial" w:cs="FranklinGothic-Demi"/>
          <w:bCs/>
          <w:iCs/>
          <w:sz w:val="16"/>
          <w:szCs w:val="16"/>
        </w:rPr>
        <w:t>5</w:t>
      </w:r>
      <w:r w:rsidRPr="009F7C4F">
        <w:rPr>
          <w:rFonts w:ascii="Arial" w:hAnsi="Arial" w:cs="FranklinGothic-Demi"/>
          <w:bCs/>
          <w:iCs/>
          <w:sz w:val="16"/>
          <w:szCs w:val="16"/>
        </w:rPr>
        <w:t>/201</w:t>
      </w:r>
      <w:r w:rsidR="004223B0">
        <w:rPr>
          <w:rFonts w:ascii="Arial" w:hAnsi="Arial" w:cs="FranklinGothic-Demi"/>
          <w:bCs/>
          <w:iCs/>
          <w:sz w:val="16"/>
          <w:szCs w:val="16"/>
        </w:rPr>
        <w:t>5</w:t>
      </w:r>
      <w:r w:rsidR="001A4D55" w:rsidRPr="009F7C4F">
        <w:rPr>
          <w:rFonts w:ascii="Arial" w:hAnsi="Arial" w:cs="FranklinGothic-Demi"/>
          <w:bCs/>
          <w:iCs/>
          <w:sz w:val="16"/>
          <w:szCs w:val="16"/>
        </w:rPr>
        <w:br w:type="page"/>
      </w:r>
    </w:p>
    <w:p w:rsidR="001A4D55" w:rsidRPr="008172F9" w:rsidRDefault="001A4D55" w:rsidP="001A4D55">
      <w:pPr>
        <w:pStyle w:val="BodyOne"/>
        <w:rPr>
          <w:b/>
          <w:sz w:val="24"/>
        </w:rPr>
      </w:pPr>
      <w:r w:rsidRPr="008172F9">
        <w:rPr>
          <w:b/>
          <w:sz w:val="24"/>
        </w:rPr>
        <w:lastRenderedPageBreak/>
        <w:t>Instructions: Work Order Cover Sheet</w:t>
      </w:r>
    </w:p>
    <w:p w:rsidR="001A4D55" w:rsidRPr="008172F9" w:rsidRDefault="001A4D55" w:rsidP="001A4D55">
      <w:pPr>
        <w:pStyle w:val="BodyOne"/>
        <w:rPr>
          <w:sz w:val="20"/>
          <w:szCs w:val="20"/>
        </w:rPr>
      </w:pPr>
    </w:p>
    <w:p w:rsidR="001A4D55" w:rsidRPr="008172F9" w:rsidRDefault="001A4D55" w:rsidP="001A4D55">
      <w:pPr>
        <w:pStyle w:val="BodyOne"/>
        <w:rPr>
          <w:sz w:val="20"/>
          <w:szCs w:val="20"/>
        </w:rPr>
      </w:pPr>
      <w:r w:rsidRPr="008172F9">
        <w:rPr>
          <w:sz w:val="20"/>
          <w:szCs w:val="20"/>
        </w:rPr>
        <w:t>This form shall be utilized to document the aircraft infor</w:t>
      </w:r>
      <w:r>
        <w:rPr>
          <w:sz w:val="20"/>
          <w:szCs w:val="20"/>
        </w:rPr>
        <w:t>mation and work to be performed</w:t>
      </w:r>
      <w:r w:rsidRPr="008172F9">
        <w:rPr>
          <w:sz w:val="20"/>
          <w:szCs w:val="20"/>
        </w:rPr>
        <w:t xml:space="preserve">. Complete the fields as follows: </w:t>
      </w:r>
    </w:p>
    <w:p w:rsidR="001A4D55" w:rsidRPr="008172F9" w:rsidRDefault="001A4D55" w:rsidP="001A4D55">
      <w:pPr>
        <w:pStyle w:val="BodyOne"/>
        <w:rPr>
          <w:sz w:val="20"/>
          <w:szCs w:val="20"/>
        </w:rPr>
      </w:pP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D3E9E">
        <w:tc>
          <w:tcPr>
            <w:tcW w:w="1980" w:type="dxa"/>
            <w:vAlign w:val="bottom"/>
          </w:tcPr>
          <w:p w:rsidR="001A4D55"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Date W.O. Opened</w:t>
            </w:r>
          </w:p>
        </w:tc>
        <w:tc>
          <w:tcPr>
            <w:tcW w:w="7020" w:type="dxa"/>
            <w:vAlign w:val="bottom"/>
          </w:tcPr>
          <w:p w:rsidR="001A4D55" w:rsidRPr="008172F9" w:rsidRDefault="006D3E9E" w:rsidP="006D3E9E">
            <w:pPr>
              <w:rPr>
                <w:rFonts w:ascii="Arial" w:hAnsi="Arial" w:cs="Arial"/>
                <w:color w:val="000000"/>
                <w:sz w:val="20"/>
                <w:szCs w:val="20"/>
              </w:rPr>
            </w:pPr>
            <w:r w:rsidRPr="008172F9">
              <w:rPr>
                <w:rFonts w:ascii="Arial" w:hAnsi="Arial" w:cs="Arial"/>
                <w:color w:val="000000"/>
                <w:sz w:val="20"/>
                <w:szCs w:val="20"/>
              </w:rPr>
              <w:t>Date the work order was opened</w:t>
            </w:r>
          </w:p>
        </w:tc>
      </w:tr>
      <w:tr w:rsidR="006D3E9E" w:rsidRPr="008172F9" w:rsidTr="006D3E9E">
        <w:tc>
          <w:tcPr>
            <w:tcW w:w="1980" w:type="dxa"/>
            <w:vAlign w:val="bottom"/>
          </w:tcPr>
          <w:p w:rsidR="006D3E9E"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Customer Name</w:t>
            </w:r>
          </w:p>
        </w:tc>
        <w:tc>
          <w:tcPr>
            <w:tcW w:w="7020" w:type="dxa"/>
            <w:vAlign w:val="bottom"/>
          </w:tcPr>
          <w:p w:rsidR="006D3E9E" w:rsidRPr="008172F9" w:rsidRDefault="006D3E9E" w:rsidP="00C36F72">
            <w:pPr>
              <w:rPr>
                <w:rFonts w:ascii="Arial" w:hAnsi="Arial" w:cs="Arial"/>
                <w:color w:val="000000"/>
                <w:sz w:val="20"/>
                <w:szCs w:val="20"/>
              </w:rPr>
            </w:pPr>
            <w:r w:rsidRPr="008172F9">
              <w:rPr>
                <w:rFonts w:ascii="Arial" w:hAnsi="Arial" w:cs="Arial"/>
                <w:color w:val="000000"/>
                <w:sz w:val="20"/>
                <w:szCs w:val="20"/>
              </w:rPr>
              <w:t>Customer’s name</w:t>
            </w:r>
          </w:p>
        </w:tc>
      </w:tr>
      <w:tr w:rsidR="006D3E9E" w:rsidRPr="008172F9" w:rsidTr="006D3E9E">
        <w:tc>
          <w:tcPr>
            <w:tcW w:w="1980" w:type="dxa"/>
            <w:vAlign w:val="bottom"/>
          </w:tcPr>
          <w:p w:rsidR="006D3E9E"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Date W.O. </w:t>
            </w:r>
            <w:r>
              <w:rPr>
                <w:rFonts w:ascii="Arial" w:hAnsi="Arial" w:cs="Arial"/>
                <w:b/>
                <w:bCs/>
                <w:color w:val="000000"/>
                <w:sz w:val="20"/>
                <w:szCs w:val="20"/>
              </w:rPr>
              <w:t>Closed</w:t>
            </w:r>
          </w:p>
        </w:tc>
        <w:tc>
          <w:tcPr>
            <w:tcW w:w="7020" w:type="dxa"/>
            <w:vAlign w:val="bottom"/>
          </w:tcPr>
          <w:p w:rsidR="006D3E9E" w:rsidRPr="008172F9" w:rsidRDefault="006D3E9E" w:rsidP="006D3E9E">
            <w:pPr>
              <w:rPr>
                <w:rFonts w:ascii="Arial" w:hAnsi="Arial" w:cs="Arial"/>
                <w:color w:val="000000"/>
                <w:sz w:val="20"/>
                <w:szCs w:val="20"/>
              </w:rPr>
            </w:pPr>
            <w:r w:rsidRPr="008172F9">
              <w:rPr>
                <w:rFonts w:ascii="Arial" w:hAnsi="Arial" w:cs="Arial"/>
                <w:color w:val="000000"/>
                <w:sz w:val="20"/>
                <w:szCs w:val="20"/>
              </w:rPr>
              <w:t xml:space="preserve">Date the work order was </w:t>
            </w:r>
            <w:r>
              <w:rPr>
                <w:rFonts w:ascii="Arial" w:hAnsi="Arial" w:cs="Arial"/>
                <w:color w:val="000000"/>
                <w:sz w:val="20"/>
                <w:szCs w:val="20"/>
              </w:rPr>
              <w:t>closed</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Pr>
                <w:rFonts w:ascii="Arial" w:hAnsi="Arial" w:cs="Arial"/>
                <w:b/>
                <w:bCs/>
                <w:color w:val="000000"/>
                <w:sz w:val="20"/>
                <w:szCs w:val="20"/>
              </w:rPr>
              <w:t>Address</w:t>
            </w:r>
          </w:p>
        </w:tc>
        <w:tc>
          <w:tcPr>
            <w:tcW w:w="7020" w:type="dxa"/>
            <w:vAlign w:val="bottom"/>
          </w:tcPr>
          <w:p w:rsidR="006A29AE" w:rsidRPr="008172F9" w:rsidRDefault="006A29AE" w:rsidP="006A29AE">
            <w:pPr>
              <w:rPr>
                <w:rFonts w:ascii="Arial" w:hAnsi="Arial" w:cs="Arial"/>
                <w:color w:val="000000"/>
                <w:sz w:val="20"/>
                <w:szCs w:val="20"/>
              </w:rPr>
            </w:pPr>
            <w:r>
              <w:rPr>
                <w:rFonts w:ascii="Arial" w:hAnsi="Arial" w:cs="Arial"/>
                <w:color w:val="000000"/>
                <w:sz w:val="20"/>
                <w:szCs w:val="20"/>
              </w:rPr>
              <w:t>Street address of company</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Phone</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Contact phone number</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Labor</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Total mechanic hours</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Rate</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Agreed upon shop rate</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City &amp; State</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City &amp; state of customer address</w:t>
            </w:r>
          </w:p>
        </w:tc>
      </w:tr>
      <w:tr w:rsidR="006A29AE" w:rsidRPr="008172F9" w:rsidTr="00FA4438">
        <w:tc>
          <w:tcPr>
            <w:tcW w:w="1980" w:type="dxa"/>
            <w:vAlign w:val="bottom"/>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Make</w:t>
            </w:r>
            <w:r>
              <w:rPr>
                <w:rFonts w:ascii="Arial" w:hAnsi="Arial" w:cs="Arial"/>
                <w:b/>
                <w:bCs/>
                <w:color w:val="000000"/>
                <w:sz w:val="20"/>
                <w:szCs w:val="20"/>
              </w:rPr>
              <w:t xml:space="preserve"> &amp;</w:t>
            </w:r>
            <w:r w:rsidRPr="008172F9">
              <w:rPr>
                <w:rFonts w:ascii="Arial" w:hAnsi="Arial" w:cs="Arial"/>
                <w:b/>
                <w:bCs/>
                <w:color w:val="000000"/>
                <w:sz w:val="20"/>
                <w:szCs w:val="20"/>
              </w:rPr>
              <w:t xml:space="preserve"> Model</w:t>
            </w:r>
          </w:p>
        </w:tc>
        <w:tc>
          <w:tcPr>
            <w:tcW w:w="7020" w:type="dxa"/>
            <w:vAlign w:val="bottom"/>
          </w:tcPr>
          <w:p w:rsidR="006A29AE" w:rsidRPr="008172F9" w:rsidRDefault="006A29AE" w:rsidP="006A29AE">
            <w:pPr>
              <w:rPr>
                <w:rFonts w:ascii="Arial" w:hAnsi="Arial" w:cs="Arial"/>
                <w:color w:val="000000"/>
                <w:sz w:val="20"/>
                <w:szCs w:val="20"/>
              </w:rPr>
            </w:pPr>
            <w:r w:rsidRPr="008172F9">
              <w:rPr>
                <w:rFonts w:ascii="Arial" w:hAnsi="Arial" w:cs="Arial"/>
                <w:color w:val="000000"/>
                <w:sz w:val="20"/>
                <w:szCs w:val="20"/>
              </w:rPr>
              <w:t>For example, 'Bell</w:t>
            </w:r>
            <w:r>
              <w:rPr>
                <w:rFonts w:ascii="Arial" w:hAnsi="Arial" w:cs="Arial"/>
                <w:color w:val="000000"/>
                <w:sz w:val="20"/>
                <w:szCs w:val="20"/>
              </w:rPr>
              <w:t xml:space="preserve"> 407’</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Serial # </w:t>
            </w:r>
          </w:p>
        </w:tc>
        <w:tc>
          <w:tcPr>
            <w:tcW w:w="7020" w:type="dxa"/>
            <w:vAlign w:val="bottom"/>
          </w:tcPr>
          <w:p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 xml:space="preserve">For the aircraft, refer to the SOW. For an article, refer to the serviceability tag and enter the </w:t>
            </w:r>
            <w:r>
              <w:rPr>
                <w:rFonts w:ascii="Arial" w:hAnsi="Arial" w:cs="Arial"/>
                <w:color w:val="000000"/>
                <w:sz w:val="20"/>
                <w:szCs w:val="20"/>
              </w:rPr>
              <w:t>S/N</w:t>
            </w:r>
            <w:r w:rsidRPr="008172F9">
              <w:rPr>
                <w:rFonts w:ascii="Arial" w:hAnsi="Arial" w:cs="Arial"/>
                <w:color w:val="000000"/>
                <w:sz w:val="20"/>
                <w:szCs w:val="20"/>
              </w:rPr>
              <w:t xml:space="preserve"> of the aircraft from which the article was removed</w:t>
            </w:r>
            <w:r>
              <w:rPr>
                <w:rFonts w:ascii="Arial" w:hAnsi="Arial" w:cs="Arial"/>
                <w:color w:val="000000"/>
                <w:sz w:val="20"/>
                <w:szCs w:val="20"/>
              </w:rPr>
              <w:t xml:space="preserve"> or the article’s S/N.</w:t>
            </w:r>
            <w:r w:rsidRPr="008172F9">
              <w:rPr>
                <w:rFonts w:ascii="Arial" w:hAnsi="Arial" w:cs="Arial"/>
                <w:color w:val="000000"/>
                <w:sz w:val="20"/>
                <w:szCs w:val="20"/>
              </w:rPr>
              <w:t xml:space="preserve">. </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N#</w:t>
            </w:r>
          </w:p>
        </w:tc>
        <w:tc>
          <w:tcPr>
            <w:tcW w:w="7020" w:type="dxa"/>
            <w:vAlign w:val="bottom"/>
          </w:tcPr>
          <w:p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For the aircraft, refer to the SOW. For an article, refer to the serviceability tag. Enter N# of the aircraft from which the article was removed.</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Total Time</w:t>
            </w:r>
          </w:p>
        </w:tc>
        <w:tc>
          <w:tcPr>
            <w:tcW w:w="7020" w:type="dxa"/>
            <w:vAlign w:val="bottom"/>
          </w:tcPr>
          <w:p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The total time for an aircraft. For an article, the aircraft’s total flight time at time of removal.</w:t>
            </w:r>
          </w:p>
        </w:tc>
      </w:tr>
      <w:tr w:rsidR="006A29AE" w:rsidRPr="008172F9" w:rsidTr="00FA4438">
        <w:tc>
          <w:tcPr>
            <w:tcW w:w="1980" w:type="dxa"/>
            <w:vAlign w:val="bottom"/>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RIN</w:t>
            </w:r>
          </w:p>
        </w:tc>
        <w:tc>
          <w:tcPr>
            <w:tcW w:w="7020" w:type="dxa"/>
            <w:vAlign w:val="bottom"/>
          </w:tcPr>
          <w:p w:rsidR="006A29AE" w:rsidRPr="008172F9" w:rsidRDefault="006A29AE" w:rsidP="00C36F72">
            <w:pPr>
              <w:jc w:val="both"/>
              <w:rPr>
                <w:rFonts w:ascii="Arial" w:hAnsi="Arial" w:cs="Arial"/>
                <w:color w:val="000000"/>
                <w:sz w:val="20"/>
                <w:szCs w:val="20"/>
              </w:rPr>
            </w:pPr>
            <w:r w:rsidRPr="008172F9">
              <w:rPr>
                <w:rFonts w:ascii="Arial" w:hAnsi="Arial" w:cs="Arial"/>
                <w:color w:val="000000"/>
                <w:sz w:val="20"/>
                <w:szCs w:val="20"/>
              </w:rPr>
              <w:t>Fill in cycles, landings, or flights for articles or assembly (as applicable)</w:t>
            </w:r>
          </w:p>
        </w:tc>
      </w:tr>
      <w:tr w:rsidR="006A29AE" w:rsidRPr="008172F9" w:rsidTr="00FA4438">
        <w:tc>
          <w:tcPr>
            <w:tcW w:w="1980" w:type="dxa"/>
            <w:vAlign w:val="bottom"/>
          </w:tcPr>
          <w:p w:rsidR="006A29AE" w:rsidRPr="008172F9" w:rsidRDefault="006A29AE" w:rsidP="00042AC1">
            <w:pPr>
              <w:jc w:val="right"/>
              <w:rPr>
                <w:rFonts w:ascii="Arial" w:hAnsi="Arial" w:cs="Arial"/>
                <w:b/>
                <w:bCs/>
                <w:color w:val="000000"/>
                <w:sz w:val="20"/>
                <w:szCs w:val="20"/>
              </w:rPr>
            </w:pPr>
            <w:r>
              <w:rPr>
                <w:rFonts w:ascii="Arial" w:hAnsi="Arial" w:cs="Arial"/>
                <w:b/>
                <w:bCs/>
                <w:color w:val="000000"/>
                <w:sz w:val="20"/>
                <w:szCs w:val="20"/>
              </w:rPr>
              <w:t>Engine TT</w:t>
            </w:r>
          </w:p>
        </w:tc>
        <w:tc>
          <w:tcPr>
            <w:tcW w:w="7020" w:type="dxa"/>
            <w:vAlign w:val="bottom"/>
          </w:tcPr>
          <w:p w:rsidR="006A29AE" w:rsidRPr="008172F9" w:rsidRDefault="006A29AE" w:rsidP="006A29AE">
            <w:pPr>
              <w:rPr>
                <w:rFonts w:ascii="Arial" w:hAnsi="Arial" w:cs="Arial"/>
                <w:color w:val="000000"/>
                <w:sz w:val="20"/>
                <w:szCs w:val="20"/>
              </w:rPr>
            </w:pPr>
            <w:r>
              <w:rPr>
                <w:rFonts w:ascii="Arial" w:hAnsi="Arial" w:cs="Arial"/>
                <w:color w:val="000000"/>
                <w:sz w:val="20"/>
                <w:szCs w:val="20"/>
              </w:rPr>
              <w:t>Total time of aircraft engine</w:t>
            </w:r>
          </w:p>
        </w:tc>
      </w:tr>
      <w:tr w:rsidR="00282187" w:rsidRPr="008172F9" w:rsidTr="00C36F72">
        <w:tc>
          <w:tcPr>
            <w:tcW w:w="1980" w:type="dxa"/>
            <w:vAlign w:val="bottom"/>
          </w:tcPr>
          <w:p w:rsidR="00282187" w:rsidRPr="008172F9" w:rsidRDefault="00282187" w:rsidP="00042AC1">
            <w:pPr>
              <w:jc w:val="right"/>
              <w:rPr>
                <w:rFonts w:ascii="Arial" w:hAnsi="Arial" w:cs="Arial"/>
                <w:b/>
                <w:bCs/>
                <w:color w:val="000000"/>
                <w:sz w:val="20"/>
                <w:szCs w:val="20"/>
              </w:rPr>
            </w:pPr>
            <w:r w:rsidRPr="008172F9">
              <w:rPr>
                <w:rFonts w:ascii="Arial" w:hAnsi="Arial" w:cs="Arial"/>
                <w:b/>
                <w:bCs/>
                <w:color w:val="000000"/>
                <w:sz w:val="20"/>
                <w:szCs w:val="20"/>
              </w:rPr>
              <w:t>Cycles / Starts</w:t>
            </w:r>
          </w:p>
        </w:tc>
        <w:tc>
          <w:tcPr>
            <w:tcW w:w="7020" w:type="dxa"/>
            <w:vAlign w:val="bottom"/>
          </w:tcPr>
          <w:p w:rsidR="00282187" w:rsidRPr="008172F9" w:rsidRDefault="00282187" w:rsidP="00C36F72">
            <w:pPr>
              <w:jc w:val="both"/>
              <w:rPr>
                <w:rFonts w:ascii="Arial" w:hAnsi="Arial" w:cs="Arial"/>
                <w:color w:val="000000"/>
                <w:sz w:val="20"/>
                <w:szCs w:val="20"/>
              </w:rPr>
            </w:pPr>
            <w:r w:rsidRPr="008172F9">
              <w:rPr>
                <w:rFonts w:ascii="Arial" w:hAnsi="Arial" w:cs="Arial"/>
                <w:color w:val="000000"/>
                <w:sz w:val="20"/>
                <w:szCs w:val="20"/>
              </w:rPr>
              <w:t>Engine/prop can be found on serviceability tag, status report, or logbook.</w:t>
            </w:r>
          </w:p>
        </w:tc>
      </w:tr>
      <w:tr w:rsidR="00282187" w:rsidRPr="008172F9" w:rsidTr="00FA4438">
        <w:tc>
          <w:tcPr>
            <w:tcW w:w="1980" w:type="dxa"/>
          </w:tcPr>
          <w:p w:rsidR="00282187" w:rsidRPr="008172F9" w:rsidRDefault="00282187" w:rsidP="00042AC1">
            <w:pPr>
              <w:jc w:val="right"/>
              <w:rPr>
                <w:rFonts w:ascii="Arial" w:hAnsi="Arial" w:cs="Arial"/>
                <w:b/>
                <w:bCs/>
                <w:color w:val="000000"/>
                <w:sz w:val="20"/>
                <w:szCs w:val="20"/>
              </w:rPr>
            </w:pPr>
            <w:r>
              <w:rPr>
                <w:rFonts w:ascii="Arial" w:hAnsi="Arial" w:cs="Arial"/>
                <w:b/>
                <w:bCs/>
                <w:color w:val="000000"/>
                <w:sz w:val="20"/>
                <w:szCs w:val="20"/>
              </w:rPr>
              <w:t>Hobbs</w:t>
            </w:r>
          </w:p>
        </w:tc>
        <w:tc>
          <w:tcPr>
            <w:tcW w:w="7020" w:type="dxa"/>
            <w:vAlign w:val="bottom"/>
          </w:tcPr>
          <w:p w:rsidR="00282187" w:rsidRPr="008172F9" w:rsidRDefault="00282187" w:rsidP="00C36F72">
            <w:pPr>
              <w:rPr>
                <w:rFonts w:ascii="Arial" w:hAnsi="Arial" w:cs="Arial"/>
                <w:color w:val="000000"/>
                <w:sz w:val="20"/>
                <w:szCs w:val="20"/>
              </w:rPr>
            </w:pPr>
            <w:r>
              <w:rPr>
                <w:rFonts w:ascii="Arial" w:hAnsi="Arial" w:cs="Arial"/>
                <w:color w:val="000000"/>
                <w:sz w:val="20"/>
                <w:szCs w:val="20"/>
              </w:rPr>
              <w:t>Total Hobbs tine from aircraft meter</w:t>
            </w:r>
          </w:p>
        </w:tc>
      </w:tr>
      <w:tr w:rsidR="00282187" w:rsidRPr="008172F9" w:rsidTr="00FA4438">
        <w:tc>
          <w:tcPr>
            <w:tcW w:w="1980" w:type="dxa"/>
          </w:tcPr>
          <w:p w:rsidR="00282187" w:rsidRPr="008172F9" w:rsidRDefault="00282187" w:rsidP="00042AC1">
            <w:pPr>
              <w:jc w:val="right"/>
              <w:rPr>
                <w:rFonts w:ascii="Arial" w:hAnsi="Arial" w:cs="Arial"/>
                <w:b/>
                <w:bCs/>
                <w:color w:val="000000"/>
                <w:sz w:val="20"/>
                <w:szCs w:val="20"/>
              </w:rPr>
            </w:pPr>
          </w:p>
        </w:tc>
        <w:tc>
          <w:tcPr>
            <w:tcW w:w="7020" w:type="dxa"/>
            <w:vAlign w:val="bottom"/>
          </w:tcPr>
          <w:p w:rsidR="00282187" w:rsidRPr="008172F9" w:rsidRDefault="00282187" w:rsidP="006829EB">
            <w:pPr>
              <w:rPr>
                <w:rFonts w:ascii="Arial" w:hAnsi="Arial" w:cs="Arial"/>
                <w:color w:val="000000"/>
                <w:sz w:val="20"/>
                <w:szCs w:val="20"/>
              </w:rPr>
            </w:pPr>
          </w:p>
        </w:tc>
      </w:tr>
      <w:tr w:rsidR="00282187" w:rsidRPr="008172F9" w:rsidTr="00FA4438">
        <w:tc>
          <w:tcPr>
            <w:tcW w:w="1980" w:type="dxa"/>
          </w:tcPr>
          <w:p w:rsidR="00282187" w:rsidRPr="008172F9" w:rsidRDefault="00282187" w:rsidP="00042AC1">
            <w:pPr>
              <w:jc w:val="right"/>
              <w:rPr>
                <w:rFonts w:ascii="Arial" w:hAnsi="Arial" w:cs="Arial"/>
                <w:b/>
                <w:bCs/>
                <w:color w:val="000000"/>
                <w:sz w:val="20"/>
                <w:szCs w:val="20"/>
              </w:rPr>
            </w:pPr>
          </w:p>
        </w:tc>
        <w:tc>
          <w:tcPr>
            <w:tcW w:w="7020" w:type="dxa"/>
            <w:vAlign w:val="bottom"/>
          </w:tcPr>
          <w:p w:rsidR="00282187" w:rsidRPr="008172F9" w:rsidRDefault="00282187" w:rsidP="00C36F72">
            <w:pPr>
              <w:rPr>
                <w:rFonts w:ascii="Arial" w:hAnsi="Arial" w:cs="Arial"/>
                <w:color w:val="000000"/>
                <w:sz w:val="20"/>
                <w:szCs w:val="20"/>
              </w:rPr>
            </w:pPr>
          </w:p>
        </w:tc>
      </w:tr>
      <w:tr w:rsidR="00282187" w:rsidRPr="008172F9" w:rsidTr="00FA4438">
        <w:trPr>
          <w:trHeight w:val="426"/>
        </w:trPr>
        <w:tc>
          <w:tcPr>
            <w:tcW w:w="1980" w:type="dxa"/>
          </w:tcPr>
          <w:p w:rsidR="00282187" w:rsidRPr="008172F9" w:rsidRDefault="00282187" w:rsidP="00042AC1">
            <w:pPr>
              <w:jc w:val="right"/>
              <w:rPr>
                <w:rFonts w:ascii="Arial" w:hAnsi="Arial" w:cs="Arial"/>
                <w:b/>
                <w:bCs/>
                <w:color w:val="000000"/>
                <w:sz w:val="20"/>
                <w:szCs w:val="20"/>
              </w:rPr>
            </w:pPr>
            <w:r w:rsidRPr="008172F9">
              <w:rPr>
                <w:rFonts w:ascii="Arial" w:hAnsi="Arial" w:cs="Arial"/>
                <w:b/>
                <w:bCs/>
                <w:color w:val="000000"/>
                <w:sz w:val="20"/>
                <w:szCs w:val="20"/>
              </w:rPr>
              <w:t>Total Landings</w:t>
            </w:r>
          </w:p>
        </w:tc>
        <w:tc>
          <w:tcPr>
            <w:tcW w:w="7020" w:type="dxa"/>
            <w:vAlign w:val="bottom"/>
          </w:tcPr>
          <w:p w:rsidR="00282187" w:rsidRPr="008172F9" w:rsidRDefault="00282187" w:rsidP="00C36F72">
            <w:pPr>
              <w:rPr>
                <w:rFonts w:ascii="Arial" w:hAnsi="Arial" w:cs="Arial"/>
                <w:color w:val="000000"/>
                <w:sz w:val="20"/>
                <w:szCs w:val="20"/>
              </w:rPr>
            </w:pPr>
            <w:r w:rsidRPr="008172F9">
              <w:rPr>
                <w:rFonts w:ascii="Arial" w:hAnsi="Arial" w:cs="Arial"/>
                <w:color w:val="000000"/>
                <w:sz w:val="20"/>
                <w:szCs w:val="20"/>
              </w:rPr>
              <w:t>For the aircraft and for an article, enter the total aircraft landings at time of removal (if applicable)</w:t>
            </w:r>
          </w:p>
        </w:tc>
      </w:tr>
      <w:tr w:rsidR="00282187" w:rsidRPr="008172F9" w:rsidTr="00FA4438">
        <w:tc>
          <w:tcPr>
            <w:tcW w:w="1980" w:type="dxa"/>
          </w:tcPr>
          <w:p w:rsidR="00282187" w:rsidRPr="008172F9" w:rsidRDefault="00282187" w:rsidP="006829EB">
            <w:pPr>
              <w:rPr>
                <w:rFonts w:ascii="Arial" w:hAnsi="Arial" w:cs="Arial"/>
                <w:b/>
                <w:bCs/>
                <w:color w:val="000000"/>
                <w:sz w:val="20"/>
                <w:szCs w:val="20"/>
              </w:rPr>
            </w:pPr>
          </w:p>
        </w:tc>
        <w:tc>
          <w:tcPr>
            <w:tcW w:w="7020" w:type="dxa"/>
            <w:vAlign w:val="bottom"/>
          </w:tcPr>
          <w:p w:rsidR="00282187" w:rsidRPr="008172F9" w:rsidRDefault="00282187" w:rsidP="006829EB">
            <w:pPr>
              <w:rPr>
                <w:rFonts w:ascii="Arial" w:hAnsi="Arial" w:cs="Arial"/>
                <w:color w:val="000000"/>
                <w:sz w:val="20"/>
                <w:szCs w:val="20"/>
              </w:rPr>
            </w:pPr>
          </w:p>
        </w:tc>
      </w:tr>
    </w:tbl>
    <w:p w:rsidR="001A4D55" w:rsidRPr="008172F9" w:rsidRDefault="001A4D55" w:rsidP="001A4D55">
      <w:pPr>
        <w:pStyle w:val="BodyOne"/>
        <w:rPr>
          <w:sz w:val="20"/>
          <w:szCs w:val="20"/>
        </w:rPr>
      </w:pPr>
    </w:p>
    <w:p w:rsidR="001A4D55" w:rsidRPr="008172F9" w:rsidRDefault="001A4D55" w:rsidP="001A4D55">
      <w:pPr>
        <w:pStyle w:val="BodyOne"/>
        <w:rPr>
          <w:sz w:val="20"/>
          <w:szCs w:val="20"/>
        </w:rPr>
      </w:pPr>
    </w:p>
    <w:p w:rsidR="001A4D55" w:rsidRPr="008172F9" w:rsidRDefault="001A4D55" w:rsidP="001A4D55">
      <w:pPr>
        <w:pStyle w:val="BodyOne"/>
        <w:ind w:firstLine="720"/>
        <w:rPr>
          <w:sz w:val="20"/>
          <w:szCs w:val="20"/>
        </w:rPr>
      </w:pPr>
      <w:r w:rsidRPr="008172F9">
        <w:rPr>
          <w:sz w:val="20"/>
          <w:szCs w:val="20"/>
        </w:rPr>
        <w:t xml:space="preserve">COMPONENTS </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Name</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Common abbreviations are acceptable (i.e. M/R, T/R, G/B, </w:t>
            </w:r>
            <w:proofErr w:type="spellStart"/>
            <w:r w:rsidRPr="008172F9">
              <w:rPr>
                <w:rFonts w:ascii="Arial" w:hAnsi="Arial" w:cs="Arial"/>
                <w:color w:val="000000"/>
                <w:sz w:val="20"/>
                <w:szCs w:val="20"/>
              </w:rPr>
              <w:t>Assy</w:t>
            </w:r>
            <w:proofErr w:type="spellEnd"/>
            <w:r w:rsidRPr="008172F9">
              <w:rPr>
                <w:rFonts w:ascii="Arial" w:hAnsi="Arial" w:cs="Arial"/>
                <w:color w:val="000000"/>
                <w:sz w:val="20"/>
                <w:szCs w:val="20"/>
              </w:rPr>
              <w:t>, etc.)</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Part #</w:t>
            </w:r>
          </w:p>
        </w:tc>
        <w:tc>
          <w:tcPr>
            <w:tcW w:w="7020" w:type="dxa"/>
            <w:vAlign w:val="bottom"/>
          </w:tcPr>
          <w:p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Part number of the article from serviceability tag. If there are multiple articles, write "See below" and list the part numbers with each specific article in the Job Description.</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Serial #</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Serial number of the article from serviceability tag. If there are multiple articles, write "See below", list the serial numbers with each specific article in the job description</w:t>
            </w:r>
            <w:r w:rsidR="00282187">
              <w:rPr>
                <w:rFonts w:ascii="Arial" w:hAnsi="Arial" w:cs="Arial"/>
                <w:color w:val="000000"/>
                <w:sz w:val="20"/>
                <w:szCs w:val="20"/>
              </w:rPr>
              <w:t>.</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Total Time/TSO</w:t>
            </w:r>
          </w:p>
        </w:tc>
        <w:tc>
          <w:tcPr>
            <w:tcW w:w="7020" w:type="dxa"/>
            <w:vAlign w:val="bottom"/>
          </w:tcPr>
          <w:p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Applicable total time (since new) of the article or time since overhaul. If there are multiple articles, write “See below”, list the times with each specific article in the job description.</w:t>
            </w:r>
          </w:p>
        </w:tc>
      </w:tr>
    </w:tbl>
    <w:p w:rsidR="001A4D55" w:rsidRPr="008172F9" w:rsidRDefault="001A4D55" w:rsidP="001A4D55">
      <w:pPr>
        <w:pStyle w:val="BodyOne"/>
        <w:rPr>
          <w:sz w:val="20"/>
          <w:szCs w:val="20"/>
        </w:rPr>
      </w:pPr>
    </w:p>
    <w:p w:rsidR="001A4D55" w:rsidRPr="008172F9" w:rsidRDefault="001A4D55" w:rsidP="001A4D55">
      <w:pPr>
        <w:pStyle w:val="BodyOne"/>
        <w:ind w:firstLine="720"/>
        <w:rPr>
          <w:sz w:val="20"/>
          <w:szCs w:val="20"/>
        </w:rPr>
      </w:pPr>
      <w:r w:rsidRPr="008172F9">
        <w:rPr>
          <w:sz w:val="20"/>
          <w:szCs w:val="20"/>
        </w:rPr>
        <w:t xml:space="preserve">JOB DESCRIPTION </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042AC1">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Item No.</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For sequential itemization of different jobs (i.e. multiple articles: #1,#2,#3, etc.).</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Description</w:t>
            </w:r>
          </w:p>
        </w:tc>
        <w:tc>
          <w:tcPr>
            <w:tcW w:w="7020" w:type="dxa"/>
            <w:vAlign w:val="bottom"/>
          </w:tcPr>
          <w:p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 xml:space="preserve">Fill in the job description from the discrepancy on the </w:t>
            </w:r>
            <w:r>
              <w:rPr>
                <w:rFonts w:ascii="Arial" w:hAnsi="Arial" w:cs="Arial"/>
                <w:color w:val="000000"/>
                <w:sz w:val="20"/>
                <w:szCs w:val="20"/>
              </w:rPr>
              <w:t>Component record tag</w:t>
            </w:r>
            <w:r w:rsidRPr="008172F9">
              <w:rPr>
                <w:rFonts w:ascii="Arial" w:hAnsi="Arial" w:cs="Arial"/>
                <w:color w:val="000000"/>
                <w:sz w:val="20"/>
                <w:szCs w:val="20"/>
              </w:rPr>
              <w:t xml:space="preserve"> or an abbreviated version from the TSD or SOW for an aircraft. For more than one article, include the P/N, S/N, Name and applicable TSN/TSO times.</w:t>
            </w:r>
          </w:p>
        </w:tc>
      </w:tr>
    </w:tbl>
    <w:p w:rsidR="001A4D55" w:rsidRPr="008172F9" w:rsidRDefault="001A4D55" w:rsidP="001A4D55">
      <w:pPr>
        <w:pStyle w:val="BodyOne"/>
        <w:rPr>
          <w:sz w:val="20"/>
          <w:szCs w:val="20"/>
        </w:rPr>
      </w:pPr>
    </w:p>
    <w:p w:rsidR="00A60DBF" w:rsidRDefault="00A60DBF" w:rsidP="001A4D55">
      <w:pPr>
        <w:pStyle w:val="BodyOne"/>
        <w:ind w:firstLine="720"/>
        <w:rPr>
          <w:sz w:val="20"/>
          <w:szCs w:val="20"/>
        </w:rPr>
      </w:pPr>
    </w:p>
    <w:p w:rsidR="00A60DBF" w:rsidRDefault="00A60DBF" w:rsidP="001A4D55">
      <w:pPr>
        <w:pStyle w:val="BodyOne"/>
        <w:ind w:firstLine="720"/>
        <w:rPr>
          <w:sz w:val="20"/>
          <w:szCs w:val="20"/>
        </w:rPr>
      </w:pPr>
    </w:p>
    <w:p w:rsidR="001A4D55" w:rsidRPr="008172F9" w:rsidRDefault="001A4D55" w:rsidP="001A4D55">
      <w:pPr>
        <w:pStyle w:val="BodyOne"/>
        <w:ind w:firstLine="720"/>
        <w:rPr>
          <w:sz w:val="20"/>
          <w:szCs w:val="20"/>
        </w:rPr>
      </w:pPr>
      <w:r w:rsidRPr="008172F9">
        <w:rPr>
          <w:sz w:val="20"/>
          <w:szCs w:val="20"/>
        </w:rPr>
        <w:t>INSPECTIONS</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Preliminary</w:t>
            </w:r>
          </w:p>
        </w:tc>
        <w:tc>
          <w:tcPr>
            <w:tcW w:w="7020" w:type="dxa"/>
            <w:vAlign w:val="bottom"/>
          </w:tcPr>
          <w:p w:rsidR="001A4D55" w:rsidRPr="008172F9" w:rsidRDefault="001A4D55" w:rsidP="00282187">
            <w:pPr>
              <w:jc w:val="both"/>
              <w:rPr>
                <w:rFonts w:ascii="Arial" w:hAnsi="Arial" w:cs="Arial"/>
                <w:color w:val="000000"/>
                <w:sz w:val="20"/>
                <w:szCs w:val="20"/>
              </w:rPr>
            </w:pPr>
            <w:r w:rsidRPr="008172F9">
              <w:rPr>
                <w:rFonts w:ascii="Arial" w:hAnsi="Arial" w:cs="Arial"/>
                <w:color w:val="000000"/>
                <w:sz w:val="20"/>
                <w:szCs w:val="20"/>
              </w:rPr>
              <w:t xml:space="preserve">A preliminary inspection </w:t>
            </w:r>
            <w:r w:rsidRPr="008172F9">
              <w:rPr>
                <w:rFonts w:ascii="Arial" w:hAnsi="Arial" w:cs="Arial"/>
                <w:b/>
                <w:bCs/>
                <w:color w:val="000000"/>
                <w:sz w:val="20"/>
                <w:szCs w:val="20"/>
                <w:u w:val="single"/>
              </w:rPr>
              <w:t>MUST BE PERFORMED</w:t>
            </w:r>
            <w:r w:rsidRPr="008172F9">
              <w:rPr>
                <w:rFonts w:ascii="Arial" w:hAnsi="Arial" w:cs="Arial"/>
                <w:color w:val="000000"/>
                <w:sz w:val="20"/>
                <w:szCs w:val="20"/>
              </w:rPr>
              <w:t xml:space="preserve"> on any aircraft or article prior to maintenance being performed. Initials in this box </w:t>
            </w:r>
            <w:r w:rsidR="00282187">
              <w:rPr>
                <w:rFonts w:ascii="Arial" w:hAnsi="Arial" w:cs="Arial"/>
                <w:color w:val="000000"/>
                <w:sz w:val="20"/>
                <w:szCs w:val="20"/>
              </w:rPr>
              <w:t xml:space="preserve">stating an </w:t>
            </w:r>
            <w:r w:rsidRPr="008172F9">
              <w:rPr>
                <w:rFonts w:ascii="Arial" w:hAnsi="Arial" w:cs="Arial"/>
                <w:color w:val="000000"/>
                <w:sz w:val="20"/>
                <w:szCs w:val="20"/>
              </w:rPr>
              <w:t xml:space="preserve">inspection was performed. </w:t>
            </w:r>
            <w:r w:rsidR="00282187">
              <w:rPr>
                <w:rFonts w:ascii="Arial" w:hAnsi="Arial" w:cs="Arial"/>
                <w:color w:val="000000"/>
                <w:sz w:val="20"/>
                <w:szCs w:val="20"/>
              </w:rPr>
              <w:t>I</w:t>
            </w:r>
            <w:r w:rsidRPr="008172F9">
              <w:rPr>
                <w:rFonts w:ascii="Arial" w:hAnsi="Arial" w:cs="Arial"/>
                <w:color w:val="000000"/>
                <w:sz w:val="20"/>
                <w:szCs w:val="20"/>
              </w:rPr>
              <w:t>f a preliminary discrepancy</w:t>
            </w:r>
            <w:r w:rsidR="00282187">
              <w:rPr>
                <w:rFonts w:ascii="Arial" w:hAnsi="Arial" w:cs="Arial"/>
                <w:color w:val="000000"/>
                <w:sz w:val="20"/>
                <w:szCs w:val="20"/>
              </w:rPr>
              <w:t>(s)</w:t>
            </w:r>
            <w:r w:rsidRPr="008172F9">
              <w:rPr>
                <w:rFonts w:ascii="Arial" w:hAnsi="Arial" w:cs="Arial"/>
                <w:color w:val="000000"/>
                <w:sz w:val="20"/>
                <w:szCs w:val="20"/>
              </w:rPr>
              <w:t xml:space="preserve"> was</w:t>
            </w:r>
            <w:r w:rsidR="00282187">
              <w:rPr>
                <w:rFonts w:ascii="Arial" w:hAnsi="Arial" w:cs="Arial"/>
                <w:color w:val="000000"/>
                <w:sz w:val="20"/>
                <w:szCs w:val="20"/>
              </w:rPr>
              <w:t>/were found,</w:t>
            </w:r>
            <w:r w:rsidRPr="008172F9">
              <w:rPr>
                <w:rFonts w:ascii="Arial" w:hAnsi="Arial" w:cs="Arial"/>
                <w:color w:val="000000"/>
                <w:sz w:val="20"/>
                <w:szCs w:val="20"/>
              </w:rPr>
              <w:t xml:space="preserve"> </w:t>
            </w:r>
            <w:r w:rsidR="00282187">
              <w:rPr>
                <w:rFonts w:ascii="Arial" w:hAnsi="Arial" w:cs="Arial"/>
                <w:color w:val="000000"/>
                <w:sz w:val="20"/>
                <w:szCs w:val="20"/>
              </w:rPr>
              <w:t xml:space="preserve">write up </w:t>
            </w:r>
            <w:r w:rsidR="00282187" w:rsidRPr="008172F9">
              <w:rPr>
                <w:rFonts w:ascii="Arial" w:hAnsi="Arial" w:cs="Arial"/>
                <w:color w:val="000000"/>
                <w:sz w:val="20"/>
                <w:szCs w:val="20"/>
              </w:rPr>
              <w:t>discrepancies</w:t>
            </w:r>
            <w:r w:rsidR="00282187">
              <w:rPr>
                <w:rFonts w:ascii="Arial" w:hAnsi="Arial" w:cs="Arial"/>
                <w:color w:val="000000"/>
                <w:sz w:val="20"/>
                <w:szCs w:val="20"/>
              </w:rPr>
              <w:t>(</w:t>
            </w:r>
            <w:r w:rsidRPr="008172F9">
              <w:rPr>
                <w:rFonts w:ascii="Arial" w:hAnsi="Arial" w:cs="Arial"/>
                <w:color w:val="000000"/>
                <w:sz w:val="20"/>
                <w:szCs w:val="20"/>
              </w:rPr>
              <w:t>s</w:t>
            </w:r>
            <w:r w:rsidR="00282187">
              <w:rPr>
                <w:rFonts w:ascii="Arial" w:hAnsi="Arial" w:cs="Arial"/>
                <w:color w:val="000000"/>
                <w:sz w:val="20"/>
                <w:szCs w:val="20"/>
              </w:rPr>
              <w:t>)</w:t>
            </w:r>
            <w:r w:rsidRPr="008172F9">
              <w:rPr>
                <w:rFonts w:ascii="Arial" w:hAnsi="Arial" w:cs="Arial"/>
                <w:color w:val="000000"/>
                <w:sz w:val="20"/>
                <w:szCs w:val="20"/>
              </w:rPr>
              <w:t xml:space="preserve"> were found</w:t>
            </w:r>
            <w:r w:rsidR="00282187">
              <w:rPr>
                <w:rFonts w:ascii="Arial" w:hAnsi="Arial" w:cs="Arial"/>
                <w:color w:val="000000"/>
                <w:sz w:val="20"/>
                <w:szCs w:val="20"/>
              </w:rPr>
              <w:t xml:space="preserve"> in box</w:t>
            </w:r>
            <w:r w:rsidRPr="008172F9">
              <w:rPr>
                <w:rFonts w:ascii="Arial" w:hAnsi="Arial" w:cs="Arial"/>
                <w:color w:val="000000"/>
                <w:sz w:val="20"/>
                <w:szCs w:val="20"/>
              </w:rPr>
              <w:t xml:space="preserve">.  </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Hidden Damage</w:t>
            </w:r>
          </w:p>
        </w:tc>
        <w:tc>
          <w:tcPr>
            <w:tcW w:w="7020" w:type="dxa"/>
            <w:vAlign w:val="bottom"/>
          </w:tcPr>
          <w:p w:rsidR="001A4D55" w:rsidRPr="008172F9" w:rsidRDefault="00FA4438" w:rsidP="00FA4438">
            <w:pPr>
              <w:rPr>
                <w:rFonts w:ascii="Arial" w:hAnsi="Arial" w:cs="Arial"/>
                <w:color w:val="000000"/>
                <w:sz w:val="20"/>
                <w:szCs w:val="20"/>
              </w:rPr>
            </w:pPr>
            <w:r>
              <w:rPr>
                <w:rFonts w:ascii="Arial" w:hAnsi="Arial" w:cs="Arial"/>
                <w:color w:val="000000"/>
                <w:sz w:val="20"/>
                <w:szCs w:val="20"/>
              </w:rPr>
              <w:t xml:space="preserve">The </w:t>
            </w:r>
            <w:r w:rsidR="001A4D55" w:rsidRPr="008172F9">
              <w:rPr>
                <w:rFonts w:ascii="Arial" w:hAnsi="Arial" w:cs="Arial"/>
                <w:color w:val="000000"/>
                <w:sz w:val="20"/>
                <w:szCs w:val="20"/>
              </w:rPr>
              <w:t>QA inspector</w:t>
            </w:r>
            <w:r>
              <w:rPr>
                <w:rFonts w:ascii="Arial" w:hAnsi="Arial" w:cs="Arial"/>
                <w:color w:val="000000"/>
                <w:sz w:val="20"/>
                <w:szCs w:val="20"/>
              </w:rPr>
              <w:t xml:space="preserve"> shall write up any</w:t>
            </w:r>
            <w:r w:rsidR="001A4D55" w:rsidRPr="008172F9">
              <w:rPr>
                <w:rFonts w:ascii="Arial" w:hAnsi="Arial" w:cs="Arial"/>
                <w:color w:val="000000"/>
                <w:sz w:val="20"/>
                <w:szCs w:val="20"/>
              </w:rPr>
              <w:t xml:space="preserve"> hidden damage if found. If no hidden damage is found, write "N/A" </w:t>
            </w:r>
            <w:r>
              <w:rPr>
                <w:rFonts w:ascii="Arial" w:hAnsi="Arial" w:cs="Arial"/>
                <w:color w:val="000000"/>
                <w:sz w:val="20"/>
                <w:szCs w:val="20"/>
              </w:rPr>
              <w:t xml:space="preserve">for any </w:t>
            </w:r>
            <w:r w:rsidR="001A4D55" w:rsidRPr="008172F9">
              <w:rPr>
                <w:rFonts w:ascii="Arial" w:hAnsi="Arial" w:cs="Arial"/>
                <w:color w:val="000000"/>
                <w:sz w:val="20"/>
                <w:szCs w:val="20"/>
              </w:rPr>
              <w:t xml:space="preserve">hidden.   </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Continuity</w:t>
            </w:r>
          </w:p>
        </w:tc>
        <w:tc>
          <w:tcPr>
            <w:tcW w:w="7020" w:type="dxa"/>
            <w:vAlign w:val="bottom"/>
          </w:tcPr>
          <w:p w:rsidR="001A4D55" w:rsidRPr="008172F9" w:rsidRDefault="001A4D55" w:rsidP="00FA4438">
            <w:pPr>
              <w:jc w:val="both"/>
              <w:rPr>
                <w:rFonts w:ascii="Arial" w:hAnsi="Arial" w:cs="Arial"/>
                <w:color w:val="000000"/>
                <w:sz w:val="20"/>
                <w:szCs w:val="20"/>
              </w:rPr>
            </w:pPr>
            <w:r w:rsidRPr="008172F9">
              <w:rPr>
                <w:rFonts w:ascii="Arial" w:hAnsi="Arial" w:cs="Arial"/>
                <w:color w:val="000000"/>
                <w:sz w:val="20"/>
                <w:szCs w:val="20"/>
              </w:rPr>
              <w:t xml:space="preserve">QA Inspector initials. “See Attached” - continuity forms were used; “No” if continuity forms were not used. </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Maintenance Final</w:t>
            </w:r>
          </w:p>
        </w:tc>
        <w:tc>
          <w:tcPr>
            <w:tcW w:w="7020" w:type="dxa"/>
            <w:vAlign w:val="bottom"/>
          </w:tcPr>
          <w:p w:rsidR="001A4D55" w:rsidRPr="008172F9" w:rsidRDefault="00FA4438" w:rsidP="006829EB">
            <w:pPr>
              <w:jc w:val="both"/>
              <w:rPr>
                <w:rFonts w:ascii="Arial" w:hAnsi="Arial" w:cs="Arial"/>
                <w:color w:val="000000"/>
                <w:sz w:val="20"/>
                <w:szCs w:val="20"/>
              </w:rPr>
            </w:pPr>
            <w:r>
              <w:rPr>
                <w:rFonts w:ascii="Arial" w:hAnsi="Arial" w:cs="Arial"/>
                <w:color w:val="000000"/>
                <w:sz w:val="20"/>
                <w:szCs w:val="20"/>
              </w:rPr>
              <w:t>S</w:t>
            </w:r>
            <w:r w:rsidR="001A4D55" w:rsidRPr="008172F9">
              <w:rPr>
                <w:rFonts w:ascii="Arial" w:hAnsi="Arial" w:cs="Arial"/>
                <w:color w:val="000000"/>
                <w:sz w:val="20"/>
                <w:szCs w:val="20"/>
              </w:rPr>
              <w:t>hall be initialed by the assigned Lead or Supervisor upon completion of work performed.</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QA Final </w:t>
            </w:r>
          </w:p>
        </w:tc>
        <w:tc>
          <w:tcPr>
            <w:tcW w:w="7020" w:type="dxa"/>
            <w:vAlign w:val="bottom"/>
          </w:tcPr>
          <w:p w:rsidR="001A4D55" w:rsidRPr="008172F9" w:rsidRDefault="00FA4438" w:rsidP="00FA4438">
            <w:pPr>
              <w:jc w:val="both"/>
              <w:rPr>
                <w:rFonts w:ascii="Arial" w:hAnsi="Arial" w:cs="Arial"/>
                <w:color w:val="000000"/>
                <w:sz w:val="20"/>
                <w:szCs w:val="20"/>
              </w:rPr>
            </w:pPr>
            <w:r>
              <w:rPr>
                <w:rFonts w:ascii="Arial" w:hAnsi="Arial" w:cs="Arial"/>
                <w:color w:val="000000"/>
                <w:sz w:val="20"/>
                <w:szCs w:val="20"/>
              </w:rPr>
              <w:t xml:space="preserve">The </w:t>
            </w:r>
            <w:r w:rsidR="001A4D55" w:rsidRPr="008172F9">
              <w:rPr>
                <w:rFonts w:ascii="Arial" w:hAnsi="Arial" w:cs="Arial"/>
                <w:color w:val="000000"/>
                <w:sz w:val="20"/>
                <w:szCs w:val="20"/>
              </w:rPr>
              <w:t xml:space="preserve">QA inspector </w:t>
            </w:r>
            <w:r>
              <w:rPr>
                <w:rFonts w:ascii="Arial" w:hAnsi="Arial" w:cs="Arial"/>
                <w:color w:val="000000"/>
                <w:sz w:val="20"/>
                <w:szCs w:val="20"/>
              </w:rPr>
              <w:t xml:space="preserve">shall </w:t>
            </w:r>
            <w:r w:rsidR="001A4D55" w:rsidRPr="008172F9">
              <w:rPr>
                <w:rFonts w:ascii="Arial" w:hAnsi="Arial" w:cs="Arial"/>
                <w:color w:val="000000"/>
                <w:sz w:val="20"/>
                <w:szCs w:val="20"/>
              </w:rPr>
              <w:t>acknowledge that the work order has had a final review prior to being closed</w:t>
            </w:r>
            <w:r>
              <w:rPr>
                <w:rFonts w:ascii="Arial" w:hAnsi="Arial" w:cs="Arial"/>
                <w:color w:val="000000"/>
                <w:sz w:val="20"/>
                <w:szCs w:val="20"/>
              </w:rPr>
              <w:t xml:space="preserve"> and write in that statement</w:t>
            </w:r>
            <w:r w:rsidR="001A4D55" w:rsidRPr="008172F9">
              <w:rPr>
                <w:rFonts w:ascii="Arial" w:hAnsi="Arial" w:cs="Arial"/>
                <w:color w:val="000000"/>
                <w:sz w:val="20"/>
                <w:szCs w:val="20"/>
              </w:rPr>
              <w:t>.</w:t>
            </w:r>
          </w:p>
        </w:tc>
      </w:tr>
    </w:tbl>
    <w:p w:rsidR="001A4D55" w:rsidRPr="008172F9" w:rsidRDefault="001A4D55" w:rsidP="001A4D55">
      <w:pPr>
        <w:pStyle w:val="BodyOne"/>
        <w:rPr>
          <w:sz w:val="20"/>
          <w:szCs w:val="20"/>
        </w:rPr>
      </w:pPr>
    </w:p>
    <w:p w:rsidR="001A4D55" w:rsidRPr="008172F9" w:rsidRDefault="001A4D55" w:rsidP="001A4D55">
      <w:pPr>
        <w:pStyle w:val="BodyOne"/>
        <w:ind w:firstLine="720"/>
        <w:rPr>
          <w:sz w:val="20"/>
          <w:szCs w:val="20"/>
        </w:rPr>
      </w:pPr>
      <w:r w:rsidRPr="008172F9">
        <w:rPr>
          <w:sz w:val="20"/>
          <w:szCs w:val="20"/>
        </w:rPr>
        <w:t xml:space="preserve">MAINTENANCE RELEASE </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Work Order No.</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Write the work order number</w:t>
            </w:r>
          </w:p>
        </w:tc>
      </w:tr>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Date</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Enter the date the aircraft or article is returned to service</w:t>
            </w:r>
          </w:p>
        </w:tc>
      </w:tr>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Signed</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Authorized QA inspector signs prior to returning the aircraft or article to service.</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Address</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Fill in the appropriate address and CRS number of the </w:t>
            </w:r>
            <w:r w:rsidR="00BB2238">
              <w:rPr>
                <w:rFonts w:ascii="Arial" w:hAnsi="Arial" w:cs="Arial"/>
                <w:color w:val="000000"/>
                <w:sz w:val="20"/>
                <w:szCs w:val="20"/>
              </w:rPr>
              <w:t>MHI</w:t>
            </w:r>
            <w:r w:rsidRPr="008172F9">
              <w:rPr>
                <w:rFonts w:ascii="Arial" w:hAnsi="Arial" w:cs="Arial"/>
                <w:color w:val="000000"/>
                <w:sz w:val="20"/>
                <w:szCs w:val="20"/>
              </w:rPr>
              <w:t xml:space="preserve"> operated repair station returning the article to service. </w:t>
            </w:r>
          </w:p>
        </w:tc>
      </w:tr>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FAA CRS #</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Enter the CRS Number. </w:t>
            </w:r>
          </w:p>
        </w:tc>
      </w:tr>
    </w:tbl>
    <w:p w:rsidR="001A4D55" w:rsidRPr="008172F9" w:rsidRDefault="001A4D55" w:rsidP="001A4D55">
      <w:pPr>
        <w:rPr>
          <w:rFonts w:ascii="Arial" w:hAnsi="Arial" w:cs="Arial"/>
          <w:b/>
        </w:rPr>
      </w:pPr>
    </w:p>
    <w:p w:rsidR="001A4D55" w:rsidRPr="00377487" w:rsidRDefault="001A4D55" w:rsidP="001A4D55">
      <w:pPr>
        <w:rPr>
          <w:rFonts w:ascii="Arial" w:hAnsi="Arial" w:cs="Arial"/>
          <w:b/>
        </w:rPr>
      </w:pPr>
    </w:p>
    <w:p w:rsidR="001A4D55" w:rsidRDefault="001A4D55" w:rsidP="001A4D55">
      <w:pPr>
        <w:rPr>
          <w:noProof/>
        </w:rPr>
      </w:pPr>
      <w:r>
        <w:rPr>
          <w:noProof/>
        </w:rPr>
        <w:br w:type="page"/>
      </w:r>
    </w:p>
    <w:p w:rsidR="00CD3190" w:rsidRDefault="00756BE8" w:rsidP="00A4200D">
      <w:pPr>
        <w:pStyle w:val="Heading2"/>
      </w:pPr>
      <w:bookmarkStart w:id="28" w:name="_Toc408494380"/>
      <w:r>
        <w:lastRenderedPageBreak/>
        <w:t>R</w:t>
      </w:r>
      <w:r w:rsidR="00794706">
        <w:t>e</w:t>
      </w:r>
      <w:r w:rsidR="00C0622F">
        <w:t>pair</w:t>
      </w:r>
      <w:r w:rsidR="00794706">
        <w:t>able</w:t>
      </w:r>
      <w:r w:rsidR="001A4D55">
        <w:t xml:space="preserve"> Parts Tag – Form </w:t>
      </w:r>
      <w:r w:rsidR="00BB2238">
        <w:t>MHI</w:t>
      </w:r>
      <w:r w:rsidR="001A4D55">
        <w:t xml:space="preserve"> 004</w:t>
      </w:r>
      <w:bookmarkEnd w:id="26"/>
      <w:bookmarkEnd w:id="27"/>
      <w:bookmarkEnd w:id="28"/>
    </w:p>
    <w:p w:rsidR="00CD3190" w:rsidRDefault="00CD3190" w:rsidP="00CD3190"/>
    <w:p w:rsidR="00CD3190" w:rsidRDefault="00CD3190" w:rsidP="00CD3190"/>
    <w:p w:rsidR="00CD3190" w:rsidRDefault="00CD3190" w:rsidP="00CD3190"/>
    <w:p w:rsidR="00CD3190" w:rsidRPr="00CD3190" w:rsidRDefault="00CD3190" w:rsidP="00CD3190">
      <w:pPr>
        <w:jc w:val="center"/>
      </w:pPr>
    </w:p>
    <w:p w:rsidR="00CD3190" w:rsidRDefault="003D637C" w:rsidP="00794706">
      <w:pPr>
        <w:jc w:val="center"/>
        <w:rPr>
          <w:rFonts w:ascii="Arial" w:hAnsi="Arial" w:cs="Arial"/>
          <w:b/>
        </w:rPr>
      </w:pPr>
      <w:r>
        <w:rPr>
          <w:rFonts w:ascii="Arial" w:hAnsi="Arial" w:cs="Arial"/>
          <w:b/>
          <w:noProof/>
        </w:rPr>
        <w:drawing>
          <wp:inline distT="0" distB="0" distL="0" distR="0">
            <wp:extent cx="5847421" cy="3285067"/>
            <wp:effectExtent l="19050" t="0" r="929" b="0"/>
            <wp:docPr id="17" name="Picture 16" descr="Green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 Tag.jpg"/>
                    <pic:cNvPicPr/>
                  </pic:nvPicPr>
                  <pic:blipFill>
                    <a:blip r:embed="rId27" cstate="print"/>
                    <a:stretch>
                      <a:fillRect/>
                    </a:stretch>
                  </pic:blipFill>
                  <pic:spPr>
                    <a:xfrm>
                      <a:off x="0" y="0"/>
                      <a:ext cx="5848867" cy="3285879"/>
                    </a:xfrm>
                    <a:prstGeom prst="rect">
                      <a:avLst/>
                    </a:prstGeom>
                  </pic:spPr>
                </pic:pic>
              </a:graphicData>
            </a:graphic>
          </wp:inline>
        </w:drawing>
      </w:r>
    </w:p>
    <w:p w:rsidR="00CD3190" w:rsidRDefault="00CD3190" w:rsidP="00CD3190">
      <w:pPr>
        <w:jc w:val="center"/>
        <w:rPr>
          <w:rFonts w:ascii="Arial" w:hAnsi="Arial" w:cs="Arial"/>
          <w:b/>
        </w:rPr>
      </w:pPr>
      <w:r>
        <w:rPr>
          <w:rFonts w:ascii="Arial" w:hAnsi="Arial" w:cs="Arial"/>
          <w:b/>
        </w:rPr>
        <w:br w:type="page"/>
      </w:r>
    </w:p>
    <w:p w:rsidR="00D86580" w:rsidRPr="00FA19EA" w:rsidRDefault="00D86580" w:rsidP="00D86580">
      <w:pPr>
        <w:rPr>
          <w:rFonts w:ascii="Arial" w:hAnsi="Arial" w:cs="Arial"/>
          <w:b/>
        </w:rPr>
      </w:pPr>
      <w:r w:rsidRPr="00FA19EA">
        <w:rPr>
          <w:rFonts w:ascii="Arial" w:hAnsi="Arial" w:cs="Arial"/>
          <w:b/>
        </w:rPr>
        <w:lastRenderedPageBreak/>
        <w:t xml:space="preserve">Instructions: </w:t>
      </w:r>
      <w:r>
        <w:rPr>
          <w:rFonts w:ascii="Arial" w:hAnsi="Arial" w:cs="Arial"/>
          <w:b/>
        </w:rPr>
        <w:t>Repairable</w:t>
      </w:r>
      <w:r w:rsidRPr="00FA19EA">
        <w:rPr>
          <w:rFonts w:ascii="Arial" w:hAnsi="Arial" w:cs="Arial"/>
          <w:b/>
        </w:rPr>
        <w:t xml:space="preserve"> Part</w:t>
      </w:r>
      <w:r>
        <w:rPr>
          <w:rFonts w:ascii="Arial" w:hAnsi="Arial" w:cs="Arial"/>
          <w:b/>
        </w:rPr>
        <w:t>s</w:t>
      </w:r>
      <w:r w:rsidRPr="00FA19EA">
        <w:rPr>
          <w:rFonts w:ascii="Arial" w:hAnsi="Arial" w:cs="Arial"/>
          <w:b/>
        </w:rPr>
        <w:t xml:space="preserve"> Tag</w:t>
      </w:r>
      <w:r>
        <w:rPr>
          <w:rFonts w:ascii="Arial" w:hAnsi="Arial" w:cs="Arial"/>
          <w:b/>
        </w:rPr>
        <w:t xml:space="preserve"> </w:t>
      </w:r>
    </w:p>
    <w:p w:rsidR="00D86580" w:rsidRPr="00FA19EA" w:rsidRDefault="00D86580" w:rsidP="00D86580">
      <w:pPr>
        <w:tabs>
          <w:tab w:val="left" w:pos="6885"/>
        </w:tabs>
        <w:rPr>
          <w:rFonts w:ascii="Arial" w:hAnsi="Arial" w:cs="Arial"/>
          <w:sz w:val="20"/>
          <w:szCs w:val="20"/>
        </w:rPr>
      </w:pPr>
      <w:r>
        <w:rPr>
          <w:rFonts w:ascii="Arial" w:hAnsi="Arial" w:cs="Arial"/>
          <w:sz w:val="20"/>
          <w:szCs w:val="20"/>
        </w:rPr>
        <w:tab/>
      </w:r>
    </w:p>
    <w:p w:rsidR="00D86580" w:rsidRPr="00FA19EA" w:rsidRDefault="00D86580" w:rsidP="00D86580">
      <w:pPr>
        <w:pStyle w:val="BodyTwo"/>
        <w:ind w:left="0"/>
        <w:rPr>
          <w:sz w:val="20"/>
          <w:szCs w:val="20"/>
        </w:rPr>
      </w:pPr>
      <w:r w:rsidRPr="00FA19EA">
        <w:rPr>
          <w:sz w:val="20"/>
          <w:szCs w:val="20"/>
        </w:rPr>
        <w:t xml:space="preserve">This tag shall be utilized to record the information of a </w:t>
      </w:r>
      <w:r>
        <w:rPr>
          <w:sz w:val="20"/>
          <w:szCs w:val="20"/>
        </w:rPr>
        <w:t>repairable</w:t>
      </w:r>
      <w:r w:rsidRPr="00FA19EA">
        <w:rPr>
          <w:sz w:val="20"/>
          <w:szCs w:val="20"/>
        </w:rPr>
        <w:t xml:space="preserve"> article. It is initiated by a mechanic. It will remain with the article </w:t>
      </w:r>
      <w:r>
        <w:rPr>
          <w:sz w:val="20"/>
          <w:szCs w:val="20"/>
        </w:rPr>
        <w:t>until the article is rejected or made serviceable</w:t>
      </w:r>
      <w:r w:rsidRPr="00FA19EA">
        <w:rPr>
          <w:sz w:val="20"/>
          <w:szCs w:val="20"/>
        </w:rPr>
        <w:t xml:space="preserve">. </w:t>
      </w:r>
    </w:p>
    <w:p w:rsidR="00D86580" w:rsidRPr="00FA19EA" w:rsidRDefault="00D86580" w:rsidP="00D86580">
      <w:pPr>
        <w:pStyle w:val="BodyTwo"/>
        <w:ind w:left="0"/>
        <w:rPr>
          <w:sz w:val="20"/>
          <w:szCs w:val="20"/>
        </w:rPr>
      </w:pPr>
    </w:p>
    <w:tbl>
      <w:tblPr>
        <w:tblW w:w="0" w:type="auto"/>
        <w:tblInd w:w="828" w:type="dxa"/>
        <w:tblLook w:val="04A0"/>
      </w:tblPr>
      <w:tblGrid>
        <w:gridCol w:w="1980"/>
        <w:gridCol w:w="7380"/>
      </w:tblGrid>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removal</w:t>
            </w:r>
            <w:r w:rsidRPr="00FA19EA">
              <w:rPr>
                <w:rFonts w:ascii="Arial" w:hAnsi="Arial" w:cs="Arial"/>
                <w:sz w:val="20"/>
                <w:szCs w:val="20"/>
              </w:rPr>
              <w:t xml:space="preserv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Part Name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Part name.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Part No.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Part number.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Serial No.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Part serial number.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Total Time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Total time of part.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TSO</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RIN</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CYC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bl>
    <w:p w:rsidR="00D86580" w:rsidRDefault="00D86580" w:rsidP="00D86580">
      <w:pPr>
        <w:rPr>
          <w:rFonts w:ascii="Arial" w:hAnsi="Arial" w:cs="Arial"/>
          <w:b/>
          <w:sz w:val="20"/>
          <w:szCs w:val="20"/>
        </w:rPr>
      </w:pPr>
    </w:p>
    <w:tbl>
      <w:tblPr>
        <w:tblW w:w="0" w:type="auto"/>
        <w:tblInd w:w="828" w:type="dxa"/>
        <w:tblLook w:val="04A0"/>
      </w:tblPr>
      <w:tblGrid>
        <w:gridCol w:w="1980"/>
        <w:gridCol w:w="7380"/>
      </w:tblGrid>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Aircraft N#</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Aircraft registration number.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TT</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If applicable.</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Pr>
                <w:rFonts w:ascii="Arial" w:hAnsi="Arial" w:cs="Arial"/>
                <w:b/>
                <w:sz w:val="20"/>
                <w:szCs w:val="20"/>
              </w:rPr>
              <w:t>Remarks</w:t>
            </w:r>
          </w:p>
        </w:tc>
        <w:tc>
          <w:tcPr>
            <w:tcW w:w="7380" w:type="dxa"/>
          </w:tcPr>
          <w:p w:rsidR="00D86580" w:rsidRPr="00FA19EA" w:rsidRDefault="00D86580" w:rsidP="00D86580">
            <w:pPr>
              <w:ind w:right="18"/>
              <w:jc w:val="both"/>
              <w:rPr>
                <w:rFonts w:ascii="Arial" w:hAnsi="Arial" w:cs="Arial"/>
                <w:sz w:val="20"/>
                <w:szCs w:val="20"/>
              </w:rPr>
            </w:pPr>
            <w:r>
              <w:rPr>
                <w:rFonts w:ascii="Arial" w:hAnsi="Arial" w:cs="Arial"/>
                <w:sz w:val="20"/>
                <w:szCs w:val="20"/>
              </w:rPr>
              <w:t>Information of why the part is repairable</w:t>
            </w:r>
            <w:r w:rsidRPr="00FA19EA">
              <w:rPr>
                <w:rFonts w:ascii="Arial" w:hAnsi="Arial" w:cs="Arial"/>
                <w:sz w:val="20"/>
                <w:szCs w:val="20"/>
              </w:rPr>
              <w:t>.</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Pr>
                <w:rFonts w:ascii="Arial" w:hAnsi="Arial" w:cs="Arial"/>
                <w:b/>
                <w:sz w:val="20"/>
                <w:szCs w:val="20"/>
              </w:rPr>
              <w:t>Signature</w:t>
            </w:r>
          </w:p>
        </w:tc>
        <w:tc>
          <w:tcPr>
            <w:tcW w:w="7380" w:type="dxa"/>
          </w:tcPr>
          <w:p w:rsidR="00D86580" w:rsidRPr="00FA19EA" w:rsidRDefault="00D86580" w:rsidP="00D86580">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QA inspector or the mechanic </w:t>
            </w:r>
            <w:r>
              <w:rPr>
                <w:rFonts w:ascii="Arial" w:hAnsi="Arial" w:cs="Arial"/>
                <w:sz w:val="20"/>
                <w:szCs w:val="20"/>
              </w:rPr>
              <w:t>initiating the tag</w:t>
            </w:r>
            <w:r w:rsidRPr="00FA19EA">
              <w:rPr>
                <w:rFonts w:ascii="Arial" w:hAnsi="Arial" w:cs="Arial"/>
                <w:sz w:val="20"/>
                <w:szCs w:val="20"/>
              </w:rPr>
              <w:t xml:space="preserv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Cert Type &amp; No</w:t>
            </w:r>
          </w:p>
        </w:tc>
        <w:tc>
          <w:tcPr>
            <w:tcW w:w="7380" w:type="dxa"/>
          </w:tcPr>
          <w:p w:rsidR="00D86580" w:rsidRPr="00FA19EA" w:rsidRDefault="00D86580" w:rsidP="00D86580">
            <w:pPr>
              <w:tabs>
                <w:tab w:val="left" w:pos="360"/>
              </w:tabs>
              <w:ind w:right="18"/>
              <w:jc w:val="both"/>
              <w:rPr>
                <w:rFonts w:ascii="Arial" w:hAnsi="Arial" w:cs="Arial"/>
                <w:sz w:val="20"/>
                <w:szCs w:val="20"/>
              </w:rPr>
            </w:pPr>
            <w:r w:rsidRPr="00FA19EA">
              <w:rPr>
                <w:rFonts w:ascii="Arial" w:hAnsi="Arial" w:cs="Arial"/>
                <w:sz w:val="20"/>
                <w:szCs w:val="20"/>
              </w:rPr>
              <w:t xml:space="preserve">Enter the applicable repair station number if signing for </w:t>
            </w:r>
            <w:r>
              <w:rPr>
                <w:rFonts w:ascii="Arial" w:hAnsi="Arial" w:cs="Arial"/>
                <w:sz w:val="20"/>
                <w:szCs w:val="20"/>
              </w:rPr>
              <w:t>the</w:t>
            </w:r>
            <w:r w:rsidRPr="00FA19EA">
              <w:rPr>
                <w:rFonts w:ascii="Arial" w:hAnsi="Arial" w:cs="Arial"/>
                <w:sz w:val="20"/>
                <w:szCs w:val="20"/>
              </w:rPr>
              <w:t xml:space="preserve"> </w:t>
            </w:r>
            <w:r w:rsidR="00BB2238">
              <w:rPr>
                <w:rFonts w:ascii="Arial" w:hAnsi="Arial" w:cs="Arial"/>
                <w:sz w:val="20"/>
                <w:szCs w:val="20"/>
              </w:rPr>
              <w:t>MHI</w:t>
            </w:r>
            <w:r>
              <w:rPr>
                <w:rFonts w:ascii="Arial" w:hAnsi="Arial" w:cs="Arial"/>
                <w:sz w:val="20"/>
                <w:szCs w:val="20"/>
              </w:rPr>
              <w:t xml:space="preserve"> </w:t>
            </w:r>
            <w:r w:rsidRPr="00FA19EA">
              <w:rPr>
                <w:rFonts w:ascii="Arial" w:hAnsi="Arial" w:cs="Arial"/>
                <w:sz w:val="20"/>
                <w:szCs w:val="20"/>
              </w:rPr>
              <w:t>repair station.</w:t>
            </w:r>
          </w:p>
        </w:tc>
      </w:tr>
    </w:tbl>
    <w:p w:rsidR="00836129" w:rsidRPr="00496356" w:rsidRDefault="00836129" w:rsidP="004D1382">
      <w:pPr>
        <w:jc w:val="both"/>
        <w:rPr>
          <w:rFonts w:ascii="Arial" w:hAnsi="Arial" w:cs="Arial"/>
          <w:b/>
          <w:sz w:val="20"/>
          <w:szCs w:val="20"/>
        </w:rPr>
      </w:pPr>
    </w:p>
    <w:p w:rsidR="003F2BE8" w:rsidRDefault="003F2BE8">
      <w:r>
        <w:br w:type="page"/>
      </w:r>
    </w:p>
    <w:p w:rsidR="007C59E0" w:rsidRPr="00496356" w:rsidRDefault="00DF100C" w:rsidP="00A4200D">
      <w:pPr>
        <w:pStyle w:val="Heading2"/>
      </w:pPr>
      <w:bookmarkStart w:id="29" w:name="_Toc341161495"/>
      <w:bookmarkStart w:id="30" w:name="_Toc408494381"/>
      <w:r>
        <w:lastRenderedPageBreak/>
        <w:t>P</w:t>
      </w:r>
      <w:r w:rsidR="00D521A3">
        <w:t>art</w:t>
      </w:r>
      <w:r>
        <w:t xml:space="preserve"> 145 W</w:t>
      </w:r>
      <w:r w:rsidR="00D521A3">
        <w:t>ork Sheet</w:t>
      </w:r>
      <w:r w:rsidRPr="00496356">
        <w:t xml:space="preserve"> </w:t>
      </w:r>
      <w:r w:rsidR="007C59E0" w:rsidRPr="00496356">
        <w:t>– FORM</w:t>
      </w:r>
      <w:r w:rsidR="007C59E0">
        <w:t xml:space="preserve"> </w:t>
      </w:r>
      <w:r w:rsidR="00BB2238">
        <w:t>MHI</w:t>
      </w:r>
      <w:r w:rsidR="00D67DFA">
        <w:t xml:space="preserve"> </w:t>
      </w:r>
      <w:r w:rsidR="007C59E0" w:rsidRPr="00496356">
        <w:t>005</w:t>
      </w:r>
      <w:bookmarkEnd w:id="29"/>
      <w:bookmarkEnd w:id="30"/>
      <w:r w:rsidR="007C59E0" w:rsidRPr="00496356">
        <w:t xml:space="preserve"> </w:t>
      </w:r>
    </w:p>
    <w:p w:rsidR="007C59E0" w:rsidRDefault="007C59E0" w:rsidP="007C59E0">
      <w:pPr>
        <w:jc w:val="both"/>
        <w:rPr>
          <w:rFonts w:ascii="Arial" w:hAnsi="Arial" w:cs="Arial"/>
          <w:sz w:val="20"/>
          <w:szCs w:val="20"/>
        </w:rPr>
      </w:pPr>
      <w:r w:rsidRPr="00496356">
        <w:rPr>
          <w:rFonts w:ascii="Arial" w:hAnsi="Arial" w:cs="Arial"/>
          <w:sz w:val="20"/>
          <w:szCs w:val="20"/>
        </w:rPr>
        <w:t xml:space="preserve">Sample: </w:t>
      </w:r>
      <w:r w:rsidR="00174B80">
        <w:rPr>
          <w:rFonts w:ascii="Arial" w:hAnsi="Arial" w:cs="Arial"/>
          <w:sz w:val="20"/>
          <w:szCs w:val="20"/>
        </w:rPr>
        <w:t xml:space="preserve">Maintenance </w:t>
      </w:r>
      <w:r w:rsidRPr="00496356">
        <w:rPr>
          <w:rFonts w:ascii="Arial" w:hAnsi="Arial" w:cs="Arial"/>
          <w:sz w:val="20"/>
          <w:szCs w:val="20"/>
        </w:rPr>
        <w:t xml:space="preserve">Discrepancy </w:t>
      </w:r>
      <w:r w:rsidR="00174B80">
        <w:rPr>
          <w:rFonts w:ascii="Arial" w:hAnsi="Arial" w:cs="Arial"/>
          <w:sz w:val="20"/>
          <w:szCs w:val="20"/>
        </w:rPr>
        <w:t>and Work Record</w:t>
      </w:r>
    </w:p>
    <w:p w:rsidR="003C7083" w:rsidRDefault="003C7083" w:rsidP="007C59E0">
      <w:pPr>
        <w:jc w:val="both"/>
        <w:rPr>
          <w:rFonts w:ascii="Arial" w:hAnsi="Arial" w:cs="Arial"/>
          <w:sz w:val="20"/>
          <w:szCs w:val="20"/>
        </w:rPr>
      </w:pPr>
    </w:p>
    <w:p w:rsidR="003C7083" w:rsidRPr="00496356" w:rsidRDefault="003C7083" w:rsidP="007C59E0">
      <w:pPr>
        <w:jc w:val="both"/>
        <w:rPr>
          <w:rFonts w:ascii="Arial" w:hAnsi="Arial" w:cs="Arial"/>
          <w:sz w:val="20"/>
          <w:szCs w:val="20"/>
        </w:rPr>
      </w:pPr>
    </w:p>
    <w:p w:rsidR="007C59E0" w:rsidRPr="00496356" w:rsidRDefault="007C59E0" w:rsidP="007C59E0">
      <w:pPr>
        <w:jc w:val="both"/>
        <w:rPr>
          <w:rFonts w:ascii="Arial" w:hAnsi="Arial" w:cs="Arial"/>
          <w:sz w:val="20"/>
          <w:szCs w:val="20"/>
        </w:rPr>
      </w:pPr>
    </w:p>
    <w:p w:rsidR="007C59E0" w:rsidRPr="00496356" w:rsidRDefault="003C7083" w:rsidP="003C7083">
      <w:pPr>
        <w:jc w:val="center"/>
        <w:rPr>
          <w:rFonts w:ascii="Arial" w:hAnsi="Arial" w:cs="Arial"/>
          <w:sz w:val="20"/>
          <w:szCs w:val="20"/>
        </w:rPr>
      </w:pPr>
      <w:r>
        <w:rPr>
          <w:rFonts w:ascii="Arial" w:hAnsi="Arial" w:cs="Arial"/>
          <w:noProof/>
          <w:sz w:val="20"/>
          <w:szCs w:val="20"/>
        </w:rPr>
        <w:drawing>
          <wp:inline distT="0" distB="0" distL="0" distR="0">
            <wp:extent cx="5239316" cy="6722543"/>
            <wp:effectExtent l="19050" t="0" r="0" b="0"/>
            <wp:docPr id="43" name="Picture 42" descr="Capture - Maintenace Discrip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aintenace Discription.GIF"/>
                    <pic:cNvPicPr/>
                  </pic:nvPicPr>
                  <pic:blipFill>
                    <a:blip r:embed="rId28" cstate="print"/>
                    <a:stretch>
                      <a:fillRect/>
                    </a:stretch>
                  </pic:blipFill>
                  <pic:spPr>
                    <a:xfrm>
                      <a:off x="0" y="0"/>
                      <a:ext cx="5245153" cy="6730032"/>
                    </a:xfrm>
                    <a:prstGeom prst="rect">
                      <a:avLst/>
                    </a:prstGeom>
                  </pic:spPr>
                </pic:pic>
              </a:graphicData>
            </a:graphic>
          </wp:inline>
        </w:drawing>
      </w:r>
    </w:p>
    <w:p w:rsidR="007C59E0" w:rsidRPr="00496356" w:rsidRDefault="007C59E0" w:rsidP="007C59E0">
      <w:pPr>
        <w:jc w:val="both"/>
        <w:rPr>
          <w:rFonts w:ascii="Arial" w:hAnsi="Arial" w:cs="Arial"/>
          <w:sz w:val="20"/>
          <w:szCs w:val="20"/>
        </w:rPr>
      </w:pPr>
    </w:p>
    <w:p w:rsidR="007C59E0" w:rsidRPr="00496356" w:rsidRDefault="007C59E0" w:rsidP="007C59E0">
      <w:pPr>
        <w:jc w:val="both"/>
        <w:rPr>
          <w:rFonts w:ascii="Arial" w:hAnsi="Arial" w:cs="Arial"/>
          <w:sz w:val="20"/>
          <w:szCs w:val="20"/>
        </w:rPr>
      </w:pPr>
    </w:p>
    <w:p w:rsidR="009C092C" w:rsidRDefault="009C092C" w:rsidP="007C59E0">
      <w:pPr>
        <w:jc w:val="both"/>
        <w:rPr>
          <w:rFonts w:ascii="Arial" w:hAnsi="Arial" w:cs="Arial"/>
          <w:b/>
          <w:sz w:val="20"/>
          <w:szCs w:val="20"/>
        </w:rPr>
      </w:pPr>
    </w:p>
    <w:p w:rsidR="007C59E0" w:rsidRPr="00496356" w:rsidRDefault="007C59E0" w:rsidP="007C59E0">
      <w:pPr>
        <w:jc w:val="both"/>
        <w:rPr>
          <w:rFonts w:ascii="Arial" w:hAnsi="Arial" w:cs="Arial"/>
          <w:b/>
          <w:sz w:val="20"/>
          <w:szCs w:val="20"/>
        </w:rPr>
      </w:pPr>
      <w:r w:rsidRPr="00496356">
        <w:rPr>
          <w:rFonts w:ascii="Arial" w:hAnsi="Arial" w:cs="Arial"/>
          <w:b/>
          <w:sz w:val="20"/>
          <w:szCs w:val="20"/>
        </w:rPr>
        <w:t xml:space="preserve">Instructions: </w:t>
      </w:r>
      <w:r w:rsidR="00174B80">
        <w:rPr>
          <w:rFonts w:ascii="Arial" w:hAnsi="Arial" w:cs="Arial"/>
          <w:sz w:val="20"/>
          <w:szCs w:val="20"/>
        </w:rPr>
        <w:t xml:space="preserve">Maintenance </w:t>
      </w:r>
      <w:r w:rsidR="00174B80" w:rsidRPr="00496356">
        <w:rPr>
          <w:rFonts w:ascii="Arial" w:hAnsi="Arial" w:cs="Arial"/>
          <w:sz w:val="20"/>
          <w:szCs w:val="20"/>
        </w:rPr>
        <w:t xml:space="preserve">Discrepancy </w:t>
      </w:r>
      <w:r w:rsidR="00174B80">
        <w:rPr>
          <w:rFonts w:ascii="Arial" w:hAnsi="Arial" w:cs="Arial"/>
          <w:sz w:val="20"/>
          <w:szCs w:val="20"/>
        </w:rPr>
        <w:t>and Work Record</w:t>
      </w:r>
    </w:p>
    <w:p w:rsidR="007C59E0" w:rsidRPr="00496356" w:rsidRDefault="007C59E0" w:rsidP="007C59E0">
      <w:pPr>
        <w:jc w:val="both"/>
        <w:rPr>
          <w:rFonts w:ascii="Arial" w:hAnsi="Arial" w:cs="Arial"/>
          <w:sz w:val="20"/>
          <w:szCs w:val="20"/>
        </w:rPr>
      </w:pPr>
    </w:p>
    <w:p w:rsidR="007C59E0" w:rsidRDefault="007C59E0" w:rsidP="007C59E0">
      <w:pPr>
        <w:pStyle w:val="BodyTwo"/>
        <w:ind w:left="0"/>
        <w:jc w:val="both"/>
        <w:rPr>
          <w:sz w:val="20"/>
          <w:szCs w:val="20"/>
        </w:rPr>
      </w:pPr>
      <w:r w:rsidRPr="00496356">
        <w:rPr>
          <w:sz w:val="20"/>
          <w:szCs w:val="20"/>
        </w:rPr>
        <w:t>This form shall be utilized to document discrepancies and corrective actions</w:t>
      </w:r>
      <w:r w:rsidR="00377487">
        <w:rPr>
          <w:sz w:val="20"/>
          <w:szCs w:val="20"/>
        </w:rPr>
        <w:t>.</w:t>
      </w:r>
      <w:r w:rsidRPr="00496356">
        <w:rPr>
          <w:sz w:val="20"/>
          <w:szCs w:val="20"/>
        </w:rPr>
        <w:t xml:space="preserve"> Upon completion, this form will become part of the work order package. </w:t>
      </w:r>
    </w:p>
    <w:p w:rsidR="00FA4438" w:rsidRPr="00496356" w:rsidRDefault="00FA4438" w:rsidP="007C59E0">
      <w:pPr>
        <w:pStyle w:val="BodyTwo"/>
        <w:ind w:left="0"/>
        <w:jc w:val="both"/>
        <w:rPr>
          <w:sz w:val="20"/>
          <w:szCs w:val="20"/>
        </w:rPr>
      </w:pPr>
    </w:p>
    <w:tbl>
      <w:tblPr>
        <w:tblW w:w="8822" w:type="dxa"/>
        <w:tblInd w:w="709" w:type="dxa"/>
        <w:tblLook w:val="04A0"/>
      </w:tblPr>
      <w:tblGrid>
        <w:gridCol w:w="2459"/>
        <w:gridCol w:w="6347"/>
        <w:gridCol w:w="16"/>
      </w:tblGrid>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sidRPr="00496356">
              <w:rPr>
                <w:b/>
                <w:sz w:val="20"/>
                <w:szCs w:val="20"/>
              </w:rPr>
              <w:t xml:space="preserve">Aircraft  No. </w:t>
            </w:r>
          </w:p>
        </w:tc>
        <w:tc>
          <w:tcPr>
            <w:tcW w:w="6363" w:type="dxa"/>
            <w:gridSpan w:val="2"/>
          </w:tcPr>
          <w:p w:rsidR="00FA4438" w:rsidRPr="00496356" w:rsidRDefault="00FA4438" w:rsidP="00042AC1">
            <w:pPr>
              <w:rPr>
                <w:rFonts w:ascii="Arial" w:hAnsi="Arial" w:cs="Arial"/>
                <w:sz w:val="20"/>
                <w:szCs w:val="20"/>
              </w:rPr>
            </w:pPr>
            <w:r w:rsidRPr="00496356">
              <w:rPr>
                <w:rFonts w:ascii="Arial" w:hAnsi="Arial" w:cs="Arial"/>
                <w:sz w:val="20"/>
                <w:szCs w:val="20"/>
              </w:rPr>
              <w:t xml:space="preserve">Enter aircraft </w:t>
            </w:r>
            <w:r>
              <w:rPr>
                <w:rFonts w:ascii="Arial" w:hAnsi="Arial" w:cs="Arial"/>
                <w:sz w:val="20"/>
                <w:szCs w:val="20"/>
              </w:rPr>
              <w:t>registration</w:t>
            </w:r>
            <w:r w:rsidRPr="00496356">
              <w:rPr>
                <w:rFonts w:ascii="Arial" w:hAnsi="Arial" w:cs="Arial"/>
                <w:sz w:val="20"/>
                <w:szCs w:val="20"/>
              </w:rPr>
              <w:t xml:space="preserve"> number.</w:t>
            </w:r>
          </w:p>
        </w:tc>
      </w:tr>
      <w:tr w:rsidR="00FA4438" w:rsidRPr="00496356" w:rsidTr="00042AC1">
        <w:trPr>
          <w:trHeight w:val="288"/>
        </w:trPr>
        <w:tc>
          <w:tcPr>
            <w:tcW w:w="2459" w:type="dxa"/>
          </w:tcPr>
          <w:p w:rsidR="00FA4438" w:rsidRPr="008172F9" w:rsidRDefault="00FA4438" w:rsidP="00042AC1">
            <w:pPr>
              <w:jc w:val="right"/>
              <w:rPr>
                <w:rFonts w:ascii="Arial" w:hAnsi="Arial" w:cs="Arial"/>
                <w:b/>
                <w:bCs/>
                <w:color w:val="000000"/>
                <w:sz w:val="20"/>
                <w:szCs w:val="20"/>
              </w:rPr>
            </w:pPr>
            <w:r>
              <w:rPr>
                <w:rFonts w:ascii="Arial" w:hAnsi="Arial" w:cs="Arial"/>
                <w:b/>
                <w:bCs/>
                <w:color w:val="000000"/>
                <w:sz w:val="20"/>
                <w:szCs w:val="20"/>
              </w:rPr>
              <w:t>Aircraft</w:t>
            </w:r>
            <w:r w:rsidRPr="008172F9">
              <w:rPr>
                <w:rFonts w:ascii="Arial" w:hAnsi="Arial" w:cs="Arial"/>
                <w:b/>
                <w:bCs/>
                <w:color w:val="000000"/>
                <w:sz w:val="20"/>
                <w:szCs w:val="20"/>
              </w:rPr>
              <w:t xml:space="preserve"> Model</w:t>
            </w:r>
          </w:p>
        </w:tc>
        <w:tc>
          <w:tcPr>
            <w:tcW w:w="6363" w:type="dxa"/>
            <w:gridSpan w:val="2"/>
          </w:tcPr>
          <w:p w:rsidR="00FA4438" w:rsidRPr="008172F9" w:rsidRDefault="00FA4438" w:rsidP="00042AC1">
            <w:pPr>
              <w:rPr>
                <w:rFonts w:ascii="Arial" w:hAnsi="Arial" w:cs="Arial"/>
                <w:color w:val="000000"/>
                <w:sz w:val="20"/>
                <w:szCs w:val="20"/>
              </w:rPr>
            </w:pPr>
            <w:r w:rsidRPr="008172F9">
              <w:rPr>
                <w:rFonts w:ascii="Arial" w:hAnsi="Arial" w:cs="Arial"/>
                <w:color w:val="000000"/>
                <w:sz w:val="20"/>
                <w:szCs w:val="20"/>
              </w:rPr>
              <w:t>For example, 'Bell</w:t>
            </w:r>
            <w:r>
              <w:rPr>
                <w:rFonts w:ascii="Arial" w:hAnsi="Arial" w:cs="Arial"/>
                <w:color w:val="000000"/>
                <w:sz w:val="20"/>
                <w:szCs w:val="20"/>
              </w:rPr>
              <w:t xml:space="preserve"> 407’</w:t>
            </w:r>
          </w:p>
        </w:tc>
      </w:tr>
      <w:tr w:rsidR="00FA4438" w:rsidRPr="00496356" w:rsidTr="00042AC1">
        <w:trPr>
          <w:trHeight w:val="360"/>
        </w:trPr>
        <w:tc>
          <w:tcPr>
            <w:tcW w:w="2459" w:type="dxa"/>
          </w:tcPr>
          <w:p w:rsidR="00FA4438" w:rsidRPr="00496356" w:rsidRDefault="00FA4438" w:rsidP="00042AC1">
            <w:pPr>
              <w:pStyle w:val="BodyTwo"/>
              <w:spacing w:after="0"/>
              <w:ind w:left="0"/>
              <w:jc w:val="right"/>
              <w:rPr>
                <w:b/>
                <w:sz w:val="20"/>
                <w:szCs w:val="20"/>
              </w:rPr>
            </w:pPr>
            <w:r>
              <w:rPr>
                <w:b/>
                <w:sz w:val="20"/>
                <w:szCs w:val="20"/>
              </w:rPr>
              <w:t>Location</w:t>
            </w:r>
          </w:p>
        </w:tc>
        <w:tc>
          <w:tcPr>
            <w:tcW w:w="6363" w:type="dxa"/>
            <w:gridSpan w:val="2"/>
          </w:tcPr>
          <w:p w:rsidR="00FA4438" w:rsidRPr="00496356" w:rsidRDefault="00FA4438" w:rsidP="00042AC1">
            <w:pPr>
              <w:pStyle w:val="BodyTwo"/>
              <w:spacing w:after="0"/>
              <w:ind w:left="0"/>
              <w:rPr>
                <w:sz w:val="20"/>
                <w:szCs w:val="20"/>
              </w:rPr>
            </w:pPr>
            <w:r>
              <w:rPr>
                <w:sz w:val="20"/>
                <w:szCs w:val="20"/>
              </w:rPr>
              <w:t>Where maintenance is being performed at</w:t>
            </w:r>
          </w:p>
        </w:tc>
      </w:tr>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sidRPr="00496356">
              <w:rPr>
                <w:b/>
                <w:sz w:val="20"/>
                <w:szCs w:val="20"/>
              </w:rPr>
              <w:t>Work Order No</w:t>
            </w:r>
          </w:p>
        </w:tc>
        <w:tc>
          <w:tcPr>
            <w:tcW w:w="6363" w:type="dxa"/>
            <w:gridSpan w:val="2"/>
          </w:tcPr>
          <w:p w:rsidR="00FA4438" w:rsidRPr="00496356" w:rsidRDefault="00FA4438" w:rsidP="00042AC1">
            <w:pPr>
              <w:pStyle w:val="BodyTwo"/>
              <w:spacing w:after="0"/>
              <w:ind w:left="0"/>
              <w:rPr>
                <w:sz w:val="20"/>
                <w:szCs w:val="20"/>
              </w:rPr>
            </w:pPr>
            <w:r w:rsidRPr="00496356">
              <w:rPr>
                <w:sz w:val="20"/>
                <w:szCs w:val="20"/>
              </w:rPr>
              <w:t>Found at the top of the form 5087</w:t>
            </w:r>
          </w:p>
        </w:tc>
      </w:tr>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sidRPr="00496356">
              <w:rPr>
                <w:b/>
                <w:sz w:val="20"/>
                <w:szCs w:val="20"/>
              </w:rPr>
              <w:t>Page No.</w:t>
            </w:r>
          </w:p>
        </w:tc>
        <w:tc>
          <w:tcPr>
            <w:tcW w:w="6363" w:type="dxa"/>
            <w:gridSpan w:val="2"/>
          </w:tcPr>
          <w:p w:rsidR="00FA4438" w:rsidRPr="00496356" w:rsidRDefault="00FA4438" w:rsidP="00042AC1">
            <w:pPr>
              <w:pStyle w:val="BodyTwo"/>
              <w:spacing w:after="0"/>
              <w:ind w:left="0"/>
              <w:rPr>
                <w:sz w:val="20"/>
                <w:szCs w:val="20"/>
              </w:rPr>
            </w:pPr>
            <w:r w:rsidRPr="00496356">
              <w:rPr>
                <w:sz w:val="20"/>
                <w:szCs w:val="20"/>
              </w:rPr>
              <w:t>Page number</w:t>
            </w:r>
            <w:r>
              <w:rPr>
                <w:sz w:val="20"/>
                <w:szCs w:val="20"/>
              </w:rPr>
              <w:t xml:space="preserve"> if multiple pages are used</w:t>
            </w:r>
            <w:r w:rsidRPr="00496356">
              <w:rPr>
                <w:sz w:val="20"/>
                <w:szCs w:val="20"/>
              </w:rPr>
              <w:t>.</w:t>
            </w:r>
          </w:p>
        </w:tc>
      </w:tr>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Pr>
                <w:b/>
                <w:sz w:val="20"/>
                <w:szCs w:val="20"/>
              </w:rPr>
              <w:t>Item</w:t>
            </w:r>
            <w:r w:rsidRPr="00496356">
              <w:rPr>
                <w:b/>
                <w:sz w:val="20"/>
                <w:szCs w:val="20"/>
              </w:rPr>
              <w:t xml:space="preserve"> #</w:t>
            </w:r>
          </w:p>
        </w:tc>
        <w:tc>
          <w:tcPr>
            <w:tcW w:w="6363" w:type="dxa"/>
            <w:gridSpan w:val="2"/>
          </w:tcPr>
          <w:p w:rsidR="00FA4438" w:rsidRPr="00496356" w:rsidRDefault="00FA4438" w:rsidP="00042AC1">
            <w:pPr>
              <w:pBdr>
                <w:right w:val="single" w:sz="4" w:space="1" w:color="auto"/>
              </w:pBdr>
              <w:rPr>
                <w:rFonts w:ascii="Arial" w:hAnsi="Arial" w:cs="Arial"/>
                <w:spacing w:val="-2"/>
                <w:sz w:val="20"/>
                <w:szCs w:val="20"/>
              </w:rPr>
            </w:pPr>
            <w:r>
              <w:rPr>
                <w:rFonts w:ascii="Arial" w:hAnsi="Arial" w:cs="Arial"/>
                <w:sz w:val="20"/>
                <w:szCs w:val="20"/>
              </w:rPr>
              <w:t>Item</w:t>
            </w:r>
            <w:r w:rsidRPr="00496356">
              <w:rPr>
                <w:rFonts w:ascii="Arial" w:hAnsi="Arial" w:cs="Arial"/>
                <w:sz w:val="20"/>
                <w:szCs w:val="20"/>
              </w:rPr>
              <w:t xml:space="preserve"> </w:t>
            </w:r>
            <w:r w:rsidRPr="00496356">
              <w:rPr>
                <w:rFonts w:ascii="Arial" w:hAnsi="Arial" w:cs="Arial"/>
                <w:spacing w:val="-2"/>
                <w:sz w:val="20"/>
                <w:szCs w:val="20"/>
              </w:rPr>
              <w:t># for sequential itemization of different tasks to be performed (i.e. for multiple steps: #1, #2, #3, etc.).</w:t>
            </w:r>
          </w:p>
        </w:tc>
      </w:tr>
      <w:tr w:rsidR="00DB2618" w:rsidRPr="00496356" w:rsidTr="00042AC1">
        <w:trPr>
          <w:gridAfter w:val="1"/>
          <w:wAfter w:w="16" w:type="dxa"/>
          <w:trHeight w:val="288"/>
        </w:trPr>
        <w:tc>
          <w:tcPr>
            <w:tcW w:w="2459" w:type="dxa"/>
          </w:tcPr>
          <w:p w:rsidR="00DB2618" w:rsidRPr="00496356" w:rsidRDefault="00DB2618" w:rsidP="00042AC1">
            <w:pPr>
              <w:pStyle w:val="BodyTwo"/>
              <w:tabs>
                <w:tab w:val="left" w:pos="1674"/>
                <w:tab w:val="left" w:pos="2232"/>
              </w:tabs>
              <w:spacing w:after="0"/>
              <w:ind w:left="0" w:firstLine="18"/>
              <w:jc w:val="right"/>
              <w:rPr>
                <w:b/>
                <w:sz w:val="20"/>
                <w:szCs w:val="20"/>
              </w:rPr>
            </w:pPr>
            <w:r w:rsidRPr="00496356">
              <w:rPr>
                <w:b/>
                <w:sz w:val="20"/>
                <w:szCs w:val="20"/>
              </w:rPr>
              <w:t xml:space="preserve">Date </w:t>
            </w:r>
            <w:r>
              <w:rPr>
                <w:b/>
                <w:sz w:val="20"/>
                <w:szCs w:val="20"/>
              </w:rPr>
              <w:t>discovered</w:t>
            </w:r>
          </w:p>
        </w:tc>
        <w:tc>
          <w:tcPr>
            <w:tcW w:w="6347" w:type="dxa"/>
          </w:tcPr>
          <w:p w:rsidR="00DB2618" w:rsidRPr="00496356" w:rsidRDefault="00DB2618" w:rsidP="00042AC1">
            <w:pPr>
              <w:pStyle w:val="BodyTwo"/>
              <w:tabs>
                <w:tab w:val="left" w:pos="1674"/>
                <w:tab w:val="left" w:pos="2232"/>
              </w:tabs>
              <w:spacing w:after="0"/>
              <w:ind w:left="0"/>
              <w:rPr>
                <w:sz w:val="20"/>
                <w:szCs w:val="20"/>
              </w:rPr>
            </w:pPr>
            <w:r w:rsidRPr="00496356">
              <w:rPr>
                <w:sz w:val="20"/>
                <w:szCs w:val="20"/>
              </w:rPr>
              <w:t>The person that entered the discrepancy must input date of the entry.</w:t>
            </w:r>
          </w:p>
        </w:tc>
      </w:tr>
      <w:tr w:rsidR="00FA4438" w:rsidRPr="00496356" w:rsidTr="00042AC1">
        <w:trPr>
          <w:trHeight w:val="288"/>
        </w:trPr>
        <w:tc>
          <w:tcPr>
            <w:tcW w:w="2459" w:type="dxa"/>
          </w:tcPr>
          <w:p w:rsidR="00FA4438" w:rsidRDefault="00DB2618" w:rsidP="00042AC1">
            <w:pPr>
              <w:pStyle w:val="BodyTwo"/>
              <w:spacing w:after="0"/>
              <w:ind w:left="0"/>
              <w:jc w:val="right"/>
              <w:rPr>
                <w:b/>
                <w:sz w:val="20"/>
                <w:szCs w:val="20"/>
              </w:rPr>
            </w:pPr>
            <w:proofErr w:type="spellStart"/>
            <w:r>
              <w:rPr>
                <w:b/>
                <w:sz w:val="20"/>
                <w:szCs w:val="20"/>
              </w:rPr>
              <w:t>Acft</w:t>
            </w:r>
            <w:proofErr w:type="spellEnd"/>
            <w:r>
              <w:rPr>
                <w:b/>
                <w:sz w:val="20"/>
                <w:szCs w:val="20"/>
              </w:rPr>
              <w:t xml:space="preserve"> TT</w:t>
            </w:r>
          </w:p>
        </w:tc>
        <w:tc>
          <w:tcPr>
            <w:tcW w:w="6363" w:type="dxa"/>
            <w:gridSpan w:val="2"/>
          </w:tcPr>
          <w:p w:rsidR="00FA4438" w:rsidRDefault="00DB2618" w:rsidP="00042AC1">
            <w:pPr>
              <w:pStyle w:val="BodyTwo"/>
              <w:spacing w:after="0"/>
              <w:ind w:left="0"/>
              <w:rPr>
                <w:sz w:val="20"/>
                <w:szCs w:val="20"/>
              </w:rPr>
            </w:pPr>
            <w:r>
              <w:rPr>
                <w:sz w:val="20"/>
                <w:szCs w:val="20"/>
              </w:rPr>
              <w:t>Aircraft total current airframe time</w:t>
            </w:r>
          </w:p>
        </w:tc>
      </w:tr>
      <w:tr w:rsidR="00FA4438" w:rsidRPr="00496356" w:rsidTr="00042AC1">
        <w:trPr>
          <w:trHeight w:val="288"/>
        </w:trPr>
        <w:tc>
          <w:tcPr>
            <w:tcW w:w="2459" w:type="dxa"/>
          </w:tcPr>
          <w:p w:rsidR="00FA4438" w:rsidRPr="00496356" w:rsidRDefault="0042195D" w:rsidP="00042AC1">
            <w:pPr>
              <w:pStyle w:val="BodyTwo"/>
              <w:tabs>
                <w:tab w:val="left" w:pos="1674"/>
                <w:tab w:val="left" w:pos="2232"/>
              </w:tabs>
              <w:spacing w:after="0"/>
              <w:ind w:left="0" w:firstLine="18"/>
              <w:jc w:val="right"/>
              <w:rPr>
                <w:b/>
                <w:sz w:val="20"/>
                <w:szCs w:val="20"/>
              </w:rPr>
            </w:pPr>
            <w:r>
              <w:rPr>
                <w:b/>
                <w:sz w:val="20"/>
                <w:szCs w:val="20"/>
              </w:rPr>
              <w:t xml:space="preserve">Description </w:t>
            </w:r>
          </w:p>
        </w:tc>
        <w:tc>
          <w:tcPr>
            <w:tcW w:w="6363" w:type="dxa"/>
            <w:gridSpan w:val="2"/>
          </w:tcPr>
          <w:p w:rsidR="00FA4438" w:rsidRPr="00496356" w:rsidRDefault="00FA4438" w:rsidP="00042AC1">
            <w:pPr>
              <w:pStyle w:val="BodyTwo"/>
              <w:tabs>
                <w:tab w:val="left" w:pos="1674"/>
                <w:tab w:val="left" w:pos="2232"/>
              </w:tabs>
              <w:spacing w:after="0"/>
              <w:ind w:left="0" w:firstLine="18"/>
              <w:rPr>
                <w:sz w:val="20"/>
                <w:szCs w:val="20"/>
              </w:rPr>
            </w:pPr>
            <w:r w:rsidRPr="00496356">
              <w:rPr>
                <w:sz w:val="20"/>
                <w:szCs w:val="20"/>
              </w:rPr>
              <w:t xml:space="preserve">Use this space to describe the removal or discrepancy.  </w:t>
            </w:r>
          </w:p>
        </w:tc>
      </w:tr>
      <w:tr w:rsidR="0042195D" w:rsidRPr="00496356" w:rsidTr="00042AC1">
        <w:tc>
          <w:tcPr>
            <w:tcW w:w="2459" w:type="dxa"/>
          </w:tcPr>
          <w:p w:rsidR="0042195D" w:rsidRPr="00496356" w:rsidRDefault="0042195D" w:rsidP="00042AC1">
            <w:pPr>
              <w:pStyle w:val="BodyTwo"/>
              <w:tabs>
                <w:tab w:val="left" w:pos="1674"/>
                <w:tab w:val="left" w:pos="2232"/>
              </w:tabs>
              <w:spacing w:after="0"/>
              <w:ind w:left="0"/>
              <w:jc w:val="right"/>
              <w:rPr>
                <w:b/>
                <w:sz w:val="20"/>
                <w:szCs w:val="20"/>
              </w:rPr>
            </w:pPr>
            <w:r>
              <w:rPr>
                <w:b/>
                <w:sz w:val="20"/>
                <w:szCs w:val="20"/>
              </w:rPr>
              <w:t>Corrective A</w:t>
            </w:r>
            <w:r w:rsidRPr="00496356">
              <w:rPr>
                <w:b/>
                <w:sz w:val="20"/>
                <w:szCs w:val="20"/>
              </w:rPr>
              <w:t>ction</w:t>
            </w:r>
          </w:p>
        </w:tc>
        <w:tc>
          <w:tcPr>
            <w:tcW w:w="6363" w:type="dxa"/>
            <w:gridSpan w:val="2"/>
          </w:tcPr>
          <w:p w:rsidR="0042195D" w:rsidRPr="00496356" w:rsidRDefault="0042195D" w:rsidP="00042AC1">
            <w:pPr>
              <w:tabs>
                <w:tab w:val="left" w:pos="1674"/>
                <w:tab w:val="left" w:pos="2232"/>
              </w:tabs>
              <w:ind w:firstLine="18"/>
              <w:rPr>
                <w:rFonts w:ascii="Arial" w:hAnsi="Arial" w:cs="Arial"/>
                <w:sz w:val="20"/>
                <w:szCs w:val="20"/>
              </w:rPr>
            </w:pPr>
            <w:r w:rsidRPr="00496356">
              <w:rPr>
                <w:rFonts w:ascii="Arial" w:hAnsi="Arial" w:cs="Arial"/>
                <w:sz w:val="20"/>
                <w:szCs w:val="20"/>
              </w:rPr>
              <w:t xml:space="preserve">State the installation/corrective action within the section provided. References must satisfy requirements per CFR 14 § 43.13. i.e. M.M, </w:t>
            </w:r>
            <w:proofErr w:type="spellStart"/>
            <w:r w:rsidRPr="00496356">
              <w:rPr>
                <w:rFonts w:ascii="Arial" w:hAnsi="Arial" w:cs="Arial"/>
                <w:sz w:val="20"/>
                <w:szCs w:val="20"/>
              </w:rPr>
              <w:t>dwg</w:t>
            </w:r>
            <w:proofErr w:type="spellEnd"/>
            <w:r w:rsidRPr="00496356">
              <w:rPr>
                <w:rFonts w:ascii="Arial" w:hAnsi="Arial" w:cs="Arial"/>
                <w:sz w:val="20"/>
                <w:szCs w:val="20"/>
              </w:rPr>
              <w:t>, ICA.</w:t>
            </w:r>
          </w:p>
        </w:tc>
      </w:tr>
      <w:tr w:rsidR="0042195D" w:rsidRPr="00496356" w:rsidTr="00042AC1">
        <w:tc>
          <w:tcPr>
            <w:tcW w:w="2459" w:type="dxa"/>
          </w:tcPr>
          <w:p w:rsidR="0042195D" w:rsidRDefault="0042195D" w:rsidP="00042AC1">
            <w:pPr>
              <w:pStyle w:val="BodyTwo"/>
              <w:tabs>
                <w:tab w:val="left" w:pos="1674"/>
                <w:tab w:val="left" w:pos="2232"/>
              </w:tabs>
              <w:spacing w:after="0"/>
              <w:ind w:left="0" w:firstLine="18"/>
              <w:jc w:val="right"/>
              <w:rPr>
                <w:b/>
                <w:sz w:val="20"/>
                <w:szCs w:val="20"/>
              </w:rPr>
            </w:pPr>
            <w:r>
              <w:rPr>
                <w:b/>
                <w:sz w:val="20"/>
                <w:szCs w:val="20"/>
              </w:rPr>
              <w:t>Discovered by</w:t>
            </w:r>
          </w:p>
        </w:tc>
        <w:tc>
          <w:tcPr>
            <w:tcW w:w="6363" w:type="dxa"/>
            <w:gridSpan w:val="2"/>
          </w:tcPr>
          <w:p w:rsidR="0042195D" w:rsidRPr="00496356" w:rsidRDefault="0042195D" w:rsidP="00042AC1">
            <w:pPr>
              <w:pStyle w:val="BodyTwo"/>
              <w:tabs>
                <w:tab w:val="left" w:pos="1674"/>
                <w:tab w:val="left" w:pos="2232"/>
              </w:tabs>
              <w:spacing w:after="0"/>
              <w:ind w:left="0" w:firstLine="18"/>
              <w:rPr>
                <w:sz w:val="20"/>
                <w:szCs w:val="20"/>
              </w:rPr>
            </w:pPr>
            <w:r>
              <w:rPr>
                <w:sz w:val="20"/>
                <w:szCs w:val="20"/>
              </w:rPr>
              <w:t>Mechanic who found the discrepancy will enter their initials</w:t>
            </w:r>
          </w:p>
        </w:tc>
      </w:tr>
      <w:tr w:rsidR="0042195D" w:rsidRPr="00496356" w:rsidTr="00042AC1">
        <w:trPr>
          <w:gridAfter w:val="1"/>
          <w:wAfter w:w="16" w:type="dxa"/>
        </w:trPr>
        <w:tc>
          <w:tcPr>
            <w:tcW w:w="2459" w:type="dxa"/>
          </w:tcPr>
          <w:p w:rsidR="0042195D" w:rsidRPr="00496356" w:rsidRDefault="0042195D" w:rsidP="00042AC1">
            <w:pPr>
              <w:pStyle w:val="BodyTwo"/>
              <w:spacing w:after="0"/>
              <w:ind w:left="0" w:right="-108" w:firstLine="18"/>
              <w:jc w:val="right"/>
              <w:rPr>
                <w:b/>
                <w:sz w:val="20"/>
                <w:szCs w:val="20"/>
              </w:rPr>
            </w:pPr>
            <w:r>
              <w:rPr>
                <w:b/>
                <w:sz w:val="20"/>
                <w:szCs w:val="20"/>
              </w:rPr>
              <w:t>Corrective by signature</w:t>
            </w:r>
            <w:r w:rsidRPr="00496356">
              <w:rPr>
                <w:b/>
                <w:sz w:val="20"/>
                <w:szCs w:val="20"/>
              </w:rPr>
              <w:t xml:space="preserve"> </w:t>
            </w:r>
          </w:p>
        </w:tc>
        <w:tc>
          <w:tcPr>
            <w:tcW w:w="6347" w:type="dxa"/>
          </w:tcPr>
          <w:p w:rsidR="0042195D" w:rsidRPr="00496356" w:rsidRDefault="0042195D" w:rsidP="00042AC1">
            <w:pPr>
              <w:pStyle w:val="BodyTwo"/>
              <w:tabs>
                <w:tab w:val="left" w:pos="1674"/>
                <w:tab w:val="left" w:pos="2232"/>
              </w:tabs>
              <w:spacing w:after="0"/>
              <w:ind w:left="0" w:firstLine="18"/>
              <w:rPr>
                <w:sz w:val="20"/>
                <w:szCs w:val="20"/>
              </w:rPr>
            </w:pPr>
            <w:r w:rsidRPr="00496356">
              <w:rPr>
                <w:sz w:val="20"/>
                <w:szCs w:val="20"/>
              </w:rPr>
              <w:t xml:space="preserve">The mechanic that entered the corrective action </w:t>
            </w:r>
            <w:r>
              <w:rPr>
                <w:sz w:val="20"/>
                <w:szCs w:val="20"/>
              </w:rPr>
              <w:t>will enter their initials</w:t>
            </w:r>
            <w:r w:rsidRPr="00496356">
              <w:rPr>
                <w:sz w:val="20"/>
                <w:szCs w:val="20"/>
              </w:rPr>
              <w:t>.</w:t>
            </w:r>
          </w:p>
        </w:tc>
      </w:tr>
      <w:tr w:rsidR="0042195D" w:rsidRPr="00496356" w:rsidTr="00042AC1">
        <w:trPr>
          <w:gridAfter w:val="1"/>
          <w:wAfter w:w="16" w:type="dxa"/>
        </w:trPr>
        <w:tc>
          <w:tcPr>
            <w:tcW w:w="2459" w:type="dxa"/>
          </w:tcPr>
          <w:p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Certificate</w:t>
            </w:r>
          </w:p>
        </w:tc>
        <w:tc>
          <w:tcPr>
            <w:tcW w:w="6347" w:type="dxa"/>
          </w:tcPr>
          <w:p w:rsidR="0042195D" w:rsidRPr="00496356" w:rsidRDefault="0042195D" w:rsidP="00042AC1">
            <w:pPr>
              <w:pStyle w:val="BodyTwo"/>
              <w:tabs>
                <w:tab w:val="left" w:pos="1674"/>
                <w:tab w:val="left" w:pos="2232"/>
              </w:tabs>
              <w:spacing w:after="0"/>
              <w:ind w:left="0" w:firstLine="18"/>
              <w:rPr>
                <w:sz w:val="20"/>
                <w:szCs w:val="20"/>
              </w:rPr>
            </w:pPr>
            <w:r>
              <w:rPr>
                <w:sz w:val="20"/>
                <w:szCs w:val="20"/>
              </w:rPr>
              <w:t>Mechanics certificate number (may be Repair Station number)</w:t>
            </w:r>
          </w:p>
        </w:tc>
      </w:tr>
      <w:tr w:rsidR="0042195D" w:rsidRPr="00496356" w:rsidTr="00042AC1">
        <w:trPr>
          <w:gridAfter w:val="1"/>
          <w:wAfter w:w="16" w:type="dxa"/>
        </w:trPr>
        <w:tc>
          <w:tcPr>
            <w:tcW w:w="2459" w:type="dxa"/>
          </w:tcPr>
          <w:p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 xml:space="preserve">Final </w:t>
            </w:r>
            <w:proofErr w:type="spellStart"/>
            <w:r w:rsidRPr="00496356">
              <w:rPr>
                <w:b/>
                <w:sz w:val="20"/>
                <w:szCs w:val="20"/>
              </w:rPr>
              <w:t>Insp</w:t>
            </w:r>
            <w:proofErr w:type="spellEnd"/>
          </w:p>
        </w:tc>
        <w:tc>
          <w:tcPr>
            <w:tcW w:w="6347" w:type="dxa"/>
          </w:tcPr>
          <w:p w:rsidR="0042195D" w:rsidRPr="00496356" w:rsidRDefault="0042195D" w:rsidP="00042AC1">
            <w:pPr>
              <w:tabs>
                <w:tab w:val="left" w:pos="1674"/>
                <w:tab w:val="left" w:pos="2232"/>
              </w:tabs>
              <w:ind w:firstLine="18"/>
              <w:rPr>
                <w:rFonts w:ascii="Arial" w:hAnsi="Arial" w:cs="Arial"/>
                <w:sz w:val="20"/>
                <w:szCs w:val="20"/>
              </w:rPr>
            </w:pPr>
            <w:r w:rsidRPr="00496356">
              <w:rPr>
                <w:rFonts w:ascii="Arial" w:hAnsi="Arial" w:cs="Arial"/>
                <w:sz w:val="20"/>
                <w:szCs w:val="20"/>
              </w:rPr>
              <w:t>QA inspector will</w:t>
            </w:r>
            <w:r>
              <w:rPr>
                <w:rFonts w:ascii="Arial" w:hAnsi="Arial" w:cs="Arial"/>
                <w:sz w:val="20"/>
                <w:szCs w:val="20"/>
              </w:rPr>
              <w:t xml:space="preserve"> enter their initials</w:t>
            </w:r>
            <w:r w:rsidRPr="00496356">
              <w:rPr>
                <w:rFonts w:ascii="Arial" w:hAnsi="Arial" w:cs="Arial"/>
                <w:sz w:val="20"/>
                <w:szCs w:val="20"/>
              </w:rPr>
              <w:t xml:space="preserve"> if all work has been completed satisfactorily. </w:t>
            </w:r>
          </w:p>
        </w:tc>
      </w:tr>
      <w:tr w:rsidR="0042195D" w:rsidRPr="00496356" w:rsidTr="00042AC1">
        <w:trPr>
          <w:gridAfter w:val="1"/>
          <w:wAfter w:w="16" w:type="dxa"/>
        </w:trPr>
        <w:tc>
          <w:tcPr>
            <w:tcW w:w="2459" w:type="dxa"/>
          </w:tcPr>
          <w:p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In progress inspection</w:t>
            </w:r>
          </w:p>
        </w:tc>
        <w:tc>
          <w:tcPr>
            <w:tcW w:w="6347" w:type="dxa"/>
          </w:tcPr>
          <w:p w:rsidR="0042195D" w:rsidRPr="00496356" w:rsidRDefault="0042195D" w:rsidP="00042AC1">
            <w:pPr>
              <w:pStyle w:val="BodyTwo"/>
              <w:tabs>
                <w:tab w:val="left" w:pos="1674"/>
                <w:tab w:val="left" w:pos="2232"/>
              </w:tabs>
              <w:spacing w:after="0"/>
              <w:ind w:left="0" w:firstLine="18"/>
              <w:rPr>
                <w:sz w:val="20"/>
                <w:szCs w:val="20"/>
              </w:rPr>
            </w:pPr>
            <w:r>
              <w:rPr>
                <w:sz w:val="20"/>
                <w:szCs w:val="20"/>
              </w:rPr>
              <w:t>If item is being inspected as part of a larger assembly</w:t>
            </w:r>
          </w:p>
        </w:tc>
      </w:tr>
      <w:tr w:rsidR="0042195D" w:rsidRPr="00496356" w:rsidTr="00042AC1">
        <w:tc>
          <w:tcPr>
            <w:tcW w:w="2459" w:type="dxa"/>
          </w:tcPr>
          <w:p w:rsidR="0042195D" w:rsidRPr="00496356" w:rsidRDefault="0042195D" w:rsidP="00042AC1">
            <w:pPr>
              <w:pStyle w:val="BodyTwo"/>
              <w:spacing w:after="0"/>
              <w:ind w:left="0"/>
              <w:rPr>
                <w:b/>
                <w:sz w:val="20"/>
                <w:szCs w:val="20"/>
              </w:rPr>
            </w:pPr>
          </w:p>
        </w:tc>
        <w:tc>
          <w:tcPr>
            <w:tcW w:w="6363" w:type="dxa"/>
            <w:gridSpan w:val="2"/>
            <w:vAlign w:val="center"/>
          </w:tcPr>
          <w:p w:rsidR="0042195D" w:rsidRPr="00496356" w:rsidRDefault="0042195D" w:rsidP="00DB2618">
            <w:pPr>
              <w:pStyle w:val="BodyTwo"/>
              <w:spacing w:after="0"/>
              <w:ind w:left="0"/>
              <w:rPr>
                <w:sz w:val="20"/>
                <w:szCs w:val="20"/>
              </w:rPr>
            </w:pPr>
          </w:p>
        </w:tc>
      </w:tr>
    </w:tbl>
    <w:p w:rsidR="00DF100C" w:rsidRDefault="00DF100C">
      <w:pPr>
        <w:rPr>
          <w:rFonts w:ascii="Arial" w:hAnsi="Arial" w:cs="Arial"/>
          <w:b/>
          <w:bCs/>
          <w:i/>
          <w:iCs/>
          <w:sz w:val="22"/>
          <w:szCs w:val="20"/>
        </w:rPr>
      </w:pPr>
      <w:bookmarkStart w:id="31" w:name="ComponentRecordTag"/>
      <w:r>
        <w:br w:type="page"/>
      </w:r>
    </w:p>
    <w:p w:rsidR="007C59E0" w:rsidRPr="00CA35D9" w:rsidRDefault="00D86580" w:rsidP="00A4200D">
      <w:pPr>
        <w:pStyle w:val="Heading2"/>
      </w:pPr>
      <w:bookmarkStart w:id="32" w:name="_Toc408494382"/>
      <w:r>
        <w:lastRenderedPageBreak/>
        <w:t>S</w:t>
      </w:r>
      <w:r w:rsidR="00D521A3">
        <w:t>erviceable Parts Tag</w:t>
      </w:r>
      <w:r w:rsidR="007C59E0" w:rsidRPr="00CA35D9">
        <w:t xml:space="preserve"> – FORM </w:t>
      </w:r>
      <w:r w:rsidR="00BB2238">
        <w:t>MHI</w:t>
      </w:r>
      <w:r w:rsidR="00836129">
        <w:t xml:space="preserve"> 006</w:t>
      </w:r>
      <w:bookmarkEnd w:id="32"/>
    </w:p>
    <w:bookmarkEnd w:id="31"/>
    <w:p w:rsidR="007C59E0" w:rsidRDefault="007C59E0" w:rsidP="007C59E0"/>
    <w:p w:rsidR="007C59E0" w:rsidRDefault="007C59E0" w:rsidP="007C59E0"/>
    <w:p w:rsidR="007C59E0" w:rsidRDefault="003D637C" w:rsidP="005E6DEA">
      <w:pPr>
        <w:jc w:val="center"/>
      </w:pPr>
      <w:r>
        <w:rPr>
          <w:noProof/>
        </w:rPr>
        <w:drawing>
          <wp:inline distT="0" distB="0" distL="0" distR="0">
            <wp:extent cx="5909315" cy="3005667"/>
            <wp:effectExtent l="19050" t="0" r="0" b="0"/>
            <wp:docPr id="21" name="Picture 20" descr="Yellow Tag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 Tag_Page_1.jpg"/>
                    <pic:cNvPicPr/>
                  </pic:nvPicPr>
                  <pic:blipFill>
                    <a:blip r:embed="rId29" cstate="print"/>
                    <a:stretch>
                      <a:fillRect/>
                    </a:stretch>
                  </pic:blipFill>
                  <pic:spPr>
                    <a:xfrm>
                      <a:off x="0" y="0"/>
                      <a:ext cx="5904176" cy="3003053"/>
                    </a:xfrm>
                    <a:prstGeom prst="rect">
                      <a:avLst/>
                    </a:prstGeom>
                  </pic:spPr>
                </pic:pic>
              </a:graphicData>
            </a:graphic>
          </wp:inline>
        </w:drawing>
      </w:r>
    </w:p>
    <w:p w:rsidR="003D637C" w:rsidRDefault="003D637C" w:rsidP="005E6DEA">
      <w:pPr>
        <w:jc w:val="center"/>
      </w:pPr>
    </w:p>
    <w:p w:rsidR="003D637C" w:rsidRDefault="003D637C" w:rsidP="005E6DEA">
      <w:pPr>
        <w:jc w:val="center"/>
      </w:pPr>
    </w:p>
    <w:p w:rsidR="003D637C" w:rsidRDefault="003D637C" w:rsidP="005E6DEA">
      <w:pPr>
        <w:jc w:val="center"/>
      </w:pPr>
    </w:p>
    <w:p w:rsidR="003D637C" w:rsidRDefault="003D637C" w:rsidP="005E6DEA">
      <w:pPr>
        <w:jc w:val="center"/>
      </w:pPr>
      <w:r>
        <w:rPr>
          <w:noProof/>
        </w:rPr>
        <w:drawing>
          <wp:inline distT="0" distB="0" distL="0" distR="0">
            <wp:extent cx="6354383" cy="3141134"/>
            <wp:effectExtent l="19050" t="0" r="8317" b="0"/>
            <wp:docPr id="26" name="Picture 25" descr="Yellow Tag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 Tag_Page_2.jpg"/>
                    <pic:cNvPicPr/>
                  </pic:nvPicPr>
                  <pic:blipFill>
                    <a:blip r:embed="rId30" cstate="print"/>
                    <a:stretch>
                      <a:fillRect/>
                    </a:stretch>
                  </pic:blipFill>
                  <pic:spPr>
                    <a:xfrm>
                      <a:off x="0" y="0"/>
                      <a:ext cx="6364061" cy="3145918"/>
                    </a:xfrm>
                    <a:prstGeom prst="rect">
                      <a:avLst/>
                    </a:prstGeom>
                  </pic:spPr>
                </pic:pic>
              </a:graphicData>
            </a:graphic>
          </wp:inline>
        </w:drawing>
      </w:r>
    </w:p>
    <w:p w:rsidR="003D637C" w:rsidRDefault="003D637C" w:rsidP="005E6DEA">
      <w:pPr>
        <w:jc w:val="center"/>
      </w:pPr>
    </w:p>
    <w:p w:rsidR="003D637C" w:rsidRDefault="003D637C" w:rsidP="005E6DEA">
      <w:pPr>
        <w:jc w:val="center"/>
      </w:pPr>
    </w:p>
    <w:p w:rsidR="003D637C" w:rsidRDefault="003D637C" w:rsidP="005E6DEA">
      <w:pPr>
        <w:jc w:val="center"/>
      </w:pPr>
    </w:p>
    <w:p w:rsidR="003D637C" w:rsidRDefault="003D637C" w:rsidP="005E6DEA">
      <w:pPr>
        <w:jc w:val="center"/>
      </w:pPr>
    </w:p>
    <w:p w:rsidR="00D86580" w:rsidRPr="00FA19EA" w:rsidRDefault="00D86580" w:rsidP="00D86580">
      <w:pPr>
        <w:rPr>
          <w:rFonts w:ascii="Arial" w:hAnsi="Arial" w:cs="Arial"/>
          <w:b/>
        </w:rPr>
      </w:pPr>
      <w:bookmarkStart w:id="33" w:name="_Toc306353454"/>
      <w:bookmarkStart w:id="34" w:name="RejectedPartTagRed"/>
      <w:r w:rsidRPr="00FA19EA">
        <w:rPr>
          <w:rFonts w:ascii="Arial" w:hAnsi="Arial" w:cs="Arial"/>
          <w:b/>
        </w:rPr>
        <w:t xml:space="preserve">Instructions: </w:t>
      </w:r>
      <w:r>
        <w:rPr>
          <w:rFonts w:ascii="Arial" w:hAnsi="Arial" w:cs="Arial"/>
          <w:b/>
        </w:rPr>
        <w:t>Serviceable</w:t>
      </w:r>
      <w:r w:rsidRPr="00FA19EA">
        <w:rPr>
          <w:rFonts w:ascii="Arial" w:hAnsi="Arial" w:cs="Arial"/>
          <w:b/>
        </w:rPr>
        <w:t xml:space="preserve"> Part</w:t>
      </w:r>
      <w:r>
        <w:rPr>
          <w:rFonts w:ascii="Arial" w:hAnsi="Arial" w:cs="Arial"/>
          <w:b/>
        </w:rPr>
        <w:t>s</w:t>
      </w:r>
      <w:r w:rsidRPr="00FA19EA">
        <w:rPr>
          <w:rFonts w:ascii="Arial" w:hAnsi="Arial" w:cs="Arial"/>
          <w:b/>
        </w:rPr>
        <w:t xml:space="preserve"> Tag</w:t>
      </w:r>
      <w:r>
        <w:rPr>
          <w:rFonts w:ascii="Arial" w:hAnsi="Arial" w:cs="Arial"/>
          <w:b/>
        </w:rPr>
        <w:t xml:space="preserve"> </w:t>
      </w:r>
    </w:p>
    <w:p w:rsidR="00D86580" w:rsidRPr="00FA19EA" w:rsidRDefault="00D86580" w:rsidP="00D86580">
      <w:pPr>
        <w:tabs>
          <w:tab w:val="left" w:pos="6885"/>
        </w:tabs>
        <w:rPr>
          <w:rFonts w:ascii="Arial" w:hAnsi="Arial" w:cs="Arial"/>
          <w:sz w:val="20"/>
          <w:szCs w:val="20"/>
        </w:rPr>
      </w:pPr>
      <w:r>
        <w:rPr>
          <w:rFonts w:ascii="Arial" w:hAnsi="Arial" w:cs="Arial"/>
          <w:sz w:val="20"/>
          <w:szCs w:val="20"/>
        </w:rPr>
        <w:tab/>
      </w:r>
    </w:p>
    <w:p w:rsidR="00D86580" w:rsidRPr="00FA19EA" w:rsidRDefault="00D86580" w:rsidP="00D86580">
      <w:pPr>
        <w:pStyle w:val="BodyTwo"/>
        <w:ind w:left="0"/>
        <w:rPr>
          <w:sz w:val="20"/>
          <w:szCs w:val="20"/>
        </w:rPr>
      </w:pPr>
      <w:r w:rsidRPr="00FA19EA">
        <w:rPr>
          <w:sz w:val="20"/>
          <w:szCs w:val="20"/>
        </w:rPr>
        <w:t xml:space="preserve">This tag shall be utilized to record the information of a </w:t>
      </w:r>
      <w:r>
        <w:rPr>
          <w:sz w:val="20"/>
          <w:szCs w:val="20"/>
        </w:rPr>
        <w:t>serviceable</w:t>
      </w:r>
      <w:r w:rsidRPr="00FA19EA">
        <w:rPr>
          <w:sz w:val="20"/>
          <w:szCs w:val="20"/>
        </w:rPr>
        <w:t xml:space="preserve"> article. It is initiated by a mechanic. It will remain with the article </w:t>
      </w:r>
      <w:r>
        <w:rPr>
          <w:sz w:val="20"/>
          <w:szCs w:val="20"/>
        </w:rPr>
        <w:t>is installed</w:t>
      </w:r>
      <w:r w:rsidRPr="00FA19EA">
        <w:rPr>
          <w:sz w:val="20"/>
          <w:szCs w:val="20"/>
        </w:rPr>
        <w:t xml:space="preserve">. </w:t>
      </w:r>
    </w:p>
    <w:p w:rsidR="00D86580" w:rsidRPr="00FA19EA" w:rsidRDefault="00D86580" w:rsidP="00D86580">
      <w:pPr>
        <w:pStyle w:val="BodyTwo"/>
        <w:ind w:left="0"/>
        <w:rPr>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980"/>
        <w:gridCol w:w="7380"/>
      </w:tblGrid>
      <w:tr w:rsidR="00DB2D16" w:rsidRPr="00FA19EA" w:rsidTr="00C36F72">
        <w:tc>
          <w:tcPr>
            <w:tcW w:w="1980" w:type="dxa"/>
          </w:tcPr>
          <w:p w:rsidR="00DB2D16" w:rsidRPr="00FA19EA" w:rsidRDefault="00DB2D16" w:rsidP="00C36F72">
            <w:pPr>
              <w:rPr>
                <w:rFonts w:ascii="Arial" w:hAnsi="Arial" w:cs="Arial"/>
                <w:b/>
                <w:sz w:val="20"/>
                <w:szCs w:val="20"/>
              </w:rPr>
            </w:pPr>
          </w:p>
        </w:tc>
        <w:tc>
          <w:tcPr>
            <w:tcW w:w="7380" w:type="dxa"/>
          </w:tcPr>
          <w:p w:rsidR="00DB2D16" w:rsidRPr="00FA19EA" w:rsidRDefault="00DB2D16" w:rsidP="00C36F72">
            <w:pPr>
              <w:rPr>
                <w:rFonts w:ascii="Arial" w:hAnsi="Arial" w:cs="Arial"/>
                <w:sz w:val="20"/>
                <w:szCs w:val="20"/>
              </w:rPr>
            </w:pP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Pr>
                <w:rFonts w:ascii="Arial" w:hAnsi="Arial" w:cs="Arial"/>
                <w:b/>
                <w:sz w:val="20"/>
                <w:szCs w:val="20"/>
              </w:rPr>
              <w:t>Nomenclature</w:t>
            </w:r>
            <w:r w:rsidRPr="00FA19EA">
              <w:rPr>
                <w:rFonts w:ascii="Arial" w:hAnsi="Arial" w:cs="Arial"/>
                <w:b/>
                <w:sz w:val="20"/>
                <w:szCs w:val="20"/>
              </w:rPr>
              <w:t xml:space="preserve">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Part name.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serviceability</w:t>
            </w:r>
            <w:r w:rsidRPr="00FA19EA">
              <w:rPr>
                <w:rFonts w:ascii="Arial" w:hAnsi="Arial" w:cs="Arial"/>
                <w:sz w:val="20"/>
                <w:szCs w:val="20"/>
              </w:rPr>
              <w:t xml:space="preserve">.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Part No.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Part number.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Serial No.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Part serial number.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TSO</w:t>
            </w:r>
          </w:p>
        </w:tc>
        <w:tc>
          <w:tcPr>
            <w:tcW w:w="7380" w:type="dxa"/>
          </w:tcPr>
          <w:p w:rsidR="009B3B75" w:rsidRPr="00FA19EA" w:rsidRDefault="009B3B75" w:rsidP="00DB2D16">
            <w:pPr>
              <w:rPr>
                <w:rFonts w:ascii="Arial" w:hAnsi="Arial" w:cs="Arial"/>
                <w:sz w:val="20"/>
                <w:szCs w:val="20"/>
              </w:rPr>
            </w:pPr>
            <w:r>
              <w:rPr>
                <w:rFonts w:ascii="Arial" w:hAnsi="Arial" w:cs="Arial"/>
                <w:sz w:val="20"/>
                <w:szCs w:val="20"/>
              </w:rPr>
              <w:t>Time Since Overhaul i</w:t>
            </w:r>
            <w:r w:rsidRPr="00FA19EA">
              <w:rPr>
                <w:rFonts w:ascii="Arial" w:hAnsi="Arial" w:cs="Arial"/>
                <w:sz w:val="20"/>
                <w:szCs w:val="20"/>
              </w:rPr>
              <w:t xml:space="preserve">f applicable.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Total Time </w:t>
            </w:r>
          </w:p>
        </w:tc>
        <w:tc>
          <w:tcPr>
            <w:tcW w:w="7380" w:type="dxa"/>
          </w:tcPr>
          <w:p w:rsidR="009B3B75" w:rsidRPr="00FA19EA" w:rsidRDefault="009B3B75" w:rsidP="00C24CBD">
            <w:pPr>
              <w:rPr>
                <w:rFonts w:ascii="Arial" w:hAnsi="Arial" w:cs="Arial"/>
                <w:sz w:val="20"/>
                <w:szCs w:val="20"/>
              </w:rPr>
            </w:pPr>
            <w:r w:rsidRPr="00FA19EA">
              <w:rPr>
                <w:rFonts w:ascii="Arial" w:hAnsi="Arial" w:cs="Arial"/>
                <w:sz w:val="20"/>
                <w:szCs w:val="20"/>
              </w:rPr>
              <w:t xml:space="preserve">Total time of part. </w:t>
            </w:r>
            <w:r w:rsidR="00C24CBD">
              <w:rPr>
                <w:rFonts w:ascii="Arial" w:hAnsi="Arial" w:cs="Arial"/>
                <w:sz w:val="20"/>
                <w:szCs w:val="20"/>
              </w:rPr>
              <w:t>Also e</w:t>
            </w:r>
            <w:r>
              <w:rPr>
                <w:rFonts w:ascii="Arial" w:hAnsi="Arial" w:cs="Arial"/>
                <w:sz w:val="20"/>
                <w:szCs w:val="20"/>
              </w:rPr>
              <w:t xml:space="preserve">nter a RIN count if </w:t>
            </w:r>
            <w:r w:rsidR="00C24CBD">
              <w:rPr>
                <w:rFonts w:ascii="Arial" w:hAnsi="Arial" w:cs="Arial"/>
                <w:sz w:val="20"/>
                <w:szCs w:val="20"/>
              </w:rPr>
              <w:t>applicable</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Mech</w:t>
            </w:r>
            <w:r>
              <w:rPr>
                <w:rFonts w:ascii="Arial" w:hAnsi="Arial" w:cs="Arial"/>
                <w:b/>
                <w:sz w:val="20"/>
                <w:szCs w:val="20"/>
              </w:rPr>
              <w:t>anic</w:t>
            </w:r>
          </w:p>
        </w:tc>
        <w:tc>
          <w:tcPr>
            <w:tcW w:w="7380" w:type="dxa"/>
          </w:tcPr>
          <w:p w:rsidR="009B3B75" w:rsidRPr="00FA19EA" w:rsidRDefault="009B3B75" w:rsidP="00DB2D16">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mechanic </w:t>
            </w:r>
            <w:r>
              <w:rPr>
                <w:rFonts w:ascii="Arial" w:hAnsi="Arial" w:cs="Arial"/>
                <w:sz w:val="20"/>
                <w:szCs w:val="20"/>
              </w:rPr>
              <w:t>removed</w:t>
            </w:r>
            <w:r w:rsidRPr="00FA19EA">
              <w:rPr>
                <w:rFonts w:ascii="Arial" w:hAnsi="Arial" w:cs="Arial"/>
                <w:sz w:val="20"/>
                <w:szCs w:val="20"/>
              </w:rPr>
              <w:t xml:space="preserve"> the part. </w:t>
            </w:r>
          </w:p>
        </w:tc>
      </w:tr>
      <w:tr w:rsidR="009B3B75" w:rsidRPr="00FA19EA" w:rsidTr="00DB2D16">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Inspector</w:t>
            </w:r>
          </w:p>
        </w:tc>
        <w:tc>
          <w:tcPr>
            <w:tcW w:w="7380" w:type="dxa"/>
          </w:tcPr>
          <w:p w:rsidR="009B3B75" w:rsidRPr="00FA19EA" w:rsidRDefault="009B3B75" w:rsidP="00C36F72">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QA inspector or the mechanic condemning the part. </w:t>
            </w:r>
          </w:p>
        </w:tc>
      </w:tr>
      <w:tr w:rsidR="009B3B75" w:rsidRPr="00FA19EA" w:rsidTr="00DB2D16">
        <w:tc>
          <w:tcPr>
            <w:tcW w:w="1980" w:type="dxa"/>
          </w:tcPr>
          <w:p w:rsidR="009B3B75" w:rsidRPr="00FA19EA" w:rsidRDefault="009B3B75" w:rsidP="00D86580">
            <w:pPr>
              <w:rPr>
                <w:rFonts w:ascii="Arial" w:hAnsi="Arial" w:cs="Arial"/>
                <w:b/>
                <w:sz w:val="20"/>
                <w:szCs w:val="20"/>
              </w:rPr>
            </w:pPr>
          </w:p>
        </w:tc>
        <w:tc>
          <w:tcPr>
            <w:tcW w:w="7380" w:type="dxa"/>
          </w:tcPr>
          <w:p w:rsidR="009B3B75" w:rsidRPr="00FA19EA" w:rsidRDefault="009B3B75" w:rsidP="00D86580">
            <w:pPr>
              <w:rPr>
                <w:rFonts w:ascii="Arial" w:hAnsi="Arial" w:cs="Arial"/>
                <w:sz w:val="20"/>
                <w:szCs w:val="20"/>
              </w:rPr>
            </w:pPr>
          </w:p>
        </w:tc>
      </w:tr>
      <w:tr w:rsidR="009F7186" w:rsidRPr="00FA19EA" w:rsidTr="009F7186">
        <w:tc>
          <w:tcPr>
            <w:tcW w:w="9360" w:type="dxa"/>
            <w:gridSpan w:val="2"/>
            <w:vAlign w:val="center"/>
          </w:tcPr>
          <w:p w:rsidR="009F7186" w:rsidRPr="00FA19EA" w:rsidRDefault="009F7186" w:rsidP="009F7186">
            <w:pPr>
              <w:jc w:val="center"/>
              <w:rPr>
                <w:rFonts w:ascii="Arial" w:hAnsi="Arial" w:cs="Arial"/>
                <w:sz w:val="20"/>
                <w:szCs w:val="20"/>
              </w:rPr>
            </w:pPr>
            <w:r>
              <w:rPr>
                <w:rFonts w:ascii="Arial" w:hAnsi="Arial" w:cs="Arial"/>
                <w:sz w:val="20"/>
                <w:szCs w:val="20"/>
              </w:rPr>
              <w:t>INSTALLATION INFO</w:t>
            </w:r>
          </w:p>
        </w:tc>
      </w:tr>
      <w:tr w:rsidR="009B3B75" w:rsidRPr="00FA19EA" w:rsidTr="00DB2D16">
        <w:tc>
          <w:tcPr>
            <w:tcW w:w="1980" w:type="dxa"/>
          </w:tcPr>
          <w:p w:rsidR="009B3B75" w:rsidRPr="00FA19EA" w:rsidRDefault="009B3B75" w:rsidP="00D86580">
            <w:pPr>
              <w:rPr>
                <w:rFonts w:ascii="Arial" w:hAnsi="Arial" w:cs="Arial"/>
                <w:b/>
                <w:sz w:val="20"/>
                <w:szCs w:val="20"/>
              </w:rPr>
            </w:pPr>
          </w:p>
        </w:tc>
        <w:tc>
          <w:tcPr>
            <w:tcW w:w="7380" w:type="dxa"/>
          </w:tcPr>
          <w:p w:rsidR="009B3B75" w:rsidRPr="00FA19EA" w:rsidRDefault="009B3B75" w:rsidP="00D86580">
            <w:pPr>
              <w:rPr>
                <w:rFonts w:ascii="Arial" w:hAnsi="Arial" w:cs="Arial"/>
                <w:sz w:val="20"/>
                <w:szCs w:val="20"/>
              </w:rPr>
            </w:pPr>
          </w:p>
        </w:tc>
      </w:tr>
      <w:tr w:rsidR="009F7186" w:rsidRPr="00FA19EA" w:rsidTr="00C36F72">
        <w:tc>
          <w:tcPr>
            <w:tcW w:w="1980" w:type="dxa"/>
          </w:tcPr>
          <w:p w:rsidR="009F7186" w:rsidRPr="00FA19EA" w:rsidRDefault="009F7186" w:rsidP="00042AC1">
            <w:pPr>
              <w:jc w:val="right"/>
              <w:rPr>
                <w:rFonts w:ascii="Arial" w:hAnsi="Arial" w:cs="Arial"/>
                <w:b/>
                <w:sz w:val="20"/>
                <w:szCs w:val="20"/>
              </w:rPr>
            </w:pPr>
            <w:r w:rsidRPr="00FA19EA">
              <w:rPr>
                <w:rFonts w:ascii="Arial" w:hAnsi="Arial" w:cs="Arial"/>
                <w:b/>
                <w:sz w:val="20"/>
                <w:szCs w:val="20"/>
              </w:rPr>
              <w:t>Aircraft N#</w:t>
            </w:r>
          </w:p>
        </w:tc>
        <w:tc>
          <w:tcPr>
            <w:tcW w:w="7380" w:type="dxa"/>
          </w:tcPr>
          <w:p w:rsidR="009F7186" w:rsidRPr="00FA19EA" w:rsidRDefault="009F7186" w:rsidP="00C36F72">
            <w:pPr>
              <w:rPr>
                <w:rFonts w:ascii="Arial" w:hAnsi="Arial" w:cs="Arial"/>
                <w:sz w:val="20"/>
                <w:szCs w:val="20"/>
              </w:rPr>
            </w:pPr>
            <w:r w:rsidRPr="00FA19EA">
              <w:rPr>
                <w:rFonts w:ascii="Arial" w:hAnsi="Arial" w:cs="Arial"/>
                <w:sz w:val="20"/>
                <w:szCs w:val="20"/>
              </w:rPr>
              <w:t xml:space="preserve">Aircraft registration number. </w:t>
            </w:r>
          </w:p>
        </w:tc>
      </w:tr>
      <w:tr w:rsidR="00C24CBD" w:rsidRPr="00FA19EA" w:rsidTr="00DB2D16">
        <w:tc>
          <w:tcPr>
            <w:tcW w:w="1980" w:type="dxa"/>
          </w:tcPr>
          <w:p w:rsidR="00C24CBD" w:rsidRPr="00FA19EA" w:rsidRDefault="00C24CBD"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C24CBD" w:rsidRPr="00FA19EA" w:rsidRDefault="00C24CBD" w:rsidP="00C24CBD">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installation</w:t>
            </w:r>
            <w:r w:rsidRPr="00FA19EA">
              <w:rPr>
                <w:rFonts w:ascii="Arial" w:hAnsi="Arial" w:cs="Arial"/>
                <w:sz w:val="20"/>
                <w:szCs w:val="20"/>
              </w:rPr>
              <w:t xml:space="preserve">. </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proofErr w:type="spellStart"/>
            <w:r>
              <w:rPr>
                <w:rFonts w:ascii="Arial" w:hAnsi="Arial" w:cs="Arial"/>
                <w:b/>
                <w:sz w:val="20"/>
                <w:szCs w:val="20"/>
              </w:rPr>
              <w:t>Acft</w:t>
            </w:r>
            <w:proofErr w:type="spellEnd"/>
            <w:r>
              <w:rPr>
                <w:rFonts w:ascii="Arial" w:hAnsi="Arial" w:cs="Arial"/>
                <w:b/>
                <w:sz w:val="20"/>
                <w:szCs w:val="20"/>
              </w:rPr>
              <w:t xml:space="preserve"> TT</w:t>
            </w:r>
          </w:p>
        </w:tc>
        <w:tc>
          <w:tcPr>
            <w:tcW w:w="7380" w:type="dxa"/>
          </w:tcPr>
          <w:p w:rsidR="009B3B75" w:rsidRPr="00FA19EA" w:rsidRDefault="00C24CBD" w:rsidP="00D86580">
            <w:pPr>
              <w:rPr>
                <w:rFonts w:ascii="Arial" w:hAnsi="Arial" w:cs="Arial"/>
                <w:sz w:val="20"/>
                <w:szCs w:val="20"/>
              </w:rPr>
            </w:pPr>
            <w:r>
              <w:rPr>
                <w:rFonts w:ascii="Arial" w:hAnsi="Arial" w:cs="Arial"/>
                <w:sz w:val="20"/>
                <w:szCs w:val="20"/>
              </w:rPr>
              <w:t>Current aircraft airframe total time</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r>
              <w:rPr>
                <w:rFonts w:ascii="Arial" w:hAnsi="Arial" w:cs="Arial"/>
                <w:b/>
                <w:sz w:val="20"/>
                <w:szCs w:val="20"/>
              </w:rPr>
              <w:t>Position</w:t>
            </w:r>
          </w:p>
        </w:tc>
        <w:tc>
          <w:tcPr>
            <w:tcW w:w="7380" w:type="dxa"/>
          </w:tcPr>
          <w:p w:rsidR="009B3B75" w:rsidRPr="00FA19EA" w:rsidRDefault="00C24CBD" w:rsidP="00C24CBD">
            <w:pPr>
              <w:rPr>
                <w:rFonts w:ascii="Arial" w:hAnsi="Arial" w:cs="Arial"/>
                <w:sz w:val="20"/>
                <w:szCs w:val="20"/>
              </w:rPr>
            </w:pPr>
            <w:r>
              <w:rPr>
                <w:rFonts w:ascii="Arial" w:hAnsi="Arial" w:cs="Arial"/>
                <w:sz w:val="20"/>
                <w:szCs w:val="20"/>
              </w:rPr>
              <w:t>I.e. L/H, Upper, etc.</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r>
              <w:rPr>
                <w:rFonts w:ascii="Arial" w:hAnsi="Arial" w:cs="Arial"/>
                <w:b/>
                <w:sz w:val="20"/>
                <w:szCs w:val="20"/>
              </w:rPr>
              <w:t>Mechanic</w:t>
            </w:r>
          </w:p>
        </w:tc>
        <w:tc>
          <w:tcPr>
            <w:tcW w:w="7380" w:type="dxa"/>
          </w:tcPr>
          <w:p w:rsidR="009B3B75" w:rsidRPr="00FA19EA" w:rsidRDefault="00C24CBD" w:rsidP="00D86580">
            <w:pPr>
              <w:rPr>
                <w:rFonts w:ascii="Arial" w:hAnsi="Arial" w:cs="Arial"/>
                <w:sz w:val="20"/>
                <w:szCs w:val="20"/>
              </w:rPr>
            </w:pPr>
            <w:r>
              <w:rPr>
                <w:rFonts w:ascii="Arial" w:hAnsi="Arial" w:cs="Arial"/>
                <w:sz w:val="20"/>
                <w:szCs w:val="20"/>
              </w:rPr>
              <w:t>Installing mechanic name</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r>
              <w:rPr>
                <w:rFonts w:ascii="Arial" w:hAnsi="Arial" w:cs="Arial"/>
                <w:b/>
                <w:sz w:val="20"/>
                <w:szCs w:val="20"/>
              </w:rPr>
              <w:t>Inspector</w:t>
            </w:r>
          </w:p>
        </w:tc>
        <w:tc>
          <w:tcPr>
            <w:tcW w:w="7380" w:type="dxa"/>
          </w:tcPr>
          <w:p w:rsidR="009B3B75" w:rsidRPr="00FA19EA" w:rsidRDefault="00C24CBD" w:rsidP="00377487">
            <w:pPr>
              <w:rPr>
                <w:rFonts w:ascii="Arial" w:hAnsi="Arial" w:cs="Arial"/>
                <w:sz w:val="20"/>
                <w:szCs w:val="20"/>
              </w:rPr>
            </w:pPr>
            <w:r>
              <w:rPr>
                <w:rFonts w:ascii="Arial" w:hAnsi="Arial" w:cs="Arial"/>
                <w:sz w:val="20"/>
                <w:szCs w:val="20"/>
              </w:rPr>
              <w:t>Installation Inspector</w:t>
            </w:r>
          </w:p>
        </w:tc>
      </w:tr>
      <w:tr w:rsidR="00C24CBD" w:rsidRPr="00FA19EA" w:rsidTr="00DB2D16">
        <w:tc>
          <w:tcPr>
            <w:tcW w:w="1980" w:type="dxa"/>
          </w:tcPr>
          <w:p w:rsidR="00C24CBD" w:rsidRDefault="00C24CBD" w:rsidP="00377487">
            <w:pPr>
              <w:rPr>
                <w:rFonts w:ascii="Arial" w:hAnsi="Arial" w:cs="Arial"/>
                <w:b/>
                <w:sz w:val="20"/>
                <w:szCs w:val="20"/>
              </w:rPr>
            </w:pPr>
          </w:p>
        </w:tc>
        <w:tc>
          <w:tcPr>
            <w:tcW w:w="7380" w:type="dxa"/>
          </w:tcPr>
          <w:p w:rsidR="00C24CBD" w:rsidRPr="00FA19EA" w:rsidRDefault="00C24CBD" w:rsidP="00377487">
            <w:pPr>
              <w:rPr>
                <w:rFonts w:ascii="Arial" w:hAnsi="Arial" w:cs="Arial"/>
                <w:sz w:val="20"/>
                <w:szCs w:val="20"/>
              </w:rPr>
            </w:pPr>
          </w:p>
        </w:tc>
      </w:tr>
      <w:tr w:rsidR="00C24CBD" w:rsidRPr="00FA19EA" w:rsidTr="00C24CBD">
        <w:tc>
          <w:tcPr>
            <w:tcW w:w="9360" w:type="dxa"/>
            <w:gridSpan w:val="2"/>
            <w:vAlign w:val="center"/>
          </w:tcPr>
          <w:p w:rsidR="00C24CBD" w:rsidRPr="00FA19EA" w:rsidRDefault="00C24CBD" w:rsidP="00C24CBD">
            <w:pPr>
              <w:jc w:val="center"/>
              <w:rPr>
                <w:rFonts w:ascii="Arial" w:hAnsi="Arial" w:cs="Arial"/>
                <w:sz w:val="20"/>
                <w:szCs w:val="20"/>
              </w:rPr>
            </w:pPr>
            <w:r>
              <w:rPr>
                <w:rFonts w:ascii="Arial" w:hAnsi="Arial" w:cs="Arial"/>
                <w:sz w:val="20"/>
                <w:szCs w:val="20"/>
              </w:rPr>
              <w:t>MAINTENANCE RELEASE</w:t>
            </w:r>
          </w:p>
        </w:tc>
      </w:tr>
      <w:tr w:rsidR="00C24CBD" w:rsidRPr="00FA19EA" w:rsidTr="00DB2D16">
        <w:tc>
          <w:tcPr>
            <w:tcW w:w="1980" w:type="dxa"/>
          </w:tcPr>
          <w:p w:rsidR="00C24CBD" w:rsidRDefault="00C24CBD" w:rsidP="00377487">
            <w:pPr>
              <w:rPr>
                <w:rFonts w:ascii="Arial" w:hAnsi="Arial" w:cs="Arial"/>
                <w:b/>
                <w:sz w:val="20"/>
                <w:szCs w:val="20"/>
              </w:rPr>
            </w:pPr>
          </w:p>
        </w:tc>
        <w:tc>
          <w:tcPr>
            <w:tcW w:w="7380" w:type="dxa"/>
          </w:tcPr>
          <w:p w:rsidR="00C24CBD" w:rsidRPr="00FA19EA" w:rsidRDefault="00C24CBD" w:rsidP="00377487">
            <w:pPr>
              <w:rPr>
                <w:rFonts w:ascii="Arial" w:hAnsi="Arial" w:cs="Arial"/>
                <w:sz w:val="20"/>
                <w:szCs w:val="20"/>
              </w:rPr>
            </w:pPr>
          </w:p>
        </w:tc>
      </w:tr>
      <w:tr w:rsidR="00C24CBD" w:rsidRPr="00FA19EA" w:rsidTr="00DB2D16">
        <w:tc>
          <w:tcPr>
            <w:tcW w:w="1980" w:type="dxa"/>
          </w:tcPr>
          <w:p w:rsidR="00C24CBD" w:rsidRDefault="00763B90" w:rsidP="00042AC1">
            <w:pPr>
              <w:ind w:right="-108"/>
              <w:jc w:val="right"/>
              <w:rPr>
                <w:rFonts w:ascii="Arial" w:hAnsi="Arial" w:cs="Arial"/>
                <w:b/>
                <w:sz w:val="20"/>
                <w:szCs w:val="20"/>
              </w:rPr>
            </w:pPr>
            <w:r>
              <w:rPr>
                <w:rFonts w:ascii="Arial" w:hAnsi="Arial" w:cs="Arial"/>
                <w:b/>
                <w:sz w:val="20"/>
                <w:szCs w:val="20"/>
              </w:rPr>
              <w:t xml:space="preserve">W.O # </w:t>
            </w:r>
          </w:p>
        </w:tc>
        <w:tc>
          <w:tcPr>
            <w:tcW w:w="7380" w:type="dxa"/>
          </w:tcPr>
          <w:p w:rsidR="00C24CBD" w:rsidRPr="00FA19EA" w:rsidRDefault="00763B90" w:rsidP="00377487">
            <w:pPr>
              <w:rPr>
                <w:rFonts w:ascii="Arial" w:hAnsi="Arial" w:cs="Arial"/>
                <w:sz w:val="20"/>
                <w:szCs w:val="20"/>
              </w:rPr>
            </w:pPr>
            <w:r>
              <w:rPr>
                <w:rFonts w:ascii="Arial" w:hAnsi="Arial" w:cs="Arial"/>
                <w:sz w:val="20"/>
                <w:szCs w:val="20"/>
              </w:rPr>
              <w:t xml:space="preserve">Work Order number </w:t>
            </w:r>
            <w:r w:rsidRPr="00763B90">
              <w:rPr>
                <w:rFonts w:ascii="Arial" w:hAnsi="Arial" w:cs="Arial"/>
                <w:sz w:val="20"/>
                <w:szCs w:val="20"/>
              </w:rPr>
              <w:t>(if applicable)</w:t>
            </w:r>
          </w:p>
        </w:tc>
      </w:tr>
      <w:tr w:rsidR="00763B90" w:rsidRPr="00FA19EA" w:rsidTr="00DB2D16">
        <w:tc>
          <w:tcPr>
            <w:tcW w:w="1980" w:type="dxa"/>
          </w:tcPr>
          <w:p w:rsidR="00763B90" w:rsidRPr="00FA19EA" w:rsidRDefault="00763B90"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763B90" w:rsidRPr="00FA19EA" w:rsidRDefault="00763B90" w:rsidP="00763B90">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Release</w:t>
            </w:r>
            <w:r w:rsidRPr="00FA19EA">
              <w:rPr>
                <w:rFonts w:ascii="Arial" w:hAnsi="Arial" w:cs="Arial"/>
                <w:sz w:val="20"/>
                <w:szCs w:val="20"/>
              </w:rPr>
              <w:t xml:space="preserve">. </w:t>
            </w:r>
          </w:p>
        </w:tc>
      </w:tr>
      <w:tr w:rsidR="009B3B75" w:rsidRPr="00FA19EA" w:rsidTr="00DB2D16">
        <w:tc>
          <w:tcPr>
            <w:tcW w:w="1980" w:type="dxa"/>
          </w:tcPr>
          <w:p w:rsidR="009B3B75" w:rsidRPr="00FA19EA" w:rsidRDefault="00763B90" w:rsidP="00042AC1">
            <w:pPr>
              <w:jc w:val="right"/>
              <w:rPr>
                <w:rFonts w:ascii="Arial" w:hAnsi="Arial" w:cs="Arial"/>
                <w:b/>
                <w:sz w:val="20"/>
                <w:szCs w:val="20"/>
              </w:rPr>
            </w:pPr>
            <w:r>
              <w:rPr>
                <w:rFonts w:ascii="Arial" w:hAnsi="Arial" w:cs="Arial"/>
                <w:b/>
                <w:sz w:val="20"/>
                <w:szCs w:val="20"/>
              </w:rPr>
              <w:t>Signed</w:t>
            </w:r>
          </w:p>
        </w:tc>
        <w:tc>
          <w:tcPr>
            <w:tcW w:w="7380" w:type="dxa"/>
          </w:tcPr>
          <w:p w:rsidR="009B3B75" w:rsidRPr="00FA19EA" w:rsidRDefault="00763B90" w:rsidP="00377487">
            <w:pPr>
              <w:ind w:right="18"/>
              <w:jc w:val="both"/>
              <w:rPr>
                <w:rFonts w:ascii="Arial" w:hAnsi="Arial" w:cs="Arial"/>
                <w:sz w:val="20"/>
                <w:szCs w:val="20"/>
              </w:rPr>
            </w:pPr>
            <w:r>
              <w:rPr>
                <w:rFonts w:ascii="Arial" w:hAnsi="Arial" w:cs="Arial"/>
                <w:sz w:val="20"/>
                <w:szCs w:val="20"/>
              </w:rPr>
              <w:t>Signature of releasing inspector</w:t>
            </w:r>
          </w:p>
        </w:tc>
      </w:tr>
      <w:tr w:rsidR="009B3B75" w:rsidRPr="00FA19EA" w:rsidTr="00DB2D16">
        <w:tc>
          <w:tcPr>
            <w:tcW w:w="1980" w:type="dxa"/>
          </w:tcPr>
          <w:p w:rsidR="009B3B75" w:rsidRPr="00FA19EA" w:rsidRDefault="009B3B75" w:rsidP="00377487">
            <w:pPr>
              <w:rPr>
                <w:rFonts w:ascii="Arial" w:hAnsi="Arial" w:cs="Arial"/>
                <w:b/>
                <w:sz w:val="20"/>
                <w:szCs w:val="20"/>
              </w:rPr>
            </w:pPr>
          </w:p>
        </w:tc>
        <w:tc>
          <w:tcPr>
            <w:tcW w:w="7380" w:type="dxa"/>
          </w:tcPr>
          <w:p w:rsidR="009B3B75" w:rsidRPr="00FA19EA" w:rsidRDefault="009B3B75" w:rsidP="00377487">
            <w:pPr>
              <w:tabs>
                <w:tab w:val="left" w:pos="360"/>
              </w:tabs>
              <w:ind w:right="18"/>
              <w:jc w:val="both"/>
              <w:rPr>
                <w:rFonts w:ascii="Arial" w:hAnsi="Arial" w:cs="Arial"/>
                <w:sz w:val="20"/>
                <w:szCs w:val="20"/>
              </w:rPr>
            </w:pPr>
          </w:p>
        </w:tc>
      </w:tr>
      <w:tr w:rsidR="00763B90" w:rsidRPr="00FA19EA" w:rsidTr="00763B90">
        <w:tc>
          <w:tcPr>
            <w:tcW w:w="9360" w:type="dxa"/>
            <w:gridSpan w:val="2"/>
            <w:vAlign w:val="center"/>
          </w:tcPr>
          <w:p w:rsidR="00763B90" w:rsidRPr="00FA19EA" w:rsidRDefault="00763B90" w:rsidP="00763B90">
            <w:pPr>
              <w:tabs>
                <w:tab w:val="left" w:pos="360"/>
              </w:tabs>
              <w:ind w:right="18"/>
              <w:jc w:val="center"/>
              <w:rPr>
                <w:rFonts w:ascii="Arial" w:hAnsi="Arial" w:cs="Arial"/>
                <w:sz w:val="20"/>
                <w:szCs w:val="20"/>
              </w:rPr>
            </w:pPr>
            <w:r>
              <w:rPr>
                <w:rFonts w:ascii="Arial" w:hAnsi="Arial" w:cs="Arial"/>
                <w:sz w:val="20"/>
                <w:szCs w:val="20"/>
              </w:rPr>
              <w:t>OVERHAUL AGENCY</w:t>
            </w:r>
          </w:p>
        </w:tc>
      </w:tr>
      <w:tr w:rsidR="00763B90" w:rsidRPr="00FA19EA" w:rsidTr="00DB2D16">
        <w:tc>
          <w:tcPr>
            <w:tcW w:w="1980" w:type="dxa"/>
          </w:tcPr>
          <w:p w:rsidR="00763B90" w:rsidRPr="00FA19EA" w:rsidRDefault="00763B90" w:rsidP="00377487">
            <w:pPr>
              <w:rPr>
                <w:rFonts w:ascii="Arial" w:hAnsi="Arial" w:cs="Arial"/>
                <w:b/>
                <w:sz w:val="20"/>
                <w:szCs w:val="20"/>
              </w:rPr>
            </w:pPr>
          </w:p>
        </w:tc>
        <w:tc>
          <w:tcPr>
            <w:tcW w:w="7380" w:type="dxa"/>
          </w:tcPr>
          <w:p w:rsidR="00763B90" w:rsidRPr="00FA19EA" w:rsidRDefault="00102D6A" w:rsidP="00377487">
            <w:pPr>
              <w:tabs>
                <w:tab w:val="left" w:pos="360"/>
              </w:tabs>
              <w:ind w:right="18"/>
              <w:jc w:val="both"/>
              <w:rPr>
                <w:rFonts w:ascii="Arial" w:hAnsi="Arial" w:cs="Arial"/>
                <w:sz w:val="20"/>
                <w:szCs w:val="20"/>
              </w:rPr>
            </w:pPr>
            <w:r>
              <w:rPr>
                <w:rFonts w:ascii="Arial" w:hAnsi="Arial" w:cs="Arial"/>
                <w:sz w:val="20"/>
                <w:szCs w:val="20"/>
              </w:rPr>
              <w:t>Circle status of part. i.e., new, overhauled, repaired, etc.</w:t>
            </w:r>
          </w:p>
        </w:tc>
      </w:tr>
      <w:tr w:rsidR="009B3B75" w:rsidRPr="00FA19EA" w:rsidTr="00DB2D16">
        <w:tc>
          <w:tcPr>
            <w:tcW w:w="1980" w:type="dxa"/>
          </w:tcPr>
          <w:p w:rsidR="009B3B75" w:rsidRPr="00FA19EA" w:rsidRDefault="00102D6A" w:rsidP="00042AC1">
            <w:pPr>
              <w:jc w:val="right"/>
              <w:rPr>
                <w:rFonts w:ascii="Arial" w:hAnsi="Arial" w:cs="Arial"/>
                <w:b/>
                <w:sz w:val="20"/>
                <w:szCs w:val="20"/>
              </w:rPr>
            </w:pPr>
            <w:r>
              <w:rPr>
                <w:rFonts w:ascii="Arial" w:hAnsi="Arial" w:cs="Arial"/>
                <w:b/>
                <w:sz w:val="20"/>
                <w:szCs w:val="20"/>
              </w:rPr>
              <w:t>MHI PO#</w:t>
            </w:r>
          </w:p>
        </w:tc>
        <w:tc>
          <w:tcPr>
            <w:tcW w:w="7380" w:type="dxa"/>
          </w:tcPr>
          <w:p w:rsidR="009B3B75" w:rsidRPr="00FA19EA" w:rsidRDefault="00102D6A" w:rsidP="00377487">
            <w:pPr>
              <w:rPr>
                <w:rFonts w:ascii="Arial" w:hAnsi="Arial" w:cs="Arial"/>
                <w:sz w:val="20"/>
                <w:szCs w:val="20"/>
              </w:rPr>
            </w:pPr>
            <w:r>
              <w:rPr>
                <w:rFonts w:ascii="Arial" w:hAnsi="Arial" w:cs="Arial"/>
                <w:sz w:val="20"/>
                <w:szCs w:val="20"/>
              </w:rPr>
              <w:t>Enter MHI Purchase Order number</w:t>
            </w:r>
          </w:p>
        </w:tc>
      </w:tr>
      <w:tr w:rsidR="009B3B75" w:rsidRPr="00FA19EA" w:rsidTr="00DB2D16">
        <w:tc>
          <w:tcPr>
            <w:tcW w:w="1980" w:type="dxa"/>
          </w:tcPr>
          <w:p w:rsidR="009B3B75" w:rsidRPr="00FA19EA" w:rsidRDefault="009B3B75" w:rsidP="00377487">
            <w:pPr>
              <w:rPr>
                <w:rFonts w:ascii="Arial" w:hAnsi="Arial" w:cs="Arial"/>
                <w:b/>
                <w:sz w:val="20"/>
                <w:szCs w:val="20"/>
              </w:rPr>
            </w:pPr>
          </w:p>
        </w:tc>
        <w:tc>
          <w:tcPr>
            <w:tcW w:w="7380" w:type="dxa"/>
          </w:tcPr>
          <w:p w:rsidR="009B3B75" w:rsidRPr="00FA19EA" w:rsidRDefault="009B3B75" w:rsidP="00377487">
            <w:pPr>
              <w:tabs>
                <w:tab w:val="left" w:pos="360"/>
              </w:tabs>
              <w:ind w:right="18"/>
              <w:jc w:val="both"/>
              <w:rPr>
                <w:rFonts w:ascii="Arial" w:hAnsi="Arial" w:cs="Arial"/>
                <w:sz w:val="20"/>
                <w:szCs w:val="20"/>
              </w:rPr>
            </w:pPr>
          </w:p>
        </w:tc>
      </w:tr>
      <w:tr w:rsidR="009B3B75" w:rsidRPr="00FA19EA" w:rsidTr="00DB2D16">
        <w:tc>
          <w:tcPr>
            <w:tcW w:w="1980" w:type="dxa"/>
          </w:tcPr>
          <w:p w:rsidR="009B3B75" w:rsidRPr="00FA19EA" w:rsidRDefault="009B3B75" w:rsidP="00377487">
            <w:pPr>
              <w:rPr>
                <w:rFonts w:ascii="Arial" w:hAnsi="Arial" w:cs="Arial"/>
                <w:b/>
                <w:sz w:val="20"/>
                <w:szCs w:val="20"/>
              </w:rPr>
            </w:pPr>
          </w:p>
        </w:tc>
        <w:tc>
          <w:tcPr>
            <w:tcW w:w="7380" w:type="dxa"/>
          </w:tcPr>
          <w:p w:rsidR="009B3B75" w:rsidRPr="00FA19EA" w:rsidRDefault="009B3B75" w:rsidP="00377487">
            <w:pPr>
              <w:tabs>
                <w:tab w:val="left" w:pos="360"/>
              </w:tabs>
              <w:ind w:right="18"/>
              <w:jc w:val="both"/>
              <w:rPr>
                <w:rFonts w:ascii="Arial" w:hAnsi="Arial" w:cs="Arial"/>
                <w:sz w:val="20"/>
                <w:szCs w:val="20"/>
              </w:rPr>
            </w:pPr>
          </w:p>
        </w:tc>
      </w:tr>
    </w:tbl>
    <w:p w:rsidR="000B2466" w:rsidRDefault="000B2466" w:rsidP="000B2466"/>
    <w:p w:rsidR="00D86580" w:rsidRDefault="00D86580" w:rsidP="00D86580">
      <w:pPr>
        <w:rPr>
          <w:rFonts w:ascii="Arial" w:hAnsi="Arial" w:cs="Arial"/>
          <w:b/>
          <w:sz w:val="20"/>
          <w:szCs w:val="20"/>
        </w:rPr>
      </w:pPr>
    </w:p>
    <w:p w:rsidR="003C7083" w:rsidRDefault="003C7083">
      <w:pPr>
        <w:rPr>
          <w:rFonts w:ascii="Arial" w:hAnsi="Arial" w:cs="FranklinGothic-Demi"/>
          <w:b/>
          <w:bCs/>
          <w:i/>
          <w:iCs/>
          <w:sz w:val="22"/>
          <w:szCs w:val="20"/>
        </w:rPr>
      </w:pPr>
      <w:bookmarkStart w:id="35" w:name="_Toc356562116"/>
      <w:bookmarkEnd w:id="33"/>
      <w:bookmarkEnd w:id="34"/>
      <w:r>
        <w:br w:type="page"/>
      </w:r>
    </w:p>
    <w:p w:rsidR="00174B80" w:rsidRDefault="003C7083" w:rsidP="00A4200D">
      <w:pPr>
        <w:pStyle w:val="Heading2"/>
      </w:pPr>
      <w:bookmarkStart w:id="36" w:name="_Toc408494383"/>
      <w:r>
        <w:lastRenderedPageBreak/>
        <w:t>Rejected Part Tag – Form 0</w:t>
      </w:r>
      <w:r w:rsidR="00A10AE7">
        <w:t>0</w:t>
      </w:r>
      <w:r>
        <w:t>07</w:t>
      </w:r>
      <w:bookmarkEnd w:id="35"/>
      <w:bookmarkEnd w:id="36"/>
    </w:p>
    <w:p w:rsidR="003C7083" w:rsidRDefault="003D637C" w:rsidP="003C7083">
      <w:pPr>
        <w:jc w:val="center"/>
      </w:pPr>
      <w:r>
        <w:rPr>
          <w:noProof/>
        </w:rPr>
        <w:drawing>
          <wp:inline distT="0" distB="0" distL="0" distR="0">
            <wp:extent cx="3701912" cy="6959600"/>
            <wp:effectExtent l="19050" t="0" r="0" b="0"/>
            <wp:docPr id="34" name="Picture 33" descr="Red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Tag.jpg"/>
                    <pic:cNvPicPr/>
                  </pic:nvPicPr>
                  <pic:blipFill>
                    <a:blip r:embed="rId31" cstate="print"/>
                    <a:stretch>
                      <a:fillRect/>
                    </a:stretch>
                  </pic:blipFill>
                  <pic:spPr>
                    <a:xfrm>
                      <a:off x="0" y="0"/>
                      <a:ext cx="3706476" cy="6968180"/>
                    </a:xfrm>
                    <a:prstGeom prst="rect">
                      <a:avLst/>
                    </a:prstGeom>
                  </pic:spPr>
                </pic:pic>
              </a:graphicData>
            </a:graphic>
          </wp:inline>
        </w:drawing>
      </w:r>
    </w:p>
    <w:p w:rsidR="00D521A3" w:rsidRDefault="00D521A3" w:rsidP="003C7083">
      <w:pPr>
        <w:jc w:val="center"/>
      </w:pPr>
    </w:p>
    <w:p w:rsidR="003D637C" w:rsidRDefault="003D637C" w:rsidP="003C7083">
      <w:pPr>
        <w:rPr>
          <w:b/>
        </w:rPr>
      </w:pPr>
      <w:r>
        <w:rPr>
          <w:b/>
        </w:rPr>
        <w:br/>
      </w:r>
    </w:p>
    <w:p w:rsidR="003D637C" w:rsidRDefault="003D637C">
      <w:pPr>
        <w:rPr>
          <w:b/>
        </w:rPr>
      </w:pPr>
    </w:p>
    <w:p w:rsidR="003C7083" w:rsidRPr="003C7083" w:rsidRDefault="003C7083" w:rsidP="003C7083">
      <w:pPr>
        <w:rPr>
          <w:b/>
        </w:rPr>
      </w:pPr>
      <w:r w:rsidRPr="003C7083">
        <w:rPr>
          <w:b/>
        </w:rPr>
        <w:t xml:space="preserve">Instructions: Rejected Part Tag </w:t>
      </w:r>
    </w:p>
    <w:p w:rsidR="003C7083" w:rsidRPr="003C7083" w:rsidRDefault="003C7083" w:rsidP="003C7083">
      <w:pPr>
        <w:ind w:firstLine="720"/>
      </w:pPr>
      <w:r w:rsidRPr="003C7083">
        <w:tab/>
      </w:r>
    </w:p>
    <w:p w:rsidR="003C7083" w:rsidRPr="00042AC1" w:rsidRDefault="003C7083" w:rsidP="003C7083">
      <w:pPr>
        <w:rPr>
          <w:rFonts w:ascii="Arial" w:hAnsi="Arial" w:cs="Arial"/>
        </w:rPr>
      </w:pPr>
      <w:r w:rsidRPr="00042AC1">
        <w:rPr>
          <w:rFonts w:ascii="Arial" w:hAnsi="Arial" w:cs="Arial"/>
        </w:rPr>
        <w:t xml:space="preserve">This tag shall be utilized to record the information of a rejected article. It is initiated by a mechanic. It will remain with the article until the article is destroyed or mutilated. </w:t>
      </w:r>
    </w:p>
    <w:p w:rsidR="003C7083" w:rsidRPr="003C7083" w:rsidRDefault="003C7083" w:rsidP="003C7083">
      <w:pPr>
        <w:ind w:firstLine="720"/>
      </w:pPr>
    </w:p>
    <w:tbl>
      <w:tblPr>
        <w:tblW w:w="0" w:type="auto"/>
        <w:tblInd w:w="828" w:type="dxa"/>
        <w:tblLook w:val="04A0"/>
      </w:tblPr>
      <w:tblGrid>
        <w:gridCol w:w="1980"/>
        <w:gridCol w:w="7380"/>
      </w:tblGrid>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Date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Date of rejection.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Part Name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name.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Part No.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Serial No.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serial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Total Time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Total time of part.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TSO</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RIN</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CYC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bl>
    <w:p w:rsidR="003C7083" w:rsidRPr="003C7083" w:rsidRDefault="003C7083" w:rsidP="003C7083">
      <w:pPr>
        <w:ind w:hanging="18"/>
        <w:rPr>
          <w:b/>
        </w:rPr>
      </w:pPr>
    </w:p>
    <w:tbl>
      <w:tblPr>
        <w:tblW w:w="0" w:type="auto"/>
        <w:tblInd w:w="828" w:type="dxa"/>
        <w:tblLook w:val="04A0"/>
      </w:tblPr>
      <w:tblGrid>
        <w:gridCol w:w="1980"/>
        <w:gridCol w:w="7380"/>
      </w:tblGrid>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Aircraft N#</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Aircraft registration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TT</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If applicable.</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Reason</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The reason for rejection must include a detailed explanation of why the part is not serviceable.</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Methods </w:t>
            </w:r>
            <w:proofErr w:type="spellStart"/>
            <w:r w:rsidRPr="00042AC1">
              <w:rPr>
                <w:rFonts w:ascii="Arial" w:hAnsi="Arial" w:cs="Arial"/>
                <w:b/>
                <w:sz w:val="20"/>
                <w:szCs w:val="20"/>
              </w:rPr>
              <w:t>Destr</w:t>
            </w:r>
            <w:proofErr w:type="spellEnd"/>
            <w:r w:rsidRPr="00042AC1">
              <w:rPr>
                <w:rFonts w:ascii="Arial" w:hAnsi="Arial" w:cs="Arial"/>
                <w:b/>
                <w:sz w:val="20"/>
                <w:szCs w:val="20"/>
              </w:rPr>
              <w:t xml:space="preserv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Record methods used to render the part un-usable. Prior to destruction, ensure parts are not to be returned to the owner.</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Work Order No</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Work order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Item No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Discrepancy item in the work order originally rejecting the part.</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Inspector/</w:t>
            </w:r>
            <w:proofErr w:type="spellStart"/>
            <w:r w:rsidRPr="00042AC1">
              <w:rPr>
                <w:rFonts w:ascii="Arial" w:hAnsi="Arial" w:cs="Arial"/>
                <w:b/>
                <w:sz w:val="20"/>
                <w:szCs w:val="20"/>
              </w:rPr>
              <w:t>Mech</w:t>
            </w:r>
            <w:proofErr w:type="spellEnd"/>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Signature required of the QA inspector or the mechanic condemning the part.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Cert Type &amp; No</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Enter the applicable repair station number if signing for an HFS operated repair station.</w:t>
            </w:r>
          </w:p>
        </w:tc>
      </w:tr>
    </w:tbl>
    <w:p w:rsidR="007C59E0" w:rsidRDefault="007C59E0" w:rsidP="007C59E0">
      <w:pPr>
        <w:ind w:firstLine="720"/>
      </w:pPr>
    </w:p>
    <w:p w:rsidR="007C59E0" w:rsidRPr="00FA19EA" w:rsidRDefault="007C59E0" w:rsidP="007C59E0">
      <w:pPr>
        <w:rPr>
          <w:rFonts w:ascii="Arial" w:hAnsi="Arial" w:cs="Arial"/>
          <w:sz w:val="20"/>
          <w:szCs w:val="20"/>
        </w:rPr>
      </w:pPr>
    </w:p>
    <w:p w:rsidR="007C59E0" w:rsidRDefault="007C59E0" w:rsidP="007C59E0">
      <w:pPr>
        <w:rPr>
          <w:rFonts w:ascii="Arial" w:hAnsi="Arial" w:cs="Arial"/>
          <w:b/>
        </w:rPr>
      </w:pPr>
    </w:p>
    <w:p w:rsidR="00174B80" w:rsidRDefault="00174B80">
      <w:pPr>
        <w:rPr>
          <w:rFonts w:ascii="Arial" w:hAnsi="Arial" w:cs="Arial"/>
          <w:b/>
        </w:rPr>
      </w:pPr>
      <w:r>
        <w:rPr>
          <w:rFonts w:ascii="Arial" w:hAnsi="Arial" w:cs="Arial"/>
          <w:b/>
        </w:rPr>
        <w:br w:type="page"/>
      </w:r>
    </w:p>
    <w:p w:rsidR="00C80907" w:rsidRDefault="004A6174" w:rsidP="00A4200D">
      <w:pPr>
        <w:pStyle w:val="Heading2"/>
      </w:pPr>
      <w:bookmarkStart w:id="37" w:name="_Toc341161498"/>
      <w:bookmarkStart w:id="38" w:name="_Toc408494384"/>
      <w:r>
        <w:lastRenderedPageBreak/>
        <w:t>I</w:t>
      </w:r>
      <w:r w:rsidR="00D521A3">
        <w:t xml:space="preserve">dentification Tag </w:t>
      </w:r>
      <w:r>
        <w:t>-</w:t>
      </w:r>
      <w:r w:rsidR="00C80907" w:rsidRPr="00496356">
        <w:t xml:space="preserve"> FORM M</w:t>
      </w:r>
      <w:r w:rsidR="00EC04D6">
        <w:t xml:space="preserve">HI </w:t>
      </w:r>
      <w:r w:rsidR="00C80907" w:rsidRPr="00496356">
        <w:t>00</w:t>
      </w:r>
      <w:bookmarkEnd w:id="37"/>
      <w:r w:rsidR="00EC04D6">
        <w:t>8</w:t>
      </w:r>
      <w:bookmarkEnd w:id="38"/>
      <w:r w:rsidR="00C80907" w:rsidRPr="00496356">
        <w:t xml:space="preserve"> </w:t>
      </w:r>
    </w:p>
    <w:p w:rsidR="003D637C" w:rsidRDefault="003D637C" w:rsidP="003D637C"/>
    <w:p w:rsidR="003D637C" w:rsidRPr="003D637C" w:rsidRDefault="003D637C" w:rsidP="003D637C"/>
    <w:p w:rsidR="00C80907" w:rsidRPr="00496356" w:rsidRDefault="003D637C" w:rsidP="00C80907">
      <w:pPr>
        <w:jc w:val="both"/>
        <w:rPr>
          <w:rFonts w:ascii="Arial" w:hAnsi="Arial" w:cs="Arial"/>
          <w:sz w:val="20"/>
          <w:szCs w:val="20"/>
        </w:rPr>
      </w:pPr>
      <w:r>
        <w:rPr>
          <w:rFonts w:ascii="Arial" w:hAnsi="Arial" w:cs="Arial"/>
          <w:sz w:val="20"/>
          <w:szCs w:val="20"/>
        </w:rPr>
        <w:t xml:space="preserve">         </w:t>
      </w:r>
      <w:r>
        <w:rPr>
          <w:rFonts w:ascii="Arial" w:hAnsi="Arial" w:cs="Arial"/>
          <w:noProof/>
          <w:sz w:val="20"/>
          <w:szCs w:val="20"/>
        </w:rPr>
        <w:drawing>
          <wp:inline distT="0" distB="0" distL="0" distR="0">
            <wp:extent cx="2647950" cy="4774215"/>
            <wp:effectExtent l="19050" t="0" r="0" b="0"/>
            <wp:docPr id="41" name="Picture 40" descr="White Tag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 Tag_Page_1.jpg"/>
                    <pic:cNvPicPr/>
                  </pic:nvPicPr>
                  <pic:blipFill>
                    <a:blip r:embed="rId32" cstate="print">
                      <a:lum bright="-10000" contrast="20000"/>
                    </a:blip>
                    <a:stretch>
                      <a:fillRect/>
                    </a:stretch>
                  </pic:blipFill>
                  <pic:spPr>
                    <a:xfrm>
                      <a:off x="0" y="0"/>
                      <a:ext cx="2653208" cy="4783695"/>
                    </a:xfrm>
                    <a:prstGeom prst="rect">
                      <a:avLst/>
                    </a:prstGeom>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extent cx="2546350" cy="4733305"/>
            <wp:effectExtent l="19050" t="0" r="6350" b="0"/>
            <wp:docPr id="42" name="Picture 41" descr="White Tag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 Tag_Page_2.jpg"/>
                    <pic:cNvPicPr/>
                  </pic:nvPicPr>
                  <pic:blipFill>
                    <a:blip r:embed="rId33" cstate="print">
                      <a:lum contrast="10000"/>
                    </a:blip>
                    <a:stretch>
                      <a:fillRect/>
                    </a:stretch>
                  </pic:blipFill>
                  <pic:spPr>
                    <a:xfrm>
                      <a:off x="0" y="0"/>
                      <a:ext cx="2549470" cy="4739104"/>
                    </a:xfrm>
                    <a:prstGeom prst="rect">
                      <a:avLst/>
                    </a:prstGeom>
                  </pic:spPr>
                </pic:pic>
              </a:graphicData>
            </a:graphic>
          </wp:inline>
        </w:drawing>
      </w:r>
    </w:p>
    <w:p w:rsidR="00C80907" w:rsidRPr="00496356" w:rsidRDefault="00C80907" w:rsidP="00C80907">
      <w:pPr>
        <w:jc w:val="both"/>
        <w:rPr>
          <w:rFonts w:ascii="Arial" w:hAnsi="Arial" w:cs="Arial"/>
          <w:sz w:val="20"/>
          <w:szCs w:val="20"/>
        </w:rPr>
      </w:pPr>
    </w:p>
    <w:p w:rsidR="00EC04D6" w:rsidRDefault="00EC04D6">
      <w:pPr>
        <w:rPr>
          <w:rFonts w:ascii="Arial" w:hAnsi="Arial" w:cs="Arial"/>
          <w:b/>
          <w:sz w:val="20"/>
          <w:szCs w:val="20"/>
        </w:rPr>
      </w:pPr>
      <w:bookmarkStart w:id="39" w:name="_Toc301422236"/>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White Identification Tags</w:t>
      </w:r>
      <w:bookmarkEnd w:id="39"/>
    </w:p>
    <w:p w:rsidR="00C80907" w:rsidRPr="00496356" w:rsidRDefault="00C80907" w:rsidP="00C80907">
      <w:pPr>
        <w:jc w:val="both"/>
        <w:rPr>
          <w:rFonts w:ascii="Arial" w:hAnsi="Arial" w:cs="Arial"/>
          <w:b/>
          <w:sz w:val="20"/>
          <w:szCs w:val="20"/>
        </w:rPr>
      </w:pPr>
    </w:p>
    <w:p w:rsidR="00C80907" w:rsidRPr="00496356" w:rsidRDefault="00C80907" w:rsidP="00C80907">
      <w:pPr>
        <w:pStyle w:val="BodyTwo"/>
        <w:ind w:left="0"/>
        <w:jc w:val="both"/>
        <w:rPr>
          <w:sz w:val="20"/>
          <w:szCs w:val="20"/>
        </w:rPr>
      </w:pPr>
      <w:r w:rsidRPr="00496356">
        <w:rPr>
          <w:sz w:val="20"/>
          <w:szCs w:val="20"/>
        </w:rPr>
        <w:t xml:space="preserve">This tag shall be utilized to identify articles or shelving/storage units as required. It is initiated by a mechanic. This tag may be discarded when the component(s) is reinstalled on the same aircraft or identification tag is replaced by a component record </w:t>
      </w:r>
      <w:r w:rsidR="00DF100C">
        <w:rPr>
          <w:sz w:val="20"/>
          <w:szCs w:val="20"/>
        </w:rPr>
        <w:t>card</w:t>
      </w:r>
      <w:r w:rsidRPr="00496356">
        <w:rPr>
          <w:sz w:val="20"/>
          <w:szCs w:val="20"/>
        </w:rPr>
        <w:t xml:space="preserve"> (form </w:t>
      </w:r>
      <w:r w:rsidR="00BB2238">
        <w:rPr>
          <w:sz w:val="20"/>
          <w:szCs w:val="20"/>
        </w:rPr>
        <w:t>MHI</w:t>
      </w:r>
      <w:r w:rsidR="004A6174">
        <w:rPr>
          <w:sz w:val="20"/>
          <w:szCs w:val="20"/>
        </w:rPr>
        <w:t xml:space="preserve"> 006</w:t>
      </w:r>
      <w:r w:rsidRPr="00496356">
        <w:rPr>
          <w:sz w:val="20"/>
          <w:szCs w:val="20"/>
        </w:rPr>
        <w:t xml:space="preserve">). </w:t>
      </w:r>
    </w:p>
    <w:p w:rsidR="00C80907" w:rsidRPr="00496356" w:rsidRDefault="00C80907" w:rsidP="00C80907">
      <w:pPr>
        <w:pStyle w:val="BodyTwo"/>
        <w:jc w:val="both"/>
        <w:rPr>
          <w:sz w:val="20"/>
          <w:szCs w:val="20"/>
        </w:rPr>
      </w:pPr>
    </w:p>
    <w:tbl>
      <w:tblPr>
        <w:tblW w:w="0" w:type="auto"/>
        <w:tblInd w:w="417" w:type="dxa"/>
        <w:tblLook w:val="04A0"/>
      </w:tblPr>
      <w:tblGrid>
        <w:gridCol w:w="2340"/>
        <w:gridCol w:w="6390"/>
      </w:tblGrid>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 xml:space="preserve">Work Order No. </w:t>
            </w:r>
          </w:p>
        </w:tc>
        <w:tc>
          <w:tcPr>
            <w:tcW w:w="6390" w:type="dxa"/>
          </w:tcPr>
          <w:p w:rsidR="00C80907" w:rsidRPr="00496356" w:rsidRDefault="00C80907" w:rsidP="004A6174">
            <w:pPr>
              <w:pStyle w:val="BodyTwo"/>
              <w:ind w:left="0"/>
              <w:jc w:val="both"/>
              <w:rPr>
                <w:sz w:val="20"/>
                <w:szCs w:val="20"/>
              </w:rPr>
            </w:pPr>
            <w:r w:rsidRPr="00496356">
              <w:rPr>
                <w:sz w:val="20"/>
                <w:szCs w:val="20"/>
              </w:rPr>
              <w:t xml:space="preserve">Enter work order No. from applicable form </w:t>
            </w:r>
            <w:r w:rsidR="00BB2238">
              <w:rPr>
                <w:sz w:val="20"/>
                <w:szCs w:val="20"/>
              </w:rPr>
              <w:t>MHI</w:t>
            </w:r>
            <w:r w:rsidR="004A6174">
              <w:rPr>
                <w:sz w:val="20"/>
                <w:szCs w:val="20"/>
              </w:rPr>
              <w:t xml:space="preserve"> 002</w:t>
            </w:r>
            <w:r w:rsidRPr="00496356">
              <w:rPr>
                <w:sz w:val="20"/>
                <w:szCs w:val="20"/>
              </w:rPr>
              <w:t>.</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 xml:space="preserve">Item No. </w:t>
            </w:r>
          </w:p>
        </w:tc>
        <w:tc>
          <w:tcPr>
            <w:tcW w:w="6390" w:type="dxa"/>
          </w:tcPr>
          <w:p w:rsidR="00C80907" w:rsidRPr="00496356" w:rsidRDefault="00C80907" w:rsidP="002F0309">
            <w:pPr>
              <w:pStyle w:val="BodyTwo"/>
              <w:ind w:left="0"/>
              <w:jc w:val="both"/>
              <w:rPr>
                <w:sz w:val="20"/>
                <w:szCs w:val="20"/>
              </w:rPr>
            </w:pPr>
            <w:r w:rsidRPr="00496356">
              <w:rPr>
                <w:sz w:val="20"/>
                <w:szCs w:val="20"/>
              </w:rPr>
              <w:t xml:space="preserve">Enter discrepancy item number from form </w:t>
            </w:r>
            <w:r w:rsidR="00BB2238">
              <w:rPr>
                <w:sz w:val="20"/>
                <w:szCs w:val="20"/>
              </w:rPr>
              <w:t>MHI</w:t>
            </w:r>
            <w:r w:rsidR="008B5CFF">
              <w:rPr>
                <w:sz w:val="20"/>
                <w:szCs w:val="20"/>
              </w:rPr>
              <w:t xml:space="preserve"> 005</w:t>
            </w:r>
            <w:r w:rsidRPr="00496356">
              <w:rPr>
                <w:sz w:val="20"/>
                <w:szCs w:val="20"/>
              </w:rPr>
              <w:t>.</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 xml:space="preserve">P/N Description </w:t>
            </w:r>
          </w:p>
        </w:tc>
        <w:tc>
          <w:tcPr>
            <w:tcW w:w="6390" w:type="dxa"/>
          </w:tcPr>
          <w:p w:rsidR="00C80907" w:rsidRPr="00496356" w:rsidRDefault="00C80907" w:rsidP="002D1576">
            <w:pPr>
              <w:pStyle w:val="BodyTwo"/>
              <w:ind w:left="0"/>
              <w:jc w:val="both"/>
              <w:rPr>
                <w:sz w:val="20"/>
                <w:szCs w:val="20"/>
              </w:rPr>
            </w:pPr>
            <w:r w:rsidRPr="00496356">
              <w:rPr>
                <w:sz w:val="20"/>
                <w:szCs w:val="20"/>
              </w:rPr>
              <w:t>Enter part number of article and describe.</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&amp; S/N</w:t>
            </w:r>
          </w:p>
        </w:tc>
        <w:tc>
          <w:tcPr>
            <w:tcW w:w="6390" w:type="dxa"/>
          </w:tcPr>
          <w:p w:rsidR="00C80907" w:rsidRPr="00496356" w:rsidRDefault="00C80907" w:rsidP="002D1576">
            <w:pPr>
              <w:pStyle w:val="BodyTwo"/>
              <w:ind w:left="0"/>
              <w:jc w:val="both"/>
              <w:rPr>
                <w:sz w:val="20"/>
                <w:szCs w:val="20"/>
              </w:rPr>
            </w:pPr>
            <w:r w:rsidRPr="00496356">
              <w:rPr>
                <w:sz w:val="20"/>
                <w:szCs w:val="20"/>
              </w:rPr>
              <w:t>Enter article serial number.</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Removed from N#/S/N</w:t>
            </w:r>
          </w:p>
        </w:tc>
        <w:tc>
          <w:tcPr>
            <w:tcW w:w="6390" w:type="dxa"/>
          </w:tcPr>
          <w:p w:rsidR="00C80907" w:rsidRPr="00496356" w:rsidRDefault="00C80907" w:rsidP="002D1576">
            <w:pPr>
              <w:pStyle w:val="BodyTwo"/>
              <w:ind w:left="0"/>
              <w:jc w:val="both"/>
              <w:rPr>
                <w:sz w:val="20"/>
                <w:szCs w:val="20"/>
              </w:rPr>
            </w:pPr>
            <w:r w:rsidRPr="00496356">
              <w:rPr>
                <w:sz w:val="20"/>
                <w:szCs w:val="20"/>
              </w:rPr>
              <w:t>Enter next higher assembly information.</w:t>
            </w:r>
          </w:p>
        </w:tc>
      </w:tr>
    </w:tbl>
    <w:p w:rsidR="00C80907" w:rsidRPr="00496356" w:rsidRDefault="00C80907" w:rsidP="00C80907">
      <w:pPr>
        <w:jc w:val="both"/>
        <w:rPr>
          <w:rFonts w:ascii="Arial" w:hAnsi="Arial" w:cs="Arial"/>
          <w:sz w:val="20"/>
          <w:szCs w:val="20"/>
        </w:rPr>
      </w:pPr>
    </w:p>
    <w:p w:rsidR="00C80907" w:rsidRPr="00496356" w:rsidRDefault="00C80907" w:rsidP="00C80907">
      <w:pPr>
        <w:pStyle w:val="BodyOne"/>
        <w:jc w:val="both"/>
        <w:rPr>
          <w:sz w:val="20"/>
          <w:szCs w:val="20"/>
        </w:rPr>
      </w:pPr>
      <w:r w:rsidRPr="00496356">
        <w:rPr>
          <w:sz w:val="20"/>
          <w:szCs w:val="20"/>
        </w:rPr>
        <w:t xml:space="preserve">Side One: ITEMS REMOVED FROM AIRCRAFT / ASSEMBLY  </w:t>
      </w:r>
    </w:p>
    <w:p w:rsidR="00C80907" w:rsidRPr="00496356" w:rsidRDefault="00C80907" w:rsidP="00C80907">
      <w:pPr>
        <w:pStyle w:val="BodyOne"/>
        <w:jc w:val="both"/>
        <w:rPr>
          <w:sz w:val="20"/>
          <w:szCs w:val="20"/>
        </w:rPr>
      </w:pPr>
    </w:p>
    <w:p w:rsidR="00C80907" w:rsidRPr="00496356" w:rsidRDefault="00C80907" w:rsidP="00C80907">
      <w:pPr>
        <w:pStyle w:val="BodyTwo"/>
        <w:ind w:left="0"/>
        <w:jc w:val="both"/>
        <w:rPr>
          <w:sz w:val="20"/>
          <w:szCs w:val="20"/>
        </w:rPr>
      </w:pPr>
      <w:r w:rsidRPr="00496356">
        <w:rPr>
          <w:sz w:val="20"/>
          <w:szCs w:val="20"/>
        </w:rPr>
        <w:t xml:space="preserve">With the information on this side completed, the tag shall be attached to indicate a serviceable article’s removal from an aircraft "for maintenance convenience only”. This shall be attached to the individual item. Should the individual articles labeled with an "Identification Tag,” form </w:t>
      </w:r>
      <w:r w:rsidR="00BB2238">
        <w:rPr>
          <w:sz w:val="20"/>
          <w:szCs w:val="20"/>
        </w:rPr>
        <w:t>MHI</w:t>
      </w:r>
      <w:r w:rsidR="004A6174">
        <w:rPr>
          <w:sz w:val="20"/>
          <w:szCs w:val="20"/>
        </w:rPr>
        <w:t xml:space="preserve"> 008</w:t>
      </w:r>
      <w:r w:rsidRPr="00496356">
        <w:rPr>
          <w:sz w:val="20"/>
          <w:szCs w:val="20"/>
        </w:rPr>
        <w:t xml:space="preserve">, require any maintenance, a green </w:t>
      </w:r>
      <w:hyperlink w:anchor="RoutingTagGreen" w:history="1">
        <w:r w:rsidRPr="00496356">
          <w:rPr>
            <w:rStyle w:val="Hyperlink"/>
            <w:color w:val="auto"/>
            <w:sz w:val="20"/>
            <w:szCs w:val="20"/>
          </w:rPr>
          <w:t>routing tag</w:t>
        </w:r>
      </w:hyperlink>
      <w:r w:rsidRPr="00496356">
        <w:rPr>
          <w:sz w:val="20"/>
          <w:szCs w:val="20"/>
        </w:rPr>
        <w:t xml:space="preserve">, form </w:t>
      </w:r>
      <w:r w:rsidR="00BB2238">
        <w:rPr>
          <w:sz w:val="20"/>
          <w:szCs w:val="20"/>
        </w:rPr>
        <w:t>MHI</w:t>
      </w:r>
      <w:r w:rsidR="00C94FEA">
        <w:rPr>
          <w:sz w:val="20"/>
          <w:szCs w:val="20"/>
        </w:rPr>
        <w:t xml:space="preserve"> 009</w:t>
      </w:r>
      <w:r w:rsidRPr="00496356">
        <w:rPr>
          <w:sz w:val="20"/>
          <w:szCs w:val="20"/>
        </w:rPr>
        <w:t xml:space="preserve"> will be completed as well as a work order</w:t>
      </w:r>
      <w:r w:rsidR="004A6174">
        <w:rPr>
          <w:sz w:val="20"/>
          <w:szCs w:val="20"/>
        </w:rPr>
        <w:t xml:space="preserve"> discrepancy card</w:t>
      </w:r>
      <w:r w:rsidRPr="00496356">
        <w:rPr>
          <w:sz w:val="20"/>
          <w:szCs w:val="20"/>
        </w:rPr>
        <w:t xml:space="preserve"> entry on form </w:t>
      </w:r>
      <w:r w:rsidR="00BB2238">
        <w:rPr>
          <w:sz w:val="20"/>
          <w:szCs w:val="20"/>
        </w:rPr>
        <w:t>MHI</w:t>
      </w:r>
      <w:r w:rsidR="004A6174">
        <w:rPr>
          <w:sz w:val="20"/>
          <w:szCs w:val="20"/>
        </w:rPr>
        <w:t xml:space="preserve"> 005</w:t>
      </w:r>
      <w:r w:rsidRPr="00496356">
        <w:rPr>
          <w:sz w:val="20"/>
          <w:szCs w:val="20"/>
        </w:rPr>
        <w:t xml:space="preserve">. If the removed article is not to be reinstalled on the original aircraft, it requires the article to be tagged with a component record tag (form </w:t>
      </w:r>
      <w:r w:rsidR="00BB2238">
        <w:rPr>
          <w:sz w:val="20"/>
          <w:szCs w:val="20"/>
        </w:rPr>
        <w:t>MHI</w:t>
      </w:r>
      <w:r w:rsidR="004A6174">
        <w:rPr>
          <w:sz w:val="20"/>
          <w:szCs w:val="20"/>
        </w:rPr>
        <w:t xml:space="preserve"> 006</w:t>
      </w:r>
      <w:r w:rsidRPr="00496356">
        <w:rPr>
          <w:sz w:val="20"/>
          <w:szCs w:val="20"/>
        </w:rPr>
        <w:t>).</w:t>
      </w:r>
    </w:p>
    <w:p w:rsidR="00C80907" w:rsidRPr="00496356" w:rsidRDefault="00C80907" w:rsidP="00C80907">
      <w:pPr>
        <w:pStyle w:val="BodyTwo"/>
        <w:ind w:left="0"/>
        <w:jc w:val="both"/>
        <w:rPr>
          <w:sz w:val="20"/>
          <w:szCs w:val="20"/>
        </w:rPr>
      </w:pPr>
      <w:r w:rsidRPr="00496356">
        <w:rPr>
          <w:b/>
          <w:sz w:val="20"/>
          <w:szCs w:val="20"/>
        </w:rPr>
        <w:t>NOTE:</w:t>
      </w:r>
      <w:r w:rsidRPr="00496356">
        <w:rPr>
          <w:sz w:val="20"/>
          <w:szCs w:val="20"/>
        </w:rPr>
        <w:t xml:space="preserve"> No item removed and tagged with a white </w:t>
      </w:r>
      <w:hyperlink w:anchor="IdentificationTagWhite" w:history="1">
        <w:r w:rsidRPr="00496356">
          <w:rPr>
            <w:rStyle w:val="Hyperlink"/>
            <w:color w:val="auto"/>
            <w:sz w:val="20"/>
            <w:szCs w:val="20"/>
          </w:rPr>
          <w:t>Identification Tag</w:t>
        </w:r>
      </w:hyperlink>
      <w:r w:rsidRPr="00496356">
        <w:rPr>
          <w:sz w:val="20"/>
          <w:szCs w:val="20"/>
        </w:rPr>
        <w:t xml:space="preserve">, </w:t>
      </w:r>
      <w:r w:rsidR="00C94FEA">
        <w:rPr>
          <w:sz w:val="20"/>
          <w:szCs w:val="20"/>
        </w:rPr>
        <w:t xml:space="preserve">form </w:t>
      </w:r>
      <w:r w:rsidR="00BB2238">
        <w:rPr>
          <w:sz w:val="20"/>
          <w:szCs w:val="20"/>
        </w:rPr>
        <w:t>MHI</w:t>
      </w:r>
      <w:r w:rsidR="00C94FEA">
        <w:rPr>
          <w:sz w:val="20"/>
          <w:szCs w:val="20"/>
        </w:rPr>
        <w:t xml:space="preserve"> 008</w:t>
      </w:r>
      <w:r w:rsidRPr="00496356">
        <w:rPr>
          <w:sz w:val="20"/>
          <w:szCs w:val="20"/>
        </w:rPr>
        <w:t xml:space="preserve"> will be reinstalled unless the item is deemed “serviceable” by an appropriately rated mechanic.</w:t>
      </w:r>
    </w:p>
    <w:p w:rsidR="00C80907" w:rsidRPr="00496356" w:rsidRDefault="00C80907" w:rsidP="00C80907">
      <w:pPr>
        <w:pStyle w:val="BodyOne"/>
        <w:jc w:val="both"/>
        <w:rPr>
          <w:sz w:val="20"/>
          <w:szCs w:val="20"/>
        </w:rPr>
      </w:pPr>
    </w:p>
    <w:p w:rsidR="00C80907" w:rsidRPr="00496356" w:rsidRDefault="00C80907" w:rsidP="00C80907">
      <w:pPr>
        <w:pStyle w:val="BodyOne"/>
        <w:jc w:val="both"/>
        <w:rPr>
          <w:sz w:val="20"/>
          <w:szCs w:val="20"/>
        </w:rPr>
      </w:pPr>
      <w:r w:rsidRPr="00496356">
        <w:rPr>
          <w:sz w:val="20"/>
          <w:szCs w:val="20"/>
        </w:rPr>
        <w:t xml:space="preserve">Side Two: ALL ITEMS PLACED ON OR IN THIS STORAGE UNIT SIDE </w:t>
      </w:r>
    </w:p>
    <w:p w:rsidR="00C80907" w:rsidRPr="00496356" w:rsidRDefault="00C80907" w:rsidP="00C80907">
      <w:pPr>
        <w:ind w:right="18"/>
        <w:jc w:val="both"/>
        <w:rPr>
          <w:rFonts w:ascii="Arial" w:hAnsi="Arial" w:cs="Arial"/>
          <w:sz w:val="20"/>
          <w:szCs w:val="20"/>
        </w:rPr>
      </w:pPr>
    </w:p>
    <w:p w:rsidR="00C80907" w:rsidRPr="00496356" w:rsidRDefault="00C80907" w:rsidP="00C80907">
      <w:pPr>
        <w:pStyle w:val="BodyTwo"/>
        <w:ind w:left="0"/>
        <w:jc w:val="both"/>
        <w:rPr>
          <w:sz w:val="20"/>
          <w:szCs w:val="20"/>
        </w:rPr>
      </w:pPr>
      <w:r w:rsidRPr="00496356">
        <w:rPr>
          <w:sz w:val="20"/>
          <w:szCs w:val="20"/>
        </w:rPr>
        <w:t>With the information on this side completed, the tag shall be utilized to identify shelves, racks and containers.</w:t>
      </w:r>
    </w:p>
    <w:p w:rsidR="00C80907" w:rsidRDefault="00C80907" w:rsidP="00C80907">
      <w:pPr>
        <w:pStyle w:val="BodyTwo"/>
        <w:ind w:left="0"/>
        <w:jc w:val="both"/>
        <w:rPr>
          <w:sz w:val="20"/>
          <w:szCs w:val="20"/>
        </w:rPr>
      </w:pPr>
      <w:r w:rsidRPr="00496356">
        <w:rPr>
          <w:sz w:val="20"/>
          <w:szCs w:val="20"/>
        </w:rPr>
        <w:t>In the case of cabin interiors (seats, upholstery, etc.), empennage or fuselage cowls, inspection/access panels, hardware, and other similar items, such parts must be serviceable and will be segregated on shelves, racks or in containers labeled as appropriate with one identification tag.</w:t>
      </w:r>
    </w:p>
    <w:p w:rsidR="00C80907" w:rsidRDefault="00C80907">
      <w:pPr>
        <w:rPr>
          <w:rFonts w:ascii="Arial" w:hAnsi="Arial" w:cs="Arial"/>
          <w:sz w:val="20"/>
          <w:szCs w:val="20"/>
        </w:rPr>
      </w:pPr>
      <w:r>
        <w:rPr>
          <w:sz w:val="20"/>
          <w:szCs w:val="20"/>
        </w:rPr>
        <w:br w:type="page"/>
      </w:r>
    </w:p>
    <w:p w:rsidR="00C80907" w:rsidRPr="00496356" w:rsidRDefault="00C80907" w:rsidP="00A4200D">
      <w:pPr>
        <w:pStyle w:val="Heading2"/>
      </w:pPr>
      <w:bookmarkStart w:id="40" w:name="_Toc341161505"/>
      <w:bookmarkStart w:id="41" w:name="_Toc408494385"/>
      <w:r w:rsidRPr="00496356">
        <w:lastRenderedPageBreak/>
        <w:t>R</w:t>
      </w:r>
      <w:r w:rsidR="00D521A3">
        <w:t>outing Tag</w:t>
      </w:r>
      <w:r w:rsidR="00C46415">
        <w:t xml:space="preserve"> – FORM </w:t>
      </w:r>
      <w:bookmarkEnd w:id="40"/>
      <w:r w:rsidR="00BB2238">
        <w:t>MHI</w:t>
      </w:r>
      <w:r w:rsidR="00C46415">
        <w:t xml:space="preserve"> 0</w:t>
      </w:r>
      <w:r w:rsidR="00F67B2C">
        <w:t>09</w:t>
      </w:r>
      <w:bookmarkEnd w:id="41"/>
    </w:p>
    <w:p w:rsidR="00C80907" w:rsidRPr="00496356" w:rsidRDefault="00C80907" w:rsidP="00C80907">
      <w:pPr>
        <w:jc w:val="both"/>
        <w:rPr>
          <w:rFonts w:ascii="Arial" w:hAnsi="Arial" w:cs="Arial"/>
          <w:sz w:val="20"/>
          <w:szCs w:val="20"/>
        </w:rPr>
      </w:pPr>
    </w:p>
    <w:p w:rsidR="00C80907" w:rsidRPr="00496356" w:rsidRDefault="0026702C" w:rsidP="006829EB">
      <w:pPr>
        <w:jc w:val="center"/>
        <w:rPr>
          <w:rFonts w:ascii="Arial" w:hAnsi="Arial" w:cs="Arial"/>
          <w:sz w:val="20"/>
          <w:szCs w:val="20"/>
        </w:rPr>
      </w:pPr>
      <w:r>
        <w:rPr>
          <w:rFonts w:ascii="Arial" w:hAnsi="Arial" w:cs="Arial"/>
          <w:noProof/>
          <w:sz w:val="20"/>
          <w:szCs w:val="20"/>
        </w:rPr>
        <w:drawing>
          <wp:inline distT="0" distB="0" distL="0" distR="0">
            <wp:extent cx="4800600" cy="1828800"/>
            <wp:effectExtent l="19050" t="0" r="0" b="0"/>
            <wp:docPr id="22" name="Picture 21" descr="WO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 Tag.jpg"/>
                    <pic:cNvPicPr/>
                  </pic:nvPicPr>
                  <pic:blipFill>
                    <a:blip r:embed="rId34" cstate="print"/>
                    <a:stretch>
                      <a:fillRect/>
                    </a:stretch>
                  </pic:blipFill>
                  <pic:spPr>
                    <a:xfrm>
                      <a:off x="0" y="0"/>
                      <a:ext cx="4800600" cy="1828800"/>
                    </a:xfrm>
                    <a:prstGeom prst="rect">
                      <a:avLst/>
                    </a:prstGeom>
                  </pic:spPr>
                </pic:pic>
              </a:graphicData>
            </a:graphic>
          </wp:inline>
        </w:drawing>
      </w:r>
    </w:p>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Green Routing Tag</w:t>
      </w:r>
    </w:p>
    <w:p w:rsidR="00C80907" w:rsidRPr="00496356" w:rsidRDefault="00C80907" w:rsidP="00C80907">
      <w:pPr>
        <w:jc w:val="both"/>
        <w:rPr>
          <w:rFonts w:ascii="Arial" w:hAnsi="Arial" w:cs="Arial"/>
          <w:sz w:val="20"/>
          <w:szCs w:val="20"/>
        </w:rPr>
      </w:pPr>
    </w:p>
    <w:p w:rsidR="00C80907" w:rsidRPr="00496356" w:rsidRDefault="00C80907" w:rsidP="00C80907">
      <w:pPr>
        <w:pStyle w:val="BodyTwo"/>
        <w:ind w:left="0"/>
        <w:jc w:val="both"/>
        <w:rPr>
          <w:sz w:val="20"/>
          <w:szCs w:val="20"/>
        </w:rPr>
      </w:pPr>
      <w:r w:rsidRPr="00496356">
        <w:rPr>
          <w:sz w:val="20"/>
          <w:szCs w:val="20"/>
        </w:rPr>
        <w:t xml:space="preserve">This tag shall be utilized when an article is removed from the aircraft, article, storage rack, or shelf for maintenance or alteration under the work order. It is initiated by a mechanic. Upon completion of the inspection, this tag will be destroyed by the QA inspector. Complete the fields as follows: </w:t>
      </w:r>
    </w:p>
    <w:p w:rsidR="00C80907" w:rsidRPr="00496356" w:rsidRDefault="00C80907" w:rsidP="00C80907">
      <w:pPr>
        <w:pStyle w:val="BodyTwo"/>
        <w:jc w:val="both"/>
        <w:rPr>
          <w:sz w:val="20"/>
          <w:szCs w:val="20"/>
        </w:rPr>
      </w:pPr>
    </w:p>
    <w:tbl>
      <w:tblPr>
        <w:tblW w:w="0" w:type="auto"/>
        <w:tblInd w:w="612" w:type="dxa"/>
        <w:tblLook w:val="04A0"/>
      </w:tblPr>
      <w:tblGrid>
        <w:gridCol w:w="1530"/>
        <w:gridCol w:w="6750"/>
      </w:tblGrid>
      <w:tr w:rsidR="00C80907" w:rsidRPr="00496356" w:rsidTr="002D1576">
        <w:tc>
          <w:tcPr>
            <w:tcW w:w="1530" w:type="dxa"/>
          </w:tcPr>
          <w:p w:rsidR="00C80907" w:rsidRPr="00496356" w:rsidRDefault="00C80907" w:rsidP="002D1576">
            <w:pPr>
              <w:pStyle w:val="BodyTwo"/>
              <w:ind w:left="0"/>
              <w:jc w:val="both"/>
              <w:rPr>
                <w:b/>
                <w:sz w:val="20"/>
                <w:szCs w:val="20"/>
              </w:rPr>
            </w:pPr>
            <w:r w:rsidRPr="00496356">
              <w:rPr>
                <w:b/>
                <w:sz w:val="20"/>
                <w:szCs w:val="20"/>
              </w:rPr>
              <w:t xml:space="preserve">Work Order # </w:t>
            </w:r>
          </w:p>
        </w:tc>
        <w:tc>
          <w:tcPr>
            <w:tcW w:w="6750" w:type="dxa"/>
          </w:tcPr>
          <w:p w:rsidR="00C80907" w:rsidRPr="00496356" w:rsidRDefault="00C80907" w:rsidP="002D1576">
            <w:pPr>
              <w:pStyle w:val="BodyTwo"/>
              <w:ind w:left="0"/>
              <w:jc w:val="both"/>
              <w:rPr>
                <w:sz w:val="20"/>
                <w:szCs w:val="20"/>
              </w:rPr>
            </w:pPr>
            <w:r w:rsidRPr="00496356">
              <w:rPr>
                <w:sz w:val="20"/>
                <w:szCs w:val="20"/>
              </w:rPr>
              <w:t xml:space="preserve">Work order number. </w:t>
            </w:r>
          </w:p>
        </w:tc>
      </w:tr>
      <w:tr w:rsidR="00C80907" w:rsidRPr="00496356" w:rsidTr="002D1576">
        <w:tc>
          <w:tcPr>
            <w:tcW w:w="1530" w:type="dxa"/>
          </w:tcPr>
          <w:p w:rsidR="00C80907" w:rsidRPr="00496356" w:rsidRDefault="00C80907" w:rsidP="002D1576">
            <w:pPr>
              <w:pStyle w:val="BodyTwo"/>
              <w:ind w:left="0"/>
              <w:jc w:val="both"/>
              <w:rPr>
                <w:b/>
                <w:sz w:val="20"/>
                <w:szCs w:val="20"/>
              </w:rPr>
            </w:pPr>
            <w:r w:rsidRPr="00496356">
              <w:rPr>
                <w:b/>
                <w:sz w:val="20"/>
                <w:szCs w:val="20"/>
              </w:rPr>
              <w:t>Section #</w:t>
            </w:r>
          </w:p>
        </w:tc>
        <w:tc>
          <w:tcPr>
            <w:tcW w:w="6750" w:type="dxa"/>
          </w:tcPr>
          <w:p w:rsidR="00C80907" w:rsidRPr="00496356" w:rsidRDefault="004919BC" w:rsidP="002D1576">
            <w:pPr>
              <w:pStyle w:val="BodyTwo"/>
              <w:ind w:left="0"/>
              <w:jc w:val="both"/>
              <w:rPr>
                <w:sz w:val="20"/>
                <w:szCs w:val="20"/>
              </w:rPr>
            </w:pPr>
            <w:r>
              <w:rPr>
                <w:noProof/>
                <w:sz w:val="20"/>
                <w:szCs w:val="20"/>
              </w:rPr>
              <w:pict>
                <v:shape id="AutoShape 75" o:spid="_x0000_s1026" type="#_x0000_t32" style="position:absolute;left:0;text-align:left;margin-left:433.5pt;margin-top:15.9pt;width:0;height:14.2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"/>
              </w:pict>
            </w:r>
            <w:r w:rsidR="00C80907" w:rsidRPr="00496356">
              <w:rPr>
                <w:sz w:val="20"/>
                <w:szCs w:val="20"/>
              </w:rPr>
              <w:t>Section number (of the aircraft work order).</w:t>
            </w:r>
          </w:p>
        </w:tc>
      </w:tr>
      <w:tr w:rsidR="00C80907" w:rsidRPr="00496356" w:rsidTr="002D1576">
        <w:tc>
          <w:tcPr>
            <w:tcW w:w="1530" w:type="dxa"/>
          </w:tcPr>
          <w:p w:rsidR="00C80907" w:rsidRPr="00496356" w:rsidRDefault="00C80907" w:rsidP="002D1576">
            <w:pPr>
              <w:pStyle w:val="BodyTwo"/>
              <w:ind w:left="0"/>
              <w:jc w:val="both"/>
              <w:rPr>
                <w:b/>
                <w:sz w:val="20"/>
                <w:szCs w:val="20"/>
              </w:rPr>
            </w:pPr>
            <w:r w:rsidRPr="00496356">
              <w:rPr>
                <w:b/>
                <w:sz w:val="20"/>
                <w:szCs w:val="20"/>
              </w:rPr>
              <w:t>Item #</w:t>
            </w:r>
          </w:p>
        </w:tc>
        <w:tc>
          <w:tcPr>
            <w:tcW w:w="6750" w:type="dxa"/>
          </w:tcPr>
          <w:p w:rsidR="00C80907" w:rsidRPr="00496356" w:rsidRDefault="00C80907" w:rsidP="00C00E2B">
            <w:pPr>
              <w:pStyle w:val="BodyTwo"/>
              <w:ind w:left="0"/>
              <w:jc w:val="both"/>
              <w:rPr>
                <w:sz w:val="20"/>
                <w:szCs w:val="20"/>
              </w:rPr>
            </w:pPr>
            <w:r w:rsidRPr="00496356">
              <w:rPr>
                <w:sz w:val="20"/>
                <w:szCs w:val="20"/>
              </w:rPr>
              <w:t xml:space="preserve">Discrepancy number as found on the form </w:t>
            </w:r>
            <w:r w:rsidR="00BB2238">
              <w:rPr>
                <w:sz w:val="20"/>
                <w:szCs w:val="20"/>
              </w:rPr>
              <w:t>MHI</w:t>
            </w:r>
            <w:r w:rsidR="008B5CFF">
              <w:rPr>
                <w:sz w:val="20"/>
                <w:szCs w:val="20"/>
              </w:rPr>
              <w:t xml:space="preserve"> 005</w:t>
            </w:r>
            <w:r w:rsidRPr="00496356">
              <w:rPr>
                <w:sz w:val="20"/>
                <w:szCs w:val="20"/>
              </w:rPr>
              <w:t xml:space="preserve"> discrepancy card.</w:t>
            </w:r>
          </w:p>
        </w:tc>
      </w:tr>
    </w:tbl>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sz w:val="20"/>
          <w:szCs w:val="20"/>
        </w:rPr>
      </w:pPr>
      <w:r w:rsidRPr="00496356">
        <w:rPr>
          <w:rFonts w:ascii="Arial" w:hAnsi="Arial" w:cs="Arial"/>
          <w:sz w:val="20"/>
          <w:szCs w:val="20"/>
        </w:rPr>
        <w:br w:type="page"/>
      </w:r>
    </w:p>
    <w:p w:rsidR="00C80907" w:rsidRPr="00496356" w:rsidRDefault="00C80907" w:rsidP="00A4200D">
      <w:pPr>
        <w:pStyle w:val="Heading2"/>
      </w:pPr>
      <w:bookmarkStart w:id="42" w:name="_Toc341161502"/>
      <w:bookmarkStart w:id="43" w:name="_Toc408494386"/>
      <w:r w:rsidRPr="00496356">
        <w:lastRenderedPageBreak/>
        <w:t>N</w:t>
      </w:r>
      <w:r w:rsidR="00D521A3">
        <w:t xml:space="preserve">on </w:t>
      </w:r>
      <w:r w:rsidRPr="00496356">
        <w:t>D</w:t>
      </w:r>
      <w:r w:rsidR="00D521A3">
        <w:t>estructive Testing Parts Tag</w:t>
      </w:r>
      <w:r w:rsidRPr="00496356">
        <w:t xml:space="preserve"> – FORM </w:t>
      </w:r>
      <w:bookmarkEnd w:id="42"/>
      <w:r w:rsidR="00BB2238">
        <w:t>MHI</w:t>
      </w:r>
      <w:r w:rsidR="000627BA">
        <w:t xml:space="preserve"> 010</w:t>
      </w:r>
      <w:bookmarkEnd w:id="43"/>
    </w:p>
    <w:p w:rsidR="00C80907" w:rsidRDefault="00756BE8" w:rsidP="006A709D">
      <w:pPr>
        <w:jc w:val="center"/>
        <w:rPr>
          <w:rFonts w:ascii="Arial" w:hAnsi="Arial" w:cs="Arial"/>
          <w:sz w:val="20"/>
          <w:szCs w:val="20"/>
        </w:rPr>
      </w:pPr>
      <w:r>
        <w:rPr>
          <w:rFonts w:ascii="Arial" w:hAnsi="Arial" w:cs="Arial"/>
          <w:noProof/>
          <w:sz w:val="20"/>
          <w:szCs w:val="20"/>
        </w:rPr>
        <w:drawing>
          <wp:inline distT="0" distB="0" distL="0" distR="0">
            <wp:extent cx="2705100" cy="5410200"/>
            <wp:effectExtent l="19050" t="0" r="0" b="0"/>
            <wp:docPr id="39" name="Picture 38" descr="MHI-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10.jpg"/>
                    <pic:cNvPicPr/>
                  </pic:nvPicPr>
                  <pic:blipFill>
                    <a:blip r:embed="rId35" cstate="print"/>
                    <a:stretch>
                      <a:fillRect/>
                    </a:stretch>
                  </pic:blipFill>
                  <pic:spPr>
                    <a:xfrm>
                      <a:off x="0" y="0"/>
                      <a:ext cx="2705100" cy="5410200"/>
                    </a:xfrm>
                    <a:prstGeom prst="rect">
                      <a:avLst/>
                    </a:prstGeom>
                  </pic:spPr>
                </pic:pic>
              </a:graphicData>
            </a:graphic>
          </wp:inline>
        </w:drawing>
      </w:r>
    </w:p>
    <w:p w:rsidR="000627BA" w:rsidRPr="00496356" w:rsidRDefault="000627BA" w:rsidP="00C80907">
      <w:pPr>
        <w:jc w:val="both"/>
        <w:rPr>
          <w:rFonts w:ascii="Arial" w:hAnsi="Arial" w:cs="Arial"/>
          <w:sz w:val="20"/>
          <w:szCs w:val="20"/>
        </w:rPr>
      </w:pPr>
    </w:p>
    <w:p w:rsidR="00E629D7" w:rsidRDefault="00E629D7">
      <w:pPr>
        <w:rPr>
          <w:rFonts w:ascii="Arial" w:hAnsi="Arial" w:cs="Arial"/>
          <w:sz w:val="20"/>
          <w:szCs w:val="20"/>
        </w:rPr>
      </w:pPr>
      <w:r>
        <w:rPr>
          <w:rFonts w:ascii="Arial" w:hAnsi="Arial" w:cs="Arial"/>
          <w:sz w:val="20"/>
          <w:szCs w:val="20"/>
        </w:rPr>
        <w:br w:type="page"/>
      </w:r>
    </w:p>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Non Destructive Testing Parts Tag</w:t>
      </w:r>
    </w:p>
    <w:p w:rsidR="00C80907" w:rsidRPr="00496356" w:rsidRDefault="00C80907" w:rsidP="00C80907">
      <w:pPr>
        <w:pStyle w:val="BodyOne"/>
        <w:jc w:val="both"/>
        <w:rPr>
          <w:sz w:val="20"/>
          <w:szCs w:val="20"/>
        </w:rPr>
      </w:pPr>
    </w:p>
    <w:p w:rsidR="00C80907" w:rsidRPr="00496356" w:rsidRDefault="00C80907" w:rsidP="00C80907">
      <w:pPr>
        <w:pStyle w:val="BodyOne"/>
        <w:jc w:val="both"/>
        <w:rPr>
          <w:sz w:val="20"/>
          <w:szCs w:val="20"/>
        </w:rPr>
      </w:pPr>
      <w:r w:rsidRPr="00496356">
        <w:rPr>
          <w:sz w:val="20"/>
          <w:szCs w:val="20"/>
        </w:rPr>
        <w:t xml:space="preserve">This tag is used to identify articles leaving an </w:t>
      </w:r>
      <w:r w:rsidR="00BB2238">
        <w:rPr>
          <w:sz w:val="20"/>
          <w:szCs w:val="20"/>
        </w:rPr>
        <w:t>MHI</w:t>
      </w:r>
      <w:r w:rsidRPr="00496356">
        <w:rPr>
          <w:sz w:val="20"/>
          <w:szCs w:val="20"/>
        </w:rPr>
        <w:t xml:space="preserve"> repair station for non-destructive testing. It is initiated by a mechanic.  After work is performed by the vendor this form is no longer required for the work order package. </w:t>
      </w:r>
    </w:p>
    <w:p w:rsidR="00C80907" w:rsidRPr="00496356" w:rsidRDefault="00C80907" w:rsidP="00C80907">
      <w:pPr>
        <w:pStyle w:val="BodyOne"/>
        <w:jc w:val="both"/>
        <w:rPr>
          <w:sz w:val="20"/>
          <w:szCs w:val="20"/>
        </w:rPr>
      </w:pPr>
    </w:p>
    <w:tbl>
      <w:tblPr>
        <w:tblW w:w="0" w:type="auto"/>
        <w:tblInd w:w="1008" w:type="dxa"/>
        <w:tblLook w:val="04A0"/>
      </w:tblPr>
      <w:tblGrid>
        <w:gridCol w:w="1170"/>
        <w:gridCol w:w="7380"/>
      </w:tblGrid>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WO #</w:t>
            </w:r>
          </w:p>
        </w:tc>
        <w:tc>
          <w:tcPr>
            <w:tcW w:w="7380" w:type="dxa"/>
          </w:tcPr>
          <w:p w:rsidR="00C80907" w:rsidRPr="000627BA" w:rsidRDefault="00C80907" w:rsidP="002D1576">
            <w:pPr>
              <w:pStyle w:val="BodyOne"/>
              <w:jc w:val="both"/>
              <w:rPr>
                <w:bCs/>
                <w:iCs/>
                <w:sz w:val="20"/>
                <w:szCs w:val="20"/>
              </w:rPr>
            </w:pPr>
            <w:r w:rsidRPr="000627BA">
              <w:rPr>
                <w:bCs/>
                <w:iCs/>
                <w:sz w:val="20"/>
                <w:szCs w:val="20"/>
              </w:rPr>
              <w:t xml:space="preserve">Assigned work Order number from form </w:t>
            </w:r>
            <w:r w:rsidR="00BB2238">
              <w:rPr>
                <w:bCs/>
                <w:iCs/>
                <w:sz w:val="20"/>
                <w:szCs w:val="20"/>
              </w:rPr>
              <w:t>MHI</w:t>
            </w:r>
            <w:r w:rsidR="00C00E2B">
              <w:rPr>
                <w:bCs/>
                <w:iCs/>
                <w:sz w:val="20"/>
                <w:szCs w:val="20"/>
              </w:rPr>
              <w:t xml:space="preserve"> 002</w:t>
            </w:r>
            <w:r w:rsidRPr="000627BA">
              <w:rPr>
                <w:bCs/>
                <w:iCs/>
                <w:sz w:val="20"/>
                <w:szCs w:val="20"/>
              </w:rPr>
              <w:t>.</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N#</w:t>
            </w:r>
          </w:p>
        </w:tc>
        <w:tc>
          <w:tcPr>
            <w:tcW w:w="7380" w:type="dxa"/>
          </w:tcPr>
          <w:p w:rsidR="00C80907" w:rsidRPr="000627BA" w:rsidRDefault="00C80907" w:rsidP="002D1576">
            <w:pPr>
              <w:pStyle w:val="BodyOne"/>
              <w:jc w:val="both"/>
              <w:rPr>
                <w:bCs/>
                <w:iCs/>
                <w:sz w:val="20"/>
                <w:szCs w:val="20"/>
              </w:rPr>
            </w:pPr>
            <w:r w:rsidRPr="000627BA">
              <w:rPr>
                <w:bCs/>
                <w:iCs/>
                <w:sz w:val="20"/>
                <w:szCs w:val="20"/>
              </w:rPr>
              <w:t>Aircraft’s registration number.</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 xml:space="preserve">Name </w:t>
            </w:r>
          </w:p>
        </w:tc>
        <w:tc>
          <w:tcPr>
            <w:tcW w:w="7380" w:type="dxa"/>
          </w:tcPr>
          <w:p w:rsidR="00C80907" w:rsidRPr="000627BA" w:rsidRDefault="00C80907" w:rsidP="002D1576">
            <w:pPr>
              <w:pStyle w:val="BodyOne"/>
              <w:jc w:val="both"/>
              <w:rPr>
                <w:bCs/>
                <w:iCs/>
                <w:sz w:val="20"/>
                <w:szCs w:val="20"/>
              </w:rPr>
            </w:pPr>
            <w:r w:rsidRPr="000627BA">
              <w:rPr>
                <w:bCs/>
                <w:iCs/>
                <w:sz w:val="20"/>
                <w:szCs w:val="20"/>
              </w:rPr>
              <w:t>The given nomenclature/name of the article (i.e. “Sun Gear”).</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P/N</w:t>
            </w:r>
          </w:p>
        </w:tc>
        <w:tc>
          <w:tcPr>
            <w:tcW w:w="7380" w:type="dxa"/>
          </w:tcPr>
          <w:p w:rsidR="00C80907" w:rsidRPr="000627BA" w:rsidRDefault="00C80907" w:rsidP="002D1576">
            <w:pPr>
              <w:pStyle w:val="BodyOne"/>
              <w:jc w:val="both"/>
              <w:rPr>
                <w:bCs/>
                <w:iCs/>
                <w:sz w:val="20"/>
                <w:szCs w:val="20"/>
              </w:rPr>
            </w:pPr>
            <w:r w:rsidRPr="000627BA">
              <w:rPr>
                <w:bCs/>
                <w:iCs/>
                <w:sz w:val="20"/>
                <w:szCs w:val="20"/>
              </w:rPr>
              <w:t>Part number of the article.</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S/N</w:t>
            </w:r>
          </w:p>
        </w:tc>
        <w:tc>
          <w:tcPr>
            <w:tcW w:w="7380" w:type="dxa"/>
          </w:tcPr>
          <w:p w:rsidR="00C80907" w:rsidRPr="000627BA" w:rsidRDefault="00C80907" w:rsidP="002D1576">
            <w:pPr>
              <w:pStyle w:val="BodyText"/>
              <w:spacing w:before="0" w:beforeAutospacing="0" w:after="0" w:afterAutospacing="0"/>
              <w:jc w:val="both"/>
              <w:rPr>
                <w:rFonts w:ascii="Arial" w:hAnsi="Arial" w:cs="Arial"/>
                <w:bCs/>
                <w:iCs/>
                <w:sz w:val="20"/>
                <w:szCs w:val="20"/>
              </w:rPr>
            </w:pPr>
            <w:r w:rsidRPr="000627BA">
              <w:rPr>
                <w:rFonts w:ascii="Arial" w:hAnsi="Arial" w:cs="Arial"/>
                <w:bCs/>
                <w:iCs/>
                <w:sz w:val="20"/>
                <w:szCs w:val="20"/>
              </w:rPr>
              <w:t>Serial number of the article. If there is no serial number use “</w:t>
            </w:r>
            <w:r w:rsidR="00C00E2B">
              <w:rPr>
                <w:rFonts w:ascii="Arial" w:hAnsi="Arial" w:cs="Arial"/>
                <w:bCs/>
                <w:iCs/>
                <w:sz w:val="20"/>
                <w:szCs w:val="20"/>
              </w:rPr>
              <w:t>NA</w:t>
            </w:r>
            <w:r w:rsidRPr="000627BA">
              <w:rPr>
                <w:rFonts w:ascii="Arial" w:hAnsi="Arial" w:cs="Arial"/>
                <w:bCs/>
                <w:iCs/>
                <w:sz w:val="20"/>
                <w:szCs w:val="20"/>
              </w:rPr>
              <w:t>”.</w:t>
            </w:r>
          </w:p>
          <w:p w:rsidR="00C80907" w:rsidRPr="000627BA" w:rsidRDefault="00C80907" w:rsidP="00C00E2B">
            <w:pPr>
              <w:pStyle w:val="BodyText"/>
              <w:spacing w:before="0" w:beforeAutospacing="0" w:after="0" w:afterAutospacing="0"/>
              <w:jc w:val="center"/>
              <w:rPr>
                <w:rFonts w:ascii="Arial" w:hAnsi="Arial" w:cs="Arial"/>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MPI</w:t>
            </w:r>
          </w:p>
        </w:tc>
        <w:tc>
          <w:tcPr>
            <w:tcW w:w="7380" w:type="dxa"/>
          </w:tcPr>
          <w:p w:rsidR="00C80907" w:rsidRPr="000627BA" w:rsidRDefault="00C80907" w:rsidP="002D1576">
            <w:pPr>
              <w:pStyle w:val="BodyOne"/>
              <w:jc w:val="both"/>
              <w:rPr>
                <w:bCs/>
                <w:iCs/>
                <w:sz w:val="20"/>
                <w:szCs w:val="20"/>
              </w:rPr>
            </w:pPr>
            <w:r w:rsidRPr="000627BA">
              <w:rPr>
                <w:bCs/>
                <w:iCs/>
                <w:sz w:val="20"/>
                <w:szCs w:val="20"/>
              </w:rPr>
              <w:t>X on line indicating if a magnetic particle inspection is required.</w:t>
            </w:r>
          </w:p>
          <w:p w:rsidR="00C80907" w:rsidRPr="000627BA" w:rsidRDefault="00C80907" w:rsidP="002D1576">
            <w:pPr>
              <w:pStyle w:val="BodyOne"/>
              <w:jc w:val="both"/>
              <w:rPr>
                <w:sz w:val="20"/>
                <w:szCs w:val="20"/>
              </w:rPr>
            </w:pPr>
          </w:p>
        </w:tc>
      </w:tr>
      <w:tr w:rsidR="00C80907" w:rsidRPr="00496356" w:rsidTr="002D1576">
        <w:trPr>
          <w:trHeight w:val="80"/>
        </w:trPr>
        <w:tc>
          <w:tcPr>
            <w:tcW w:w="1170" w:type="dxa"/>
          </w:tcPr>
          <w:p w:rsidR="00C80907" w:rsidRPr="000627BA" w:rsidRDefault="00C80907" w:rsidP="002D1576">
            <w:pPr>
              <w:pStyle w:val="BodyOne"/>
              <w:jc w:val="both"/>
              <w:rPr>
                <w:b/>
                <w:sz w:val="20"/>
                <w:szCs w:val="20"/>
              </w:rPr>
            </w:pPr>
            <w:r w:rsidRPr="000627BA">
              <w:rPr>
                <w:b/>
                <w:sz w:val="20"/>
                <w:szCs w:val="20"/>
              </w:rPr>
              <w:t xml:space="preserve">FPI </w:t>
            </w:r>
          </w:p>
        </w:tc>
        <w:tc>
          <w:tcPr>
            <w:tcW w:w="7380" w:type="dxa"/>
          </w:tcPr>
          <w:p w:rsidR="00C80907" w:rsidRPr="000627BA" w:rsidRDefault="00C80907" w:rsidP="002D1576">
            <w:pPr>
              <w:pStyle w:val="BodyText"/>
              <w:spacing w:before="0" w:beforeAutospacing="0" w:after="0" w:afterAutospacing="0"/>
              <w:jc w:val="both"/>
              <w:rPr>
                <w:rFonts w:ascii="Arial" w:hAnsi="Arial" w:cs="Arial"/>
                <w:sz w:val="20"/>
                <w:szCs w:val="20"/>
              </w:rPr>
            </w:pPr>
            <w:r w:rsidRPr="000627BA">
              <w:rPr>
                <w:rFonts w:ascii="Arial" w:hAnsi="Arial" w:cs="Arial"/>
                <w:bCs/>
                <w:iCs/>
                <w:sz w:val="20"/>
                <w:szCs w:val="20"/>
              </w:rPr>
              <w:t>X on line indicating if a fluorescent penetrant inspection is required.</w:t>
            </w:r>
          </w:p>
        </w:tc>
      </w:tr>
    </w:tbl>
    <w:p w:rsidR="001F241A" w:rsidRDefault="001F241A">
      <w:r>
        <w:br w:type="page"/>
      </w:r>
    </w:p>
    <w:p w:rsidR="008B2513" w:rsidRDefault="006A709D" w:rsidP="00A4200D">
      <w:pPr>
        <w:pStyle w:val="Heading2"/>
      </w:pPr>
      <w:bookmarkStart w:id="44" w:name="_Toc341161501"/>
      <w:r>
        <w:lastRenderedPageBreak/>
        <w:t xml:space="preserve"> </w:t>
      </w:r>
      <w:bookmarkStart w:id="45" w:name="_Toc408494387"/>
      <w:r w:rsidR="00C80907" w:rsidRPr="00496356">
        <w:t>NDT I</w:t>
      </w:r>
      <w:r w:rsidR="00D521A3">
        <w:t>nventory Log</w:t>
      </w:r>
      <w:r w:rsidR="00C80907" w:rsidRPr="00496356">
        <w:t xml:space="preserve"> – FORM </w:t>
      </w:r>
      <w:bookmarkEnd w:id="44"/>
      <w:r w:rsidR="00BB2238">
        <w:t>MHI</w:t>
      </w:r>
      <w:r w:rsidR="00F67B2C">
        <w:t xml:space="preserve"> 011</w:t>
      </w:r>
      <w:bookmarkEnd w:id="45"/>
    </w:p>
    <w:p w:rsidR="00C80907" w:rsidRPr="00C80907" w:rsidRDefault="007C6E85" w:rsidP="00EB187C">
      <w:r>
        <w:rPr>
          <w:noProof/>
        </w:rPr>
        <w:drawing>
          <wp:inline distT="0" distB="0" distL="0" distR="0">
            <wp:extent cx="6029325" cy="7448550"/>
            <wp:effectExtent l="19050" t="0" r="9525" b="0"/>
            <wp:docPr id="3" name="Picture 2" descr="Capture - NDT 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NDT Log.GIF"/>
                    <pic:cNvPicPr/>
                  </pic:nvPicPr>
                  <pic:blipFill>
                    <a:blip r:embed="rId36" cstate="print"/>
                    <a:stretch>
                      <a:fillRect/>
                    </a:stretch>
                  </pic:blipFill>
                  <pic:spPr>
                    <a:xfrm>
                      <a:off x="0" y="0"/>
                      <a:ext cx="6029325" cy="7448550"/>
                    </a:xfrm>
                    <a:prstGeom prst="rect">
                      <a:avLst/>
                    </a:prstGeom>
                  </pic:spPr>
                </pic:pic>
              </a:graphicData>
            </a:graphic>
          </wp:inline>
        </w:drawing>
      </w: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Non Destructive Testing (NDT) Inventory Log</w:t>
      </w:r>
    </w:p>
    <w:p w:rsidR="00C80907" w:rsidRPr="00496356" w:rsidRDefault="00C80907" w:rsidP="00C80907">
      <w:pPr>
        <w:jc w:val="both"/>
        <w:rPr>
          <w:rFonts w:ascii="Arial" w:hAnsi="Arial" w:cs="Arial"/>
          <w:sz w:val="20"/>
          <w:szCs w:val="20"/>
        </w:rPr>
      </w:pPr>
    </w:p>
    <w:p w:rsidR="00C80907" w:rsidRPr="00496356" w:rsidRDefault="00C80907" w:rsidP="00C80907">
      <w:pPr>
        <w:pStyle w:val="BodyOne"/>
        <w:jc w:val="both"/>
        <w:rPr>
          <w:sz w:val="20"/>
          <w:szCs w:val="20"/>
        </w:rPr>
      </w:pPr>
      <w:r w:rsidRPr="00496356">
        <w:rPr>
          <w:sz w:val="20"/>
          <w:szCs w:val="20"/>
        </w:rPr>
        <w:t xml:space="preserve">This form is an inventory log of articles sent for non-destructive testing. It is initiated by a mechanic. It will be archived with the work order package. </w:t>
      </w:r>
    </w:p>
    <w:p w:rsidR="00C80907" w:rsidRPr="00496356" w:rsidRDefault="00C80907" w:rsidP="00C80907">
      <w:pPr>
        <w:jc w:val="both"/>
        <w:rPr>
          <w:rFonts w:ascii="Arial" w:hAnsi="Arial" w:cs="Arial"/>
          <w:sz w:val="20"/>
          <w:szCs w:val="20"/>
        </w:rPr>
      </w:pPr>
    </w:p>
    <w:p w:rsidR="00C80907" w:rsidRPr="00496356" w:rsidRDefault="00C80907" w:rsidP="00C80907">
      <w:pPr>
        <w:pStyle w:val="BodyOne"/>
        <w:jc w:val="both"/>
        <w:rPr>
          <w:sz w:val="20"/>
          <w:szCs w:val="20"/>
        </w:rPr>
      </w:pPr>
      <w:r w:rsidRPr="00496356">
        <w:rPr>
          <w:b/>
          <w:sz w:val="20"/>
          <w:szCs w:val="20"/>
        </w:rPr>
        <w:t>Note:</w:t>
      </w:r>
      <w:r w:rsidRPr="00496356">
        <w:rPr>
          <w:sz w:val="20"/>
          <w:szCs w:val="20"/>
        </w:rPr>
        <w:t xml:space="preserve"> Leave no blanks – use ‘N/A’ if not required or not applicable. </w:t>
      </w:r>
    </w:p>
    <w:p w:rsidR="00C80907" w:rsidRPr="00496356" w:rsidRDefault="00C80907" w:rsidP="00C80907">
      <w:pPr>
        <w:jc w:val="both"/>
        <w:rPr>
          <w:rFonts w:ascii="Arial" w:hAnsi="Arial" w:cs="Arial"/>
          <w:sz w:val="20"/>
          <w:szCs w:val="20"/>
        </w:rPr>
      </w:pPr>
    </w:p>
    <w:tbl>
      <w:tblPr>
        <w:tblW w:w="9360" w:type="dxa"/>
        <w:tblInd w:w="828" w:type="dxa"/>
        <w:tblLook w:val="04A0"/>
      </w:tblPr>
      <w:tblGrid>
        <w:gridCol w:w="1710"/>
        <w:gridCol w:w="7650"/>
      </w:tblGrid>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W/O #</w:t>
            </w:r>
          </w:p>
        </w:tc>
        <w:tc>
          <w:tcPr>
            <w:tcW w:w="7650" w:type="dxa"/>
          </w:tcPr>
          <w:p w:rsidR="00C80907" w:rsidRPr="00496356" w:rsidRDefault="00C80907" w:rsidP="00537A12">
            <w:pPr>
              <w:jc w:val="both"/>
              <w:rPr>
                <w:rFonts w:ascii="Arial" w:hAnsi="Arial" w:cs="Arial"/>
                <w:sz w:val="20"/>
                <w:szCs w:val="20"/>
              </w:rPr>
            </w:pPr>
            <w:r w:rsidRPr="00496356">
              <w:rPr>
                <w:rFonts w:ascii="Arial" w:hAnsi="Arial" w:cs="Arial"/>
                <w:sz w:val="20"/>
                <w:szCs w:val="20"/>
              </w:rPr>
              <w:t xml:space="preserve">Work order number assigned on form </w:t>
            </w:r>
            <w:r w:rsidR="00BB2238">
              <w:rPr>
                <w:rFonts w:ascii="Arial" w:hAnsi="Arial" w:cs="Arial"/>
                <w:sz w:val="20"/>
                <w:szCs w:val="20"/>
              </w:rPr>
              <w:t>MHI</w:t>
            </w:r>
            <w:r w:rsidR="00537A12">
              <w:rPr>
                <w:rFonts w:ascii="Arial" w:hAnsi="Arial" w:cs="Arial"/>
                <w:sz w:val="20"/>
                <w:szCs w:val="20"/>
              </w:rPr>
              <w:t xml:space="preserve"> 002</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p>
        </w:tc>
        <w:tc>
          <w:tcPr>
            <w:tcW w:w="7650" w:type="dxa"/>
          </w:tcPr>
          <w:p w:rsidR="00C80907" w:rsidRPr="00496356" w:rsidRDefault="00C80907" w:rsidP="002D1576">
            <w:pPr>
              <w:jc w:val="both"/>
              <w:rPr>
                <w:rFonts w:ascii="Arial" w:hAnsi="Arial" w:cs="Arial"/>
                <w:sz w:val="20"/>
                <w:szCs w:val="20"/>
              </w:rPr>
            </w:pP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Type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 type (i.e. “Bell 407”).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A/C N#</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registration number.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S/N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serial number.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T.T.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total time.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Date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Date the form was initiated.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Assembly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Higher assembly’s nomenclature, if applicable (i.e. “Main Transmission”).</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S/N</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Serial number of the higher assembly, if applicable.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Qty</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Number/quantity of pieces for the given article.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Nomenclature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Given nomenclature of the article (i.e. “Sun Gear”).</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Part Number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Enter the part number of the article. </w:t>
            </w:r>
          </w:p>
          <w:p w:rsidR="00C80907" w:rsidRPr="00496356" w:rsidRDefault="00C80907" w:rsidP="002D1576">
            <w:pPr>
              <w:jc w:val="both"/>
              <w:rPr>
                <w:rFonts w:ascii="Arial" w:hAnsi="Arial" w:cs="Arial"/>
                <w:sz w:val="20"/>
                <w:szCs w:val="20"/>
              </w:rPr>
            </w:pP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Serial Number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Enter the serial number of the article. If there no serial number, use “NSN” (“No Serial Number”).</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MPI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“X” in the appropriate box if this type of inspection is required for the article.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FPI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“X” in the appropriate box if this type of inspection is required for the article.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Performed By </w:t>
            </w:r>
          </w:p>
        </w:tc>
        <w:tc>
          <w:tcPr>
            <w:tcW w:w="7650" w:type="dxa"/>
          </w:tcPr>
          <w:p w:rsidR="00C80907" w:rsidRPr="00496356" w:rsidRDefault="00C80907" w:rsidP="002D1576">
            <w:pPr>
              <w:jc w:val="both"/>
              <w:rPr>
                <w:rFonts w:ascii="Arial" w:hAnsi="Arial" w:cs="Arial"/>
                <w:i/>
                <w:sz w:val="20"/>
                <w:szCs w:val="20"/>
              </w:rPr>
            </w:pPr>
            <w:r w:rsidRPr="00496356">
              <w:rPr>
                <w:rFonts w:ascii="Arial" w:hAnsi="Arial" w:cs="Arial"/>
                <w:i/>
                <w:sz w:val="20"/>
                <w:szCs w:val="20"/>
              </w:rPr>
              <w:t xml:space="preserve">For vendor use only.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Work Order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i/>
                <w:sz w:val="20"/>
                <w:szCs w:val="20"/>
              </w:rPr>
              <w:t xml:space="preserve">For vendor use only.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Accepted By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i/>
                <w:sz w:val="20"/>
                <w:szCs w:val="20"/>
              </w:rPr>
              <w:t xml:space="preserve">For vendor use only.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Notes</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Use this space to note anything unusual or noteworthy. If no notes, enter “N/A”.</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Received, Inspected By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Individual(s) receiving and inspecting the article must sign/date here.</w:t>
            </w:r>
          </w:p>
        </w:tc>
      </w:tr>
    </w:tbl>
    <w:p w:rsidR="00C80907" w:rsidRDefault="00C80907" w:rsidP="00EB187C"/>
    <w:p w:rsidR="00C80907" w:rsidRDefault="00C80907" w:rsidP="00C80907">
      <w:r>
        <w:br w:type="page"/>
      </w:r>
    </w:p>
    <w:p w:rsidR="009C092C" w:rsidRDefault="009C092C" w:rsidP="00C80907">
      <w:pPr>
        <w:rPr>
          <w:rFonts w:ascii="Arial" w:hAnsi="Arial" w:cs="Arial"/>
          <w:sz w:val="20"/>
          <w:szCs w:val="20"/>
        </w:rPr>
      </w:pPr>
    </w:p>
    <w:p w:rsidR="00C80907" w:rsidRDefault="00C80907" w:rsidP="00A4200D">
      <w:pPr>
        <w:pStyle w:val="Heading2"/>
      </w:pPr>
      <w:bookmarkStart w:id="46" w:name="_Toc306353453"/>
      <w:bookmarkStart w:id="47" w:name="_Toc408494388"/>
      <w:bookmarkStart w:id="48" w:name="ReceivingInspectionLog"/>
      <w:r>
        <w:t>R</w:t>
      </w:r>
      <w:r w:rsidR="00D521A3">
        <w:t>eceiving Inspection Log</w:t>
      </w:r>
      <w:r>
        <w:t xml:space="preserve"> – FORM </w:t>
      </w:r>
      <w:bookmarkEnd w:id="46"/>
      <w:r w:rsidR="00FE1D17">
        <w:t>M</w:t>
      </w:r>
      <w:r w:rsidR="006E394B">
        <w:t>H</w:t>
      </w:r>
      <w:r w:rsidR="00FE1D17">
        <w:t>I</w:t>
      </w:r>
      <w:r w:rsidR="00E16869">
        <w:t xml:space="preserve"> 012</w:t>
      </w:r>
      <w:bookmarkEnd w:id="47"/>
    </w:p>
    <w:p w:rsidR="003C6D01" w:rsidRDefault="003C6D01" w:rsidP="003C6D01"/>
    <w:bookmarkEnd w:id="48"/>
    <w:p w:rsidR="00C80907" w:rsidRDefault="00DB5046" w:rsidP="00DB5046">
      <w:pPr>
        <w:jc w:val="center"/>
        <w:rPr>
          <w:rFonts w:ascii="Arial" w:hAnsi="Arial" w:cs="Arial"/>
          <w:b/>
        </w:rPr>
      </w:pPr>
      <w:r>
        <w:rPr>
          <w:rFonts w:ascii="Arial" w:hAnsi="Arial" w:cs="Arial"/>
          <w:b/>
          <w:noProof/>
        </w:rPr>
        <w:drawing>
          <wp:inline distT="0" distB="0" distL="0" distR="0">
            <wp:extent cx="6675120" cy="4392295"/>
            <wp:effectExtent l="19050" t="0" r="0" b="0"/>
            <wp:docPr id="6" name="Picture 5" descr="Capture - Recieving 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cieving Log.GIF"/>
                    <pic:cNvPicPr/>
                  </pic:nvPicPr>
                  <pic:blipFill>
                    <a:blip r:embed="rId37" cstate="print"/>
                    <a:stretch>
                      <a:fillRect/>
                    </a:stretch>
                  </pic:blipFill>
                  <pic:spPr>
                    <a:xfrm>
                      <a:off x="0" y="0"/>
                      <a:ext cx="6675120" cy="4392295"/>
                    </a:xfrm>
                    <a:prstGeom prst="rect">
                      <a:avLst/>
                    </a:prstGeom>
                  </pic:spPr>
                </pic:pic>
              </a:graphicData>
            </a:graphic>
          </wp:inline>
        </w:drawing>
      </w:r>
    </w:p>
    <w:p w:rsidR="00C80907" w:rsidRDefault="00C80907" w:rsidP="00C80907">
      <w:pPr>
        <w:rPr>
          <w:rFonts w:ascii="Arial" w:hAnsi="Arial" w:cs="Arial"/>
          <w:b/>
        </w:rPr>
      </w:pPr>
    </w:p>
    <w:p w:rsidR="00C80907" w:rsidRDefault="00C80907" w:rsidP="00C80907">
      <w:pPr>
        <w:rPr>
          <w:rFonts w:ascii="Arial" w:hAnsi="Arial" w:cs="Arial"/>
          <w:b/>
        </w:rPr>
      </w:pPr>
    </w:p>
    <w:p w:rsidR="00C80907" w:rsidRDefault="00C80907" w:rsidP="00C80907">
      <w:pPr>
        <w:rPr>
          <w:rFonts w:ascii="Arial" w:hAnsi="Arial" w:cs="Arial"/>
          <w:b/>
        </w:rPr>
      </w:pPr>
      <w:r>
        <w:rPr>
          <w:rFonts w:ascii="Arial" w:hAnsi="Arial" w:cs="Arial"/>
          <w:b/>
        </w:rPr>
        <w:br w:type="page"/>
      </w:r>
    </w:p>
    <w:p w:rsidR="009C092C" w:rsidRDefault="009C092C" w:rsidP="00C80907">
      <w:pPr>
        <w:rPr>
          <w:rFonts w:ascii="Arial" w:hAnsi="Arial" w:cs="Arial"/>
          <w:b/>
        </w:rPr>
      </w:pPr>
    </w:p>
    <w:p w:rsidR="00C80907" w:rsidRPr="005463C4" w:rsidRDefault="00C80907" w:rsidP="00C80907">
      <w:pPr>
        <w:rPr>
          <w:rFonts w:ascii="Arial" w:hAnsi="Arial" w:cs="Arial"/>
          <w:b/>
        </w:rPr>
      </w:pPr>
      <w:r w:rsidRPr="005463C4">
        <w:rPr>
          <w:rFonts w:ascii="Arial" w:hAnsi="Arial" w:cs="Arial"/>
          <w:b/>
        </w:rPr>
        <w:t>Instructions: Receiving Inspection Log</w:t>
      </w:r>
    </w:p>
    <w:p w:rsidR="00C80907" w:rsidRPr="005463C4" w:rsidRDefault="00C80907" w:rsidP="00C80907">
      <w:pPr>
        <w:rPr>
          <w:rFonts w:ascii="Arial" w:hAnsi="Arial" w:cs="Arial"/>
          <w:sz w:val="20"/>
          <w:szCs w:val="20"/>
        </w:rPr>
      </w:pPr>
    </w:p>
    <w:p w:rsidR="00C80907" w:rsidRPr="005463C4" w:rsidRDefault="00C80907" w:rsidP="00C80907">
      <w:pPr>
        <w:pStyle w:val="BodyOne"/>
        <w:rPr>
          <w:sz w:val="20"/>
          <w:szCs w:val="20"/>
        </w:rPr>
      </w:pPr>
      <w:r w:rsidRPr="005463C4">
        <w:rPr>
          <w:sz w:val="20"/>
          <w:szCs w:val="20"/>
        </w:rPr>
        <w:t xml:space="preserve">This form provides a record of articles received into the repair station. It is initiated by an incoming/receiving Inspector. The form is to be archived in the incoming and receiving area. </w:t>
      </w:r>
    </w:p>
    <w:p w:rsidR="00C80907" w:rsidRPr="005463C4" w:rsidRDefault="00C80907" w:rsidP="00C80907">
      <w:pPr>
        <w:tabs>
          <w:tab w:val="left" w:pos="1155"/>
        </w:tabs>
        <w:rPr>
          <w:rFonts w:ascii="Arial" w:hAnsi="Arial" w:cs="Arial"/>
          <w:sz w:val="20"/>
          <w:szCs w:val="20"/>
        </w:rPr>
      </w:pPr>
      <w:r w:rsidRPr="005463C4">
        <w:rPr>
          <w:rFonts w:ascii="Arial" w:hAnsi="Arial" w:cs="Arial"/>
          <w:sz w:val="20"/>
          <w:szCs w:val="20"/>
        </w:rPr>
        <w:tab/>
      </w:r>
    </w:p>
    <w:tbl>
      <w:tblPr>
        <w:tblW w:w="0" w:type="auto"/>
        <w:tblInd w:w="461" w:type="dxa"/>
        <w:tblLook w:val="04A0"/>
      </w:tblPr>
      <w:tblGrid>
        <w:gridCol w:w="2160"/>
        <w:gridCol w:w="7920"/>
      </w:tblGrid>
      <w:tr w:rsidR="00C80907" w:rsidRPr="005463C4" w:rsidTr="002D1576">
        <w:tc>
          <w:tcPr>
            <w:tcW w:w="2160" w:type="dxa"/>
          </w:tcPr>
          <w:p w:rsidR="00C80907" w:rsidRPr="005463C4" w:rsidRDefault="000D541C" w:rsidP="00042AC1">
            <w:pPr>
              <w:jc w:val="right"/>
              <w:rPr>
                <w:rFonts w:ascii="Arial" w:hAnsi="Arial" w:cs="Arial"/>
                <w:b/>
                <w:sz w:val="20"/>
                <w:szCs w:val="20"/>
              </w:rPr>
            </w:pPr>
            <w:r>
              <w:rPr>
                <w:rFonts w:ascii="Arial" w:hAnsi="Arial" w:cs="Arial"/>
                <w:b/>
                <w:sz w:val="20"/>
                <w:szCs w:val="20"/>
              </w:rPr>
              <w:t>Date Received</w:t>
            </w:r>
            <w:r w:rsidR="00C80907" w:rsidRPr="005463C4">
              <w:rPr>
                <w:rFonts w:ascii="Arial" w:hAnsi="Arial" w:cs="Arial"/>
                <w:b/>
                <w:sz w:val="20"/>
                <w:szCs w:val="20"/>
              </w:rPr>
              <w:t xml:space="preserve"> </w:t>
            </w:r>
          </w:p>
        </w:tc>
        <w:tc>
          <w:tcPr>
            <w:tcW w:w="7920" w:type="dxa"/>
          </w:tcPr>
          <w:p w:rsidR="00C80907" w:rsidRPr="005463C4" w:rsidRDefault="00C80907" w:rsidP="002D1576">
            <w:pPr>
              <w:rPr>
                <w:rFonts w:ascii="Arial" w:hAnsi="Arial" w:cs="Arial"/>
                <w:sz w:val="20"/>
                <w:szCs w:val="20"/>
              </w:rPr>
            </w:pPr>
            <w:r w:rsidRPr="005463C4">
              <w:rPr>
                <w:rFonts w:ascii="Arial" w:hAnsi="Arial" w:cs="Arial"/>
                <w:sz w:val="20"/>
                <w:szCs w:val="20"/>
              </w:rPr>
              <w:t>Supplying vendor name as stated on invoice.</w:t>
            </w:r>
          </w:p>
        </w:tc>
      </w:tr>
      <w:tr w:rsidR="00C80907" w:rsidRPr="005463C4" w:rsidTr="002D1576">
        <w:tc>
          <w:tcPr>
            <w:tcW w:w="2160" w:type="dxa"/>
          </w:tcPr>
          <w:p w:rsidR="00C80907" w:rsidRPr="005463C4" w:rsidRDefault="00C80907" w:rsidP="00042AC1">
            <w:pPr>
              <w:jc w:val="right"/>
              <w:rPr>
                <w:rFonts w:ascii="Arial" w:hAnsi="Arial" w:cs="Arial"/>
                <w:b/>
                <w:sz w:val="20"/>
                <w:szCs w:val="20"/>
              </w:rPr>
            </w:pPr>
            <w:r w:rsidRPr="005463C4">
              <w:rPr>
                <w:rFonts w:ascii="Arial" w:hAnsi="Arial" w:cs="Arial"/>
                <w:b/>
                <w:sz w:val="20"/>
                <w:szCs w:val="20"/>
              </w:rPr>
              <w:t>PO#</w:t>
            </w:r>
          </w:p>
        </w:tc>
        <w:tc>
          <w:tcPr>
            <w:tcW w:w="7920" w:type="dxa"/>
          </w:tcPr>
          <w:p w:rsidR="00C80907" w:rsidRPr="005463C4" w:rsidRDefault="00C80907" w:rsidP="002D1576">
            <w:pPr>
              <w:rPr>
                <w:rFonts w:ascii="Arial" w:hAnsi="Arial" w:cs="Arial"/>
                <w:sz w:val="20"/>
                <w:szCs w:val="20"/>
              </w:rPr>
            </w:pPr>
            <w:r w:rsidRPr="005463C4">
              <w:rPr>
                <w:rFonts w:ascii="Arial" w:hAnsi="Arial" w:cs="Arial"/>
                <w:sz w:val="20"/>
                <w:szCs w:val="20"/>
              </w:rPr>
              <w:t>PO number as stated on invoice.</w:t>
            </w:r>
          </w:p>
        </w:tc>
      </w:tr>
      <w:tr w:rsidR="00C80907" w:rsidRPr="005463C4" w:rsidTr="002D1576">
        <w:tc>
          <w:tcPr>
            <w:tcW w:w="2160" w:type="dxa"/>
          </w:tcPr>
          <w:p w:rsidR="00C80907" w:rsidRPr="005463C4" w:rsidRDefault="00C80907" w:rsidP="00042AC1">
            <w:pPr>
              <w:jc w:val="right"/>
              <w:rPr>
                <w:rFonts w:ascii="Arial" w:hAnsi="Arial" w:cs="Arial"/>
                <w:b/>
                <w:sz w:val="20"/>
                <w:szCs w:val="20"/>
              </w:rPr>
            </w:pPr>
            <w:r w:rsidRPr="005463C4">
              <w:rPr>
                <w:rFonts w:ascii="Arial" w:hAnsi="Arial" w:cs="Arial"/>
                <w:b/>
                <w:sz w:val="20"/>
                <w:szCs w:val="20"/>
              </w:rPr>
              <w:t>Part #</w:t>
            </w:r>
          </w:p>
        </w:tc>
        <w:tc>
          <w:tcPr>
            <w:tcW w:w="7920" w:type="dxa"/>
          </w:tcPr>
          <w:p w:rsidR="00C80907" w:rsidRPr="005463C4" w:rsidRDefault="00C80907" w:rsidP="002D1576">
            <w:pPr>
              <w:rPr>
                <w:rFonts w:ascii="Arial" w:hAnsi="Arial" w:cs="Arial"/>
                <w:sz w:val="20"/>
                <w:szCs w:val="20"/>
              </w:rPr>
            </w:pPr>
            <w:r w:rsidRPr="005463C4">
              <w:rPr>
                <w:rFonts w:ascii="Arial" w:hAnsi="Arial" w:cs="Arial"/>
                <w:sz w:val="20"/>
                <w:szCs w:val="20"/>
              </w:rPr>
              <w:t>Number of part.</w:t>
            </w:r>
          </w:p>
        </w:tc>
      </w:tr>
      <w:tr w:rsidR="000D541C" w:rsidRPr="005463C4" w:rsidTr="00C36F72">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Serial #</w:t>
            </w:r>
          </w:p>
        </w:tc>
        <w:tc>
          <w:tcPr>
            <w:tcW w:w="7920" w:type="dxa"/>
          </w:tcPr>
          <w:p w:rsidR="000D541C" w:rsidRPr="005463C4" w:rsidRDefault="000D541C" w:rsidP="00C36F72">
            <w:pPr>
              <w:rPr>
                <w:rFonts w:ascii="Arial" w:hAnsi="Arial" w:cs="Arial"/>
                <w:sz w:val="20"/>
                <w:szCs w:val="20"/>
              </w:rPr>
            </w:pPr>
            <w:r w:rsidRPr="005463C4">
              <w:rPr>
                <w:rFonts w:ascii="Arial" w:hAnsi="Arial" w:cs="Arial"/>
                <w:sz w:val="20"/>
                <w:szCs w:val="20"/>
              </w:rPr>
              <w:t>Serial number affixed to part.</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QTY</w:t>
            </w:r>
          </w:p>
        </w:tc>
        <w:tc>
          <w:tcPr>
            <w:tcW w:w="7920" w:type="dxa"/>
          </w:tcPr>
          <w:p w:rsidR="000D541C" w:rsidRPr="005463C4" w:rsidRDefault="000D541C" w:rsidP="00C36F72">
            <w:pPr>
              <w:rPr>
                <w:rFonts w:ascii="Arial" w:hAnsi="Arial" w:cs="Arial"/>
                <w:sz w:val="20"/>
                <w:szCs w:val="20"/>
              </w:rPr>
            </w:pPr>
            <w:r w:rsidRPr="005463C4">
              <w:rPr>
                <w:rFonts w:ascii="Arial" w:hAnsi="Arial" w:cs="Arial"/>
                <w:sz w:val="20"/>
                <w:szCs w:val="20"/>
              </w:rPr>
              <w:t>Total number of parts received as stated on invoice.</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Pr>
                <w:rFonts w:ascii="Arial" w:hAnsi="Arial" w:cs="Arial"/>
                <w:b/>
                <w:sz w:val="20"/>
                <w:szCs w:val="20"/>
              </w:rPr>
              <w:t>Description</w:t>
            </w:r>
            <w:r w:rsidRPr="005463C4">
              <w:rPr>
                <w:rFonts w:ascii="Arial" w:hAnsi="Arial" w:cs="Arial"/>
                <w:b/>
                <w:sz w:val="20"/>
                <w:szCs w:val="20"/>
              </w:rPr>
              <w:t xml:space="preserve"> </w:t>
            </w:r>
          </w:p>
        </w:tc>
        <w:tc>
          <w:tcPr>
            <w:tcW w:w="7920" w:type="dxa"/>
          </w:tcPr>
          <w:p w:rsidR="000D541C" w:rsidRPr="005463C4" w:rsidRDefault="000D541C" w:rsidP="002D1576">
            <w:pPr>
              <w:tabs>
                <w:tab w:val="left" w:pos="360"/>
              </w:tabs>
              <w:ind w:right="18"/>
              <w:jc w:val="both"/>
              <w:rPr>
                <w:rFonts w:ascii="Arial" w:hAnsi="Arial" w:cs="Arial"/>
                <w:sz w:val="20"/>
                <w:szCs w:val="20"/>
              </w:rPr>
            </w:pPr>
            <w:r w:rsidRPr="005463C4">
              <w:rPr>
                <w:rFonts w:ascii="Arial" w:hAnsi="Arial" w:cs="Arial"/>
                <w:sz w:val="20"/>
                <w:szCs w:val="20"/>
              </w:rPr>
              <w:t>As stated on invoice.</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Shelf Life </w:t>
            </w:r>
          </w:p>
        </w:tc>
        <w:tc>
          <w:tcPr>
            <w:tcW w:w="7920" w:type="dxa"/>
          </w:tcPr>
          <w:p w:rsidR="000D541C" w:rsidRPr="005463C4" w:rsidRDefault="000D541C" w:rsidP="00C36F72">
            <w:pPr>
              <w:tabs>
                <w:tab w:val="left" w:pos="360"/>
              </w:tabs>
              <w:ind w:right="18"/>
              <w:jc w:val="both"/>
              <w:rPr>
                <w:rFonts w:ascii="Arial" w:hAnsi="Arial" w:cs="Arial"/>
                <w:sz w:val="20"/>
                <w:szCs w:val="20"/>
              </w:rPr>
            </w:pPr>
            <w:r w:rsidRPr="005463C4">
              <w:rPr>
                <w:rFonts w:ascii="Arial" w:hAnsi="Arial" w:cs="Arial"/>
                <w:sz w:val="20"/>
                <w:szCs w:val="20"/>
              </w:rPr>
              <w:t>Indicate YES or NO whether shelf life is limited.</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Maint Release </w:t>
            </w:r>
          </w:p>
        </w:tc>
        <w:tc>
          <w:tcPr>
            <w:tcW w:w="7920" w:type="dxa"/>
          </w:tcPr>
          <w:p w:rsidR="000D541C" w:rsidRPr="005463C4" w:rsidRDefault="000D541C" w:rsidP="00C36F72">
            <w:pPr>
              <w:rPr>
                <w:rFonts w:ascii="Arial" w:hAnsi="Arial" w:cs="Arial"/>
                <w:sz w:val="20"/>
                <w:szCs w:val="20"/>
              </w:rPr>
            </w:pPr>
            <w:r w:rsidRPr="005463C4">
              <w:rPr>
                <w:rFonts w:ascii="Arial" w:hAnsi="Arial" w:cs="Arial"/>
                <w:sz w:val="20"/>
                <w:szCs w:val="20"/>
              </w:rPr>
              <w:t>Indicate YES or NO whether maintenance release was supplied with unit.</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Pr>
                <w:rFonts w:ascii="Arial" w:hAnsi="Arial" w:cs="Arial"/>
                <w:b/>
                <w:sz w:val="20"/>
                <w:szCs w:val="20"/>
              </w:rPr>
              <w:t>Vendor</w:t>
            </w:r>
          </w:p>
        </w:tc>
        <w:tc>
          <w:tcPr>
            <w:tcW w:w="7920" w:type="dxa"/>
          </w:tcPr>
          <w:p w:rsidR="000D541C" w:rsidRPr="005463C4" w:rsidRDefault="000D541C" w:rsidP="002D1576">
            <w:pPr>
              <w:rPr>
                <w:rFonts w:ascii="Arial" w:hAnsi="Arial" w:cs="Arial"/>
                <w:sz w:val="20"/>
                <w:szCs w:val="20"/>
              </w:rPr>
            </w:pPr>
            <w:r>
              <w:rPr>
                <w:rFonts w:ascii="Arial" w:hAnsi="Arial" w:cs="Arial"/>
                <w:sz w:val="20"/>
                <w:szCs w:val="20"/>
              </w:rPr>
              <w:t>Name of company supplying the parts.</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proofErr w:type="spellStart"/>
            <w:r w:rsidRPr="005463C4">
              <w:rPr>
                <w:rFonts w:ascii="Arial" w:hAnsi="Arial" w:cs="Arial"/>
                <w:b/>
                <w:sz w:val="20"/>
                <w:szCs w:val="20"/>
              </w:rPr>
              <w:t>Insp</w:t>
            </w:r>
            <w:proofErr w:type="spellEnd"/>
            <w:r w:rsidRPr="005463C4">
              <w:rPr>
                <w:rFonts w:ascii="Arial" w:hAnsi="Arial" w:cs="Arial"/>
                <w:b/>
                <w:sz w:val="20"/>
                <w:szCs w:val="20"/>
              </w:rPr>
              <w:t xml:space="preserve"> Initial </w:t>
            </w:r>
          </w:p>
        </w:tc>
        <w:tc>
          <w:tcPr>
            <w:tcW w:w="7920" w:type="dxa"/>
          </w:tcPr>
          <w:p w:rsidR="000D541C" w:rsidRPr="005463C4" w:rsidRDefault="000D541C" w:rsidP="002D1576">
            <w:pPr>
              <w:rPr>
                <w:rFonts w:ascii="Arial" w:hAnsi="Arial" w:cs="Arial"/>
                <w:sz w:val="20"/>
                <w:szCs w:val="20"/>
              </w:rPr>
            </w:pPr>
            <w:r w:rsidRPr="005463C4">
              <w:rPr>
                <w:rFonts w:ascii="Arial" w:hAnsi="Arial" w:cs="Arial"/>
                <w:sz w:val="20"/>
                <w:szCs w:val="20"/>
              </w:rPr>
              <w:t>Initials of incoming and receiving inspector completing the inspection.</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Pickup </w:t>
            </w:r>
          </w:p>
        </w:tc>
        <w:tc>
          <w:tcPr>
            <w:tcW w:w="7920" w:type="dxa"/>
          </w:tcPr>
          <w:p w:rsidR="000D541C" w:rsidRPr="005463C4" w:rsidRDefault="000D541C" w:rsidP="002D1576">
            <w:pPr>
              <w:rPr>
                <w:rFonts w:ascii="Arial" w:hAnsi="Arial" w:cs="Arial"/>
                <w:sz w:val="20"/>
                <w:szCs w:val="20"/>
              </w:rPr>
            </w:pPr>
            <w:r w:rsidRPr="005463C4">
              <w:rPr>
                <w:rFonts w:ascii="Arial" w:hAnsi="Arial" w:cs="Arial"/>
                <w:sz w:val="20"/>
                <w:szCs w:val="20"/>
              </w:rPr>
              <w:t>Initials of mechanic or individual receiving or picking up the part from the receiving area after the completion of the Incoming Inspection.</w:t>
            </w:r>
          </w:p>
        </w:tc>
      </w:tr>
      <w:tr w:rsidR="000D541C" w:rsidRPr="005463C4" w:rsidTr="002D1576">
        <w:tc>
          <w:tcPr>
            <w:tcW w:w="2160" w:type="dxa"/>
          </w:tcPr>
          <w:p w:rsidR="000D541C" w:rsidRPr="005463C4" w:rsidRDefault="000D541C" w:rsidP="002D1576">
            <w:pPr>
              <w:rPr>
                <w:rFonts w:ascii="Arial" w:hAnsi="Arial" w:cs="Arial"/>
                <w:b/>
                <w:sz w:val="20"/>
                <w:szCs w:val="20"/>
              </w:rPr>
            </w:pPr>
          </w:p>
        </w:tc>
        <w:tc>
          <w:tcPr>
            <w:tcW w:w="7920" w:type="dxa"/>
          </w:tcPr>
          <w:p w:rsidR="000D541C" w:rsidRPr="005463C4" w:rsidRDefault="000D541C" w:rsidP="002D1576">
            <w:pPr>
              <w:rPr>
                <w:rFonts w:ascii="Arial" w:hAnsi="Arial" w:cs="Arial"/>
                <w:sz w:val="20"/>
                <w:szCs w:val="20"/>
              </w:rPr>
            </w:pPr>
          </w:p>
        </w:tc>
      </w:tr>
    </w:tbl>
    <w:p w:rsidR="00C80907" w:rsidRDefault="00C80907" w:rsidP="00C80907"/>
    <w:p w:rsidR="00C80907" w:rsidRDefault="00C80907" w:rsidP="00C80907">
      <w:r>
        <w:br w:type="page"/>
      </w:r>
    </w:p>
    <w:p w:rsidR="009C092C" w:rsidRDefault="009C092C" w:rsidP="00C80907"/>
    <w:p w:rsidR="00C80907" w:rsidRDefault="00C80907" w:rsidP="00A4200D">
      <w:pPr>
        <w:pStyle w:val="Heading2"/>
      </w:pPr>
      <w:bookmarkStart w:id="49" w:name="_Toc306353456"/>
      <w:bookmarkStart w:id="50" w:name="_Toc408494389"/>
      <w:bookmarkStart w:id="51" w:name="ShelfLifeAuditSheet"/>
      <w:r>
        <w:t>S</w:t>
      </w:r>
      <w:r w:rsidR="00D521A3">
        <w:t>helf Life Audit</w:t>
      </w:r>
      <w:r>
        <w:t xml:space="preserve"> – FORM </w:t>
      </w:r>
      <w:bookmarkEnd w:id="49"/>
      <w:r w:rsidR="00FE1D17">
        <w:t>M</w:t>
      </w:r>
      <w:r w:rsidR="006E394B">
        <w:t>H</w:t>
      </w:r>
      <w:r w:rsidR="00FE1D17">
        <w:t>I</w:t>
      </w:r>
      <w:r w:rsidR="00836129">
        <w:t xml:space="preserve"> </w:t>
      </w:r>
      <w:r w:rsidR="000B2466">
        <w:t>013</w:t>
      </w:r>
      <w:bookmarkEnd w:id="50"/>
    </w:p>
    <w:p w:rsidR="003C6D01" w:rsidRDefault="003C6D01" w:rsidP="003C6D01"/>
    <w:bookmarkEnd w:id="51"/>
    <w:p w:rsidR="00C80907" w:rsidRDefault="00C80907" w:rsidP="00C80907">
      <w:r>
        <w:rPr>
          <w:noProof/>
        </w:rPr>
        <w:drawing>
          <wp:inline distT="0" distB="0" distL="0" distR="0">
            <wp:extent cx="6675120" cy="2592815"/>
            <wp:effectExtent l="1905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srcRect/>
                    <a:stretch>
                      <a:fillRect/>
                    </a:stretch>
                  </pic:blipFill>
                  <pic:spPr bwMode="auto">
                    <a:xfrm>
                      <a:off x="0" y="0"/>
                      <a:ext cx="6675120" cy="2592815"/>
                    </a:xfrm>
                    <a:prstGeom prst="rect">
                      <a:avLst/>
                    </a:prstGeom>
                    <a:noFill/>
                    <a:ln w="9525">
                      <a:noFill/>
                      <a:miter lim="800000"/>
                      <a:headEnd/>
                      <a:tailEnd/>
                    </a:ln>
                  </pic:spPr>
                </pic:pic>
              </a:graphicData>
            </a:graphic>
          </wp:inline>
        </w:drawing>
      </w:r>
    </w:p>
    <w:p w:rsidR="00C80907" w:rsidRDefault="00C80907" w:rsidP="00C80907"/>
    <w:p w:rsidR="00C80907" w:rsidRPr="00946A0C" w:rsidRDefault="00C80907" w:rsidP="00C80907">
      <w:pPr>
        <w:rPr>
          <w:rFonts w:ascii="Arial" w:hAnsi="Arial" w:cs="Arial"/>
          <w:b/>
        </w:rPr>
      </w:pPr>
      <w:r w:rsidRPr="00946A0C">
        <w:rPr>
          <w:rFonts w:ascii="Arial" w:hAnsi="Arial" w:cs="Arial"/>
          <w:b/>
        </w:rPr>
        <w:t>Instructions: Shelf Life Audit Sheet</w:t>
      </w:r>
    </w:p>
    <w:p w:rsidR="00C80907" w:rsidRPr="00946A0C" w:rsidRDefault="00C80907" w:rsidP="00C80907">
      <w:pPr>
        <w:rPr>
          <w:rFonts w:ascii="Arial" w:hAnsi="Arial" w:cs="Arial"/>
          <w:sz w:val="20"/>
          <w:szCs w:val="20"/>
        </w:rPr>
      </w:pPr>
    </w:p>
    <w:p w:rsidR="00C80907" w:rsidRPr="00946A0C" w:rsidRDefault="00C80907" w:rsidP="00C80907">
      <w:pPr>
        <w:pStyle w:val="BodyOne"/>
        <w:rPr>
          <w:sz w:val="20"/>
          <w:szCs w:val="20"/>
        </w:rPr>
      </w:pPr>
      <w:r w:rsidRPr="00946A0C">
        <w:rPr>
          <w:sz w:val="20"/>
          <w:szCs w:val="20"/>
        </w:rPr>
        <w:t xml:space="preserve">This form documents that an audit of shelf life items in the storage unit was performed. It will be initiated by the person responsible for monitoring </w:t>
      </w:r>
      <w:r w:rsidR="00BB2238">
        <w:rPr>
          <w:sz w:val="20"/>
          <w:szCs w:val="20"/>
        </w:rPr>
        <w:t>MHI</w:t>
      </w:r>
      <w:r>
        <w:rPr>
          <w:sz w:val="20"/>
          <w:szCs w:val="20"/>
        </w:rPr>
        <w:t xml:space="preserve"> </w:t>
      </w:r>
      <w:r w:rsidRPr="00946A0C">
        <w:rPr>
          <w:sz w:val="20"/>
          <w:szCs w:val="20"/>
        </w:rPr>
        <w:t>operated repair station shelf life products. Shelf Life audits are to be conducted by the end of each month. This form will be discarded upon initiation of a new, annu</w:t>
      </w:r>
      <w:r>
        <w:rPr>
          <w:sz w:val="20"/>
          <w:szCs w:val="20"/>
        </w:rPr>
        <w:t>a</w:t>
      </w:r>
      <w:r w:rsidRPr="00946A0C">
        <w:rPr>
          <w:sz w:val="20"/>
          <w:szCs w:val="20"/>
        </w:rPr>
        <w:t xml:space="preserve">l form. </w:t>
      </w:r>
    </w:p>
    <w:p w:rsidR="00C80907" w:rsidRPr="00946A0C" w:rsidRDefault="00C80907" w:rsidP="00C80907">
      <w:pPr>
        <w:rPr>
          <w:rFonts w:ascii="Arial" w:hAnsi="Arial" w:cs="Arial"/>
          <w:sz w:val="20"/>
          <w:szCs w:val="20"/>
        </w:rPr>
      </w:pPr>
    </w:p>
    <w:tbl>
      <w:tblPr>
        <w:tblW w:w="0" w:type="auto"/>
        <w:tblInd w:w="1188" w:type="dxa"/>
        <w:tblLook w:val="04A0"/>
      </w:tblPr>
      <w:tblGrid>
        <w:gridCol w:w="1170"/>
        <w:gridCol w:w="7200"/>
      </w:tblGrid>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Date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Day the audit is accomplished for the appropriate month. </w:t>
            </w:r>
          </w:p>
          <w:p w:rsidR="00C80907" w:rsidRPr="00946A0C" w:rsidRDefault="00C80907" w:rsidP="002D1576">
            <w:pPr>
              <w:rPr>
                <w:rFonts w:ascii="Arial" w:hAnsi="Arial" w:cs="Arial"/>
                <w:sz w:val="20"/>
                <w:szCs w:val="20"/>
              </w:rPr>
            </w:pPr>
          </w:p>
        </w:tc>
      </w:tr>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Name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Printed name of individual performing the audit. </w:t>
            </w:r>
          </w:p>
          <w:p w:rsidR="00C80907" w:rsidRPr="00946A0C" w:rsidRDefault="00C80907" w:rsidP="002D1576">
            <w:pPr>
              <w:rPr>
                <w:rFonts w:ascii="Arial" w:hAnsi="Arial" w:cs="Arial"/>
                <w:sz w:val="20"/>
                <w:szCs w:val="20"/>
              </w:rPr>
            </w:pPr>
          </w:p>
        </w:tc>
      </w:tr>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Initials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Individual’s initials. </w:t>
            </w:r>
          </w:p>
          <w:p w:rsidR="00C80907" w:rsidRPr="00946A0C" w:rsidRDefault="00C80907" w:rsidP="002D1576">
            <w:pPr>
              <w:rPr>
                <w:rFonts w:ascii="Arial" w:hAnsi="Arial" w:cs="Arial"/>
                <w:sz w:val="20"/>
                <w:szCs w:val="20"/>
              </w:rPr>
            </w:pPr>
          </w:p>
        </w:tc>
      </w:tr>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Results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Brief description of results. </w:t>
            </w:r>
          </w:p>
        </w:tc>
      </w:tr>
    </w:tbl>
    <w:p w:rsidR="00C80907" w:rsidRDefault="00C80907" w:rsidP="00C80907">
      <w:pPr>
        <w:rPr>
          <w:rFonts w:ascii="Arial" w:hAnsi="Arial" w:cs="Arial"/>
        </w:rPr>
      </w:pPr>
    </w:p>
    <w:p w:rsidR="00C80907" w:rsidRDefault="00C80907">
      <w:pPr>
        <w:rPr>
          <w:rFonts w:ascii="Arial" w:hAnsi="Arial" w:cs="Arial"/>
        </w:rPr>
      </w:pPr>
      <w:r>
        <w:rPr>
          <w:rFonts w:ascii="Arial" w:hAnsi="Arial" w:cs="Arial"/>
        </w:rPr>
        <w:br w:type="page"/>
      </w:r>
    </w:p>
    <w:p w:rsidR="009C092C" w:rsidRDefault="009C092C">
      <w:pPr>
        <w:rPr>
          <w:rFonts w:ascii="Arial" w:hAnsi="Arial" w:cs="Arial"/>
        </w:rPr>
      </w:pPr>
    </w:p>
    <w:p w:rsidR="00C80907" w:rsidRPr="00496356" w:rsidRDefault="00C80907" w:rsidP="00A4200D">
      <w:pPr>
        <w:pStyle w:val="Heading2"/>
      </w:pPr>
      <w:bookmarkStart w:id="52" w:name="_Toc341161507"/>
      <w:bookmarkStart w:id="53" w:name="_Toc408494390"/>
      <w:r w:rsidRPr="00496356">
        <w:t>S</w:t>
      </w:r>
      <w:r w:rsidR="00A4200D">
        <w:t>ummary of Employment</w:t>
      </w:r>
      <w:r w:rsidR="00D21761">
        <w:t xml:space="preserve"> </w:t>
      </w:r>
      <w:r w:rsidRPr="00496356">
        <w:t xml:space="preserve">– FORM </w:t>
      </w:r>
      <w:bookmarkEnd w:id="52"/>
      <w:r w:rsidR="00BB2238">
        <w:t>MHI</w:t>
      </w:r>
      <w:r w:rsidR="00836129">
        <w:t xml:space="preserve"> 01</w:t>
      </w:r>
      <w:r w:rsidR="005B7E7C">
        <w:t>6</w:t>
      </w:r>
      <w:bookmarkEnd w:id="53"/>
    </w:p>
    <w:p w:rsidR="00E56F8B" w:rsidRDefault="00E56F8B" w:rsidP="00E56F8B">
      <w:pPr>
        <w:rPr>
          <w:rFonts w:cs="Arial"/>
        </w:rPr>
      </w:pPr>
    </w:p>
    <w:p w:rsidR="00E56F8B" w:rsidRDefault="00E56F8B" w:rsidP="00E56F8B">
      <w:pPr>
        <w:rPr>
          <w:rFonts w:cs="Arial"/>
        </w:rPr>
      </w:pPr>
    </w:p>
    <w:p w:rsidR="00E56F8B" w:rsidRPr="00042AC1" w:rsidRDefault="00E56F8B" w:rsidP="00E56F8B">
      <w:pPr>
        <w:rPr>
          <w:rFonts w:ascii="Arial" w:hAnsi="Arial" w:cs="Arial"/>
        </w:rPr>
      </w:pPr>
      <w:r w:rsidRPr="00042AC1">
        <w:rPr>
          <w:rFonts w:ascii="Arial" w:hAnsi="Arial" w:cs="Arial"/>
        </w:rPr>
        <w:t>Name:_____________________________________________________________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Scope of Assignment:  Maritime Helicopters Maintenance</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Present Title:________________________________________________________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Years experience in this type work:______________________________________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Past employment record:   (at least 5 years)</w:t>
      </w:r>
    </w:p>
    <w:p w:rsidR="00E56F8B" w:rsidRPr="00042AC1" w:rsidRDefault="00E56F8B" w:rsidP="00E56F8B">
      <w:pPr>
        <w:rPr>
          <w:rFonts w:ascii="Arial" w:hAnsi="Arial" w:cs="Arial"/>
          <w:b/>
          <w:szCs w:val="22"/>
        </w:rPr>
      </w:pPr>
    </w:p>
    <w:tbl>
      <w:tblPr>
        <w:tblStyle w:val="TableGrid"/>
        <w:tblW w:w="0" w:type="auto"/>
        <w:tblLook w:val="04A0"/>
      </w:tblPr>
      <w:tblGrid>
        <w:gridCol w:w="1915"/>
        <w:gridCol w:w="1915"/>
        <w:gridCol w:w="1915"/>
        <w:gridCol w:w="1915"/>
        <w:gridCol w:w="1916"/>
      </w:tblGrid>
      <w:tr w:rsidR="00E56F8B" w:rsidRPr="00042AC1" w:rsidTr="0085317A">
        <w:trPr>
          <w:trHeight w:val="576"/>
        </w:trPr>
        <w:tc>
          <w:tcPr>
            <w:tcW w:w="1915" w:type="dxa"/>
            <w:vAlign w:val="center"/>
          </w:tcPr>
          <w:p w:rsidR="00E56F8B" w:rsidRPr="00042AC1" w:rsidRDefault="00E56F8B" w:rsidP="0085317A">
            <w:pPr>
              <w:jc w:val="center"/>
              <w:rPr>
                <w:rFonts w:cs="Arial"/>
              </w:rPr>
            </w:pPr>
            <w:r w:rsidRPr="00042AC1">
              <w:rPr>
                <w:rFonts w:cs="Arial"/>
              </w:rPr>
              <w:t>From:</w:t>
            </w:r>
          </w:p>
        </w:tc>
        <w:tc>
          <w:tcPr>
            <w:tcW w:w="1915" w:type="dxa"/>
            <w:vAlign w:val="center"/>
          </w:tcPr>
          <w:p w:rsidR="00E56F8B" w:rsidRPr="00042AC1" w:rsidRDefault="00E56F8B" w:rsidP="0085317A">
            <w:pPr>
              <w:jc w:val="center"/>
              <w:rPr>
                <w:rFonts w:cs="Arial"/>
              </w:rPr>
            </w:pPr>
            <w:r w:rsidRPr="00042AC1">
              <w:rPr>
                <w:rFonts w:cs="Arial"/>
              </w:rPr>
              <w:t>To:</w:t>
            </w:r>
          </w:p>
        </w:tc>
        <w:tc>
          <w:tcPr>
            <w:tcW w:w="1915" w:type="dxa"/>
            <w:vAlign w:val="center"/>
          </w:tcPr>
          <w:p w:rsidR="00E56F8B" w:rsidRPr="00042AC1" w:rsidRDefault="00E56F8B" w:rsidP="0085317A">
            <w:pPr>
              <w:jc w:val="center"/>
              <w:rPr>
                <w:rFonts w:cs="Arial"/>
              </w:rPr>
            </w:pPr>
            <w:r w:rsidRPr="00042AC1">
              <w:rPr>
                <w:rFonts w:cs="Arial"/>
              </w:rPr>
              <w:t>Place:</w:t>
            </w:r>
          </w:p>
        </w:tc>
        <w:tc>
          <w:tcPr>
            <w:tcW w:w="1915" w:type="dxa"/>
            <w:vAlign w:val="center"/>
          </w:tcPr>
          <w:p w:rsidR="00E56F8B" w:rsidRPr="00042AC1" w:rsidRDefault="00E56F8B" w:rsidP="0085317A">
            <w:pPr>
              <w:jc w:val="center"/>
              <w:rPr>
                <w:rFonts w:cs="Arial"/>
              </w:rPr>
            </w:pPr>
            <w:r w:rsidRPr="00042AC1">
              <w:rPr>
                <w:rFonts w:cs="Arial"/>
              </w:rPr>
              <w:t>Type of Work</w:t>
            </w:r>
          </w:p>
        </w:tc>
        <w:tc>
          <w:tcPr>
            <w:tcW w:w="1916" w:type="dxa"/>
            <w:vAlign w:val="center"/>
          </w:tcPr>
          <w:p w:rsidR="00E56F8B" w:rsidRPr="00042AC1" w:rsidRDefault="00E56F8B" w:rsidP="0085317A">
            <w:pPr>
              <w:jc w:val="center"/>
              <w:rPr>
                <w:rFonts w:cs="Arial"/>
              </w:rPr>
            </w:pPr>
            <w:r w:rsidRPr="00042AC1">
              <w:rPr>
                <w:rFonts w:cs="Arial"/>
              </w:rPr>
              <w:t>Position</w:t>
            </w: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bl>
    <w:p w:rsidR="00E56F8B" w:rsidRPr="00042AC1" w:rsidRDefault="00E56F8B" w:rsidP="00E56F8B">
      <w:pPr>
        <w:rPr>
          <w:rFonts w:ascii="Arial" w:hAnsi="Arial" w:cs="Arial"/>
          <w:b/>
          <w:szCs w:val="22"/>
        </w:rPr>
      </w:pPr>
    </w:p>
    <w:p w:rsidR="00E56F8B" w:rsidRPr="00042AC1" w:rsidRDefault="00E56F8B" w:rsidP="00E56F8B">
      <w:pPr>
        <w:rPr>
          <w:rFonts w:ascii="Arial" w:hAnsi="Arial" w:cs="Arial"/>
        </w:rPr>
      </w:pPr>
      <w:r w:rsidRPr="00042AC1">
        <w:rPr>
          <w:rFonts w:ascii="Arial" w:hAnsi="Arial" w:cs="Arial"/>
        </w:rPr>
        <w:t xml:space="preserve">Authorized to sign: </w:t>
      </w:r>
      <w:r w:rsidRPr="00042AC1">
        <w:rPr>
          <w:rFonts w:ascii="Arial" w:hAnsi="Arial" w:cs="Arial"/>
          <w:u w:val="single"/>
        </w:rPr>
        <w:t xml:space="preserve">  All Inspections &amp; Maintenance per MHI Inspection Procedures Manual</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Type and number of FAA Certificate(s) now held:</w:t>
      </w:r>
    </w:p>
    <w:p w:rsidR="00E56F8B" w:rsidRPr="00042AC1" w:rsidRDefault="00E56F8B" w:rsidP="00E56F8B">
      <w:pPr>
        <w:pStyle w:val="ListParagraph"/>
        <w:rPr>
          <w:rFonts w:ascii="Arial" w:hAnsi="Arial" w:cs="Arial"/>
        </w:rPr>
      </w:pPr>
    </w:p>
    <w:p w:rsidR="00E56F8B" w:rsidRPr="00042AC1" w:rsidRDefault="00E56F8B" w:rsidP="00E56F8B">
      <w:pPr>
        <w:rPr>
          <w:rFonts w:ascii="Arial" w:hAnsi="Arial" w:cs="Arial"/>
        </w:rPr>
      </w:pPr>
      <w:r w:rsidRPr="00042AC1">
        <w:rPr>
          <w:rFonts w:ascii="Arial" w:hAnsi="Arial" w:cs="Arial"/>
        </w:rPr>
        <w:t>1.   ____________________________________________________________________________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2.  ____________________________________________________________________________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3.  ____________________________________________________________________________</w:t>
      </w:r>
    </w:p>
    <w:p w:rsidR="00836129" w:rsidRDefault="00836129">
      <w:pPr>
        <w:rPr>
          <w:rFonts w:ascii="Arial" w:hAnsi="Arial" w:cs="Arial"/>
          <w:noProof/>
          <w:sz w:val="20"/>
          <w:szCs w:val="20"/>
        </w:rPr>
      </w:pPr>
    </w:p>
    <w:p w:rsidR="00C80907" w:rsidRPr="00496356" w:rsidRDefault="00C80907" w:rsidP="00C80907">
      <w:pPr>
        <w:ind w:firstLine="360"/>
        <w:jc w:val="both"/>
        <w:rPr>
          <w:rFonts w:ascii="Arial" w:hAnsi="Arial" w:cs="Arial"/>
          <w:sz w:val="20"/>
          <w:szCs w:val="20"/>
        </w:rPr>
      </w:pPr>
    </w:p>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Summary of Employment</w:t>
      </w:r>
    </w:p>
    <w:p w:rsidR="00C80907" w:rsidRPr="00496356" w:rsidRDefault="00C80907" w:rsidP="00C80907">
      <w:pPr>
        <w:jc w:val="both"/>
        <w:rPr>
          <w:rFonts w:ascii="Arial" w:hAnsi="Arial" w:cs="Arial"/>
          <w:b/>
          <w:sz w:val="20"/>
          <w:szCs w:val="20"/>
        </w:rPr>
      </w:pPr>
    </w:p>
    <w:p w:rsidR="00C80907" w:rsidRPr="00496356" w:rsidRDefault="00C80907" w:rsidP="00C80907">
      <w:pPr>
        <w:pStyle w:val="BodyOne"/>
        <w:jc w:val="both"/>
        <w:rPr>
          <w:sz w:val="20"/>
          <w:szCs w:val="20"/>
        </w:rPr>
      </w:pPr>
      <w:r w:rsidRPr="00496356">
        <w:rPr>
          <w:sz w:val="20"/>
          <w:szCs w:val="20"/>
        </w:rPr>
        <w:t>This form shall be utilized to capture information required by Title 14 CFR §145.161(a)(4) for management, supervisory, inspection, and return to service personnel. For all other repair station positions, this is optional. T</w:t>
      </w:r>
      <w:r w:rsidR="002F0309">
        <w:rPr>
          <w:sz w:val="20"/>
          <w:szCs w:val="20"/>
        </w:rPr>
        <w:t>his shall be maintained by the Chief I</w:t>
      </w:r>
      <w:r w:rsidRPr="00496356">
        <w:rPr>
          <w:sz w:val="20"/>
          <w:szCs w:val="20"/>
        </w:rPr>
        <w:t xml:space="preserve">nspector during the individual’s period of employment. </w:t>
      </w:r>
    </w:p>
    <w:p w:rsidR="00C80907" w:rsidRPr="00496356" w:rsidRDefault="00C80907" w:rsidP="00C80907">
      <w:pPr>
        <w:pStyle w:val="BodyOne"/>
        <w:jc w:val="both"/>
        <w:rPr>
          <w:sz w:val="20"/>
          <w:szCs w:val="20"/>
        </w:rPr>
      </w:pPr>
    </w:p>
    <w:tbl>
      <w:tblPr>
        <w:tblW w:w="0" w:type="auto"/>
        <w:tblInd w:w="1008" w:type="dxa"/>
        <w:tblLook w:val="04A0"/>
      </w:tblPr>
      <w:tblGrid>
        <w:gridCol w:w="2520"/>
        <w:gridCol w:w="6120"/>
      </w:tblGrid>
      <w:tr w:rsidR="00C80907" w:rsidRPr="00496356" w:rsidTr="00B74C6F">
        <w:tc>
          <w:tcPr>
            <w:tcW w:w="252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Employee Name</w:t>
            </w:r>
          </w:p>
        </w:tc>
        <w:tc>
          <w:tcPr>
            <w:tcW w:w="612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Name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Scope </w:t>
            </w:r>
          </w:p>
        </w:tc>
        <w:tc>
          <w:tcPr>
            <w:tcW w:w="6120" w:type="dxa"/>
          </w:tcPr>
          <w:p w:rsidR="00B74C6F" w:rsidRPr="00496356" w:rsidRDefault="00B74C6F" w:rsidP="002D1576">
            <w:pPr>
              <w:jc w:val="both"/>
              <w:rPr>
                <w:rFonts w:ascii="Arial" w:hAnsi="Arial" w:cs="Arial"/>
                <w:sz w:val="20"/>
                <w:szCs w:val="20"/>
              </w:rPr>
            </w:pPr>
            <w:r w:rsidRPr="00496356">
              <w:rPr>
                <w:rFonts w:ascii="Arial" w:hAnsi="Arial" w:cs="Arial"/>
                <w:sz w:val="20"/>
                <w:szCs w:val="20"/>
              </w:rPr>
              <w:t>Define scope of present employment.</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Employee Title </w:t>
            </w:r>
          </w:p>
        </w:tc>
        <w:tc>
          <w:tcPr>
            <w:tcW w:w="6120" w:type="dxa"/>
          </w:tcPr>
          <w:p w:rsidR="00B74C6F" w:rsidRPr="00496356" w:rsidRDefault="00B74C6F" w:rsidP="002D1576">
            <w:pPr>
              <w:jc w:val="both"/>
              <w:rPr>
                <w:rFonts w:ascii="Arial" w:hAnsi="Arial" w:cs="Arial"/>
                <w:sz w:val="20"/>
                <w:szCs w:val="20"/>
              </w:rPr>
            </w:pPr>
            <w:r w:rsidRPr="00496356">
              <w:rPr>
                <w:rFonts w:ascii="Arial" w:hAnsi="Arial" w:cs="Arial"/>
                <w:sz w:val="20"/>
                <w:szCs w:val="20"/>
              </w:rPr>
              <w:t xml:space="preserve">Title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Pr>
                <w:rFonts w:ascii="Arial" w:hAnsi="Arial" w:cs="Arial"/>
                <w:b/>
                <w:sz w:val="20"/>
                <w:szCs w:val="20"/>
              </w:rPr>
              <w:t>Experience</w:t>
            </w:r>
          </w:p>
        </w:tc>
        <w:tc>
          <w:tcPr>
            <w:tcW w:w="6120" w:type="dxa"/>
          </w:tcPr>
          <w:p w:rsidR="00B74C6F" w:rsidRPr="00496356" w:rsidRDefault="00B74C6F" w:rsidP="002D1576">
            <w:pPr>
              <w:jc w:val="both"/>
              <w:rPr>
                <w:rFonts w:ascii="Arial" w:hAnsi="Arial" w:cs="Arial"/>
                <w:sz w:val="20"/>
                <w:szCs w:val="20"/>
              </w:rPr>
            </w:pPr>
            <w:r>
              <w:rPr>
                <w:rFonts w:ascii="Arial" w:hAnsi="Arial" w:cs="Arial"/>
                <w:sz w:val="20"/>
                <w:szCs w:val="20"/>
              </w:rPr>
              <w:t>Number of years in this type of work</w:t>
            </w:r>
          </w:p>
        </w:tc>
      </w:tr>
      <w:tr w:rsidR="00B74C6F" w:rsidRPr="00496356" w:rsidTr="00B74C6F">
        <w:tc>
          <w:tcPr>
            <w:tcW w:w="2520" w:type="dxa"/>
          </w:tcPr>
          <w:p w:rsidR="00B74C6F" w:rsidRDefault="00B74C6F" w:rsidP="00042AC1">
            <w:pPr>
              <w:jc w:val="right"/>
              <w:rPr>
                <w:rFonts w:ascii="Arial" w:hAnsi="Arial" w:cs="Arial"/>
                <w:b/>
                <w:sz w:val="20"/>
                <w:szCs w:val="20"/>
              </w:rPr>
            </w:pPr>
            <w:r>
              <w:rPr>
                <w:rFonts w:ascii="Arial" w:hAnsi="Arial" w:cs="Arial"/>
                <w:b/>
                <w:sz w:val="20"/>
                <w:szCs w:val="20"/>
              </w:rPr>
              <w:t>Past Employment</w:t>
            </w:r>
          </w:p>
        </w:tc>
        <w:tc>
          <w:tcPr>
            <w:tcW w:w="6120" w:type="dxa"/>
          </w:tcPr>
          <w:p w:rsidR="00B74C6F" w:rsidRDefault="00B74C6F" w:rsidP="002D1576">
            <w:pPr>
              <w:jc w:val="both"/>
              <w:rPr>
                <w:rFonts w:ascii="Arial" w:hAnsi="Arial" w:cs="Arial"/>
                <w:sz w:val="20"/>
                <w:szCs w:val="20"/>
              </w:rPr>
            </w:pPr>
            <w:r>
              <w:rPr>
                <w:rFonts w:ascii="Arial" w:hAnsi="Arial" w:cs="Arial"/>
                <w:sz w:val="20"/>
                <w:szCs w:val="20"/>
              </w:rPr>
              <w:t>Enter past 5 years of experience</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Dates of Employ</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Dates of previous employment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Type of </w:t>
            </w:r>
            <w:proofErr w:type="spellStart"/>
            <w:r w:rsidRPr="00496356">
              <w:rPr>
                <w:rFonts w:ascii="Arial" w:hAnsi="Arial" w:cs="Arial"/>
                <w:b/>
                <w:sz w:val="20"/>
                <w:szCs w:val="20"/>
              </w:rPr>
              <w:t>Mntn</w:t>
            </w:r>
            <w:proofErr w:type="spellEnd"/>
            <w:r w:rsidRPr="00496356">
              <w:rPr>
                <w:rFonts w:ascii="Arial" w:hAnsi="Arial" w:cs="Arial"/>
                <w:b/>
                <w:sz w:val="20"/>
                <w:szCs w:val="20"/>
              </w:rPr>
              <w:t xml:space="preserve"> Performed</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Types of maintenance work performed (attach </w:t>
            </w:r>
            <w:proofErr w:type="spellStart"/>
            <w:r w:rsidRPr="00496356">
              <w:rPr>
                <w:rFonts w:ascii="Arial" w:hAnsi="Arial" w:cs="Arial"/>
                <w:sz w:val="20"/>
                <w:szCs w:val="20"/>
              </w:rPr>
              <w:t>add’l</w:t>
            </w:r>
            <w:proofErr w:type="spellEnd"/>
            <w:r w:rsidRPr="00496356">
              <w:rPr>
                <w:rFonts w:ascii="Arial" w:hAnsi="Arial" w:cs="Arial"/>
                <w:sz w:val="20"/>
                <w:szCs w:val="20"/>
              </w:rPr>
              <w:t xml:space="preserve"> sheets)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Pr>
                <w:rFonts w:ascii="Arial" w:hAnsi="Arial" w:cs="Arial"/>
                <w:b/>
                <w:sz w:val="20"/>
                <w:szCs w:val="20"/>
              </w:rPr>
              <w:t xml:space="preserve">Type </w:t>
            </w:r>
            <w:r w:rsidRPr="00496356">
              <w:rPr>
                <w:rFonts w:ascii="Arial" w:hAnsi="Arial" w:cs="Arial"/>
                <w:b/>
                <w:sz w:val="20"/>
                <w:szCs w:val="20"/>
              </w:rPr>
              <w:t>FAA Certification</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FAA Certificates currently held (A&amp;P, IA, Repairman, etc.)</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Cert Number </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Certification Numbers </w:t>
            </w:r>
          </w:p>
        </w:tc>
      </w:tr>
      <w:tr w:rsidR="00B74C6F" w:rsidRPr="00496356" w:rsidTr="00B74C6F">
        <w:tc>
          <w:tcPr>
            <w:tcW w:w="2520" w:type="dxa"/>
          </w:tcPr>
          <w:p w:rsidR="00B74C6F" w:rsidRDefault="00B74C6F" w:rsidP="00B74C6F">
            <w:pPr>
              <w:jc w:val="both"/>
              <w:rPr>
                <w:rFonts w:ascii="Arial" w:hAnsi="Arial" w:cs="Arial"/>
                <w:b/>
                <w:sz w:val="20"/>
                <w:szCs w:val="20"/>
              </w:rPr>
            </w:pPr>
          </w:p>
        </w:tc>
        <w:tc>
          <w:tcPr>
            <w:tcW w:w="6120" w:type="dxa"/>
          </w:tcPr>
          <w:p w:rsidR="00B74C6F" w:rsidRDefault="00B74C6F" w:rsidP="002D1576">
            <w:pPr>
              <w:jc w:val="both"/>
              <w:rPr>
                <w:rFonts w:ascii="Arial" w:hAnsi="Arial" w:cs="Arial"/>
                <w:sz w:val="20"/>
                <w:szCs w:val="20"/>
              </w:rPr>
            </w:pPr>
          </w:p>
        </w:tc>
      </w:tr>
      <w:tr w:rsidR="00B74C6F" w:rsidRPr="00496356" w:rsidTr="00B74C6F">
        <w:tc>
          <w:tcPr>
            <w:tcW w:w="2520" w:type="dxa"/>
          </w:tcPr>
          <w:p w:rsidR="00B74C6F" w:rsidRPr="00496356" w:rsidRDefault="00B74C6F" w:rsidP="002D1576">
            <w:pPr>
              <w:jc w:val="both"/>
              <w:rPr>
                <w:rFonts w:ascii="Arial" w:hAnsi="Arial" w:cs="Arial"/>
                <w:b/>
                <w:sz w:val="20"/>
                <w:szCs w:val="20"/>
              </w:rPr>
            </w:pPr>
          </w:p>
        </w:tc>
        <w:tc>
          <w:tcPr>
            <w:tcW w:w="6120" w:type="dxa"/>
          </w:tcPr>
          <w:p w:rsidR="00B74C6F" w:rsidRPr="00496356" w:rsidRDefault="00B74C6F" w:rsidP="002D1576">
            <w:pPr>
              <w:jc w:val="both"/>
              <w:rPr>
                <w:rFonts w:ascii="Arial" w:hAnsi="Arial" w:cs="Arial"/>
                <w:sz w:val="20"/>
                <w:szCs w:val="20"/>
              </w:rPr>
            </w:pPr>
          </w:p>
        </w:tc>
      </w:tr>
      <w:tr w:rsidR="00B74C6F" w:rsidRPr="00496356" w:rsidTr="00B74C6F">
        <w:tc>
          <w:tcPr>
            <w:tcW w:w="2520" w:type="dxa"/>
          </w:tcPr>
          <w:p w:rsidR="00B74C6F" w:rsidRPr="00496356" w:rsidRDefault="00B74C6F" w:rsidP="002D1576">
            <w:pPr>
              <w:jc w:val="both"/>
              <w:rPr>
                <w:rFonts w:ascii="Arial" w:hAnsi="Arial" w:cs="Arial"/>
                <w:b/>
                <w:sz w:val="20"/>
                <w:szCs w:val="20"/>
              </w:rPr>
            </w:pPr>
          </w:p>
        </w:tc>
        <w:tc>
          <w:tcPr>
            <w:tcW w:w="6120" w:type="dxa"/>
          </w:tcPr>
          <w:p w:rsidR="00B74C6F" w:rsidRPr="00496356" w:rsidRDefault="00B74C6F" w:rsidP="002D1576">
            <w:pPr>
              <w:jc w:val="both"/>
              <w:rPr>
                <w:rFonts w:ascii="Arial" w:hAnsi="Arial" w:cs="Arial"/>
                <w:sz w:val="20"/>
                <w:szCs w:val="20"/>
              </w:rPr>
            </w:pPr>
          </w:p>
        </w:tc>
      </w:tr>
    </w:tbl>
    <w:p w:rsidR="00C80907" w:rsidRDefault="00C80907" w:rsidP="00C80907">
      <w:pPr>
        <w:jc w:val="both"/>
        <w:rPr>
          <w:rFonts w:ascii="Arial" w:hAnsi="Arial" w:cs="Arial"/>
          <w:sz w:val="20"/>
          <w:szCs w:val="20"/>
        </w:rPr>
      </w:pPr>
      <w:r w:rsidRPr="00496356">
        <w:rPr>
          <w:rFonts w:ascii="Arial" w:hAnsi="Arial" w:cs="Arial"/>
          <w:sz w:val="20"/>
          <w:szCs w:val="20"/>
        </w:rPr>
        <w:br w:type="page"/>
      </w:r>
    </w:p>
    <w:p w:rsidR="009C092C" w:rsidRPr="00496356" w:rsidRDefault="009C092C" w:rsidP="00C80907">
      <w:pPr>
        <w:jc w:val="both"/>
        <w:rPr>
          <w:rFonts w:ascii="Arial" w:hAnsi="Arial" w:cs="Arial"/>
          <w:b/>
          <w:sz w:val="20"/>
          <w:szCs w:val="20"/>
        </w:rPr>
      </w:pPr>
    </w:p>
    <w:p w:rsidR="00C80907" w:rsidRPr="00CA35D9" w:rsidRDefault="00C36F72" w:rsidP="00A4200D">
      <w:pPr>
        <w:pStyle w:val="Heading2"/>
      </w:pPr>
      <w:r>
        <w:t xml:space="preserve"> </w:t>
      </w:r>
      <w:bookmarkStart w:id="54" w:name="_Toc408494391"/>
      <w:r w:rsidR="00C80907" w:rsidRPr="00CA35D9">
        <w:t>C</w:t>
      </w:r>
      <w:r w:rsidR="00A4200D">
        <w:t>apabilities Self Evaluation Checklist</w:t>
      </w:r>
      <w:r w:rsidR="00C80907" w:rsidRPr="00CA35D9">
        <w:t xml:space="preserve"> – FORM </w:t>
      </w:r>
      <w:r w:rsidR="00836129">
        <w:t>01</w:t>
      </w:r>
      <w:r w:rsidR="00083F63">
        <w:t>7</w:t>
      </w:r>
      <w:bookmarkEnd w:id="54"/>
    </w:p>
    <w:p w:rsidR="00C80907" w:rsidRDefault="00C36F72" w:rsidP="00C80907">
      <w:pPr>
        <w:ind w:firstLine="720"/>
      </w:pPr>
      <w:r>
        <w:rPr>
          <w:noProof/>
        </w:rPr>
        <w:drawing>
          <wp:inline distT="0" distB="0" distL="0" distR="0">
            <wp:extent cx="5362575" cy="7181850"/>
            <wp:effectExtent l="19050" t="0" r="9525" b="0"/>
            <wp:docPr id="11" name="Picture 10" descr="Capture - Capability List Self Ev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apability List Self Eval.GIF"/>
                    <pic:cNvPicPr/>
                  </pic:nvPicPr>
                  <pic:blipFill>
                    <a:blip r:embed="rId39" cstate="print"/>
                    <a:stretch>
                      <a:fillRect/>
                    </a:stretch>
                  </pic:blipFill>
                  <pic:spPr>
                    <a:xfrm>
                      <a:off x="0" y="0"/>
                      <a:ext cx="5362575" cy="7181850"/>
                    </a:xfrm>
                    <a:prstGeom prst="rect">
                      <a:avLst/>
                    </a:prstGeom>
                  </pic:spPr>
                </pic:pic>
              </a:graphicData>
            </a:graphic>
          </wp:inline>
        </w:drawing>
      </w:r>
    </w:p>
    <w:p w:rsidR="009C092C" w:rsidRDefault="009C092C" w:rsidP="00C80907">
      <w:pPr>
        <w:ind w:firstLine="720"/>
      </w:pPr>
    </w:p>
    <w:p w:rsidR="00C80907" w:rsidRPr="00315086" w:rsidRDefault="00C80907" w:rsidP="00C80907">
      <w:pPr>
        <w:rPr>
          <w:rFonts w:ascii="Arial" w:hAnsi="Arial" w:cs="Arial"/>
          <w:b/>
          <w:sz w:val="22"/>
          <w:szCs w:val="22"/>
        </w:rPr>
      </w:pPr>
      <w:r w:rsidRPr="00315086">
        <w:rPr>
          <w:rFonts w:ascii="Arial" w:hAnsi="Arial" w:cs="Arial"/>
          <w:b/>
          <w:sz w:val="22"/>
          <w:szCs w:val="22"/>
        </w:rPr>
        <w:t>Instructions: Capabilities Self Evaluation Checklist</w:t>
      </w:r>
    </w:p>
    <w:p w:rsidR="00C80907" w:rsidRPr="00ED6004" w:rsidRDefault="00C80907" w:rsidP="00C80907">
      <w:pPr>
        <w:rPr>
          <w:rFonts w:ascii="Arial" w:hAnsi="Arial" w:cs="Arial"/>
          <w:sz w:val="22"/>
          <w:szCs w:val="22"/>
        </w:rPr>
      </w:pPr>
    </w:p>
    <w:p w:rsidR="00C80907" w:rsidRPr="00B10077" w:rsidRDefault="00C80907" w:rsidP="00C80907">
      <w:pPr>
        <w:rPr>
          <w:rFonts w:ascii="Arial" w:hAnsi="Arial" w:cs="Arial"/>
          <w:sz w:val="22"/>
          <w:szCs w:val="22"/>
        </w:rPr>
      </w:pPr>
      <w:r w:rsidRPr="00ED6004">
        <w:rPr>
          <w:rFonts w:ascii="Arial" w:hAnsi="Arial" w:cs="Arial"/>
          <w:sz w:val="22"/>
          <w:szCs w:val="22"/>
        </w:rPr>
        <w:t xml:space="preserve">This form shall be utilized for the purposes of performing a </w:t>
      </w:r>
      <w:r w:rsidR="00E16869" w:rsidRPr="00ED6004">
        <w:rPr>
          <w:rFonts w:ascii="Arial" w:hAnsi="Arial" w:cs="Arial"/>
          <w:sz w:val="22"/>
          <w:szCs w:val="22"/>
        </w:rPr>
        <w:t>self-evaluation</w:t>
      </w:r>
      <w:r w:rsidRPr="00ED6004">
        <w:rPr>
          <w:rFonts w:ascii="Arial" w:hAnsi="Arial" w:cs="Arial"/>
          <w:sz w:val="22"/>
          <w:szCs w:val="22"/>
        </w:rPr>
        <w:t xml:space="preserve"> prior to modifying the Repair Station Capabilities List. </w:t>
      </w:r>
      <w:r w:rsidRPr="00B10077">
        <w:rPr>
          <w:rFonts w:ascii="Arial" w:hAnsi="Arial" w:cs="Arial"/>
          <w:sz w:val="22"/>
          <w:szCs w:val="22"/>
        </w:rPr>
        <w:t xml:space="preserve">This </w:t>
      </w:r>
      <w:r w:rsidR="00E16869" w:rsidRPr="00B10077">
        <w:rPr>
          <w:rFonts w:ascii="Arial" w:hAnsi="Arial" w:cs="Arial"/>
          <w:sz w:val="22"/>
          <w:szCs w:val="22"/>
        </w:rPr>
        <w:t>self-evaluation</w:t>
      </w:r>
      <w:r w:rsidRPr="00B10077">
        <w:rPr>
          <w:rFonts w:ascii="Arial" w:hAnsi="Arial" w:cs="Arial"/>
          <w:sz w:val="22"/>
          <w:szCs w:val="22"/>
        </w:rPr>
        <w:t xml:space="preserve"> shall also be utilized for the purpose of performing an annual review of the capabilities. Attachments may be utilized if needed for additional information.</w:t>
      </w:r>
    </w:p>
    <w:p w:rsidR="00C80907" w:rsidRPr="00B10077" w:rsidRDefault="00C80907" w:rsidP="00C80907">
      <w:pPr>
        <w:rPr>
          <w:rFonts w:ascii="Arial" w:hAnsi="Arial" w:cs="Arial"/>
          <w:sz w:val="22"/>
          <w:szCs w:val="22"/>
        </w:rPr>
      </w:pPr>
    </w:p>
    <w:p w:rsidR="00C80907" w:rsidRPr="00B10077" w:rsidRDefault="00C80907" w:rsidP="00C80907">
      <w:pPr>
        <w:ind w:left="2160" w:hanging="2160"/>
        <w:rPr>
          <w:rFonts w:ascii="Arial" w:hAnsi="Arial" w:cs="Arial"/>
          <w:sz w:val="22"/>
          <w:szCs w:val="22"/>
        </w:rPr>
      </w:pPr>
      <w:r>
        <w:rPr>
          <w:rFonts w:ascii="Arial" w:hAnsi="Arial" w:cs="Arial"/>
          <w:sz w:val="22"/>
          <w:szCs w:val="22"/>
        </w:rPr>
        <w:t>Evaluation is to</w:t>
      </w:r>
      <w:r w:rsidRPr="00B10077">
        <w:rPr>
          <w:rFonts w:ascii="Arial" w:hAnsi="Arial" w:cs="Arial"/>
          <w:sz w:val="22"/>
          <w:szCs w:val="22"/>
        </w:rPr>
        <w:tab/>
        <w:t>Indicate the nature of the Self Evaluation (Add, Delete, Modify an exi</w:t>
      </w:r>
      <w:r>
        <w:rPr>
          <w:rFonts w:ascii="Arial" w:hAnsi="Arial" w:cs="Arial"/>
          <w:sz w:val="22"/>
          <w:szCs w:val="22"/>
        </w:rPr>
        <w:t>sting capability, or perform an</w:t>
      </w:r>
      <w:r w:rsidRPr="00B10077">
        <w:rPr>
          <w:rFonts w:ascii="Arial" w:hAnsi="Arial" w:cs="Arial"/>
          <w:sz w:val="22"/>
          <w:szCs w:val="22"/>
        </w:rPr>
        <w:t xml:space="preserve"> Annual Review). </w:t>
      </w:r>
    </w:p>
    <w:p w:rsidR="00C80907" w:rsidRPr="00ED6004" w:rsidRDefault="00C80907" w:rsidP="00C80907">
      <w:pPr>
        <w:rPr>
          <w:rFonts w:ascii="Arial" w:hAnsi="Arial" w:cs="Arial"/>
          <w:sz w:val="22"/>
          <w:szCs w:val="22"/>
        </w:rPr>
      </w:pPr>
    </w:p>
    <w:p w:rsidR="00C80907" w:rsidRDefault="00C80907" w:rsidP="00C80907">
      <w:pPr>
        <w:rPr>
          <w:rFonts w:ascii="Arial" w:hAnsi="Arial" w:cs="Arial"/>
          <w:sz w:val="22"/>
          <w:szCs w:val="22"/>
        </w:rPr>
      </w:pPr>
      <w:r w:rsidRPr="00ED6004">
        <w:rPr>
          <w:rFonts w:ascii="Arial" w:hAnsi="Arial" w:cs="Arial"/>
          <w:sz w:val="22"/>
          <w:szCs w:val="22"/>
        </w:rPr>
        <w:t>Manufacture</w:t>
      </w:r>
      <w:r w:rsidRPr="00ED6004">
        <w:rPr>
          <w:rFonts w:ascii="Arial" w:hAnsi="Arial" w:cs="Arial"/>
          <w:sz w:val="22"/>
          <w:szCs w:val="22"/>
        </w:rPr>
        <w:tab/>
      </w:r>
      <w:r w:rsidRPr="00ED6004">
        <w:rPr>
          <w:rFonts w:ascii="Arial" w:hAnsi="Arial" w:cs="Arial"/>
          <w:sz w:val="22"/>
          <w:szCs w:val="22"/>
        </w:rPr>
        <w:tab/>
        <w:t>Self Explanatory</w:t>
      </w:r>
    </w:p>
    <w:p w:rsidR="00C80907" w:rsidRPr="00ED6004" w:rsidRDefault="00C80907" w:rsidP="00C80907">
      <w:pPr>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Model Number</w:t>
      </w:r>
      <w:r w:rsidRPr="00ED6004">
        <w:rPr>
          <w:rFonts w:ascii="Arial" w:hAnsi="Arial" w:cs="Arial"/>
          <w:sz w:val="22"/>
          <w:szCs w:val="22"/>
        </w:rPr>
        <w:tab/>
        <w:t>Enter manufactures model number. If there is no model number then enter N/A.</w:t>
      </w:r>
    </w:p>
    <w:p w:rsidR="00C80907" w:rsidRPr="00ED6004" w:rsidRDefault="00C80907" w:rsidP="00C80907">
      <w:pPr>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Part Name</w:t>
      </w:r>
      <w:r w:rsidRPr="00ED6004">
        <w:rPr>
          <w:rFonts w:ascii="Arial" w:hAnsi="Arial" w:cs="Arial"/>
          <w:sz w:val="22"/>
          <w:szCs w:val="22"/>
        </w:rPr>
        <w:tab/>
        <w:t>Enter the manufacturers name for the part or assembly. If capability is not part number specific then enter N/A.</w:t>
      </w: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Part Number</w:t>
      </w:r>
      <w:r w:rsidRPr="00ED6004">
        <w:rPr>
          <w:rFonts w:ascii="Arial" w:hAnsi="Arial" w:cs="Arial"/>
          <w:sz w:val="22"/>
          <w:szCs w:val="22"/>
        </w:rPr>
        <w:tab/>
        <w:t>Enter the manufactures specific part or assembly number. If capability is not part</w:t>
      </w:r>
      <w:r>
        <w:rPr>
          <w:rFonts w:ascii="Arial" w:hAnsi="Arial" w:cs="Arial"/>
          <w:sz w:val="22"/>
          <w:szCs w:val="22"/>
        </w:rPr>
        <w:t xml:space="preserve"> number specific then enter N/A</w:t>
      </w:r>
      <w:r w:rsidRPr="00ED6004">
        <w:rPr>
          <w:rFonts w:ascii="Arial" w:hAnsi="Arial" w:cs="Arial"/>
          <w:sz w:val="22"/>
          <w:szCs w:val="22"/>
        </w:rPr>
        <w:t>.</w:t>
      </w: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r>
        <w:rPr>
          <w:rFonts w:ascii="Arial" w:hAnsi="Arial" w:cs="Arial"/>
          <w:sz w:val="22"/>
          <w:szCs w:val="22"/>
        </w:rPr>
        <w:t>Capability</w:t>
      </w:r>
      <w:r w:rsidRPr="00ED6004">
        <w:rPr>
          <w:rFonts w:ascii="Arial" w:hAnsi="Arial" w:cs="Arial"/>
          <w:sz w:val="22"/>
          <w:szCs w:val="22"/>
        </w:rPr>
        <w:t xml:space="preserve"> to</w:t>
      </w:r>
      <w:r w:rsidRPr="00ED6004">
        <w:rPr>
          <w:rFonts w:ascii="Arial" w:hAnsi="Arial" w:cs="Arial"/>
          <w:sz w:val="22"/>
          <w:szCs w:val="22"/>
        </w:rPr>
        <w:tab/>
      </w:r>
      <w:r>
        <w:rPr>
          <w:rFonts w:ascii="Arial" w:hAnsi="Arial" w:cs="Arial"/>
          <w:sz w:val="22"/>
          <w:szCs w:val="22"/>
        </w:rPr>
        <w:t xml:space="preserve">Enter the </w:t>
      </w:r>
      <w:r w:rsidRPr="00ED6004">
        <w:rPr>
          <w:rFonts w:ascii="Arial" w:hAnsi="Arial" w:cs="Arial"/>
          <w:sz w:val="22"/>
          <w:szCs w:val="22"/>
        </w:rPr>
        <w:t xml:space="preserve">applicable </w:t>
      </w:r>
      <w:r>
        <w:rPr>
          <w:rFonts w:ascii="Arial" w:hAnsi="Arial" w:cs="Arial"/>
          <w:sz w:val="22"/>
          <w:szCs w:val="22"/>
        </w:rPr>
        <w:t>Capability to be performed</w:t>
      </w:r>
      <w:r w:rsidRPr="00ED6004">
        <w:rPr>
          <w:rFonts w:ascii="Arial" w:hAnsi="Arial" w:cs="Arial"/>
          <w:sz w:val="22"/>
          <w:szCs w:val="22"/>
        </w:rPr>
        <w:t xml:space="preserve"> </w:t>
      </w: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be Performed</w:t>
      </w:r>
      <w:r w:rsidRPr="00ED6004">
        <w:rPr>
          <w:rFonts w:ascii="Arial" w:hAnsi="Arial" w:cs="Arial"/>
          <w:sz w:val="22"/>
          <w:szCs w:val="22"/>
        </w:rPr>
        <w:tab/>
      </w: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FAA Ratings</w:t>
      </w:r>
      <w:r w:rsidRPr="00ED6004">
        <w:rPr>
          <w:rFonts w:ascii="Arial" w:hAnsi="Arial" w:cs="Arial"/>
          <w:sz w:val="22"/>
          <w:szCs w:val="22"/>
        </w:rPr>
        <w:tab/>
      </w:r>
      <w:r>
        <w:rPr>
          <w:rFonts w:ascii="Arial" w:hAnsi="Arial" w:cs="Arial"/>
          <w:sz w:val="22"/>
          <w:szCs w:val="22"/>
        </w:rPr>
        <w:t>Enter the applicable</w:t>
      </w:r>
      <w:r w:rsidRPr="00ED6004">
        <w:rPr>
          <w:rFonts w:ascii="Arial" w:hAnsi="Arial" w:cs="Arial"/>
          <w:sz w:val="22"/>
          <w:szCs w:val="22"/>
        </w:rPr>
        <w:t xml:space="preserve"> FAA Ratings </w:t>
      </w:r>
      <w:r>
        <w:rPr>
          <w:rFonts w:ascii="Arial" w:hAnsi="Arial" w:cs="Arial"/>
          <w:sz w:val="22"/>
          <w:szCs w:val="22"/>
        </w:rPr>
        <w:t>that are affected by this evaluation.</w:t>
      </w: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 xml:space="preserve">Affected </w:t>
      </w:r>
      <w:r w:rsidRPr="00ED6004">
        <w:rPr>
          <w:rFonts w:ascii="Arial" w:hAnsi="Arial" w:cs="Arial"/>
          <w:sz w:val="22"/>
          <w:szCs w:val="22"/>
        </w:rPr>
        <w:tab/>
      </w:r>
    </w:p>
    <w:p w:rsidR="00C80907" w:rsidRPr="00ED6004" w:rsidRDefault="00C80907" w:rsidP="00C80907">
      <w:pPr>
        <w:ind w:left="2160" w:hanging="2160"/>
        <w:rPr>
          <w:rFonts w:ascii="Arial" w:hAnsi="Arial" w:cs="Arial"/>
          <w:sz w:val="22"/>
          <w:szCs w:val="22"/>
        </w:rPr>
      </w:pP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sz w:val="22"/>
          <w:szCs w:val="22"/>
        </w:rPr>
        <w:t>Manufacturers</w:t>
      </w:r>
      <w:r w:rsidRPr="00ED6004">
        <w:rPr>
          <w:rFonts w:ascii="Arial" w:hAnsi="Arial" w:cs="Arial"/>
          <w:sz w:val="22"/>
          <w:szCs w:val="22"/>
        </w:rPr>
        <w:tab/>
      </w:r>
      <w:r w:rsidRPr="00ED6004">
        <w:rPr>
          <w:rFonts w:ascii="Arial" w:hAnsi="Arial" w:cs="Arial"/>
          <w:sz w:val="22"/>
          <w:szCs w:val="22"/>
        </w:rPr>
        <w:tab/>
        <w:t>The documentation required per CFR</w:t>
      </w:r>
      <w:r w:rsidRPr="00ED6004">
        <w:rPr>
          <w:rFonts w:ascii="Arial" w:hAnsi="Arial" w:cs="Arial"/>
          <w:color w:val="000001"/>
          <w:sz w:val="22"/>
          <w:szCs w:val="22"/>
        </w:rPr>
        <w:t xml:space="preserve"> §145.109(d) shall be verified as accessible and</w:t>
      </w:r>
    </w:p>
    <w:p w:rsidR="00C80907" w:rsidRPr="00ED6004" w:rsidRDefault="00C80907" w:rsidP="00C80907">
      <w:pPr>
        <w:rPr>
          <w:rFonts w:ascii="Arial" w:hAnsi="Arial" w:cs="Arial"/>
          <w:sz w:val="22"/>
          <w:szCs w:val="22"/>
        </w:rPr>
      </w:pPr>
      <w:r w:rsidRPr="00ED6004">
        <w:rPr>
          <w:rFonts w:ascii="Arial" w:hAnsi="Arial" w:cs="Arial"/>
          <w:sz w:val="22"/>
          <w:szCs w:val="22"/>
        </w:rPr>
        <w:t>Documentation</w:t>
      </w:r>
      <w:r w:rsidRPr="00ED6004">
        <w:rPr>
          <w:rFonts w:ascii="Arial" w:hAnsi="Arial" w:cs="Arial"/>
          <w:color w:val="000001"/>
          <w:sz w:val="22"/>
          <w:szCs w:val="22"/>
        </w:rPr>
        <w:t xml:space="preserve">  </w:t>
      </w:r>
      <w:r w:rsidRPr="00ED6004">
        <w:rPr>
          <w:rFonts w:ascii="Arial" w:hAnsi="Arial" w:cs="Arial"/>
          <w:color w:val="000001"/>
          <w:sz w:val="22"/>
          <w:szCs w:val="22"/>
        </w:rPr>
        <w:tab/>
        <w:t>current. The required manufactures manuals shall be entered within the chart once</w:t>
      </w:r>
    </w:p>
    <w:p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verified. Access to manufactures Service Bulletins (SB) and FAA Airworthiness</w:t>
      </w:r>
    </w:p>
    <w:p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Directives (AD) once verified shall be entered into chart. This entry need not list each</w:t>
      </w:r>
    </w:p>
    <w:p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individual SB or AD but may be entered as a single l</w:t>
      </w:r>
      <w:r w:rsidRPr="00ED6004">
        <w:rPr>
          <w:rFonts w:ascii="Arial" w:hAnsi="Arial" w:cs="Arial"/>
          <w:color w:val="19191A"/>
          <w:sz w:val="22"/>
          <w:szCs w:val="22"/>
        </w:rPr>
        <w:t>i</w:t>
      </w:r>
      <w:r w:rsidRPr="00ED6004">
        <w:rPr>
          <w:rFonts w:ascii="Arial" w:hAnsi="Arial" w:cs="Arial"/>
          <w:color w:val="000001"/>
          <w:sz w:val="22"/>
          <w:szCs w:val="22"/>
        </w:rPr>
        <w:t>ne entry such as "</w:t>
      </w:r>
      <w:r w:rsidR="00243F3C">
        <w:rPr>
          <w:rFonts w:ascii="Arial" w:hAnsi="Arial" w:cs="Arial"/>
          <w:color w:val="000001"/>
          <w:sz w:val="22"/>
          <w:szCs w:val="22"/>
        </w:rPr>
        <w:t>Bell Helicopter</w:t>
      </w:r>
    </w:p>
    <w:p w:rsidR="00C80907" w:rsidRDefault="00243F3C" w:rsidP="00C80907">
      <w:pPr>
        <w:ind w:left="1440" w:firstLine="720"/>
        <w:rPr>
          <w:rFonts w:ascii="Arial" w:hAnsi="Arial" w:cs="Arial"/>
          <w:color w:val="000001"/>
          <w:sz w:val="22"/>
          <w:szCs w:val="22"/>
        </w:rPr>
      </w:pPr>
      <w:r>
        <w:rPr>
          <w:rFonts w:ascii="Arial" w:hAnsi="Arial" w:cs="Arial"/>
          <w:color w:val="000001"/>
          <w:sz w:val="22"/>
          <w:szCs w:val="22"/>
        </w:rPr>
        <w:t>Canada</w:t>
      </w:r>
      <w:r w:rsidR="00C80907" w:rsidRPr="00ED6004">
        <w:rPr>
          <w:rFonts w:ascii="Arial" w:hAnsi="Arial" w:cs="Arial"/>
          <w:color w:val="000001"/>
          <w:sz w:val="22"/>
          <w:szCs w:val="22"/>
        </w:rPr>
        <w:t xml:space="preserve"> </w:t>
      </w:r>
      <w:r>
        <w:rPr>
          <w:rFonts w:ascii="Arial" w:hAnsi="Arial" w:cs="Arial"/>
          <w:color w:val="000001"/>
          <w:sz w:val="22"/>
          <w:szCs w:val="22"/>
        </w:rPr>
        <w:t>BH-407</w:t>
      </w:r>
      <w:r w:rsidR="00C80907" w:rsidRPr="00ED6004">
        <w:rPr>
          <w:rFonts w:ascii="Arial" w:hAnsi="Arial" w:cs="Arial"/>
          <w:color w:val="000001"/>
          <w:sz w:val="22"/>
          <w:szCs w:val="22"/>
        </w:rPr>
        <w:t xml:space="preserve"> Service Bulletins" or "FAA Airworthiness Directives"</w:t>
      </w:r>
    </w:p>
    <w:p w:rsidR="00C80907" w:rsidRPr="00ED6004" w:rsidRDefault="00C80907" w:rsidP="00C80907">
      <w:pPr>
        <w:rPr>
          <w:rFonts w:ascii="Arial" w:hAnsi="Arial" w:cs="Arial"/>
          <w:color w:val="000001"/>
          <w:sz w:val="22"/>
          <w:szCs w:val="22"/>
        </w:rPr>
      </w:pPr>
    </w:p>
    <w:p w:rsidR="00C80907" w:rsidRPr="00ED6004" w:rsidRDefault="00C80907" w:rsidP="00C80907">
      <w:pPr>
        <w:autoSpaceDE w:val="0"/>
        <w:autoSpaceDN w:val="0"/>
        <w:adjustRightInd w:val="0"/>
        <w:ind w:left="2160" w:hanging="2160"/>
        <w:rPr>
          <w:rFonts w:ascii="Arial" w:hAnsi="Arial" w:cs="Arial"/>
          <w:color w:val="000001"/>
          <w:sz w:val="22"/>
          <w:szCs w:val="22"/>
        </w:rPr>
      </w:pPr>
      <w:r w:rsidRPr="00ED6004">
        <w:rPr>
          <w:rFonts w:ascii="Arial" w:hAnsi="Arial" w:cs="Arial"/>
          <w:color w:val="000001"/>
          <w:sz w:val="22"/>
          <w:szCs w:val="22"/>
        </w:rPr>
        <w:t>Manual Review</w:t>
      </w:r>
      <w:r w:rsidRPr="00ED6004">
        <w:rPr>
          <w:rFonts w:ascii="Arial" w:hAnsi="Arial" w:cs="Arial"/>
          <w:color w:val="000001"/>
          <w:sz w:val="22"/>
          <w:szCs w:val="22"/>
        </w:rPr>
        <w:tab/>
        <w:t>Perform a review of the Repair Station Manual System and verify if this request requires any revisions to be made. Any revisions required must be in place prior to</w:t>
      </w:r>
    </w:p>
    <w:p w:rsidR="00C80907" w:rsidRPr="00ED6004" w:rsidRDefault="00C80907" w:rsidP="00C80907">
      <w:pPr>
        <w:autoSpaceDE w:val="0"/>
        <w:autoSpaceDN w:val="0"/>
        <w:adjustRightInd w:val="0"/>
        <w:ind w:left="2160"/>
        <w:rPr>
          <w:rFonts w:ascii="Arial" w:hAnsi="Arial" w:cs="Arial"/>
          <w:color w:val="000001"/>
          <w:sz w:val="22"/>
          <w:szCs w:val="22"/>
        </w:rPr>
      </w:pPr>
      <w:r w:rsidRPr="00ED6004">
        <w:rPr>
          <w:rFonts w:ascii="Arial" w:hAnsi="Arial" w:cs="Arial"/>
          <w:color w:val="000001"/>
          <w:sz w:val="22"/>
          <w:szCs w:val="22"/>
        </w:rPr>
        <w:t xml:space="preserve">performing the requested functions. Indicate </w:t>
      </w:r>
      <w:proofErr w:type="spellStart"/>
      <w:r w:rsidRPr="00ED6004">
        <w:rPr>
          <w:rFonts w:ascii="Arial" w:hAnsi="Arial" w:cs="Arial"/>
          <w:i/>
          <w:iCs/>
          <w:color w:val="000001"/>
          <w:sz w:val="22"/>
          <w:szCs w:val="22"/>
        </w:rPr>
        <w:t>YeslNo</w:t>
      </w:r>
      <w:proofErr w:type="spellEnd"/>
      <w:r w:rsidRPr="00ED6004">
        <w:rPr>
          <w:rFonts w:ascii="Arial" w:hAnsi="Arial" w:cs="Arial"/>
          <w:color w:val="000001"/>
          <w:sz w:val="22"/>
          <w:szCs w:val="22"/>
        </w:rPr>
        <w:t>.</w:t>
      </w:r>
    </w:p>
    <w:p w:rsidR="00C80907" w:rsidRPr="00ED6004" w:rsidRDefault="00C80907" w:rsidP="00C80907">
      <w:pPr>
        <w:autoSpaceDE w:val="0"/>
        <w:autoSpaceDN w:val="0"/>
        <w:adjustRightInd w:val="0"/>
        <w:rPr>
          <w:rFonts w:ascii="Arial" w:hAnsi="Arial" w:cs="Arial"/>
          <w:color w:val="000001"/>
          <w:sz w:val="22"/>
          <w:szCs w:val="22"/>
        </w:rPr>
      </w:pP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Equipment, Tools,</w:t>
      </w:r>
      <w:r w:rsidRPr="00ED6004">
        <w:rPr>
          <w:rFonts w:ascii="Arial" w:hAnsi="Arial" w:cs="Arial"/>
          <w:color w:val="000001"/>
          <w:sz w:val="22"/>
          <w:szCs w:val="22"/>
        </w:rPr>
        <w:tab/>
        <w:t xml:space="preserve">The required manufactures tooling, equipment and materials shall be verified as </w:t>
      </w: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Materials, Facilities,</w:t>
      </w:r>
      <w:r w:rsidRPr="00ED6004">
        <w:rPr>
          <w:rFonts w:ascii="Arial" w:hAnsi="Arial" w:cs="Arial"/>
          <w:color w:val="000001"/>
          <w:sz w:val="22"/>
          <w:szCs w:val="22"/>
        </w:rPr>
        <w:tab/>
        <w:t>onsite or readily accessible. If equivalent tooling is to be utilized, I</w:t>
      </w:r>
      <w:r>
        <w:rPr>
          <w:rFonts w:ascii="Arial" w:hAnsi="Arial" w:cs="Arial"/>
          <w:color w:val="000001"/>
          <w:sz w:val="22"/>
          <w:szCs w:val="22"/>
        </w:rPr>
        <w:t xml:space="preserve">t </w:t>
      </w:r>
      <w:r w:rsidRPr="00ED6004">
        <w:rPr>
          <w:rFonts w:ascii="Arial" w:hAnsi="Arial" w:cs="Arial"/>
          <w:color w:val="000001"/>
          <w:sz w:val="22"/>
          <w:szCs w:val="22"/>
        </w:rPr>
        <w:t xml:space="preserve">must have an </w:t>
      </w:r>
    </w:p>
    <w:p w:rsidR="00C80907" w:rsidRPr="00ED6004" w:rsidRDefault="00C80907" w:rsidP="00C80907">
      <w:pPr>
        <w:autoSpaceDE w:val="0"/>
        <w:autoSpaceDN w:val="0"/>
        <w:adjustRightInd w:val="0"/>
        <w:ind w:left="2160" w:hanging="2160"/>
        <w:rPr>
          <w:rFonts w:ascii="Arial" w:hAnsi="Arial" w:cs="Arial"/>
          <w:color w:val="000001"/>
          <w:sz w:val="22"/>
          <w:szCs w:val="22"/>
        </w:rPr>
      </w:pPr>
      <w:r w:rsidRPr="00ED6004">
        <w:rPr>
          <w:rFonts w:ascii="Arial" w:hAnsi="Arial" w:cs="Arial"/>
          <w:color w:val="000001"/>
          <w:sz w:val="22"/>
          <w:szCs w:val="22"/>
        </w:rPr>
        <w:t>And Processes</w:t>
      </w:r>
      <w:r w:rsidRPr="00ED6004">
        <w:rPr>
          <w:rFonts w:ascii="Arial" w:hAnsi="Arial" w:cs="Arial"/>
          <w:color w:val="000001"/>
          <w:sz w:val="22"/>
          <w:szCs w:val="22"/>
        </w:rPr>
        <w:tab/>
        <w:t>equivalency evaluation performed prior. Calibration requirements must be verified as current. Verify if adequate facilities are available per CFR §145.103.</w:t>
      </w:r>
      <w:r>
        <w:rPr>
          <w:rFonts w:ascii="Arial" w:hAnsi="Arial" w:cs="Arial"/>
          <w:color w:val="000001"/>
          <w:sz w:val="22"/>
          <w:szCs w:val="22"/>
        </w:rPr>
        <w:t xml:space="preserve"> </w:t>
      </w:r>
      <w:r w:rsidRPr="00ED6004">
        <w:rPr>
          <w:rFonts w:ascii="Arial" w:hAnsi="Arial" w:cs="Arial"/>
          <w:color w:val="000001"/>
          <w:sz w:val="22"/>
          <w:szCs w:val="22"/>
        </w:rPr>
        <w:t>Verify if any Special Processes are required, and if so does the repair station have the</w:t>
      </w:r>
    </w:p>
    <w:p w:rsidR="00C80907" w:rsidRDefault="00C80907" w:rsidP="00C80907">
      <w:pPr>
        <w:autoSpaceDE w:val="0"/>
        <w:autoSpaceDN w:val="0"/>
        <w:adjustRightInd w:val="0"/>
        <w:ind w:left="2160"/>
        <w:rPr>
          <w:rFonts w:ascii="Arial" w:hAnsi="Arial" w:cs="Arial"/>
          <w:color w:val="000001"/>
          <w:sz w:val="22"/>
          <w:szCs w:val="22"/>
        </w:rPr>
      </w:pPr>
      <w:r w:rsidRPr="00ED6004">
        <w:rPr>
          <w:rFonts w:ascii="Arial" w:hAnsi="Arial" w:cs="Arial"/>
          <w:color w:val="000001"/>
          <w:sz w:val="22"/>
          <w:szCs w:val="22"/>
        </w:rPr>
        <w:t>ability to either perform those processes or have it complied with by an outside entity.</w:t>
      </w:r>
      <w:r>
        <w:rPr>
          <w:rFonts w:ascii="Arial" w:hAnsi="Arial" w:cs="Arial"/>
          <w:color w:val="000001"/>
          <w:sz w:val="22"/>
          <w:szCs w:val="22"/>
        </w:rPr>
        <w:t xml:space="preserve"> </w:t>
      </w:r>
      <w:r w:rsidRPr="00ED6004">
        <w:rPr>
          <w:rFonts w:ascii="Arial" w:hAnsi="Arial" w:cs="Arial"/>
          <w:color w:val="000001"/>
          <w:sz w:val="22"/>
          <w:szCs w:val="22"/>
        </w:rPr>
        <w:t xml:space="preserve">Indicate </w:t>
      </w:r>
      <w:proofErr w:type="spellStart"/>
      <w:r w:rsidRPr="00ED6004">
        <w:rPr>
          <w:rFonts w:ascii="Arial" w:hAnsi="Arial" w:cs="Arial"/>
          <w:i/>
          <w:iCs/>
          <w:color w:val="000001"/>
          <w:sz w:val="22"/>
          <w:szCs w:val="22"/>
        </w:rPr>
        <w:t>Yes</w:t>
      </w:r>
      <w:r w:rsidRPr="00ED6004">
        <w:rPr>
          <w:rFonts w:ascii="Arial" w:hAnsi="Arial" w:cs="Arial"/>
          <w:i/>
          <w:iCs/>
          <w:color w:val="19191A"/>
          <w:sz w:val="22"/>
          <w:szCs w:val="22"/>
        </w:rPr>
        <w:t>l</w:t>
      </w:r>
      <w:r w:rsidRPr="00ED6004">
        <w:rPr>
          <w:rFonts w:ascii="Arial" w:hAnsi="Arial" w:cs="Arial"/>
          <w:i/>
          <w:iCs/>
          <w:color w:val="000001"/>
          <w:sz w:val="22"/>
          <w:szCs w:val="22"/>
        </w:rPr>
        <w:t>No</w:t>
      </w:r>
      <w:proofErr w:type="spellEnd"/>
      <w:r w:rsidRPr="00ED6004">
        <w:rPr>
          <w:rFonts w:ascii="Arial" w:hAnsi="Arial" w:cs="Arial"/>
          <w:color w:val="000001"/>
          <w:sz w:val="22"/>
          <w:szCs w:val="22"/>
        </w:rPr>
        <w:t>.</w:t>
      </w:r>
    </w:p>
    <w:p w:rsidR="00C80907" w:rsidRDefault="00C80907" w:rsidP="00C80907">
      <w:pPr>
        <w:autoSpaceDE w:val="0"/>
        <w:autoSpaceDN w:val="0"/>
        <w:adjustRightInd w:val="0"/>
        <w:rPr>
          <w:rFonts w:ascii="Arial" w:hAnsi="Arial" w:cs="Arial"/>
          <w:color w:val="000001"/>
          <w:sz w:val="22"/>
          <w:szCs w:val="22"/>
        </w:rPr>
      </w:pPr>
    </w:p>
    <w:p w:rsidR="009C092C" w:rsidRDefault="009C092C">
      <w:pPr>
        <w:rPr>
          <w:rFonts w:ascii="Arial" w:hAnsi="Arial" w:cs="Arial"/>
          <w:color w:val="000001"/>
          <w:sz w:val="22"/>
          <w:szCs w:val="22"/>
        </w:rPr>
      </w:pPr>
      <w:r>
        <w:rPr>
          <w:rFonts w:ascii="Arial" w:hAnsi="Arial" w:cs="Arial"/>
          <w:color w:val="000001"/>
          <w:sz w:val="22"/>
          <w:szCs w:val="22"/>
        </w:rPr>
        <w:br w:type="page"/>
      </w:r>
    </w:p>
    <w:p w:rsidR="009C092C" w:rsidRDefault="009C092C" w:rsidP="00C80907">
      <w:pPr>
        <w:autoSpaceDE w:val="0"/>
        <w:autoSpaceDN w:val="0"/>
        <w:adjustRightInd w:val="0"/>
        <w:rPr>
          <w:rFonts w:ascii="Arial" w:hAnsi="Arial" w:cs="Arial"/>
          <w:color w:val="000001"/>
          <w:sz w:val="22"/>
          <w:szCs w:val="22"/>
        </w:rPr>
      </w:pP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Trained Personnel/</w:t>
      </w:r>
      <w:r w:rsidRPr="00ED6004">
        <w:rPr>
          <w:rFonts w:ascii="Arial" w:hAnsi="Arial" w:cs="Arial"/>
          <w:color w:val="000001"/>
          <w:sz w:val="22"/>
          <w:szCs w:val="22"/>
        </w:rPr>
        <w:tab/>
        <w:t xml:space="preserve">Verify if there is adequate trained maintenance, inspection, and supervisory </w:t>
      </w:r>
    </w:p>
    <w:p w:rsidR="00C80907" w:rsidRDefault="00C80907" w:rsidP="00C80907">
      <w:pPr>
        <w:autoSpaceDE w:val="0"/>
        <w:autoSpaceDN w:val="0"/>
        <w:adjustRightInd w:val="0"/>
        <w:ind w:left="2160" w:hanging="2160"/>
        <w:rPr>
          <w:rFonts w:ascii="Arial" w:hAnsi="Arial" w:cs="Arial"/>
          <w:color w:val="000002"/>
          <w:sz w:val="22"/>
          <w:szCs w:val="22"/>
        </w:rPr>
      </w:pPr>
      <w:r w:rsidRPr="00ED6004">
        <w:rPr>
          <w:rFonts w:ascii="Arial" w:hAnsi="Arial" w:cs="Arial"/>
          <w:color w:val="000001"/>
          <w:sz w:val="22"/>
          <w:szCs w:val="22"/>
        </w:rPr>
        <w:t>Supervisory Staff</w:t>
      </w:r>
      <w:r w:rsidRPr="00ED6004">
        <w:rPr>
          <w:rFonts w:ascii="Arial" w:hAnsi="Arial" w:cs="Arial"/>
          <w:color w:val="000001"/>
          <w:sz w:val="22"/>
          <w:szCs w:val="22"/>
        </w:rPr>
        <w:tab/>
        <w:t xml:space="preserve">personnel available. Verification may include: </w:t>
      </w:r>
      <w:r w:rsidRPr="00ED6004">
        <w:rPr>
          <w:rFonts w:ascii="Arial" w:hAnsi="Arial" w:cs="Arial"/>
          <w:color w:val="000002"/>
          <w:sz w:val="22"/>
          <w:szCs w:val="22"/>
        </w:rPr>
        <w:t>documented training</w:t>
      </w:r>
      <w:r w:rsidRPr="00ED6004">
        <w:rPr>
          <w:rFonts w:ascii="Arial" w:hAnsi="Arial" w:cs="Arial"/>
          <w:color w:val="232324"/>
          <w:sz w:val="22"/>
          <w:szCs w:val="22"/>
        </w:rPr>
        <w:t xml:space="preserve">, </w:t>
      </w:r>
      <w:r w:rsidRPr="00ED6004">
        <w:rPr>
          <w:rFonts w:ascii="Arial" w:hAnsi="Arial" w:cs="Arial"/>
          <w:color w:val="000002"/>
          <w:sz w:val="22"/>
          <w:szCs w:val="22"/>
        </w:rPr>
        <w:t>OJT</w:t>
      </w:r>
      <w:r w:rsidRPr="00ED6004">
        <w:rPr>
          <w:rFonts w:ascii="Arial" w:hAnsi="Arial" w:cs="Arial"/>
          <w:color w:val="232324"/>
          <w:sz w:val="22"/>
          <w:szCs w:val="22"/>
        </w:rPr>
        <w:t xml:space="preserve">, </w:t>
      </w:r>
      <w:r>
        <w:rPr>
          <w:rFonts w:ascii="Arial" w:hAnsi="Arial" w:cs="Arial"/>
          <w:color w:val="000002"/>
          <w:sz w:val="22"/>
          <w:szCs w:val="22"/>
        </w:rPr>
        <w:t xml:space="preserve">or </w:t>
      </w:r>
      <w:r w:rsidRPr="00ED6004">
        <w:rPr>
          <w:rFonts w:ascii="Arial" w:hAnsi="Arial" w:cs="Arial"/>
          <w:color w:val="000002"/>
          <w:sz w:val="22"/>
          <w:szCs w:val="22"/>
        </w:rPr>
        <w:t>experience. A</w:t>
      </w:r>
      <w:r w:rsidRPr="00ED6004">
        <w:rPr>
          <w:rFonts w:ascii="Arial" w:hAnsi="Arial" w:cs="Arial"/>
          <w:color w:val="000001"/>
          <w:sz w:val="22"/>
          <w:szCs w:val="22"/>
        </w:rPr>
        <w:t>l</w:t>
      </w:r>
      <w:r w:rsidRPr="00ED6004">
        <w:rPr>
          <w:rFonts w:ascii="Arial" w:hAnsi="Arial" w:cs="Arial"/>
          <w:color w:val="000002"/>
          <w:sz w:val="22"/>
          <w:szCs w:val="22"/>
        </w:rPr>
        <w:t>l</w:t>
      </w:r>
      <w:r>
        <w:rPr>
          <w:rFonts w:ascii="Arial" w:hAnsi="Arial" w:cs="Arial"/>
          <w:color w:val="000002"/>
          <w:sz w:val="22"/>
          <w:szCs w:val="22"/>
        </w:rPr>
        <w:t xml:space="preserve"> </w:t>
      </w:r>
      <w:r w:rsidRPr="00ED6004">
        <w:rPr>
          <w:rFonts w:ascii="Arial" w:hAnsi="Arial" w:cs="Arial"/>
          <w:color w:val="000002"/>
          <w:sz w:val="22"/>
          <w:szCs w:val="22"/>
        </w:rPr>
        <w:t xml:space="preserve">trained </w:t>
      </w:r>
      <w:r w:rsidRPr="00ED6004">
        <w:rPr>
          <w:rFonts w:ascii="Arial" w:hAnsi="Arial" w:cs="Arial"/>
          <w:color w:val="000001"/>
          <w:sz w:val="22"/>
          <w:szCs w:val="22"/>
        </w:rPr>
        <w:t>i</w:t>
      </w:r>
      <w:r w:rsidRPr="00ED6004">
        <w:rPr>
          <w:rFonts w:ascii="Arial" w:hAnsi="Arial" w:cs="Arial"/>
          <w:color w:val="000002"/>
          <w:sz w:val="22"/>
          <w:szCs w:val="22"/>
        </w:rPr>
        <w:t>ndividuals or supervisors are not requi</w:t>
      </w:r>
      <w:r w:rsidRPr="00ED6004">
        <w:rPr>
          <w:rFonts w:ascii="Arial" w:hAnsi="Arial" w:cs="Arial"/>
          <w:color w:val="000001"/>
          <w:sz w:val="22"/>
          <w:szCs w:val="22"/>
        </w:rPr>
        <w:t>r</w:t>
      </w:r>
      <w:r w:rsidRPr="00ED6004">
        <w:rPr>
          <w:rFonts w:ascii="Arial" w:hAnsi="Arial" w:cs="Arial"/>
          <w:color w:val="000002"/>
          <w:sz w:val="22"/>
          <w:szCs w:val="22"/>
        </w:rPr>
        <w:t>ed to be entered on the chart</w:t>
      </w:r>
      <w:r w:rsidRPr="00ED6004">
        <w:rPr>
          <w:rFonts w:ascii="Arial" w:hAnsi="Arial" w:cs="Arial"/>
          <w:color w:val="3A3A3A"/>
          <w:sz w:val="22"/>
          <w:szCs w:val="22"/>
        </w:rPr>
        <w:t xml:space="preserve">, </w:t>
      </w:r>
      <w:r w:rsidRPr="00ED6004">
        <w:rPr>
          <w:rFonts w:ascii="Arial" w:hAnsi="Arial" w:cs="Arial"/>
          <w:color w:val="000002"/>
          <w:sz w:val="22"/>
          <w:szCs w:val="22"/>
        </w:rPr>
        <w:t>only the</w:t>
      </w:r>
      <w:r>
        <w:rPr>
          <w:rFonts w:ascii="Arial" w:hAnsi="Arial" w:cs="Arial"/>
          <w:color w:val="000002"/>
          <w:sz w:val="22"/>
          <w:szCs w:val="22"/>
        </w:rPr>
        <w:t xml:space="preserve"> </w:t>
      </w:r>
      <w:r w:rsidRPr="00ED6004">
        <w:rPr>
          <w:rFonts w:ascii="Arial" w:hAnsi="Arial" w:cs="Arial"/>
          <w:color w:val="000002"/>
          <w:sz w:val="22"/>
          <w:szCs w:val="22"/>
        </w:rPr>
        <w:t>minimum needed to perform the capabilities requested.</w:t>
      </w:r>
    </w:p>
    <w:p w:rsidR="00C80907" w:rsidRDefault="00C80907" w:rsidP="00C80907">
      <w:pPr>
        <w:autoSpaceDE w:val="0"/>
        <w:autoSpaceDN w:val="0"/>
        <w:adjustRightInd w:val="0"/>
        <w:rPr>
          <w:rFonts w:ascii="Arial" w:hAnsi="Arial" w:cs="Arial"/>
          <w:color w:val="000002"/>
          <w:sz w:val="22"/>
          <w:szCs w:val="22"/>
        </w:rPr>
      </w:pPr>
    </w:p>
    <w:p w:rsidR="00C80907" w:rsidRDefault="00C80907" w:rsidP="00C80907">
      <w:pPr>
        <w:autoSpaceDE w:val="0"/>
        <w:autoSpaceDN w:val="0"/>
        <w:adjustRightInd w:val="0"/>
        <w:rPr>
          <w:rFonts w:ascii="Arial" w:hAnsi="Arial" w:cs="Arial"/>
          <w:color w:val="000002"/>
          <w:sz w:val="22"/>
          <w:szCs w:val="22"/>
        </w:rPr>
      </w:pPr>
      <w:r>
        <w:rPr>
          <w:rFonts w:ascii="Arial" w:hAnsi="Arial" w:cs="Arial"/>
          <w:color w:val="000002"/>
          <w:sz w:val="22"/>
          <w:szCs w:val="22"/>
        </w:rPr>
        <w:t>Approvals/Denials</w:t>
      </w:r>
      <w:r>
        <w:rPr>
          <w:rFonts w:ascii="Arial" w:hAnsi="Arial" w:cs="Arial"/>
          <w:color w:val="000002"/>
          <w:sz w:val="22"/>
          <w:szCs w:val="22"/>
        </w:rPr>
        <w:tab/>
        <w:t>Check as applicable: Approved, Deleted, Annual Review Completed, or Denied.</w:t>
      </w:r>
    </w:p>
    <w:p w:rsidR="00C80907" w:rsidRDefault="00C80907" w:rsidP="00C80907">
      <w:pPr>
        <w:autoSpaceDE w:val="0"/>
        <w:autoSpaceDN w:val="0"/>
        <w:adjustRightInd w:val="0"/>
        <w:rPr>
          <w:rFonts w:ascii="Arial" w:hAnsi="Arial" w:cs="Arial"/>
          <w:color w:val="000002"/>
          <w:sz w:val="22"/>
          <w:szCs w:val="22"/>
        </w:rPr>
      </w:pPr>
    </w:p>
    <w:p w:rsidR="009C092C" w:rsidRDefault="00C80907" w:rsidP="008172F9">
      <w:pPr>
        <w:autoSpaceDE w:val="0"/>
        <w:autoSpaceDN w:val="0"/>
        <w:adjustRightInd w:val="0"/>
        <w:ind w:left="2160" w:hanging="2160"/>
        <w:rPr>
          <w:rFonts w:ascii="Arial" w:hAnsi="Arial" w:cs="Arial"/>
          <w:color w:val="000002"/>
          <w:sz w:val="22"/>
          <w:szCs w:val="22"/>
        </w:rPr>
      </w:pPr>
      <w:r>
        <w:rPr>
          <w:rFonts w:ascii="Arial" w:hAnsi="Arial" w:cs="Arial"/>
          <w:color w:val="000002"/>
          <w:sz w:val="22"/>
          <w:szCs w:val="22"/>
        </w:rPr>
        <w:t>Approval</w:t>
      </w:r>
      <w:r>
        <w:rPr>
          <w:rFonts w:ascii="Arial" w:hAnsi="Arial" w:cs="Arial"/>
          <w:color w:val="000002"/>
          <w:sz w:val="22"/>
          <w:szCs w:val="22"/>
        </w:rPr>
        <w:tab/>
        <w:t xml:space="preserve">Upon review of the findings of this evaluation checklist, the </w:t>
      </w:r>
      <w:r w:rsidR="002F0309">
        <w:rPr>
          <w:rFonts w:ascii="Arial" w:hAnsi="Arial" w:cs="Arial"/>
          <w:color w:val="000002"/>
          <w:sz w:val="22"/>
          <w:szCs w:val="22"/>
        </w:rPr>
        <w:t xml:space="preserve">Part 145 </w:t>
      </w:r>
      <w:r w:rsidR="00A40136">
        <w:rPr>
          <w:rFonts w:ascii="Arial" w:hAnsi="Arial" w:cs="Arial"/>
          <w:color w:val="000002"/>
          <w:sz w:val="22"/>
          <w:szCs w:val="22"/>
        </w:rPr>
        <w:t xml:space="preserve">Accountable Manager </w:t>
      </w:r>
      <w:r w:rsidR="002F0309">
        <w:rPr>
          <w:rFonts w:ascii="Arial" w:hAnsi="Arial" w:cs="Arial"/>
          <w:color w:val="000002"/>
          <w:sz w:val="22"/>
          <w:szCs w:val="22"/>
        </w:rPr>
        <w:t>and the Chief I</w:t>
      </w:r>
      <w:r>
        <w:rPr>
          <w:rFonts w:ascii="Arial" w:hAnsi="Arial" w:cs="Arial"/>
          <w:color w:val="000002"/>
          <w:sz w:val="22"/>
          <w:szCs w:val="22"/>
        </w:rPr>
        <w:t>nspector, or their designee, shall sign.</w:t>
      </w:r>
    </w:p>
    <w:p w:rsidR="009C092C" w:rsidRDefault="009C092C" w:rsidP="008172F9">
      <w:pPr>
        <w:autoSpaceDE w:val="0"/>
        <w:autoSpaceDN w:val="0"/>
        <w:adjustRightInd w:val="0"/>
        <w:ind w:left="2160" w:hanging="2160"/>
        <w:rPr>
          <w:rFonts w:ascii="Arial" w:hAnsi="Arial" w:cs="Arial"/>
          <w:color w:val="000002"/>
          <w:sz w:val="22"/>
          <w:szCs w:val="22"/>
        </w:rPr>
      </w:pPr>
    </w:p>
    <w:p w:rsidR="009C092C" w:rsidRDefault="009C092C" w:rsidP="008172F9">
      <w:pPr>
        <w:autoSpaceDE w:val="0"/>
        <w:autoSpaceDN w:val="0"/>
        <w:adjustRightInd w:val="0"/>
        <w:ind w:left="2160" w:hanging="2160"/>
        <w:rPr>
          <w:rFonts w:ascii="Arial" w:hAnsi="Arial" w:cs="Arial"/>
          <w:color w:val="000002"/>
          <w:sz w:val="22"/>
          <w:szCs w:val="22"/>
        </w:rPr>
      </w:pPr>
    </w:p>
    <w:p w:rsidR="009C092C" w:rsidRDefault="009C092C" w:rsidP="008172F9">
      <w:pPr>
        <w:autoSpaceDE w:val="0"/>
        <w:autoSpaceDN w:val="0"/>
        <w:adjustRightInd w:val="0"/>
        <w:ind w:left="2160" w:hanging="2160"/>
        <w:rPr>
          <w:rFonts w:ascii="Arial" w:hAnsi="Arial" w:cs="Arial"/>
          <w:color w:val="000002"/>
          <w:sz w:val="22"/>
          <w:szCs w:val="22"/>
        </w:rPr>
      </w:pPr>
    </w:p>
    <w:p w:rsidR="009C092C" w:rsidRDefault="009C092C" w:rsidP="008172F9">
      <w:pPr>
        <w:autoSpaceDE w:val="0"/>
        <w:autoSpaceDN w:val="0"/>
        <w:adjustRightInd w:val="0"/>
        <w:ind w:left="2160" w:hanging="2160"/>
        <w:rPr>
          <w:rFonts w:ascii="Arial" w:hAnsi="Arial" w:cs="Arial"/>
          <w:color w:val="000002"/>
          <w:sz w:val="22"/>
          <w:szCs w:val="22"/>
        </w:rPr>
      </w:pPr>
    </w:p>
    <w:p w:rsidR="009C092C" w:rsidRDefault="009C092C" w:rsidP="008172F9">
      <w:pPr>
        <w:autoSpaceDE w:val="0"/>
        <w:autoSpaceDN w:val="0"/>
        <w:adjustRightInd w:val="0"/>
        <w:ind w:left="2160" w:hanging="2160"/>
        <w:rPr>
          <w:rFonts w:ascii="Arial" w:hAnsi="Arial" w:cs="Arial"/>
          <w:color w:val="000002"/>
          <w:sz w:val="22"/>
          <w:szCs w:val="22"/>
        </w:rPr>
      </w:pPr>
    </w:p>
    <w:p w:rsidR="009C092C" w:rsidRDefault="009C092C" w:rsidP="008172F9">
      <w:pPr>
        <w:autoSpaceDE w:val="0"/>
        <w:autoSpaceDN w:val="0"/>
        <w:adjustRightInd w:val="0"/>
        <w:ind w:left="2160" w:hanging="2160"/>
        <w:rPr>
          <w:rFonts w:ascii="Arial" w:hAnsi="Arial" w:cs="Arial"/>
          <w:color w:val="000002"/>
          <w:sz w:val="22"/>
          <w:szCs w:val="22"/>
        </w:rPr>
      </w:pPr>
    </w:p>
    <w:p w:rsidR="009C092C" w:rsidRDefault="009C092C" w:rsidP="008172F9">
      <w:pPr>
        <w:autoSpaceDE w:val="0"/>
        <w:autoSpaceDN w:val="0"/>
        <w:adjustRightInd w:val="0"/>
        <w:ind w:left="2160" w:hanging="2160"/>
        <w:rPr>
          <w:rFonts w:ascii="Arial" w:hAnsi="Arial" w:cs="Arial"/>
          <w:color w:val="000002"/>
          <w:sz w:val="22"/>
          <w:szCs w:val="22"/>
        </w:rPr>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9C092C" w:rsidRDefault="009C092C" w:rsidP="008172F9">
      <w:pPr>
        <w:autoSpaceDE w:val="0"/>
        <w:autoSpaceDN w:val="0"/>
        <w:adjustRightInd w:val="0"/>
        <w:ind w:left="2160" w:hanging="2160"/>
      </w:pPr>
    </w:p>
    <w:p w:rsidR="002A7D33" w:rsidRPr="00A45F9A" w:rsidRDefault="002A7D33" w:rsidP="00A4200D">
      <w:pPr>
        <w:pStyle w:val="Heading2"/>
      </w:pPr>
      <w:bookmarkStart w:id="55" w:name="_Toc408494392"/>
      <w:r w:rsidRPr="00A45F9A">
        <w:t>C</w:t>
      </w:r>
      <w:r w:rsidR="00A4200D">
        <w:t>alibration Sticker</w:t>
      </w:r>
      <w:r w:rsidRPr="00A45F9A">
        <w:t xml:space="preserve"> (sample) – FORM </w:t>
      </w:r>
      <w:bookmarkEnd w:id="22"/>
      <w:r w:rsidR="00BB2238">
        <w:t>MHI</w:t>
      </w:r>
      <w:r w:rsidR="00836129">
        <w:t xml:space="preserve"> 01</w:t>
      </w:r>
      <w:r w:rsidR="00083F63">
        <w:t>8</w:t>
      </w:r>
      <w:bookmarkEnd w:id="55"/>
    </w:p>
    <w:bookmarkEnd w:id="23"/>
    <w:p w:rsidR="002A7D33" w:rsidRPr="00A45F9A" w:rsidRDefault="001D54A8" w:rsidP="00EC180E">
      <w:pPr>
        <w:ind w:left="360"/>
      </w:pPr>
      <w:r>
        <w:rPr>
          <w:noProof/>
        </w:rPr>
        <w:drawing>
          <wp:inline distT="0" distB="0" distL="0" distR="0">
            <wp:extent cx="2905125" cy="1466850"/>
            <wp:effectExtent l="19050" t="0" r="9525" b="0"/>
            <wp:docPr id="9" name="Picture 8" descr="Capture - Calibration Stic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alibration Sticker.GIF"/>
                    <pic:cNvPicPr/>
                  </pic:nvPicPr>
                  <pic:blipFill>
                    <a:blip r:embed="rId40" cstate="print"/>
                    <a:stretch>
                      <a:fillRect/>
                    </a:stretch>
                  </pic:blipFill>
                  <pic:spPr>
                    <a:xfrm>
                      <a:off x="0" y="0"/>
                      <a:ext cx="2905125" cy="1466850"/>
                    </a:xfrm>
                    <a:prstGeom prst="rect">
                      <a:avLst/>
                    </a:prstGeom>
                  </pic:spPr>
                </pic:pic>
              </a:graphicData>
            </a:graphic>
          </wp:inline>
        </w:drawing>
      </w:r>
      <w:r w:rsidR="002C67C0">
        <w:br w:type="textWrapping" w:clear="all"/>
      </w:r>
    </w:p>
    <w:p w:rsidR="001D54A8" w:rsidRDefault="001D54A8" w:rsidP="007B24A4">
      <w:pPr>
        <w:rPr>
          <w:rFonts w:ascii="Arial" w:hAnsi="Arial" w:cs="Arial"/>
          <w:b/>
        </w:rPr>
      </w:pPr>
    </w:p>
    <w:p w:rsidR="001D54A8" w:rsidRDefault="001D54A8" w:rsidP="007B24A4">
      <w:pPr>
        <w:rPr>
          <w:rFonts w:ascii="Arial" w:hAnsi="Arial" w:cs="Arial"/>
          <w:b/>
        </w:rPr>
      </w:pPr>
    </w:p>
    <w:p w:rsidR="002A7D33" w:rsidRPr="00A45F9A" w:rsidRDefault="002A7D33" w:rsidP="007B24A4">
      <w:pPr>
        <w:rPr>
          <w:rFonts w:ascii="Arial" w:hAnsi="Arial" w:cs="Arial"/>
          <w:b/>
        </w:rPr>
      </w:pPr>
      <w:r w:rsidRPr="00A45F9A">
        <w:rPr>
          <w:rFonts w:ascii="Arial" w:hAnsi="Arial" w:cs="Arial"/>
          <w:b/>
        </w:rPr>
        <w:t xml:space="preserve">Instructions: Calibration </w:t>
      </w:r>
      <w:r w:rsidR="002E0915">
        <w:rPr>
          <w:rFonts w:ascii="Arial" w:hAnsi="Arial" w:cs="Arial"/>
          <w:b/>
        </w:rPr>
        <w:t>Sticker</w:t>
      </w:r>
    </w:p>
    <w:p w:rsidR="002A7D33" w:rsidRPr="00A45F9A" w:rsidRDefault="002A7D33" w:rsidP="007B24A4">
      <w:pPr>
        <w:rPr>
          <w:rFonts w:ascii="Arial" w:hAnsi="Arial" w:cs="Arial"/>
          <w:sz w:val="20"/>
          <w:szCs w:val="20"/>
        </w:rPr>
      </w:pPr>
    </w:p>
    <w:p w:rsidR="002A7D33" w:rsidRPr="00A45F9A" w:rsidRDefault="002A7D33" w:rsidP="00955622">
      <w:pPr>
        <w:pStyle w:val="BodyOne"/>
        <w:jc w:val="both"/>
        <w:rPr>
          <w:sz w:val="20"/>
          <w:szCs w:val="20"/>
        </w:rPr>
      </w:pPr>
      <w:r w:rsidRPr="00A45F9A">
        <w:rPr>
          <w:sz w:val="20"/>
          <w:szCs w:val="20"/>
        </w:rPr>
        <w:t xml:space="preserve">This </w:t>
      </w:r>
      <w:r w:rsidR="00AF759B">
        <w:rPr>
          <w:sz w:val="20"/>
          <w:szCs w:val="20"/>
        </w:rPr>
        <w:t>is</w:t>
      </w:r>
      <w:r w:rsidRPr="00A45F9A">
        <w:rPr>
          <w:sz w:val="20"/>
          <w:szCs w:val="20"/>
        </w:rPr>
        <w:t xml:space="preserve"> used as a replacement sticker on a calibrated tool in the event the original sticker is lost or damaged. </w:t>
      </w:r>
      <w:r w:rsidR="00AF759B">
        <w:rPr>
          <w:sz w:val="20"/>
          <w:szCs w:val="20"/>
        </w:rPr>
        <w:t xml:space="preserve">The wording and size of information might vary in order </w:t>
      </w:r>
      <w:r w:rsidR="00426072">
        <w:rPr>
          <w:sz w:val="20"/>
          <w:szCs w:val="20"/>
        </w:rPr>
        <w:t>to fit the necessary information</w:t>
      </w:r>
      <w:r w:rsidR="00AF759B">
        <w:rPr>
          <w:sz w:val="20"/>
          <w:szCs w:val="20"/>
        </w:rPr>
        <w:t xml:space="preserve"> on the </w:t>
      </w:r>
      <w:r w:rsidR="00426072">
        <w:rPr>
          <w:sz w:val="20"/>
          <w:szCs w:val="20"/>
        </w:rPr>
        <w:t xml:space="preserve">sticker and </w:t>
      </w:r>
      <w:r w:rsidR="00AF759B">
        <w:rPr>
          <w:sz w:val="20"/>
          <w:szCs w:val="20"/>
        </w:rPr>
        <w:t>too</w:t>
      </w:r>
      <w:r w:rsidR="004A09CC">
        <w:rPr>
          <w:sz w:val="20"/>
          <w:szCs w:val="20"/>
        </w:rPr>
        <w:t xml:space="preserve">. </w:t>
      </w:r>
      <w:r w:rsidRPr="00A45F9A">
        <w:rPr>
          <w:sz w:val="20"/>
          <w:szCs w:val="20"/>
        </w:rPr>
        <w:t xml:space="preserve">This </w:t>
      </w:r>
      <w:r w:rsidR="00AF759B">
        <w:rPr>
          <w:sz w:val="20"/>
          <w:szCs w:val="20"/>
        </w:rPr>
        <w:t>sticker</w:t>
      </w:r>
      <w:r w:rsidRPr="00A45F9A">
        <w:rPr>
          <w:sz w:val="20"/>
          <w:szCs w:val="20"/>
        </w:rPr>
        <w:t xml:space="preserve"> is to remain on the calibrated tool until the tool is recalibrated. </w:t>
      </w:r>
    </w:p>
    <w:p w:rsidR="002A7D33" w:rsidRPr="00A45F9A" w:rsidRDefault="002A7D33" w:rsidP="007B24A4">
      <w:pPr>
        <w:pStyle w:val="BodyOne"/>
        <w:rPr>
          <w:sz w:val="20"/>
          <w:szCs w:val="20"/>
        </w:rPr>
      </w:pPr>
    </w:p>
    <w:p w:rsidR="00721B91" w:rsidRPr="00955622" w:rsidRDefault="005A184C" w:rsidP="005A184C">
      <w:pPr>
        <w:rPr>
          <w:rFonts w:ascii="Arial" w:hAnsi="Arial" w:cs="Arial"/>
          <w:sz w:val="22"/>
          <w:szCs w:val="22"/>
        </w:rPr>
      </w:pPr>
      <w:r>
        <w:tab/>
      </w:r>
      <w:r w:rsidR="001D54A8">
        <w:rPr>
          <w:rFonts w:ascii="Arial" w:hAnsi="Arial" w:cs="Arial"/>
          <w:b/>
          <w:sz w:val="22"/>
          <w:szCs w:val="22"/>
        </w:rPr>
        <w:t>ID Number</w:t>
      </w:r>
      <w:r w:rsidR="001D54A8">
        <w:rPr>
          <w:rFonts w:ascii="Arial" w:hAnsi="Arial" w:cs="Arial"/>
          <w:b/>
          <w:sz w:val="22"/>
          <w:szCs w:val="22"/>
        </w:rPr>
        <w:tab/>
      </w:r>
      <w:r w:rsidR="004A09CC">
        <w:rPr>
          <w:rFonts w:ascii="Arial" w:hAnsi="Arial" w:cs="Arial"/>
          <w:b/>
          <w:sz w:val="22"/>
          <w:szCs w:val="22"/>
        </w:rPr>
        <w:tab/>
      </w:r>
      <w:r w:rsidRPr="00955622">
        <w:rPr>
          <w:rFonts w:ascii="Arial" w:hAnsi="Arial" w:cs="Arial"/>
          <w:sz w:val="22"/>
          <w:szCs w:val="22"/>
        </w:rPr>
        <w:t xml:space="preserve">Enter </w:t>
      </w:r>
      <w:r w:rsidR="001D54A8">
        <w:rPr>
          <w:rFonts w:ascii="Arial" w:hAnsi="Arial" w:cs="Arial"/>
          <w:sz w:val="22"/>
          <w:szCs w:val="22"/>
        </w:rPr>
        <w:t>I.D. No.</w:t>
      </w:r>
      <w:r w:rsidR="004A09CC">
        <w:rPr>
          <w:rFonts w:ascii="Arial" w:hAnsi="Arial" w:cs="Arial"/>
          <w:sz w:val="22"/>
          <w:szCs w:val="22"/>
        </w:rPr>
        <w:t xml:space="preserve"> of the tool</w:t>
      </w:r>
      <w:r w:rsidR="001D54A8">
        <w:rPr>
          <w:rFonts w:ascii="Arial" w:hAnsi="Arial" w:cs="Arial"/>
          <w:sz w:val="22"/>
          <w:szCs w:val="22"/>
        </w:rPr>
        <w:t xml:space="preserve"> (Either model number or S/N)</w:t>
      </w:r>
    </w:p>
    <w:p w:rsidR="005A184C" w:rsidRPr="00955622" w:rsidRDefault="005A184C" w:rsidP="005A184C">
      <w:pPr>
        <w:rPr>
          <w:rFonts w:ascii="Arial" w:hAnsi="Arial" w:cs="Arial"/>
          <w:sz w:val="22"/>
          <w:szCs w:val="22"/>
        </w:rPr>
      </w:pPr>
    </w:p>
    <w:p w:rsidR="005A184C" w:rsidRPr="00955622" w:rsidRDefault="005A184C" w:rsidP="005A184C">
      <w:pPr>
        <w:rPr>
          <w:rFonts w:ascii="Arial" w:hAnsi="Arial" w:cs="Arial"/>
          <w:sz w:val="22"/>
          <w:szCs w:val="22"/>
        </w:rPr>
      </w:pPr>
      <w:r w:rsidRPr="00955622">
        <w:rPr>
          <w:rFonts w:ascii="Arial" w:hAnsi="Arial" w:cs="Arial"/>
          <w:sz w:val="22"/>
          <w:szCs w:val="22"/>
        </w:rPr>
        <w:tab/>
      </w:r>
      <w:r w:rsidR="001D54A8">
        <w:rPr>
          <w:rFonts w:ascii="Arial" w:hAnsi="Arial" w:cs="Arial"/>
          <w:b/>
          <w:sz w:val="22"/>
          <w:szCs w:val="22"/>
        </w:rPr>
        <w:t>By</w:t>
      </w:r>
      <w:r w:rsidR="00D21761" w:rsidRPr="00955622">
        <w:rPr>
          <w:rFonts w:ascii="Arial" w:hAnsi="Arial" w:cs="Arial"/>
          <w:b/>
          <w:sz w:val="22"/>
          <w:szCs w:val="22"/>
        </w:rPr>
        <w:tab/>
      </w:r>
      <w:r w:rsidR="00D21761" w:rsidRPr="00955622">
        <w:rPr>
          <w:rFonts w:ascii="Arial" w:hAnsi="Arial" w:cs="Arial"/>
          <w:sz w:val="22"/>
          <w:szCs w:val="22"/>
        </w:rPr>
        <w:tab/>
      </w:r>
      <w:r w:rsidR="004A09CC">
        <w:rPr>
          <w:rFonts w:ascii="Arial" w:hAnsi="Arial" w:cs="Arial"/>
          <w:sz w:val="22"/>
          <w:szCs w:val="22"/>
        </w:rPr>
        <w:tab/>
      </w:r>
      <w:r w:rsidR="001D54A8">
        <w:rPr>
          <w:rFonts w:ascii="Arial" w:hAnsi="Arial" w:cs="Arial"/>
          <w:sz w:val="22"/>
          <w:szCs w:val="22"/>
        </w:rPr>
        <w:t>Initials of person performing the calibration</w:t>
      </w:r>
    </w:p>
    <w:p w:rsidR="005A184C" w:rsidRPr="00955622" w:rsidRDefault="005A184C" w:rsidP="005A184C">
      <w:pPr>
        <w:rPr>
          <w:rFonts w:ascii="Arial" w:hAnsi="Arial" w:cs="Arial"/>
          <w:sz w:val="22"/>
          <w:szCs w:val="22"/>
        </w:rPr>
      </w:pPr>
    </w:p>
    <w:p w:rsidR="00D21761" w:rsidRDefault="005A184C">
      <w:pPr>
        <w:rPr>
          <w:rFonts w:ascii="Arial" w:hAnsi="Arial" w:cs="Arial"/>
          <w:sz w:val="22"/>
          <w:szCs w:val="22"/>
        </w:rPr>
      </w:pPr>
      <w:r w:rsidRPr="00955622">
        <w:rPr>
          <w:rFonts w:ascii="Arial" w:hAnsi="Arial" w:cs="Arial"/>
          <w:sz w:val="22"/>
          <w:szCs w:val="22"/>
        </w:rPr>
        <w:tab/>
      </w:r>
      <w:bookmarkEnd w:id="24"/>
      <w:r w:rsidR="001D54A8">
        <w:rPr>
          <w:rFonts w:ascii="Arial" w:hAnsi="Arial" w:cs="Arial"/>
          <w:b/>
          <w:sz w:val="22"/>
          <w:szCs w:val="22"/>
        </w:rPr>
        <w:t>Date</w:t>
      </w:r>
      <w:r w:rsidR="00D21761" w:rsidRPr="00955622">
        <w:rPr>
          <w:rFonts w:ascii="Arial" w:hAnsi="Arial" w:cs="Arial"/>
          <w:sz w:val="22"/>
          <w:szCs w:val="22"/>
        </w:rPr>
        <w:tab/>
      </w:r>
      <w:r w:rsidR="00D21761" w:rsidRPr="00955622">
        <w:rPr>
          <w:rFonts w:ascii="Arial" w:hAnsi="Arial" w:cs="Arial"/>
          <w:sz w:val="22"/>
          <w:szCs w:val="22"/>
        </w:rPr>
        <w:tab/>
      </w:r>
      <w:r w:rsidR="004A09CC">
        <w:rPr>
          <w:rFonts w:ascii="Arial" w:hAnsi="Arial" w:cs="Arial"/>
          <w:sz w:val="22"/>
          <w:szCs w:val="22"/>
        </w:rPr>
        <w:tab/>
      </w:r>
      <w:r w:rsidR="00D21761" w:rsidRPr="00955622">
        <w:rPr>
          <w:rFonts w:ascii="Arial" w:hAnsi="Arial" w:cs="Arial"/>
          <w:sz w:val="22"/>
          <w:szCs w:val="22"/>
        </w:rPr>
        <w:t xml:space="preserve">Enter </w:t>
      </w:r>
      <w:r w:rsidR="001D54A8">
        <w:rPr>
          <w:rFonts w:ascii="Arial" w:hAnsi="Arial" w:cs="Arial"/>
          <w:sz w:val="22"/>
          <w:szCs w:val="22"/>
        </w:rPr>
        <w:t>date of calibration</w:t>
      </w:r>
    </w:p>
    <w:p w:rsidR="00D21761" w:rsidRDefault="00D21761">
      <w:pPr>
        <w:rPr>
          <w:rFonts w:ascii="Arial" w:hAnsi="Arial" w:cs="Arial"/>
          <w:sz w:val="22"/>
          <w:szCs w:val="22"/>
        </w:rPr>
      </w:pPr>
    </w:p>
    <w:p w:rsidR="006C0233" w:rsidRDefault="00D21761" w:rsidP="00D21761">
      <w:pPr>
        <w:ind w:firstLine="720"/>
        <w:rPr>
          <w:rFonts w:ascii="Arial" w:hAnsi="Arial" w:cs="Arial"/>
          <w:sz w:val="22"/>
          <w:szCs w:val="22"/>
        </w:rPr>
      </w:pPr>
      <w:r w:rsidRPr="00955622">
        <w:rPr>
          <w:rFonts w:ascii="Arial" w:hAnsi="Arial" w:cs="Arial"/>
          <w:b/>
          <w:sz w:val="22"/>
          <w:szCs w:val="22"/>
        </w:rPr>
        <w:t>Date due</w:t>
      </w:r>
      <w:r w:rsidRPr="00955622">
        <w:rPr>
          <w:rFonts w:ascii="Arial" w:hAnsi="Arial" w:cs="Arial"/>
          <w:sz w:val="22"/>
          <w:szCs w:val="22"/>
        </w:rPr>
        <w:tab/>
      </w:r>
      <w:r w:rsidR="004A09CC">
        <w:rPr>
          <w:rFonts w:ascii="Arial" w:hAnsi="Arial" w:cs="Arial"/>
          <w:sz w:val="22"/>
          <w:szCs w:val="22"/>
        </w:rPr>
        <w:tab/>
      </w:r>
      <w:r w:rsidRPr="00955622">
        <w:rPr>
          <w:rFonts w:ascii="Arial" w:hAnsi="Arial" w:cs="Arial"/>
          <w:sz w:val="22"/>
          <w:szCs w:val="22"/>
        </w:rPr>
        <w:t>Enter tool re-calibration due date</w:t>
      </w:r>
      <w:r>
        <w:rPr>
          <w:rFonts w:ascii="Arial" w:hAnsi="Arial" w:cs="Arial"/>
          <w:sz w:val="22"/>
          <w:szCs w:val="22"/>
        </w:rPr>
        <w:t xml:space="preserve"> </w:t>
      </w:r>
      <w:r w:rsidR="008E5635">
        <w:rPr>
          <w:rFonts w:ascii="Arial" w:hAnsi="Arial" w:cs="Arial"/>
          <w:sz w:val="22"/>
          <w:szCs w:val="22"/>
        </w:rPr>
        <w:br w:type="page"/>
      </w:r>
    </w:p>
    <w:p w:rsidR="00E56F8B" w:rsidRPr="00E56F8B" w:rsidRDefault="00E56F8B" w:rsidP="00A4200D">
      <w:pPr>
        <w:pStyle w:val="Heading2"/>
      </w:pPr>
      <w:r>
        <w:lastRenderedPageBreak/>
        <w:t xml:space="preserve"> </w:t>
      </w:r>
      <w:bookmarkStart w:id="56" w:name="_Toc408494393"/>
      <w:r>
        <w:t>Tool Calibration</w:t>
      </w:r>
      <w:bookmarkEnd w:id="56"/>
    </w:p>
    <w:tbl>
      <w:tblPr>
        <w:tblStyle w:val="TableGrid"/>
        <w:tblW w:w="0" w:type="auto"/>
        <w:tblInd w:w="198" w:type="dxa"/>
        <w:tblLook w:val="04A0"/>
      </w:tblPr>
      <w:tblGrid>
        <w:gridCol w:w="2178"/>
        <w:gridCol w:w="1170"/>
        <w:gridCol w:w="1440"/>
        <w:gridCol w:w="1350"/>
        <w:gridCol w:w="1170"/>
        <w:gridCol w:w="1260"/>
        <w:gridCol w:w="1008"/>
      </w:tblGrid>
      <w:tr w:rsidR="00E56F8B" w:rsidRPr="006931B5" w:rsidTr="00E56F8B">
        <w:trPr>
          <w:trHeight w:val="683"/>
        </w:trPr>
        <w:tc>
          <w:tcPr>
            <w:tcW w:w="2178" w:type="dxa"/>
            <w:shd w:val="clear" w:color="auto" w:fill="BFBFBF" w:themeFill="background1" w:themeFillShade="BF"/>
            <w:vAlign w:val="center"/>
          </w:tcPr>
          <w:p w:rsidR="00E56F8B" w:rsidRPr="006931B5" w:rsidRDefault="00E56F8B" w:rsidP="00E56F8B">
            <w:pPr>
              <w:rPr>
                <w:rFonts w:cs="Arial"/>
              </w:rPr>
            </w:pPr>
            <w:r w:rsidRPr="006931B5">
              <w:rPr>
                <w:rFonts w:cs="Arial"/>
              </w:rPr>
              <w:t>Description</w:t>
            </w:r>
          </w:p>
        </w:tc>
        <w:tc>
          <w:tcPr>
            <w:tcW w:w="1170" w:type="dxa"/>
            <w:shd w:val="clear" w:color="auto" w:fill="BFBFBF" w:themeFill="background1" w:themeFillShade="BF"/>
            <w:vAlign w:val="center"/>
          </w:tcPr>
          <w:p w:rsidR="00E56F8B" w:rsidRPr="006931B5" w:rsidRDefault="00E56F8B" w:rsidP="00E56F8B">
            <w:pPr>
              <w:rPr>
                <w:rFonts w:cs="Arial"/>
              </w:rPr>
            </w:pPr>
            <w:r w:rsidRPr="006931B5">
              <w:rPr>
                <w:rFonts w:cs="Arial"/>
              </w:rPr>
              <w:t>Owner</w:t>
            </w:r>
          </w:p>
        </w:tc>
        <w:tc>
          <w:tcPr>
            <w:tcW w:w="1440" w:type="dxa"/>
            <w:shd w:val="clear" w:color="auto" w:fill="BFBFBF" w:themeFill="background1" w:themeFillShade="BF"/>
            <w:vAlign w:val="center"/>
          </w:tcPr>
          <w:p w:rsidR="00E56F8B" w:rsidRPr="006931B5" w:rsidRDefault="00E56F8B" w:rsidP="00E56F8B">
            <w:pPr>
              <w:rPr>
                <w:rFonts w:cs="Arial"/>
              </w:rPr>
            </w:pPr>
            <w:r w:rsidRPr="006931B5">
              <w:rPr>
                <w:rFonts w:cs="Arial"/>
              </w:rPr>
              <w:t>Part Number</w:t>
            </w:r>
          </w:p>
        </w:tc>
        <w:tc>
          <w:tcPr>
            <w:tcW w:w="1350" w:type="dxa"/>
            <w:shd w:val="clear" w:color="auto" w:fill="BFBFBF" w:themeFill="background1" w:themeFillShade="BF"/>
            <w:vAlign w:val="center"/>
          </w:tcPr>
          <w:p w:rsidR="00E56F8B" w:rsidRPr="006931B5" w:rsidRDefault="00E56F8B" w:rsidP="00E56F8B">
            <w:pPr>
              <w:rPr>
                <w:rFonts w:cs="Arial"/>
              </w:rPr>
            </w:pPr>
            <w:r w:rsidRPr="006931B5">
              <w:rPr>
                <w:rFonts w:cs="Arial"/>
              </w:rPr>
              <w:t>Serial Number</w:t>
            </w:r>
          </w:p>
        </w:tc>
        <w:tc>
          <w:tcPr>
            <w:tcW w:w="1170" w:type="dxa"/>
            <w:shd w:val="clear" w:color="auto" w:fill="BFBFBF" w:themeFill="background1" w:themeFillShade="BF"/>
            <w:vAlign w:val="center"/>
          </w:tcPr>
          <w:p w:rsidR="00E56F8B" w:rsidRPr="006931B5" w:rsidRDefault="00E56F8B" w:rsidP="00E56F8B">
            <w:pPr>
              <w:rPr>
                <w:rFonts w:cs="Arial"/>
              </w:rPr>
            </w:pPr>
            <w:r w:rsidRPr="006931B5">
              <w:rPr>
                <w:rFonts w:cs="Arial"/>
              </w:rPr>
              <w:t>Service Life</w:t>
            </w:r>
          </w:p>
        </w:tc>
        <w:tc>
          <w:tcPr>
            <w:tcW w:w="1260" w:type="dxa"/>
            <w:shd w:val="clear" w:color="auto" w:fill="BFBFBF" w:themeFill="background1" w:themeFillShade="BF"/>
            <w:vAlign w:val="center"/>
          </w:tcPr>
          <w:p w:rsidR="00E56F8B" w:rsidRPr="006931B5" w:rsidRDefault="00E56F8B" w:rsidP="00E56F8B">
            <w:pPr>
              <w:rPr>
                <w:rFonts w:cs="Arial"/>
              </w:rPr>
            </w:pPr>
            <w:r w:rsidRPr="006931B5">
              <w:rPr>
                <w:rFonts w:cs="Arial"/>
              </w:rPr>
              <w:t>Date Inspected</w:t>
            </w:r>
          </w:p>
        </w:tc>
        <w:tc>
          <w:tcPr>
            <w:tcW w:w="1008" w:type="dxa"/>
            <w:shd w:val="clear" w:color="auto" w:fill="BFBFBF" w:themeFill="background1" w:themeFillShade="BF"/>
            <w:vAlign w:val="center"/>
          </w:tcPr>
          <w:p w:rsidR="00E56F8B" w:rsidRPr="006931B5" w:rsidRDefault="00E56F8B" w:rsidP="00E56F8B">
            <w:pPr>
              <w:rPr>
                <w:rFonts w:cs="Arial"/>
              </w:rPr>
            </w:pPr>
            <w:r w:rsidRPr="006931B5">
              <w:rPr>
                <w:rFonts w:cs="Arial"/>
              </w:rPr>
              <w:t>Date Due</w:t>
            </w: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bl>
    <w:p w:rsidR="00E56F8B" w:rsidRPr="00E56F8B" w:rsidRDefault="00E56F8B" w:rsidP="00E56F8B"/>
    <w:p w:rsidR="00E56F8B" w:rsidRPr="00A45F9A" w:rsidRDefault="00E56F8B" w:rsidP="00E56F8B">
      <w:pPr>
        <w:rPr>
          <w:rFonts w:ascii="Arial" w:hAnsi="Arial" w:cs="Arial"/>
          <w:b/>
        </w:rPr>
      </w:pPr>
      <w:r w:rsidRPr="00A45F9A">
        <w:rPr>
          <w:rFonts w:ascii="Arial" w:hAnsi="Arial" w:cs="Arial"/>
          <w:b/>
        </w:rPr>
        <w:t xml:space="preserve">Instructions: </w:t>
      </w:r>
      <w:r>
        <w:rPr>
          <w:rFonts w:ascii="Arial" w:hAnsi="Arial" w:cs="Arial"/>
          <w:b/>
        </w:rPr>
        <w:t>Tool Calibration</w:t>
      </w:r>
    </w:p>
    <w:p w:rsidR="00E56F8B" w:rsidRPr="00A45F9A" w:rsidRDefault="00E56F8B" w:rsidP="00E56F8B">
      <w:pPr>
        <w:rPr>
          <w:rFonts w:ascii="Arial" w:hAnsi="Arial" w:cs="Arial"/>
          <w:sz w:val="20"/>
          <w:szCs w:val="20"/>
        </w:rPr>
      </w:pPr>
    </w:p>
    <w:p w:rsidR="00E56F8B" w:rsidRPr="00A45F9A" w:rsidRDefault="00E56F8B" w:rsidP="00E56F8B">
      <w:pPr>
        <w:pStyle w:val="BodyOne"/>
        <w:jc w:val="both"/>
        <w:rPr>
          <w:sz w:val="20"/>
          <w:szCs w:val="20"/>
        </w:rPr>
      </w:pPr>
      <w:r w:rsidRPr="00A45F9A">
        <w:rPr>
          <w:sz w:val="20"/>
          <w:szCs w:val="20"/>
        </w:rPr>
        <w:t xml:space="preserve">This </w:t>
      </w:r>
      <w:r>
        <w:rPr>
          <w:sz w:val="20"/>
          <w:szCs w:val="20"/>
        </w:rPr>
        <w:t>is</w:t>
      </w:r>
      <w:r w:rsidRPr="00A45F9A">
        <w:rPr>
          <w:sz w:val="20"/>
          <w:szCs w:val="20"/>
        </w:rPr>
        <w:t xml:space="preserve"> used as a replacement sticker on a calibrated tool in the event the original sticker is lost or damaged. </w:t>
      </w:r>
      <w:r>
        <w:rPr>
          <w:sz w:val="20"/>
          <w:szCs w:val="20"/>
        </w:rPr>
        <w:t xml:space="preserve">The wording and size of information might vary in order to fit the necessary information on the sticker and too. </w:t>
      </w:r>
      <w:r w:rsidRPr="00A45F9A">
        <w:rPr>
          <w:sz w:val="20"/>
          <w:szCs w:val="20"/>
        </w:rPr>
        <w:t xml:space="preserve">This </w:t>
      </w:r>
      <w:r>
        <w:rPr>
          <w:sz w:val="20"/>
          <w:szCs w:val="20"/>
        </w:rPr>
        <w:t>sticker</w:t>
      </w:r>
      <w:r w:rsidRPr="00A45F9A">
        <w:rPr>
          <w:sz w:val="20"/>
          <w:szCs w:val="20"/>
        </w:rPr>
        <w:t xml:space="preserve"> is to remain on the calibrated tool until the tool is recalibrated. </w:t>
      </w:r>
    </w:p>
    <w:p w:rsidR="00E56F8B" w:rsidRPr="00A45F9A" w:rsidRDefault="00E56F8B" w:rsidP="00E56F8B">
      <w:pPr>
        <w:pStyle w:val="BodyOne"/>
        <w:rPr>
          <w:sz w:val="20"/>
          <w:szCs w:val="20"/>
        </w:rPr>
      </w:pPr>
    </w:p>
    <w:p w:rsidR="00E56F8B" w:rsidRPr="00955622" w:rsidRDefault="00E56F8B" w:rsidP="00E56F8B">
      <w:pPr>
        <w:rPr>
          <w:rFonts w:ascii="Arial" w:hAnsi="Arial" w:cs="Arial"/>
          <w:sz w:val="22"/>
          <w:szCs w:val="22"/>
        </w:rPr>
      </w:pPr>
      <w:r>
        <w:tab/>
      </w:r>
      <w:r>
        <w:rPr>
          <w:rFonts w:ascii="Arial" w:hAnsi="Arial" w:cs="Arial"/>
          <w:b/>
          <w:sz w:val="22"/>
          <w:szCs w:val="22"/>
        </w:rPr>
        <w:t xml:space="preserve">Description </w:t>
      </w:r>
      <w:r>
        <w:rPr>
          <w:rFonts w:ascii="Arial" w:hAnsi="Arial" w:cs="Arial"/>
          <w:b/>
          <w:sz w:val="22"/>
          <w:szCs w:val="22"/>
        </w:rPr>
        <w:tab/>
      </w:r>
      <w:r>
        <w:rPr>
          <w:rFonts w:ascii="Arial" w:hAnsi="Arial" w:cs="Arial"/>
          <w:b/>
          <w:sz w:val="22"/>
          <w:szCs w:val="22"/>
        </w:rPr>
        <w:tab/>
      </w:r>
      <w:r w:rsidRPr="00955622">
        <w:rPr>
          <w:rFonts w:ascii="Arial" w:hAnsi="Arial" w:cs="Arial"/>
          <w:sz w:val="22"/>
          <w:szCs w:val="22"/>
        </w:rPr>
        <w:t xml:space="preserve">Enter </w:t>
      </w:r>
      <w:r>
        <w:rPr>
          <w:rFonts w:ascii="Arial" w:hAnsi="Arial" w:cs="Arial"/>
          <w:sz w:val="22"/>
          <w:szCs w:val="22"/>
        </w:rPr>
        <w:t>the name of the tool</w:t>
      </w:r>
    </w:p>
    <w:p w:rsidR="00E56F8B" w:rsidRPr="00955622" w:rsidRDefault="00E56F8B" w:rsidP="00E56F8B">
      <w:pPr>
        <w:ind w:left="720"/>
        <w:rPr>
          <w:rFonts w:ascii="Arial" w:hAnsi="Arial" w:cs="Arial"/>
          <w:sz w:val="22"/>
          <w:szCs w:val="22"/>
        </w:rPr>
      </w:pPr>
      <w:r w:rsidRPr="0040170F">
        <w:rPr>
          <w:rFonts w:ascii="Arial" w:hAnsi="Arial" w:cs="Arial"/>
          <w:b/>
          <w:sz w:val="22"/>
          <w:szCs w:val="22"/>
        </w:rPr>
        <w:t>Owner</w:t>
      </w:r>
      <w:r>
        <w:rPr>
          <w:rFonts w:ascii="Arial" w:hAnsi="Arial" w:cs="Arial"/>
          <w:sz w:val="22"/>
          <w:szCs w:val="22"/>
        </w:rPr>
        <w:tab/>
      </w:r>
      <w:r w:rsidR="0040170F">
        <w:rPr>
          <w:rFonts w:ascii="Arial" w:hAnsi="Arial" w:cs="Arial"/>
          <w:sz w:val="22"/>
          <w:szCs w:val="22"/>
        </w:rPr>
        <w:tab/>
      </w:r>
      <w:r w:rsidR="0040170F">
        <w:rPr>
          <w:rFonts w:ascii="Arial" w:hAnsi="Arial" w:cs="Arial"/>
          <w:sz w:val="22"/>
          <w:szCs w:val="22"/>
        </w:rPr>
        <w:tab/>
      </w:r>
      <w:r>
        <w:rPr>
          <w:rFonts w:ascii="Arial" w:hAnsi="Arial" w:cs="Arial"/>
          <w:sz w:val="22"/>
          <w:szCs w:val="22"/>
        </w:rPr>
        <w:t>Enter company or mechanics name</w:t>
      </w:r>
    </w:p>
    <w:p w:rsidR="00E56F8B" w:rsidRPr="00955622" w:rsidRDefault="00E56F8B" w:rsidP="00E56F8B">
      <w:pPr>
        <w:rPr>
          <w:rFonts w:ascii="Arial" w:hAnsi="Arial" w:cs="Arial"/>
          <w:sz w:val="22"/>
          <w:szCs w:val="22"/>
        </w:rPr>
      </w:pPr>
      <w:r w:rsidRPr="00955622">
        <w:rPr>
          <w:rFonts w:ascii="Arial" w:hAnsi="Arial" w:cs="Arial"/>
          <w:sz w:val="22"/>
          <w:szCs w:val="22"/>
        </w:rPr>
        <w:tab/>
      </w:r>
      <w:r w:rsidRPr="00955622">
        <w:rPr>
          <w:rFonts w:ascii="Arial" w:hAnsi="Arial" w:cs="Arial"/>
          <w:b/>
          <w:sz w:val="22"/>
          <w:szCs w:val="22"/>
        </w:rPr>
        <w:t>Model</w:t>
      </w:r>
      <w:r w:rsidRPr="00955622">
        <w:rPr>
          <w:rFonts w:ascii="Arial" w:hAnsi="Arial" w:cs="Arial"/>
          <w:b/>
          <w:sz w:val="22"/>
          <w:szCs w:val="22"/>
        </w:rPr>
        <w:tab/>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tool manufacturer’s model number</w:t>
      </w:r>
    </w:p>
    <w:p w:rsidR="00E56F8B" w:rsidRPr="00955622" w:rsidRDefault="00E56F8B" w:rsidP="00E56F8B">
      <w:pPr>
        <w:ind w:left="720"/>
        <w:rPr>
          <w:rFonts w:ascii="Arial" w:hAnsi="Arial" w:cs="Arial"/>
          <w:sz w:val="22"/>
          <w:szCs w:val="22"/>
        </w:rPr>
      </w:pPr>
      <w:r w:rsidRPr="0040170F">
        <w:rPr>
          <w:rFonts w:ascii="Arial" w:hAnsi="Arial" w:cs="Arial"/>
          <w:b/>
          <w:sz w:val="22"/>
          <w:szCs w:val="22"/>
        </w:rPr>
        <w:t>P/N</w:t>
      </w:r>
      <w:r>
        <w:rPr>
          <w:rFonts w:ascii="Arial" w:hAnsi="Arial" w:cs="Arial"/>
          <w:sz w:val="22"/>
          <w:szCs w:val="22"/>
        </w:rPr>
        <w:tab/>
      </w:r>
      <w:r>
        <w:rPr>
          <w:rFonts w:ascii="Arial" w:hAnsi="Arial" w:cs="Arial"/>
          <w:sz w:val="22"/>
          <w:szCs w:val="22"/>
        </w:rPr>
        <w:tab/>
      </w:r>
      <w:r>
        <w:rPr>
          <w:rFonts w:ascii="Arial" w:hAnsi="Arial" w:cs="Arial"/>
          <w:sz w:val="22"/>
          <w:szCs w:val="22"/>
        </w:rPr>
        <w:tab/>
        <w:t>Enter tool part number</w:t>
      </w:r>
    </w:p>
    <w:p w:rsidR="00E56F8B" w:rsidRDefault="00E56F8B" w:rsidP="00E56F8B">
      <w:pPr>
        <w:rPr>
          <w:rFonts w:ascii="Arial" w:hAnsi="Arial" w:cs="Arial"/>
          <w:sz w:val="22"/>
          <w:szCs w:val="22"/>
        </w:rPr>
      </w:pPr>
      <w:r w:rsidRPr="00955622">
        <w:rPr>
          <w:rFonts w:ascii="Arial" w:hAnsi="Arial" w:cs="Arial"/>
          <w:sz w:val="22"/>
          <w:szCs w:val="22"/>
        </w:rPr>
        <w:tab/>
      </w:r>
      <w:r w:rsidRPr="00955622">
        <w:rPr>
          <w:rFonts w:ascii="Arial" w:hAnsi="Arial" w:cs="Arial"/>
          <w:b/>
          <w:sz w:val="22"/>
          <w:szCs w:val="22"/>
        </w:rPr>
        <w:t>S/N</w:t>
      </w:r>
      <w:r w:rsidRPr="00955622">
        <w:rPr>
          <w:rFonts w:ascii="Arial" w:hAnsi="Arial" w:cs="Arial"/>
          <w:sz w:val="22"/>
          <w:szCs w:val="22"/>
        </w:rPr>
        <w:tab/>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serial number of tool</w:t>
      </w:r>
    </w:p>
    <w:p w:rsidR="00E56F8B" w:rsidRDefault="00E56F8B" w:rsidP="00E56F8B">
      <w:pPr>
        <w:ind w:left="720"/>
        <w:rPr>
          <w:rFonts w:ascii="Arial" w:hAnsi="Arial" w:cs="Arial"/>
          <w:sz w:val="22"/>
          <w:szCs w:val="22"/>
        </w:rPr>
      </w:pPr>
      <w:r w:rsidRPr="0040170F">
        <w:rPr>
          <w:rFonts w:ascii="Arial" w:hAnsi="Arial" w:cs="Arial"/>
          <w:b/>
          <w:sz w:val="22"/>
          <w:szCs w:val="22"/>
        </w:rPr>
        <w:t>Date Inspected</w:t>
      </w:r>
      <w:r>
        <w:rPr>
          <w:rFonts w:ascii="Arial" w:hAnsi="Arial" w:cs="Arial"/>
          <w:sz w:val="22"/>
          <w:szCs w:val="22"/>
        </w:rPr>
        <w:tab/>
        <w:t>Enter date tool was inspected</w:t>
      </w:r>
    </w:p>
    <w:p w:rsidR="00E56F8B" w:rsidRDefault="00E56F8B" w:rsidP="00E56F8B">
      <w:pPr>
        <w:ind w:firstLine="720"/>
        <w:rPr>
          <w:rFonts w:ascii="Arial" w:hAnsi="Arial" w:cs="Arial"/>
          <w:sz w:val="22"/>
          <w:szCs w:val="22"/>
        </w:rPr>
      </w:pPr>
      <w:r w:rsidRPr="00955622">
        <w:rPr>
          <w:rFonts w:ascii="Arial" w:hAnsi="Arial" w:cs="Arial"/>
          <w:b/>
          <w:sz w:val="22"/>
          <w:szCs w:val="22"/>
        </w:rPr>
        <w:t>Date due</w:t>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tool re-calibration due date</w:t>
      </w:r>
      <w:r>
        <w:rPr>
          <w:rFonts w:ascii="Arial" w:hAnsi="Arial" w:cs="Arial"/>
          <w:sz w:val="22"/>
          <w:szCs w:val="22"/>
        </w:rPr>
        <w:t xml:space="preserve"> </w:t>
      </w:r>
      <w:r>
        <w:rPr>
          <w:rFonts w:ascii="Arial" w:hAnsi="Arial" w:cs="Arial"/>
          <w:sz w:val="22"/>
          <w:szCs w:val="22"/>
        </w:rPr>
        <w:br w:type="page"/>
      </w:r>
    </w:p>
    <w:p w:rsidR="006C0233" w:rsidRPr="006C0233" w:rsidRDefault="007263C3" w:rsidP="00A4200D">
      <w:pPr>
        <w:pStyle w:val="Heading2"/>
      </w:pPr>
      <w:r>
        <w:lastRenderedPageBreak/>
        <w:t xml:space="preserve"> </w:t>
      </w:r>
      <w:bookmarkStart w:id="57" w:name="_Toc408494394"/>
      <w:r w:rsidR="006C0233" w:rsidRPr="006C0233">
        <w:t xml:space="preserve">Revision Notice Acknowledgement Form </w:t>
      </w:r>
      <w:r w:rsidR="00BB2238">
        <w:t>MHI</w:t>
      </w:r>
      <w:r w:rsidR="006C0233">
        <w:t xml:space="preserve"> 019</w:t>
      </w:r>
      <w:bookmarkEnd w:id="57"/>
    </w:p>
    <w:p w:rsidR="00B67B6E" w:rsidRDefault="007263C3" w:rsidP="007263C3">
      <w:pPr>
        <w:jc w:val="center"/>
        <w:rPr>
          <w:rFonts w:ascii="Arial" w:hAnsi="Arial" w:cs="Arial"/>
          <w:sz w:val="22"/>
          <w:szCs w:val="22"/>
        </w:rPr>
      </w:pPr>
      <w:r>
        <w:rPr>
          <w:rFonts w:ascii="Arial" w:hAnsi="Arial" w:cs="Arial"/>
          <w:noProof/>
          <w:sz w:val="22"/>
          <w:szCs w:val="22"/>
        </w:rPr>
        <w:drawing>
          <wp:inline distT="0" distB="0" distL="0" distR="0">
            <wp:extent cx="5712881" cy="7398328"/>
            <wp:effectExtent l="19050" t="0" r="2119" b="0"/>
            <wp:docPr id="13" name="Picture 12" descr="Capture - Revision Notice Acknowledge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vision Notice Acknowledgement.GIF"/>
                    <pic:cNvPicPr/>
                  </pic:nvPicPr>
                  <pic:blipFill>
                    <a:blip r:embed="rId41" cstate="print"/>
                    <a:stretch>
                      <a:fillRect/>
                    </a:stretch>
                  </pic:blipFill>
                  <pic:spPr>
                    <a:xfrm>
                      <a:off x="0" y="0"/>
                      <a:ext cx="5713135" cy="7398657"/>
                    </a:xfrm>
                    <a:prstGeom prst="rect">
                      <a:avLst/>
                    </a:prstGeom>
                  </pic:spPr>
                </pic:pic>
              </a:graphicData>
            </a:graphic>
          </wp:inline>
        </w:drawing>
      </w:r>
      <w:r w:rsidR="00B67B6E">
        <w:rPr>
          <w:rFonts w:ascii="Arial" w:hAnsi="Arial" w:cs="Arial"/>
          <w:sz w:val="22"/>
          <w:szCs w:val="22"/>
        </w:rPr>
        <w:br w:type="page"/>
      </w:r>
    </w:p>
    <w:p w:rsidR="006C0233" w:rsidRDefault="006C0233">
      <w:pPr>
        <w:rPr>
          <w:rFonts w:ascii="Arial" w:hAnsi="Arial" w:cs="Arial"/>
          <w:sz w:val="22"/>
          <w:szCs w:val="22"/>
        </w:rPr>
      </w:pPr>
    </w:p>
    <w:p w:rsidR="006C0233" w:rsidRDefault="006C0233" w:rsidP="006C0233">
      <w:pPr>
        <w:rPr>
          <w:rFonts w:ascii="Arial" w:hAnsi="Arial" w:cs="Arial"/>
          <w:sz w:val="22"/>
          <w:szCs w:val="22"/>
        </w:rPr>
      </w:pPr>
      <w:r w:rsidRPr="006C0233">
        <w:rPr>
          <w:rFonts w:ascii="Arial" w:hAnsi="Arial" w:cs="Arial"/>
          <w:sz w:val="22"/>
          <w:szCs w:val="22"/>
        </w:rPr>
        <w:t>Instructions for completion of R</w:t>
      </w:r>
      <w:r>
        <w:rPr>
          <w:rFonts w:ascii="Arial" w:hAnsi="Arial" w:cs="Arial"/>
          <w:sz w:val="22"/>
          <w:szCs w:val="22"/>
        </w:rPr>
        <w:t xml:space="preserve">evision Notice Acknowledgement </w:t>
      </w:r>
      <w:r w:rsidRPr="006C0233">
        <w:rPr>
          <w:rFonts w:ascii="Arial" w:hAnsi="Arial" w:cs="Arial"/>
          <w:sz w:val="22"/>
          <w:szCs w:val="22"/>
        </w:rPr>
        <w:t xml:space="preserve">Form </w:t>
      </w:r>
      <w:r w:rsidR="00BB2238">
        <w:rPr>
          <w:rFonts w:ascii="Arial" w:hAnsi="Arial" w:cs="Arial"/>
          <w:sz w:val="22"/>
          <w:szCs w:val="22"/>
        </w:rPr>
        <w:t>MHI</w:t>
      </w:r>
      <w:r>
        <w:rPr>
          <w:rFonts w:ascii="Arial" w:hAnsi="Arial" w:cs="Arial"/>
          <w:sz w:val="22"/>
          <w:szCs w:val="22"/>
        </w:rPr>
        <w:t xml:space="preserve"> 019</w:t>
      </w:r>
      <w:r w:rsidRPr="006C0233">
        <w:rPr>
          <w:rFonts w:ascii="Arial" w:hAnsi="Arial" w:cs="Arial"/>
          <w:sz w:val="22"/>
          <w:szCs w:val="22"/>
        </w:rPr>
        <w:t xml:space="preserve">: </w:t>
      </w:r>
    </w:p>
    <w:p w:rsidR="006C0233" w:rsidRPr="006C0233" w:rsidRDefault="006C0233" w:rsidP="006C0233">
      <w:pPr>
        <w:rPr>
          <w:rFonts w:ascii="Arial" w:hAnsi="Arial" w:cs="Arial"/>
          <w:sz w:val="22"/>
          <w:szCs w:val="22"/>
        </w:rPr>
      </w:pPr>
    </w:p>
    <w:p w:rsidR="006C0233" w:rsidRPr="006C0233" w:rsidRDefault="006C0233" w:rsidP="006C0233">
      <w:pPr>
        <w:rPr>
          <w:rFonts w:ascii="Arial" w:hAnsi="Arial" w:cs="Arial"/>
          <w:sz w:val="22"/>
          <w:szCs w:val="22"/>
        </w:rPr>
      </w:pPr>
      <w:r w:rsidRPr="006C0233">
        <w:rPr>
          <w:rFonts w:ascii="Arial" w:hAnsi="Arial" w:cs="Arial"/>
          <w:sz w:val="22"/>
          <w:szCs w:val="22"/>
        </w:rPr>
        <w:t xml:space="preserve">1. Name of manual being revised (i.e. Repair Station Manual, Quality Control 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Revision number (i.e. 01, 03,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Manual number of assigned holder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Date that manual was revised and content reviewed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Printed name of manual holder (i.e. John Doe,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6. Signature of individual indicating that revision was completed, and content reviewed and understood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7. When an electronic manual revision is performed, enter the applicable Revision number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8. Name of affected manual that was revised (i.e. Repair Station Manual, Quality Control 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9. Date that content of revision was reviewed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10. Printed name of manual holder (i.e. John Doe,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11. Signature of individual indicating that content of revision was reviewed and understood </w:t>
      </w:r>
    </w:p>
    <w:p w:rsidR="006C0233" w:rsidRPr="006C0233" w:rsidRDefault="006C0233" w:rsidP="00626BC7">
      <w:pPr>
        <w:ind w:left="360" w:hanging="360"/>
        <w:rPr>
          <w:rFonts w:ascii="Arial" w:hAnsi="Arial" w:cs="Arial"/>
          <w:sz w:val="22"/>
          <w:szCs w:val="22"/>
        </w:rPr>
      </w:pPr>
      <w:r w:rsidRPr="006C0233">
        <w:rPr>
          <w:rFonts w:ascii="Arial" w:hAnsi="Arial" w:cs="Arial"/>
          <w:sz w:val="22"/>
          <w:szCs w:val="22"/>
        </w:rPr>
        <w:t>12. Name of manual being requested for proposed revision (i.e. Repair Station Manual, Quality Control</w:t>
      </w:r>
      <w:r w:rsidR="00626BC7">
        <w:rPr>
          <w:rFonts w:ascii="Arial" w:hAnsi="Arial" w:cs="Arial"/>
          <w:sz w:val="22"/>
          <w:szCs w:val="22"/>
        </w:rPr>
        <w:t xml:space="preserve"> </w:t>
      </w:r>
      <w:r w:rsidRPr="006C0233">
        <w:rPr>
          <w:rFonts w:ascii="Arial" w:hAnsi="Arial" w:cs="Arial"/>
          <w:sz w:val="22"/>
          <w:szCs w:val="22"/>
        </w:rPr>
        <w:t xml:space="preserve">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13. Section of applicable manual where proposed revision is being suggested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14. Page number of applicable manual where proposed revision is being suggested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15. Describe details and content of proposed revision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16. Name of individual that is requesting the proposed revision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17. Phone contact information of individual that is requesting the proposed revision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18. Details of the disposition provided by the Chief Inspector in regards to the proposed revision </w:t>
      </w:r>
    </w:p>
    <w:p w:rsidR="006C0233" w:rsidRDefault="006C0233" w:rsidP="006C0233">
      <w:pPr>
        <w:rPr>
          <w:rFonts w:ascii="Arial" w:hAnsi="Arial" w:cs="Arial"/>
          <w:sz w:val="22"/>
          <w:szCs w:val="22"/>
        </w:rPr>
      </w:pPr>
      <w:r w:rsidRPr="006C0233">
        <w:rPr>
          <w:rFonts w:ascii="Arial" w:hAnsi="Arial" w:cs="Arial"/>
          <w:sz w:val="22"/>
          <w:szCs w:val="22"/>
        </w:rPr>
        <w:t>19. Once the disposition has been completed, the Chief Inspector will sign and enter date</w:t>
      </w:r>
    </w:p>
    <w:p w:rsidR="006C0233" w:rsidRDefault="006C0233">
      <w:pPr>
        <w:rPr>
          <w:rFonts w:ascii="Arial" w:hAnsi="Arial" w:cs="Arial"/>
          <w:b/>
          <w:bCs/>
          <w:i/>
          <w:iCs/>
          <w:sz w:val="22"/>
          <w:szCs w:val="20"/>
        </w:rPr>
      </w:pPr>
      <w:r>
        <w:br w:type="page"/>
      </w:r>
    </w:p>
    <w:p w:rsidR="006C0233" w:rsidRPr="006C0233" w:rsidRDefault="006C0233" w:rsidP="00A4200D">
      <w:pPr>
        <w:pStyle w:val="Heading2"/>
      </w:pPr>
      <w:bookmarkStart w:id="58" w:name="_Toc408494395"/>
      <w:r w:rsidRPr="006C0233">
        <w:lastRenderedPageBreak/>
        <w:t xml:space="preserve">Master Manual Distribution List </w:t>
      </w:r>
      <w:r>
        <w:t xml:space="preserve">- </w:t>
      </w:r>
      <w:r w:rsidRPr="006C0233">
        <w:t xml:space="preserve">Form </w:t>
      </w:r>
      <w:r w:rsidR="00BB2238">
        <w:t>MHI</w:t>
      </w:r>
      <w:r>
        <w:t xml:space="preserve"> </w:t>
      </w:r>
      <w:r w:rsidRPr="006C0233">
        <w:t>02</w:t>
      </w:r>
      <w:r>
        <w:t>0</w:t>
      </w:r>
      <w:bookmarkEnd w:id="58"/>
    </w:p>
    <w:p w:rsidR="005B7E7C" w:rsidRDefault="009B6341" w:rsidP="009B6341">
      <w:pPr>
        <w:jc w:val="center"/>
        <w:rPr>
          <w:rFonts w:ascii="Arial" w:hAnsi="Arial" w:cs="Arial"/>
          <w:sz w:val="22"/>
          <w:szCs w:val="22"/>
        </w:rPr>
      </w:pPr>
      <w:r>
        <w:rPr>
          <w:rFonts w:ascii="Arial" w:hAnsi="Arial" w:cs="Arial"/>
          <w:noProof/>
          <w:sz w:val="22"/>
          <w:szCs w:val="22"/>
        </w:rPr>
        <w:drawing>
          <wp:inline distT="0" distB="0" distL="0" distR="0">
            <wp:extent cx="6038850" cy="7486650"/>
            <wp:effectExtent l="19050" t="0" r="0" b="0"/>
            <wp:docPr id="8" name="Picture 7" descr="Capture - Manual Distribution Li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anual Distribution List.GIF"/>
                    <pic:cNvPicPr/>
                  </pic:nvPicPr>
                  <pic:blipFill>
                    <a:blip r:embed="rId42" cstate="print"/>
                    <a:stretch>
                      <a:fillRect/>
                    </a:stretch>
                  </pic:blipFill>
                  <pic:spPr>
                    <a:xfrm>
                      <a:off x="0" y="0"/>
                      <a:ext cx="6038850" cy="7486650"/>
                    </a:xfrm>
                    <a:prstGeom prst="rect">
                      <a:avLst/>
                    </a:prstGeom>
                  </pic:spPr>
                </pic:pic>
              </a:graphicData>
            </a:graphic>
          </wp:inline>
        </w:drawing>
      </w:r>
    </w:p>
    <w:p w:rsidR="005B7E7C" w:rsidRDefault="005B7E7C">
      <w:pPr>
        <w:rPr>
          <w:rFonts w:ascii="Arial" w:hAnsi="Arial" w:cs="Arial"/>
          <w:sz w:val="22"/>
          <w:szCs w:val="22"/>
        </w:rPr>
      </w:pPr>
      <w:r>
        <w:rPr>
          <w:rFonts w:ascii="Arial" w:hAnsi="Arial" w:cs="Arial"/>
          <w:sz w:val="22"/>
          <w:szCs w:val="22"/>
        </w:rPr>
        <w:lastRenderedPageBreak/>
        <w:br w:type="page"/>
      </w:r>
    </w:p>
    <w:p w:rsidR="006C0233" w:rsidRDefault="006C0233" w:rsidP="005B7E7C">
      <w:pPr>
        <w:rPr>
          <w:rFonts w:ascii="Arial" w:hAnsi="Arial" w:cs="Arial"/>
          <w:sz w:val="22"/>
          <w:szCs w:val="22"/>
        </w:rPr>
      </w:pPr>
    </w:p>
    <w:p w:rsidR="00042AC1" w:rsidRDefault="006C0233" w:rsidP="006C0233">
      <w:pPr>
        <w:rPr>
          <w:rFonts w:ascii="Arial" w:hAnsi="Arial" w:cs="Arial"/>
          <w:sz w:val="22"/>
          <w:szCs w:val="22"/>
        </w:rPr>
      </w:pPr>
      <w:r w:rsidRPr="006C0233">
        <w:rPr>
          <w:rFonts w:ascii="Arial" w:hAnsi="Arial" w:cs="Arial"/>
          <w:sz w:val="22"/>
          <w:szCs w:val="22"/>
        </w:rPr>
        <w:t>Instructions for completion of M</w:t>
      </w:r>
      <w:r>
        <w:rPr>
          <w:rFonts w:ascii="Arial" w:hAnsi="Arial" w:cs="Arial"/>
          <w:sz w:val="22"/>
          <w:szCs w:val="22"/>
        </w:rPr>
        <w:t xml:space="preserve">aster Manual Distribution List </w:t>
      </w:r>
      <w:r w:rsidRPr="006C0233">
        <w:rPr>
          <w:rFonts w:ascii="Arial" w:hAnsi="Arial" w:cs="Arial"/>
          <w:sz w:val="22"/>
          <w:szCs w:val="22"/>
        </w:rPr>
        <w:t xml:space="preserve">Form </w:t>
      </w:r>
      <w:r w:rsidR="00BB2238">
        <w:rPr>
          <w:rFonts w:ascii="Arial" w:hAnsi="Arial" w:cs="Arial"/>
          <w:sz w:val="22"/>
          <w:szCs w:val="22"/>
        </w:rPr>
        <w:t>MHI</w:t>
      </w:r>
      <w:r>
        <w:rPr>
          <w:rFonts w:ascii="Arial" w:hAnsi="Arial" w:cs="Arial"/>
          <w:sz w:val="22"/>
          <w:szCs w:val="22"/>
        </w:rPr>
        <w:t xml:space="preserve"> 020</w:t>
      </w:r>
      <w:r w:rsidRPr="006C0233">
        <w:rPr>
          <w:rFonts w:ascii="Arial" w:hAnsi="Arial" w:cs="Arial"/>
          <w:sz w:val="22"/>
          <w:szCs w:val="22"/>
        </w:rPr>
        <w:t>:</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 Name of individual (i.e. John Doe, etc.) that manual is assigned to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Nomenclature of assigned manual (i.e. Repair Station Manual, Quality Control 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Manual number (i.e. 01, 02, 03,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Revision number of manual (i.e. Original, 01, 02, 03,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Date that completed Revision Notice / Acknowledgment (Form TL-0003) was received </w:t>
      </w:r>
    </w:p>
    <w:p w:rsidR="008E5635" w:rsidRDefault="006C0233" w:rsidP="006C0233">
      <w:pPr>
        <w:rPr>
          <w:rFonts w:ascii="Arial" w:hAnsi="Arial" w:cs="Arial"/>
          <w:sz w:val="22"/>
          <w:szCs w:val="22"/>
        </w:rPr>
      </w:pPr>
      <w:r w:rsidRPr="006C0233">
        <w:rPr>
          <w:rFonts w:ascii="Arial" w:hAnsi="Arial" w:cs="Arial"/>
          <w:sz w:val="22"/>
          <w:szCs w:val="22"/>
        </w:rPr>
        <w:t>6. Enter page number</w:t>
      </w:r>
      <w:r w:rsidR="00555E16">
        <w:rPr>
          <w:rFonts w:ascii="Arial" w:hAnsi="Arial" w:cs="Arial"/>
          <w:sz w:val="22"/>
          <w:szCs w:val="22"/>
        </w:rPr>
        <w:t xml:space="preserve">  </w:t>
      </w:r>
    </w:p>
    <w:p w:rsidR="00555E16" w:rsidRDefault="00555E16" w:rsidP="006C0233">
      <w:pPr>
        <w:rPr>
          <w:rFonts w:ascii="Arial" w:hAnsi="Arial" w:cs="Arial"/>
          <w:sz w:val="22"/>
          <w:szCs w:val="22"/>
        </w:rPr>
      </w:pPr>
    </w:p>
    <w:p w:rsidR="00555E16" w:rsidRDefault="00555E16">
      <w:pPr>
        <w:rPr>
          <w:rFonts w:ascii="Arial" w:hAnsi="Arial" w:cs="Arial"/>
          <w:sz w:val="22"/>
          <w:szCs w:val="22"/>
        </w:rPr>
      </w:pPr>
      <w:r>
        <w:rPr>
          <w:rFonts w:ascii="Arial" w:hAnsi="Arial" w:cs="Arial"/>
          <w:sz w:val="22"/>
          <w:szCs w:val="22"/>
        </w:rPr>
        <w:br w:type="page"/>
      </w:r>
    </w:p>
    <w:p w:rsidR="00555E16" w:rsidRPr="006C0233" w:rsidRDefault="00555E16" w:rsidP="00A4200D">
      <w:pPr>
        <w:pStyle w:val="Heading2"/>
      </w:pPr>
      <w:r>
        <w:lastRenderedPageBreak/>
        <w:t xml:space="preserve"> </w:t>
      </w:r>
      <w:bookmarkStart w:id="59" w:name="_Toc408494396"/>
      <w:r>
        <w:t xml:space="preserve">Mechanic Signature/Initial Roster </w:t>
      </w:r>
      <w:r w:rsidRPr="006C0233">
        <w:t xml:space="preserve">Form </w:t>
      </w:r>
      <w:r>
        <w:t xml:space="preserve">MHI </w:t>
      </w:r>
      <w:r w:rsidRPr="006C0233">
        <w:t>02</w:t>
      </w:r>
      <w:r>
        <w:t>1</w:t>
      </w:r>
      <w:bookmarkEnd w:id="59"/>
    </w:p>
    <w:p w:rsidR="00F26198" w:rsidRDefault="00555E16" w:rsidP="00555E16">
      <w:pPr>
        <w:jc w:val="center"/>
        <w:rPr>
          <w:rFonts w:ascii="Arial" w:hAnsi="Arial" w:cs="Arial"/>
          <w:sz w:val="22"/>
          <w:szCs w:val="22"/>
        </w:rPr>
        <w:sectPr w:rsidR="00F26198" w:rsidSect="00DF08FA">
          <w:headerReference w:type="default" r:id="rId43"/>
          <w:pgSz w:w="12240" w:h="15840" w:code="1"/>
          <w:pgMar w:top="576" w:right="720" w:bottom="576" w:left="1008" w:header="720" w:footer="720" w:gutter="0"/>
          <w:pgNumType w:start="1" w:chapStyle="1"/>
          <w:cols w:space="720"/>
          <w:docGrid w:linePitch="272"/>
        </w:sectPr>
      </w:pPr>
      <w:r>
        <w:rPr>
          <w:rFonts w:ascii="Arial" w:hAnsi="Arial" w:cs="Arial"/>
          <w:noProof/>
          <w:sz w:val="22"/>
          <w:szCs w:val="22"/>
        </w:rPr>
        <w:drawing>
          <wp:inline distT="0" distB="0" distL="0" distR="0">
            <wp:extent cx="5762625" cy="7286625"/>
            <wp:effectExtent l="19050" t="0" r="9525" b="0"/>
            <wp:docPr id="15" name="Picture 14" descr="Capture - Mechanics Signature She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echanics Signature Sheet.GIF"/>
                    <pic:cNvPicPr/>
                  </pic:nvPicPr>
                  <pic:blipFill>
                    <a:blip r:embed="rId44" cstate="print"/>
                    <a:stretch>
                      <a:fillRect/>
                    </a:stretch>
                  </pic:blipFill>
                  <pic:spPr>
                    <a:xfrm>
                      <a:off x="0" y="0"/>
                      <a:ext cx="5762625" cy="7286625"/>
                    </a:xfrm>
                    <a:prstGeom prst="rect">
                      <a:avLst/>
                    </a:prstGeom>
                  </pic:spPr>
                </pic:pic>
              </a:graphicData>
            </a:graphic>
          </wp:inline>
        </w:drawing>
      </w:r>
    </w:p>
    <w:p w:rsidR="00915484" w:rsidRDefault="00915484" w:rsidP="00A4200D">
      <w:pPr>
        <w:pStyle w:val="Heading2"/>
      </w:pPr>
      <w:bookmarkStart w:id="60" w:name="_Toc408494397"/>
      <w:r>
        <w:lastRenderedPageBreak/>
        <w:t xml:space="preserve">Altimeter 24 Month Checklist </w:t>
      </w:r>
      <w:r w:rsidRPr="006C0233">
        <w:t xml:space="preserve">Form </w:t>
      </w:r>
      <w:r>
        <w:t xml:space="preserve">MHI </w:t>
      </w:r>
      <w:r w:rsidRPr="006C0233">
        <w:t>02</w:t>
      </w:r>
      <w:r>
        <w:t>2</w:t>
      </w:r>
      <w:bookmarkEnd w:id="60"/>
    </w:p>
    <w:p w:rsidR="00915484" w:rsidRPr="00915484" w:rsidRDefault="004919BC" w:rsidP="00915484">
      <w:r>
        <w:rPr>
          <w:noProof/>
        </w:rPr>
        <w:pict>
          <v:shape id="_x0000_s1031" type="#_x0000_t32" style="position:absolute;margin-left:530.8pt;margin-top:5.6pt;width:0;height:543.45pt;z-index:251676672" o:connectortype="straight" strokeweight="1.25pt"/>
        </w:pict>
      </w:r>
      <w:r>
        <w:rPr>
          <w:noProof/>
          <w:lang w:eastAsia="zh-TW"/>
        </w:rPr>
        <w:pict>
          <v:shapetype id="_x0000_t202" coordsize="21600,21600" o:spt="202" path="m,l,21600r21600,l21600,xe">
            <v:stroke joinstyle="miter"/>
            <v:path gradientshapeok="t" o:connecttype="rect"/>
          </v:shapetype>
          <v:shape id="_x0000_s1027" type="#_x0000_t202" style="position:absolute;margin-left:11.1pt;margin-top:1.4pt;width:485.25pt;height:547.65pt;z-index:251672576;mso-width-relative:margin;mso-height-relative:margin" strokecolor="white [3212]">
            <v:textbox style="mso-next-textbox:#_x0000_s1027">
              <w:txbxContent>
                <w:p w:rsidR="009A67A1" w:rsidRDefault="009A67A1" w:rsidP="00915484">
                  <w:pPr>
                    <w:jc w:val="center"/>
                  </w:pPr>
                  <w:r>
                    <w:rPr>
                      <w:noProof/>
                    </w:rPr>
                    <w:drawing>
                      <wp:inline distT="0" distB="0" distL="0" distR="0">
                        <wp:extent cx="5781313" cy="6781800"/>
                        <wp:effectExtent l="19050" t="0" r="0" b="0"/>
                        <wp:docPr id="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srcRect/>
                                <a:stretch>
                                  <a:fillRect/>
                                </a:stretch>
                              </pic:blipFill>
                              <pic:spPr bwMode="auto">
                                <a:xfrm>
                                  <a:off x="0" y="0"/>
                                  <a:ext cx="5783771" cy="6784683"/>
                                </a:xfrm>
                                <a:prstGeom prst="rect">
                                  <a:avLst/>
                                </a:prstGeom>
                                <a:noFill/>
                                <a:ln w="9525">
                                  <a:noFill/>
                                  <a:miter lim="800000"/>
                                  <a:headEnd/>
                                  <a:tailEnd/>
                                </a:ln>
                              </pic:spPr>
                            </pic:pic>
                          </a:graphicData>
                        </a:graphic>
                      </wp:inline>
                    </w:drawing>
                  </w:r>
                </w:p>
              </w:txbxContent>
            </v:textbox>
          </v:shape>
        </w:pict>
      </w:r>
    </w:p>
    <w:p w:rsidR="00915484" w:rsidRDefault="00915484">
      <w:pPr>
        <w:rPr>
          <w:rFonts w:ascii="Arial" w:hAnsi="Arial" w:cs="Arial"/>
          <w:sz w:val="22"/>
          <w:szCs w:val="22"/>
        </w:rPr>
      </w:pPr>
      <w:r>
        <w:rPr>
          <w:rFonts w:ascii="Arial" w:hAnsi="Arial" w:cs="Arial"/>
          <w:sz w:val="22"/>
          <w:szCs w:val="22"/>
        </w:rPr>
        <w:br w:type="page"/>
      </w:r>
    </w:p>
    <w:p w:rsidR="00915484" w:rsidRDefault="00915484" w:rsidP="006C0233">
      <w:pPr>
        <w:rPr>
          <w:rFonts w:ascii="Arial" w:hAnsi="Arial" w:cs="Arial"/>
          <w:sz w:val="22"/>
          <w:szCs w:val="22"/>
        </w:rPr>
      </w:pPr>
    </w:p>
    <w:p w:rsidR="00915484" w:rsidRDefault="004919BC" w:rsidP="006C0233">
      <w:pPr>
        <w:rPr>
          <w:rFonts w:ascii="Arial" w:hAnsi="Arial" w:cs="Arial"/>
          <w:sz w:val="22"/>
          <w:szCs w:val="22"/>
        </w:rPr>
      </w:pPr>
      <w:r>
        <w:rPr>
          <w:rFonts w:ascii="Arial" w:hAnsi="Arial" w:cs="Arial"/>
          <w:noProof/>
          <w:sz w:val="22"/>
          <w:szCs w:val="22"/>
        </w:rPr>
        <w:pict>
          <v:shape id="_x0000_s1032" type="#_x0000_t32" style="position:absolute;margin-left:528.6pt;margin-top:8.6pt;width:0;height:543.45pt;z-index:251677696" o:connectortype="straight" strokeweight="1.25pt"/>
        </w:pict>
      </w:r>
      <w:r w:rsidRPr="004919BC">
        <w:rPr>
          <w:noProof/>
          <w:lang w:eastAsia="zh-TW"/>
        </w:rPr>
        <w:pict>
          <v:shape id="_x0000_s1029" type="#_x0000_t202" style="position:absolute;margin-left:6.9pt;margin-top:1.85pt;width:493.2pt;height:558pt;z-index:251674624;mso-width-relative:margin;mso-height-relative:margin" strokecolor="white [3212]">
            <v:textbox>
              <w:txbxContent>
                <w:p w:rsidR="009A67A1" w:rsidRDefault="009A67A1">
                  <w:r>
                    <w:rPr>
                      <w:noProof/>
                    </w:rPr>
                    <w:drawing>
                      <wp:inline distT="0" distB="0" distL="0" distR="0">
                        <wp:extent cx="6143625" cy="6972300"/>
                        <wp:effectExtent l="19050" t="0" r="9525" b="0"/>
                        <wp:docPr id="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srcRect/>
                                <a:stretch>
                                  <a:fillRect/>
                                </a:stretch>
                              </pic:blipFill>
                              <pic:spPr bwMode="auto">
                                <a:xfrm>
                                  <a:off x="0" y="0"/>
                                  <a:ext cx="6143625" cy="6972300"/>
                                </a:xfrm>
                                <a:prstGeom prst="rect">
                                  <a:avLst/>
                                </a:prstGeom>
                                <a:noFill/>
                                <a:ln w="9525">
                                  <a:noFill/>
                                  <a:miter lim="800000"/>
                                  <a:headEnd/>
                                  <a:tailEnd/>
                                </a:ln>
                              </pic:spPr>
                            </pic:pic>
                          </a:graphicData>
                        </a:graphic>
                      </wp:inline>
                    </w:drawing>
                  </w:r>
                </w:p>
                <w:p w:rsidR="009A67A1" w:rsidRDefault="009A67A1"/>
                <w:p w:rsidR="009A67A1" w:rsidRDefault="009A67A1"/>
                <w:p w:rsidR="009A67A1" w:rsidRDefault="009A67A1"/>
                <w:p w:rsidR="009A67A1" w:rsidRDefault="009A67A1"/>
              </w:txbxContent>
            </v:textbox>
          </v:shape>
        </w:pict>
      </w: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pPr>
    </w:p>
    <w:p w:rsidR="00F94FF1" w:rsidRDefault="00F94FF1" w:rsidP="006C0233">
      <w:pPr>
        <w:rPr>
          <w:rFonts w:ascii="Arial" w:hAnsi="Arial" w:cs="Arial"/>
          <w:sz w:val="22"/>
          <w:szCs w:val="22"/>
        </w:rPr>
        <w:sectPr w:rsidR="00F94FF1" w:rsidSect="00F94FF1">
          <w:headerReference w:type="default" r:id="rId47"/>
          <w:pgSz w:w="12240" w:h="15840" w:code="1"/>
          <w:pgMar w:top="576" w:right="720" w:bottom="576" w:left="1008" w:header="720" w:footer="720" w:gutter="0"/>
          <w:pgNumType w:chapStyle="1"/>
          <w:cols w:space="720"/>
          <w:docGrid w:linePitch="272"/>
        </w:sectPr>
      </w:pPr>
    </w:p>
    <w:p w:rsidR="008172F9" w:rsidRDefault="008E5635" w:rsidP="00D910B0">
      <w:pPr>
        <w:pStyle w:val="Heading1"/>
      </w:pPr>
      <w:bookmarkStart w:id="61" w:name="_Toc408494398"/>
      <w:r>
        <w:lastRenderedPageBreak/>
        <w:t>TRAINING FORMS</w:t>
      </w:r>
      <w:bookmarkEnd w:id="61"/>
    </w:p>
    <w:p w:rsidR="00C10C2E" w:rsidRDefault="00C10C2E" w:rsidP="00A4200D">
      <w:pPr>
        <w:pStyle w:val="Heading2"/>
      </w:pPr>
      <w:bookmarkStart w:id="62" w:name="_Toc408494399"/>
      <w:r w:rsidRPr="00C10C2E">
        <w:t>Training Request</w:t>
      </w:r>
      <w:r w:rsidR="00AD13D8">
        <w:t xml:space="preserve"> Form TR-0003</w:t>
      </w:r>
      <w:bookmarkEnd w:id="62"/>
    </w:p>
    <w:p w:rsidR="00C10C2E" w:rsidRDefault="00E46552" w:rsidP="00E46552">
      <w:pPr>
        <w:jc w:val="center"/>
      </w:pPr>
      <w:r>
        <w:rPr>
          <w:noProof/>
        </w:rPr>
        <w:drawing>
          <wp:inline distT="0" distB="0" distL="0" distR="0">
            <wp:extent cx="5534025" cy="7181850"/>
            <wp:effectExtent l="19050" t="0" r="9525" b="0"/>
            <wp:docPr id="46" name="Picture 45" descr="Capture - Training Requ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Request.GIF"/>
                    <pic:cNvPicPr/>
                  </pic:nvPicPr>
                  <pic:blipFill>
                    <a:blip r:embed="rId48" cstate="print"/>
                    <a:stretch>
                      <a:fillRect/>
                    </a:stretch>
                  </pic:blipFill>
                  <pic:spPr>
                    <a:xfrm>
                      <a:off x="0" y="0"/>
                      <a:ext cx="5534025" cy="7181850"/>
                    </a:xfrm>
                    <a:prstGeom prst="rect">
                      <a:avLst/>
                    </a:prstGeom>
                  </pic:spPr>
                </pic:pic>
              </a:graphicData>
            </a:graphic>
          </wp:inline>
        </w:drawing>
      </w:r>
    </w:p>
    <w:p w:rsidR="004A09CC" w:rsidRDefault="004A09CC">
      <w:pPr>
        <w:rPr>
          <w:rFonts w:ascii="Arial" w:hAnsi="Arial" w:cs="Arial"/>
          <w:b/>
          <w:sz w:val="22"/>
          <w:szCs w:val="22"/>
        </w:rPr>
      </w:pPr>
    </w:p>
    <w:p w:rsidR="00C10C2E" w:rsidRPr="006A7EA6" w:rsidRDefault="00C10C2E" w:rsidP="00C10C2E">
      <w:pPr>
        <w:rPr>
          <w:rFonts w:ascii="Arial" w:hAnsi="Arial" w:cs="Arial"/>
          <w:b/>
          <w:sz w:val="22"/>
          <w:szCs w:val="22"/>
        </w:rPr>
      </w:pPr>
      <w:r w:rsidRPr="006A7EA6">
        <w:rPr>
          <w:rFonts w:ascii="Arial" w:hAnsi="Arial" w:cs="Arial"/>
          <w:b/>
          <w:sz w:val="22"/>
          <w:szCs w:val="22"/>
        </w:rPr>
        <w:t xml:space="preserve">Instructions for completion of </w:t>
      </w:r>
      <w:r w:rsidR="006A7EA6">
        <w:rPr>
          <w:rFonts w:ascii="Arial" w:hAnsi="Arial" w:cs="Arial"/>
          <w:b/>
          <w:sz w:val="22"/>
          <w:szCs w:val="22"/>
        </w:rPr>
        <w:t xml:space="preserve">Training Request - </w:t>
      </w:r>
      <w:r w:rsidRPr="006A7EA6">
        <w:rPr>
          <w:rFonts w:ascii="Arial" w:hAnsi="Arial" w:cs="Arial"/>
          <w:b/>
          <w:sz w:val="22"/>
          <w:szCs w:val="22"/>
        </w:rPr>
        <w:t xml:space="preserve">Form TR-0003: </w:t>
      </w:r>
    </w:p>
    <w:p w:rsidR="00C10C2E" w:rsidRPr="00C10C2E" w:rsidRDefault="00C10C2E" w:rsidP="00C10C2E">
      <w:pPr>
        <w:rPr>
          <w:rFonts w:ascii="Arial" w:hAnsi="Arial" w:cs="Arial"/>
          <w:sz w:val="22"/>
          <w:szCs w:val="22"/>
        </w:rPr>
      </w:pPr>
    </w:p>
    <w:p w:rsidR="00C10C2E" w:rsidRPr="00C10C2E" w:rsidRDefault="00C10C2E" w:rsidP="00C10C2E">
      <w:pPr>
        <w:rPr>
          <w:rFonts w:ascii="Arial" w:hAnsi="Arial" w:cs="Arial"/>
          <w:sz w:val="22"/>
          <w:szCs w:val="22"/>
        </w:rPr>
      </w:pPr>
      <w:r w:rsidRPr="00C10C2E">
        <w:rPr>
          <w:rFonts w:ascii="Arial" w:hAnsi="Arial" w:cs="Arial"/>
          <w:sz w:val="22"/>
          <w:szCs w:val="22"/>
        </w:rPr>
        <w:t xml:space="preserve">1. DATE: Date of the request.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2. TYPE OF TRAINING REQUESTED: Course type required.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3. DATE PREFERRED FOR TRAINING SCHEDULE FROM: Requested time for course to start.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4. DATE PREFERRED FOR TRAINING SCHEDULE TO: Requested time for course to finish.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5. NUMBER OF STUDENTS REQUIRING TRAINING: Number of pupils requiring training.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6. TRAINING REQUESTED BY: Person requesting training course. </w:t>
      </w:r>
    </w:p>
    <w:p w:rsidR="00C10C2E" w:rsidRDefault="00C10C2E" w:rsidP="00C10C2E">
      <w:pPr>
        <w:rPr>
          <w:rFonts w:ascii="Arial" w:hAnsi="Arial" w:cs="Arial"/>
          <w:sz w:val="22"/>
          <w:szCs w:val="22"/>
        </w:rPr>
      </w:pPr>
      <w:r w:rsidRPr="00C10C2E">
        <w:rPr>
          <w:rFonts w:ascii="Arial" w:hAnsi="Arial" w:cs="Arial"/>
          <w:sz w:val="22"/>
          <w:szCs w:val="22"/>
        </w:rPr>
        <w:t>7. DEPARTMENT HEAD APPROVAL: Person approving the course request.</w:t>
      </w:r>
    </w:p>
    <w:p w:rsidR="006A7EA6" w:rsidRDefault="006A7EA6" w:rsidP="00C10C2E">
      <w:pPr>
        <w:rPr>
          <w:rFonts w:ascii="Arial" w:hAnsi="Arial" w:cs="Arial"/>
          <w:sz w:val="22"/>
          <w:szCs w:val="22"/>
        </w:rPr>
      </w:pPr>
    </w:p>
    <w:p w:rsidR="006A7EA6" w:rsidRDefault="006A7EA6">
      <w:pPr>
        <w:rPr>
          <w:rFonts w:ascii="Arial" w:hAnsi="Arial" w:cs="Arial"/>
          <w:sz w:val="22"/>
          <w:szCs w:val="22"/>
        </w:rPr>
      </w:pPr>
      <w:r>
        <w:rPr>
          <w:rFonts w:ascii="Arial" w:hAnsi="Arial" w:cs="Arial"/>
          <w:sz w:val="22"/>
          <w:szCs w:val="22"/>
        </w:rPr>
        <w:br w:type="page"/>
      </w:r>
    </w:p>
    <w:p w:rsidR="006A7EA6" w:rsidRDefault="006A7EA6" w:rsidP="00A4200D">
      <w:pPr>
        <w:pStyle w:val="Heading2"/>
      </w:pPr>
      <w:bookmarkStart w:id="63" w:name="_Toc408494400"/>
      <w:r w:rsidRPr="006A7EA6">
        <w:lastRenderedPageBreak/>
        <w:t>Training Activity Report Form TR-0004</w:t>
      </w:r>
      <w:bookmarkEnd w:id="63"/>
    </w:p>
    <w:p w:rsidR="00925E51" w:rsidRPr="00925E51" w:rsidRDefault="00925E51" w:rsidP="00925E51"/>
    <w:p w:rsidR="006A7EA6" w:rsidRDefault="006A7EA6">
      <w:pPr>
        <w:rPr>
          <w:rFonts w:ascii="Arial" w:hAnsi="Arial" w:cs="Arial"/>
          <w:sz w:val="22"/>
          <w:szCs w:val="22"/>
        </w:rPr>
      </w:pPr>
    </w:p>
    <w:p w:rsidR="004A09CC" w:rsidRDefault="00925E51" w:rsidP="00921C06">
      <w:pPr>
        <w:jc w:val="center"/>
        <w:rPr>
          <w:rFonts w:ascii="Arial" w:hAnsi="Arial" w:cs="Arial"/>
          <w:sz w:val="22"/>
          <w:szCs w:val="22"/>
        </w:rPr>
      </w:pPr>
      <w:r>
        <w:rPr>
          <w:rFonts w:ascii="Arial" w:hAnsi="Arial" w:cs="Arial"/>
          <w:noProof/>
          <w:sz w:val="22"/>
          <w:szCs w:val="22"/>
        </w:rPr>
        <w:drawing>
          <wp:inline distT="0" distB="0" distL="0" distR="0">
            <wp:extent cx="6675120" cy="4754880"/>
            <wp:effectExtent l="19050" t="0" r="0" b="0"/>
            <wp:docPr id="19" name="Picture 18" descr="Capture - Training Activity Repo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Activity Report.GIF"/>
                    <pic:cNvPicPr/>
                  </pic:nvPicPr>
                  <pic:blipFill>
                    <a:blip r:embed="rId49" cstate="print"/>
                    <a:stretch>
                      <a:fillRect/>
                    </a:stretch>
                  </pic:blipFill>
                  <pic:spPr>
                    <a:xfrm>
                      <a:off x="0" y="0"/>
                      <a:ext cx="6675120" cy="4754880"/>
                    </a:xfrm>
                    <a:prstGeom prst="rect">
                      <a:avLst/>
                    </a:prstGeom>
                  </pic:spPr>
                </pic:pic>
              </a:graphicData>
            </a:graphic>
          </wp:inline>
        </w:drawing>
      </w:r>
      <w:r w:rsidR="004A09CC">
        <w:rPr>
          <w:rFonts w:ascii="Arial" w:hAnsi="Arial" w:cs="Arial"/>
          <w:sz w:val="22"/>
          <w:szCs w:val="22"/>
        </w:rPr>
        <w:br w:type="page"/>
      </w:r>
    </w:p>
    <w:p w:rsidR="006A7EA6" w:rsidRDefault="006A7EA6" w:rsidP="006A7EA6">
      <w:pPr>
        <w:rPr>
          <w:rFonts w:ascii="Arial" w:hAnsi="Arial" w:cs="Arial"/>
          <w:sz w:val="22"/>
          <w:szCs w:val="22"/>
        </w:rPr>
      </w:pPr>
      <w:r w:rsidRPr="006A7EA6">
        <w:rPr>
          <w:rFonts w:ascii="Arial" w:hAnsi="Arial" w:cs="Arial"/>
          <w:sz w:val="22"/>
          <w:szCs w:val="22"/>
        </w:rPr>
        <w:lastRenderedPageBreak/>
        <w:t xml:space="preserve">Instructions for completion of </w:t>
      </w:r>
      <w:r>
        <w:rPr>
          <w:rFonts w:ascii="Arial" w:hAnsi="Arial" w:cs="Arial"/>
          <w:sz w:val="22"/>
          <w:szCs w:val="22"/>
        </w:rPr>
        <w:t xml:space="preserve">Training Activity Report </w:t>
      </w:r>
      <w:r w:rsidRPr="006A7EA6">
        <w:rPr>
          <w:rFonts w:ascii="Arial" w:hAnsi="Arial" w:cs="Arial"/>
          <w:sz w:val="22"/>
          <w:szCs w:val="22"/>
        </w:rPr>
        <w:t xml:space="preserve">Form TR-0004: </w:t>
      </w:r>
    </w:p>
    <w:p w:rsidR="006A7EA6" w:rsidRPr="006A7EA6" w:rsidRDefault="006A7EA6" w:rsidP="006A7EA6">
      <w:pPr>
        <w:rPr>
          <w:rFonts w:ascii="Arial" w:hAnsi="Arial" w:cs="Arial"/>
          <w:sz w:val="22"/>
          <w:szCs w:val="22"/>
        </w:rPr>
      </w:pPr>
    </w:p>
    <w:p w:rsidR="006A7EA6" w:rsidRPr="006A7EA6" w:rsidRDefault="006A7EA6" w:rsidP="006A7EA6">
      <w:pPr>
        <w:rPr>
          <w:rFonts w:ascii="Arial" w:hAnsi="Arial" w:cs="Arial"/>
          <w:sz w:val="22"/>
          <w:szCs w:val="22"/>
        </w:rPr>
      </w:pPr>
      <w:r w:rsidRPr="006A7EA6">
        <w:rPr>
          <w:rFonts w:ascii="Arial" w:hAnsi="Arial" w:cs="Arial"/>
          <w:sz w:val="22"/>
          <w:szCs w:val="22"/>
        </w:rPr>
        <w:t xml:space="preserve">1. COURSE TITLE: Title of Course for the activity report.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 COURSE No: Assigned Course number.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3. DATE: Date of the activity report / date of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4. CLASSROOM START TIME: Course beginning time.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5. CLASS HOURS: Hours of course attendance.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6. INSTRUCTOR: Name of Instructor/s.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7. PRINT NAME: Name of course attendee. </w:t>
      </w:r>
    </w:p>
    <w:p w:rsidR="006A7EA6" w:rsidRDefault="006A7EA6" w:rsidP="006A7EA6">
      <w:pPr>
        <w:rPr>
          <w:rFonts w:ascii="Arial" w:hAnsi="Arial" w:cs="Arial"/>
          <w:sz w:val="22"/>
          <w:szCs w:val="22"/>
        </w:rPr>
      </w:pPr>
      <w:r w:rsidRPr="006A7EA6">
        <w:rPr>
          <w:rFonts w:ascii="Arial" w:hAnsi="Arial" w:cs="Arial"/>
          <w:sz w:val="22"/>
          <w:szCs w:val="22"/>
        </w:rPr>
        <w:t>8. EMPLOYEE NUMBER: Attendees employee numbers.</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9. TYPE OF CERTIFICATE: TBA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10. CERTIFICATE NUMBER: TBA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11. SIGNATURE: Attendees signature.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12. DAY 1 through DAY 5: Hours of course attendance.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13. TOTAL HOURS: Total hours for the 5 day period.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14. FINAL GRADE: Grade awarded.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15. COMMENTS: Instructors comments on class.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16. INSTRUCTOR’S SIGNATURE: Signature of instructor. </w:t>
      </w:r>
    </w:p>
    <w:p w:rsidR="006A7EA6" w:rsidRDefault="006A7EA6" w:rsidP="006A7EA6">
      <w:pPr>
        <w:rPr>
          <w:rFonts w:ascii="Arial" w:hAnsi="Arial" w:cs="Arial"/>
          <w:sz w:val="22"/>
          <w:szCs w:val="22"/>
        </w:rPr>
      </w:pPr>
      <w:r w:rsidRPr="006A7EA6">
        <w:rPr>
          <w:rFonts w:ascii="Arial" w:hAnsi="Arial" w:cs="Arial"/>
          <w:sz w:val="22"/>
          <w:szCs w:val="22"/>
        </w:rPr>
        <w:t>17. DATE: Date of course completion.</w:t>
      </w:r>
    </w:p>
    <w:p w:rsidR="006A7EA6" w:rsidRDefault="006A7EA6">
      <w:pPr>
        <w:rPr>
          <w:rFonts w:ascii="Arial" w:hAnsi="Arial" w:cs="Arial"/>
          <w:sz w:val="22"/>
          <w:szCs w:val="22"/>
        </w:rPr>
      </w:pPr>
      <w:r>
        <w:rPr>
          <w:rFonts w:ascii="Arial" w:hAnsi="Arial" w:cs="Arial"/>
          <w:sz w:val="22"/>
          <w:szCs w:val="22"/>
        </w:rPr>
        <w:br w:type="page"/>
      </w:r>
    </w:p>
    <w:p w:rsidR="004A09CC" w:rsidRPr="004A09CC" w:rsidRDefault="006A7EA6" w:rsidP="00A4200D">
      <w:pPr>
        <w:pStyle w:val="Heading2"/>
      </w:pPr>
      <w:bookmarkStart w:id="64" w:name="_Toc408494401"/>
      <w:r w:rsidRPr="006A7EA6">
        <w:lastRenderedPageBreak/>
        <w:t xml:space="preserve">Training Verification </w:t>
      </w:r>
      <w:r>
        <w:t>-</w:t>
      </w:r>
      <w:r w:rsidRPr="006A7EA6">
        <w:t xml:space="preserve"> Form TR-0005</w:t>
      </w:r>
      <w:bookmarkEnd w:id="64"/>
    </w:p>
    <w:p w:rsidR="00925E51" w:rsidRDefault="00925E51" w:rsidP="00CD7CA5">
      <w:pPr>
        <w:jc w:val="center"/>
        <w:rPr>
          <w:rFonts w:ascii="Arial" w:hAnsi="Arial" w:cs="Arial"/>
          <w:sz w:val="22"/>
          <w:szCs w:val="22"/>
        </w:rPr>
      </w:pPr>
      <w:r>
        <w:rPr>
          <w:rFonts w:ascii="Arial" w:hAnsi="Arial" w:cs="Arial"/>
          <w:noProof/>
          <w:sz w:val="22"/>
          <w:szCs w:val="22"/>
        </w:rPr>
        <w:drawing>
          <wp:inline distT="0" distB="0" distL="0" distR="0">
            <wp:extent cx="5172075" cy="6972300"/>
            <wp:effectExtent l="19050" t="0" r="9525" b="0"/>
            <wp:docPr id="18" name="Picture 17" descr="Capture - Training Verific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Verification.GIF"/>
                    <pic:cNvPicPr/>
                  </pic:nvPicPr>
                  <pic:blipFill>
                    <a:blip r:embed="rId50" cstate="print"/>
                    <a:stretch>
                      <a:fillRect/>
                    </a:stretch>
                  </pic:blipFill>
                  <pic:spPr>
                    <a:xfrm>
                      <a:off x="0" y="0"/>
                      <a:ext cx="5172075" cy="6972300"/>
                    </a:xfrm>
                    <a:prstGeom prst="rect">
                      <a:avLst/>
                    </a:prstGeom>
                  </pic:spPr>
                </pic:pic>
              </a:graphicData>
            </a:graphic>
          </wp:inline>
        </w:drawing>
      </w:r>
      <w:r>
        <w:rPr>
          <w:rFonts w:ascii="Arial" w:hAnsi="Arial" w:cs="Arial"/>
          <w:sz w:val="22"/>
          <w:szCs w:val="22"/>
        </w:rPr>
        <w:br/>
      </w:r>
    </w:p>
    <w:p w:rsidR="00925E51" w:rsidRDefault="00925E51">
      <w:pPr>
        <w:rPr>
          <w:rFonts w:ascii="Arial" w:hAnsi="Arial" w:cs="Arial"/>
          <w:sz w:val="22"/>
          <w:szCs w:val="22"/>
        </w:rPr>
      </w:pPr>
      <w:r>
        <w:rPr>
          <w:rFonts w:ascii="Arial" w:hAnsi="Arial" w:cs="Arial"/>
          <w:sz w:val="22"/>
          <w:szCs w:val="22"/>
        </w:rPr>
        <w:br w:type="page"/>
      </w:r>
    </w:p>
    <w:p w:rsidR="006A7EA6" w:rsidRDefault="006A7EA6" w:rsidP="006A7EA6">
      <w:pPr>
        <w:rPr>
          <w:rFonts w:ascii="Arial" w:hAnsi="Arial" w:cs="Arial"/>
          <w:sz w:val="22"/>
          <w:szCs w:val="22"/>
        </w:rPr>
      </w:pPr>
      <w:r w:rsidRPr="006A7EA6">
        <w:rPr>
          <w:rFonts w:ascii="Arial" w:hAnsi="Arial" w:cs="Arial"/>
          <w:sz w:val="22"/>
          <w:szCs w:val="22"/>
        </w:rPr>
        <w:lastRenderedPageBreak/>
        <w:t xml:space="preserve">Instructions for completion of </w:t>
      </w:r>
      <w:r>
        <w:rPr>
          <w:rFonts w:ascii="Arial" w:hAnsi="Arial" w:cs="Arial"/>
          <w:sz w:val="22"/>
          <w:szCs w:val="22"/>
        </w:rPr>
        <w:t xml:space="preserve">Training Verification </w:t>
      </w:r>
      <w:r w:rsidRPr="006A7EA6">
        <w:rPr>
          <w:rFonts w:ascii="Arial" w:hAnsi="Arial" w:cs="Arial"/>
          <w:sz w:val="22"/>
          <w:szCs w:val="22"/>
        </w:rPr>
        <w:t xml:space="preserve">Form TR-0005: </w:t>
      </w:r>
    </w:p>
    <w:p w:rsidR="00925E51" w:rsidRPr="006A7EA6" w:rsidRDefault="00925E51" w:rsidP="006A7EA6">
      <w:pPr>
        <w:rPr>
          <w:rFonts w:ascii="Arial" w:hAnsi="Arial" w:cs="Arial"/>
          <w:sz w:val="22"/>
          <w:szCs w:val="22"/>
        </w:rPr>
      </w:pPr>
    </w:p>
    <w:p w:rsidR="006A7EA6" w:rsidRPr="006A7EA6" w:rsidRDefault="006A7EA6" w:rsidP="006A7EA6">
      <w:pPr>
        <w:rPr>
          <w:rFonts w:ascii="Arial" w:hAnsi="Arial" w:cs="Arial"/>
          <w:sz w:val="22"/>
          <w:szCs w:val="22"/>
        </w:rPr>
      </w:pPr>
      <w:r w:rsidRPr="006A7EA6">
        <w:rPr>
          <w:rFonts w:ascii="Arial" w:hAnsi="Arial" w:cs="Arial"/>
          <w:sz w:val="22"/>
          <w:szCs w:val="22"/>
        </w:rPr>
        <w:t xml:space="preserve">1. NAME: Full name of trainee.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 POSITION: Trainees employment position.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3. DATE: Date of completion of the Training Verification.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4. EMPLOYEE NO.: Employees </w:t>
      </w:r>
      <w:r w:rsidR="00BB2238">
        <w:rPr>
          <w:rFonts w:ascii="Arial" w:hAnsi="Arial" w:cs="Arial"/>
          <w:sz w:val="22"/>
          <w:szCs w:val="22"/>
        </w:rPr>
        <w:t>MHI</w:t>
      </w:r>
      <w:r w:rsidRPr="006A7EA6">
        <w:rPr>
          <w:rFonts w:ascii="Arial" w:hAnsi="Arial" w:cs="Arial"/>
          <w:sz w:val="22"/>
          <w:szCs w:val="22"/>
        </w:rPr>
        <w:t xml:space="preserve"> employment number.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5. CERT. NO.: Employees certificate number, if any.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6. LOCATION: Location where the training took place.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7. TYPE OF TRAINING RECEIVED: Initial / Re-current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8. CUSTOMER: Customer provided training – check box.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9. ON-THE-JOB: OJT training – check box.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10. OTHER: Check box and specify in either 11 or 12.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11. MAINTENANCE INFORMATION LETTER: (MIL) as issued by </w:t>
      </w:r>
      <w:r w:rsidR="00BB2238">
        <w:rPr>
          <w:rFonts w:ascii="Arial" w:hAnsi="Arial" w:cs="Arial"/>
          <w:sz w:val="22"/>
          <w:szCs w:val="22"/>
        </w:rPr>
        <w:t>MHI</w:t>
      </w:r>
      <w:r w:rsidRPr="006A7EA6">
        <w:rPr>
          <w:rFonts w:ascii="Arial" w:hAnsi="Arial" w:cs="Arial"/>
          <w:sz w:val="22"/>
          <w:szCs w:val="22"/>
        </w:rPr>
        <w:t xml:space="preserv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12. SPECIFY: If 10 is checked, specify type of training received. </w:t>
      </w:r>
    </w:p>
    <w:p w:rsidR="006A7EA6" w:rsidRPr="006A7EA6" w:rsidRDefault="006A7EA6" w:rsidP="00925E51">
      <w:pPr>
        <w:ind w:left="360" w:hanging="360"/>
        <w:rPr>
          <w:rFonts w:ascii="Arial" w:hAnsi="Arial" w:cs="Arial"/>
          <w:sz w:val="22"/>
          <w:szCs w:val="22"/>
        </w:rPr>
      </w:pPr>
      <w:r w:rsidRPr="006A7EA6">
        <w:rPr>
          <w:rFonts w:ascii="Arial" w:hAnsi="Arial" w:cs="Arial"/>
          <w:sz w:val="22"/>
          <w:szCs w:val="22"/>
        </w:rPr>
        <w:t>13. SUBJECT OF TRAINING/ TYPE OF ACFT/ EQUIPMENT: Course name / aircraft /equipment type for</w:t>
      </w:r>
      <w:r w:rsidR="00925E51">
        <w:rPr>
          <w:rFonts w:ascii="Arial" w:hAnsi="Arial" w:cs="Arial"/>
          <w:sz w:val="22"/>
          <w:szCs w:val="22"/>
        </w:rPr>
        <w:t xml:space="preserve"> </w:t>
      </w:r>
      <w:r w:rsidRPr="006A7EA6">
        <w:rPr>
          <w:rFonts w:ascii="Arial" w:hAnsi="Arial" w:cs="Arial"/>
          <w:sz w:val="22"/>
          <w:szCs w:val="22"/>
        </w:rPr>
        <w:t xml:space="preserve">training received. </w:t>
      </w:r>
    </w:p>
    <w:p w:rsidR="006A7EA6" w:rsidRPr="006A7EA6" w:rsidRDefault="006A7EA6" w:rsidP="00925E51">
      <w:pPr>
        <w:ind w:left="360" w:hanging="360"/>
        <w:rPr>
          <w:rFonts w:ascii="Arial" w:hAnsi="Arial" w:cs="Arial"/>
          <w:sz w:val="22"/>
          <w:szCs w:val="22"/>
        </w:rPr>
      </w:pPr>
      <w:r w:rsidRPr="006A7EA6">
        <w:rPr>
          <w:rFonts w:ascii="Arial" w:hAnsi="Arial" w:cs="Arial"/>
          <w:sz w:val="22"/>
          <w:szCs w:val="22"/>
        </w:rPr>
        <w:t xml:space="preserve">14. HOURS: Course/Training hours expended. </w:t>
      </w:r>
    </w:p>
    <w:p w:rsidR="006A7EA6" w:rsidRPr="006A7EA6" w:rsidRDefault="006A7EA6" w:rsidP="00925E51">
      <w:pPr>
        <w:ind w:left="360" w:hanging="360"/>
        <w:rPr>
          <w:rFonts w:ascii="Arial" w:hAnsi="Arial" w:cs="Arial"/>
          <w:sz w:val="22"/>
          <w:szCs w:val="22"/>
        </w:rPr>
      </w:pPr>
      <w:r w:rsidRPr="006A7EA6">
        <w:rPr>
          <w:rFonts w:ascii="Arial" w:hAnsi="Arial" w:cs="Arial"/>
          <w:sz w:val="22"/>
          <w:szCs w:val="22"/>
        </w:rPr>
        <w:t>15. ATA CHAPTER AND SUBCHAPTER: ATA chapter and sub chapter content for the course, if</w:t>
      </w:r>
      <w:r w:rsidR="00925E51">
        <w:rPr>
          <w:rFonts w:ascii="Arial" w:hAnsi="Arial" w:cs="Arial"/>
          <w:sz w:val="22"/>
          <w:szCs w:val="22"/>
        </w:rPr>
        <w:t xml:space="preserve"> </w:t>
      </w:r>
      <w:r>
        <w:rPr>
          <w:rFonts w:ascii="Arial" w:hAnsi="Arial" w:cs="Arial"/>
          <w:sz w:val="22"/>
          <w:szCs w:val="22"/>
        </w:rPr>
        <w:t>applicable</w:t>
      </w:r>
      <w:r w:rsidRPr="006A7EA6">
        <w:rPr>
          <w:rFonts w:ascii="Arial" w:hAnsi="Arial" w:cs="Arial"/>
          <w:sz w:val="22"/>
          <w:szCs w:val="22"/>
        </w:rPr>
        <w:t xml:space="preserv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16. TRAINEE SIGNATURE: Signature of trainee receiving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17. EMPLOYEE NO.: Employee Number of trainee receiving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18. PRINTED NAME: Printed Name of trainee receiving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19. DELEGATED INSTRUCTOR: Print Instructors Name.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20. EMPLOYEE NO.: Instructors </w:t>
      </w:r>
      <w:r w:rsidR="00BB2238">
        <w:rPr>
          <w:rFonts w:ascii="Arial" w:hAnsi="Arial" w:cs="Arial"/>
          <w:sz w:val="22"/>
          <w:szCs w:val="22"/>
        </w:rPr>
        <w:t>MHI</w:t>
      </w:r>
      <w:r w:rsidRPr="006A7EA6">
        <w:rPr>
          <w:rFonts w:ascii="Arial" w:hAnsi="Arial" w:cs="Arial"/>
          <w:sz w:val="22"/>
          <w:szCs w:val="22"/>
        </w:rPr>
        <w:t xml:space="preserve"> employee number, if applicable.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21. INSTRUCTOR SIGNATURE: Instructors signature. </w:t>
      </w:r>
    </w:p>
    <w:p w:rsidR="006A7EA6" w:rsidRPr="006A7EA6" w:rsidRDefault="006A7EA6" w:rsidP="006A7EA6">
      <w:pPr>
        <w:rPr>
          <w:rFonts w:ascii="Arial" w:hAnsi="Arial" w:cs="Arial"/>
          <w:sz w:val="22"/>
          <w:szCs w:val="22"/>
        </w:rPr>
      </w:pPr>
      <w:r w:rsidRPr="006A7EA6">
        <w:rPr>
          <w:rFonts w:ascii="Arial" w:hAnsi="Arial" w:cs="Arial"/>
          <w:sz w:val="22"/>
          <w:szCs w:val="22"/>
        </w:rPr>
        <w:t>22. REMARKS: Any remarks regarding th</w:t>
      </w:r>
      <w:r>
        <w:rPr>
          <w:rFonts w:ascii="Arial" w:hAnsi="Arial" w:cs="Arial"/>
          <w:sz w:val="22"/>
          <w:szCs w:val="22"/>
        </w:rPr>
        <w:t xml:space="preserve">e course – to be filled out by </w:t>
      </w:r>
      <w:r w:rsidRPr="006A7EA6">
        <w:rPr>
          <w:rFonts w:ascii="Arial" w:hAnsi="Arial" w:cs="Arial"/>
          <w:sz w:val="22"/>
          <w:szCs w:val="22"/>
        </w:rPr>
        <w:t xml:space="preserve">the instructor. </w:t>
      </w:r>
    </w:p>
    <w:p w:rsidR="006A7EA6" w:rsidRDefault="006A7EA6" w:rsidP="006A7EA6">
      <w:pPr>
        <w:rPr>
          <w:rFonts w:ascii="Arial" w:hAnsi="Arial" w:cs="Arial"/>
          <w:sz w:val="22"/>
          <w:szCs w:val="22"/>
        </w:rPr>
      </w:pPr>
      <w:r w:rsidRPr="006A7EA6">
        <w:rPr>
          <w:rFonts w:ascii="Arial" w:hAnsi="Arial" w:cs="Arial"/>
          <w:sz w:val="22"/>
          <w:szCs w:val="22"/>
        </w:rPr>
        <w:t>23. TRAINING ADMINISTERED BY: Check type of instruction technique employed for the course.</w:t>
      </w:r>
    </w:p>
    <w:p w:rsidR="006A7EA6" w:rsidRDefault="006A7EA6">
      <w:pPr>
        <w:rPr>
          <w:rFonts w:ascii="Arial" w:hAnsi="Arial" w:cs="Arial"/>
          <w:sz w:val="22"/>
          <w:szCs w:val="22"/>
        </w:rPr>
      </w:pPr>
      <w:r>
        <w:rPr>
          <w:rFonts w:ascii="Arial" w:hAnsi="Arial" w:cs="Arial"/>
          <w:sz w:val="22"/>
          <w:szCs w:val="22"/>
        </w:rPr>
        <w:br w:type="page"/>
      </w:r>
    </w:p>
    <w:p w:rsidR="006A7EA6" w:rsidRPr="006A7EA6" w:rsidRDefault="006A7EA6" w:rsidP="00A4200D">
      <w:pPr>
        <w:pStyle w:val="Heading2"/>
      </w:pPr>
      <w:bookmarkStart w:id="65" w:name="_Toc408494402"/>
      <w:r w:rsidRPr="006A7EA6">
        <w:lastRenderedPageBreak/>
        <w:t xml:space="preserve">Training Course List </w:t>
      </w:r>
      <w:r>
        <w:t xml:space="preserve">- </w:t>
      </w:r>
      <w:r w:rsidRPr="006A7EA6">
        <w:t>Form TR-0006</w:t>
      </w:r>
      <w:bookmarkEnd w:id="65"/>
    </w:p>
    <w:p w:rsidR="006A7EA6" w:rsidRDefault="00921C06" w:rsidP="00925E51">
      <w:pPr>
        <w:jc w:val="center"/>
        <w:rPr>
          <w:rFonts w:ascii="Arial" w:hAnsi="Arial" w:cs="Arial"/>
          <w:sz w:val="22"/>
          <w:szCs w:val="22"/>
        </w:rPr>
      </w:pPr>
      <w:r>
        <w:rPr>
          <w:rFonts w:ascii="Arial" w:hAnsi="Arial" w:cs="Arial"/>
          <w:noProof/>
          <w:sz w:val="22"/>
          <w:szCs w:val="22"/>
        </w:rPr>
        <w:drawing>
          <wp:inline distT="0" distB="0" distL="0" distR="0">
            <wp:extent cx="5876925" cy="7343775"/>
            <wp:effectExtent l="19050" t="0" r="9525" b="0"/>
            <wp:docPr id="48" name="Picture 47" descr="Capture - Training Course Li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Course List.GIF"/>
                    <pic:cNvPicPr/>
                  </pic:nvPicPr>
                  <pic:blipFill>
                    <a:blip r:embed="rId51" cstate="print"/>
                    <a:stretch>
                      <a:fillRect/>
                    </a:stretch>
                  </pic:blipFill>
                  <pic:spPr>
                    <a:xfrm>
                      <a:off x="0" y="0"/>
                      <a:ext cx="5876925" cy="7343775"/>
                    </a:xfrm>
                    <a:prstGeom prst="rect">
                      <a:avLst/>
                    </a:prstGeom>
                  </pic:spPr>
                </pic:pic>
              </a:graphicData>
            </a:graphic>
          </wp:inline>
        </w:drawing>
      </w:r>
      <w:r w:rsidR="006A7EA6">
        <w:rPr>
          <w:rFonts w:ascii="Arial" w:hAnsi="Arial" w:cs="Arial"/>
          <w:sz w:val="22"/>
          <w:szCs w:val="22"/>
        </w:rPr>
        <w:br w:type="page"/>
      </w:r>
    </w:p>
    <w:p w:rsidR="006A7EA6" w:rsidRPr="006A7EA6" w:rsidRDefault="006A7EA6" w:rsidP="006A7EA6">
      <w:pPr>
        <w:rPr>
          <w:rFonts w:ascii="Arial" w:hAnsi="Arial" w:cs="Arial"/>
          <w:sz w:val="22"/>
          <w:szCs w:val="22"/>
        </w:rPr>
      </w:pPr>
      <w:r w:rsidRPr="006A7EA6">
        <w:rPr>
          <w:rFonts w:ascii="Arial" w:hAnsi="Arial" w:cs="Arial"/>
          <w:sz w:val="22"/>
          <w:szCs w:val="22"/>
        </w:rPr>
        <w:lastRenderedPageBreak/>
        <w:t xml:space="preserve">Instructions for completion of </w:t>
      </w:r>
      <w:r>
        <w:rPr>
          <w:rFonts w:ascii="Arial" w:hAnsi="Arial" w:cs="Arial"/>
          <w:sz w:val="22"/>
          <w:szCs w:val="22"/>
        </w:rPr>
        <w:t xml:space="preserve">Training Course List </w:t>
      </w:r>
      <w:r w:rsidRPr="006A7EA6">
        <w:rPr>
          <w:rFonts w:ascii="Arial" w:hAnsi="Arial" w:cs="Arial"/>
          <w:sz w:val="22"/>
          <w:szCs w:val="22"/>
        </w:rPr>
        <w:t xml:space="preserve">Form TR-0006: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 COURSE NAME: Course Name / number assigned to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 Initial (I), Recurrent (R): Indicates the course periodicity. </w:t>
      </w:r>
    </w:p>
    <w:p w:rsidR="006A7EA6" w:rsidRPr="006A7EA6" w:rsidRDefault="006A7EA6" w:rsidP="00042AC1">
      <w:pPr>
        <w:ind w:left="270" w:hanging="270"/>
        <w:rPr>
          <w:rFonts w:ascii="Arial" w:hAnsi="Arial" w:cs="Arial"/>
          <w:sz w:val="22"/>
          <w:szCs w:val="22"/>
        </w:rPr>
      </w:pPr>
      <w:r w:rsidRPr="006A7EA6">
        <w:rPr>
          <w:rFonts w:ascii="Arial" w:hAnsi="Arial" w:cs="Arial"/>
          <w:sz w:val="22"/>
          <w:szCs w:val="22"/>
        </w:rPr>
        <w:t>3. Target Audience: Course audience suitability, (i.e. Technician, Inspector, Materials Personnel (i.e.</w:t>
      </w:r>
      <w:r w:rsidR="00042AC1">
        <w:rPr>
          <w:rFonts w:ascii="Arial" w:hAnsi="Arial" w:cs="Arial"/>
          <w:sz w:val="22"/>
          <w:szCs w:val="22"/>
        </w:rPr>
        <w:t xml:space="preserve"> </w:t>
      </w:r>
      <w:r w:rsidRPr="006A7EA6">
        <w:rPr>
          <w:rFonts w:ascii="Arial" w:hAnsi="Arial" w:cs="Arial"/>
          <w:sz w:val="22"/>
          <w:szCs w:val="22"/>
        </w:rPr>
        <w:t xml:space="preserve">Purchaser/Planner, All, etc).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4. Instructors: Assigned instruction provider for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5. Enter page number (i.e. Page 2 of 3) </w:t>
      </w:r>
    </w:p>
    <w:p w:rsidR="006A7EA6" w:rsidRDefault="006A7EA6" w:rsidP="006A7EA6">
      <w:pPr>
        <w:rPr>
          <w:rFonts w:ascii="Arial" w:hAnsi="Arial" w:cs="Arial"/>
          <w:sz w:val="22"/>
          <w:szCs w:val="22"/>
        </w:rPr>
      </w:pPr>
      <w:r w:rsidRPr="006A7EA6">
        <w:rPr>
          <w:rFonts w:ascii="Arial" w:hAnsi="Arial" w:cs="Arial"/>
          <w:sz w:val="22"/>
          <w:szCs w:val="22"/>
        </w:rPr>
        <w:t>6. Enter total number of pages (i.e. Page 2 of 3)</w:t>
      </w:r>
    </w:p>
    <w:p w:rsidR="006A7EA6" w:rsidRDefault="006A7EA6">
      <w:pPr>
        <w:rPr>
          <w:rFonts w:ascii="Arial" w:hAnsi="Arial" w:cs="Arial"/>
          <w:sz w:val="22"/>
          <w:szCs w:val="22"/>
        </w:rPr>
      </w:pPr>
      <w:r>
        <w:rPr>
          <w:rFonts w:ascii="Arial" w:hAnsi="Arial" w:cs="Arial"/>
          <w:sz w:val="22"/>
          <w:szCs w:val="22"/>
        </w:rPr>
        <w:br w:type="page"/>
      </w:r>
    </w:p>
    <w:p w:rsidR="006A7EA6" w:rsidRPr="006A7EA6" w:rsidRDefault="006A7EA6" w:rsidP="00A4200D">
      <w:pPr>
        <w:pStyle w:val="Heading2"/>
      </w:pPr>
      <w:bookmarkStart w:id="66" w:name="_Toc408494403"/>
      <w:r w:rsidRPr="006A7EA6">
        <w:lastRenderedPageBreak/>
        <w:t>Course-Lesson Information</w:t>
      </w:r>
      <w:r>
        <w:t xml:space="preserve"> -</w:t>
      </w:r>
      <w:r w:rsidRPr="006A7EA6">
        <w:t xml:space="preserve"> Form TR-0007</w:t>
      </w:r>
      <w:bookmarkEnd w:id="66"/>
    </w:p>
    <w:p w:rsidR="001A4D55" w:rsidRDefault="00921C06" w:rsidP="00921C06">
      <w:pPr>
        <w:jc w:val="center"/>
        <w:rPr>
          <w:rFonts w:ascii="Arial" w:hAnsi="Arial" w:cs="Arial"/>
          <w:sz w:val="22"/>
          <w:szCs w:val="22"/>
        </w:rPr>
      </w:pPr>
      <w:r>
        <w:rPr>
          <w:rFonts w:ascii="Arial" w:hAnsi="Arial" w:cs="Arial"/>
          <w:noProof/>
          <w:sz w:val="22"/>
          <w:szCs w:val="22"/>
        </w:rPr>
        <w:drawing>
          <wp:inline distT="0" distB="0" distL="0" distR="0">
            <wp:extent cx="5476875" cy="7000875"/>
            <wp:effectExtent l="19050" t="0" r="9525" b="0"/>
            <wp:docPr id="49" name="Picture 48" descr="Capture - Course Lesson Inform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Lesson Information.GIF"/>
                    <pic:cNvPicPr/>
                  </pic:nvPicPr>
                  <pic:blipFill>
                    <a:blip r:embed="rId52" cstate="print"/>
                    <a:stretch>
                      <a:fillRect/>
                    </a:stretch>
                  </pic:blipFill>
                  <pic:spPr>
                    <a:xfrm>
                      <a:off x="0" y="0"/>
                      <a:ext cx="5476875" cy="7000875"/>
                    </a:xfrm>
                    <a:prstGeom prst="rect">
                      <a:avLst/>
                    </a:prstGeom>
                  </pic:spPr>
                </pic:pic>
              </a:graphicData>
            </a:graphic>
          </wp:inline>
        </w:drawing>
      </w:r>
    </w:p>
    <w:p w:rsidR="006A0D71" w:rsidRDefault="006A0D71">
      <w:pPr>
        <w:rPr>
          <w:rFonts w:ascii="Arial" w:hAnsi="Arial" w:cs="Arial"/>
          <w:sz w:val="22"/>
          <w:szCs w:val="22"/>
        </w:rPr>
      </w:pPr>
    </w:p>
    <w:p w:rsidR="006A7EA6" w:rsidRDefault="006A7EA6">
      <w:pPr>
        <w:rPr>
          <w:rFonts w:ascii="Arial" w:hAnsi="Arial" w:cs="Arial"/>
          <w:sz w:val="22"/>
          <w:szCs w:val="22"/>
        </w:rPr>
      </w:pPr>
    </w:p>
    <w:p w:rsidR="006A0D71" w:rsidRDefault="006A0D71">
      <w:pPr>
        <w:rPr>
          <w:rFonts w:ascii="Arial" w:hAnsi="Arial" w:cs="Arial"/>
          <w:sz w:val="22"/>
          <w:szCs w:val="22"/>
        </w:rPr>
      </w:pPr>
    </w:p>
    <w:p w:rsidR="006A7EA6" w:rsidRDefault="006A7EA6" w:rsidP="006A7EA6">
      <w:pPr>
        <w:rPr>
          <w:rFonts w:ascii="Arial" w:hAnsi="Arial" w:cs="Arial"/>
          <w:sz w:val="22"/>
          <w:szCs w:val="22"/>
        </w:rPr>
      </w:pPr>
      <w:r w:rsidRPr="006A7EA6">
        <w:rPr>
          <w:rFonts w:ascii="Arial" w:hAnsi="Arial" w:cs="Arial"/>
          <w:sz w:val="22"/>
          <w:szCs w:val="22"/>
        </w:rPr>
        <w:lastRenderedPageBreak/>
        <w:t xml:space="preserve">Instructions for completion of </w:t>
      </w:r>
      <w:r>
        <w:rPr>
          <w:rFonts w:ascii="Arial" w:hAnsi="Arial" w:cs="Arial"/>
          <w:sz w:val="22"/>
          <w:szCs w:val="22"/>
        </w:rPr>
        <w:t xml:space="preserve">Course-Lesson Information </w:t>
      </w:r>
      <w:r w:rsidRPr="006A7EA6">
        <w:rPr>
          <w:rFonts w:ascii="Arial" w:hAnsi="Arial" w:cs="Arial"/>
          <w:sz w:val="22"/>
          <w:szCs w:val="22"/>
        </w:rPr>
        <w:t xml:space="preserve">Form TR-0007: </w:t>
      </w:r>
    </w:p>
    <w:p w:rsidR="00654A21" w:rsidRPr="006A7EA6" w:rsidRDefault="00654A21" w:rsidP="006A7EA6">
      <w:pPr>
        <w:rPr>
          <w:rFonts w:ascii="Arial" w:hAnsi="Arial" w:cs="Arial"/>
          <w:sz w:val="22"/>
          <w:szCs w:val="22"/>
        </w:rPr>
      </w:pPr>
    </w:p>
    <w:p w:rsidR="006A7EA6" w:rsidRPr="006A7EA6" w:rsidRDefault="006A7EA6" w:rsidP="00CD7CA5">
      <w:pPr>
        <w:ind w:left="810" w:hanging="810"/>
        <w:rPr>
          <w:rFonts w:ascii="Arial" w:hAnsi="Arial" w:cs="Arial"/>
          <w:sz w:val="22"/>
          <w:szCs w:val="22"/>
        </w:rPr>
      </w:pPr>
      <w:r w:rsidRPr="006A7EA6">
        <w:rPr>
          <w:rFonts w:ascii="Arial" w:hAnsi="Arial" w:cs="Arial"/>
          <w:sz w:val="22"/>
          <w:szCs w:val="22"/>
        </w:rPr>
        <w:t xml:space="preserve">1. Course/Lesson Title: Enter Course / Lesson Title / Part course number.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2. Objectives: Enter Reason/requirement for the course creation.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3. Prerequisites: Enter any prerequisite required prior to undertaking course.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4. Course outline titles of sections: List multiple section titles. </w:t>
      </w:r>
    </w:p>
    <w:p w:rsidR="006A7EA6" w:rsidRPr="006A7EA6" w:rsidRDefault="006A7EA6" w:rsidP="00654A21">
      <w:pPr>
        <w:ind w:left="270" w:hanging="270"/>
        <w:rPr>
          <w:rFonts w:ascii="Arial" w:hAnsi="Arial" w:cs="Arial"/>
          <w:sz w:val="22"/>
          <w:szCs w:val="22"/>
        </w:rPr>
      </w:pPr>
      <w:r w:rsidRPr="006A7EA6">
        <w:rPr>
          <w:rFonts w:ascii="Arial" w:hAnsi="Arial" w:cs="Arial"/>
          <w:sz w:val="22"/>
          <w:szCs w:val="22"/>
        </w:rPr>
        <w:t>5. Required hours or performance outcome for each topic or lesson: Instruction hours or achievement % to</w:t>
      </w:r>
      <w:r w:rsidR="00CD7CA5">
        <w:rPr>
          <w:rFonts w:ascii="Arial" w:hAnsi="Arial" w:cs="Arial"/>
          <w:sz w:val="22"/>
          <w:szCs w:val="22"/>
        </w:rPr>
        <w:t xml:space="preserve"> </w:t>
      </w:r>
      <w:r w:rsidRPr="006A7EA6">
        <w:rPr>
          <w:rFonts w:ascii="Arial" w:hAnsi="Arial" w:cs="Arial"/>
          <w:sz w:val="22"/>
          <w:szCs w:val="22"/>
        </w:rPr>
        <w:t xml:space="preserve">pass course.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6. List of training materials, (i.e. handouts, manuals, tools or equipment to be trained on). </w:t>
      </w:r>
    </w:p>
    <w:p w:rsidR="006A7EA6" w:rsidRPr="006A7EA6" w:rsidRDefault="006A7EA6" w:rsidP="00654A21">
      <w:pPr>
        <w:ind w:left="270" w:hanging="270"/>
        <w:rPr>
          <w:rFonts w:ascii="Arial" w:hAnsi="Arial" w:cs="Arial"/>
          <w:sz w:val="22"/>
          <w:szCs w:val="22"/>
        </w:rPr>
      </w:pPr>
      <w:r w:rsidRPr="006A7EA6">
        <w:rPr>
          <w:rFonts w:ascii="Arial" w:hAnsi="Arial" w:cs="Arial"/>
          <w:sz w:val="22"/>
          <w:szCs w:val="22"/>
        </w:rPr>
        <w:t xml:space="preserve">7. Method of training, (i.e. classroom, OJT, self study, case study, computer based training, distance learning or off site/OEM).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8. Chief Inspector will evaluate all initial training courses as necessary.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9. Enter any Notes/Remarks for comments and or improvements. </w:t>
      </w:r>
    </w:p>
    <w:p w:rsidR="006A7EA6" w:rsidRPr="006A7EA6" w:rsidRDefault="00552044" w:rsidP="00B900ED">
      <w:pPr>
        <w:ind w:left="360" w:hanging="540"/>
        <w:rPr>
          <w:rFonts w:ascii="Arial" w:hAnsi="Arial" w:cs="Arial"/>
          <w:sz w:val="22"/>
          <w:szCs w:val="22"/>
        </w:rPr>
      </w:pPr>
      <w:r>
        <w:rPr>
          <w:rFonts w:ascii="Arial" w:hAnsi="Arial" w:cs="Arial"/>
          <w:sz w:val="22"/>
          <w:szCs w:val="22"/>
        </w:rPr>
        <w:t xml:space="preserve"> </w:t>
      </w:r>
      <w:r w:rsidR="006A7EA6" w:rsidRPr="006A7EA6">
        <w:rPr>
          <w:rFonts w:ascii="Arial" w:hAnsi="Arial" w:cs="Arial"/>
          <w:sz w:val="22"/>
          <w:szCs w:val="22"/>
        </w:rPr>
        <w:t xml:space="preserve">10. Name of person initiating course lesson form. </w:t>
      </w:r>
    </w:p>
    <w:p w:rsidR="006A7EA6" w:rsidRDefault="00552044" w:rsidP="00B900ED">
      <w:pPr>
        <w:ind w:left="360" w:hanging="540"/>
        <w:rPr>
          <w:rFonts w:ascii="Arial" w:hAnsi="Arial" w:cs="Arial"/>
          <w:sz w:val="22"/>
          <w:szCs w:val="22"/>
        </w:rPr>
      </w:pPr>
      <w:r>
        <w:rPr>
          <w:rFonts w:ascii="Arial" w:hAnsi="Arial" w:cs="Arial"/>
          <w:sz w:val="22"/>
          <w:szCs w:val="22"/>
        </w:rPr>
        <w:t xml:space="preserve"> </w:t>
      </w:r>
      <w:r w:rsidR="006A7EA6" w:rsidRPr="006A7EA6">
        <w:rPr>
          <w:rFonts w:ascii="Arial" w:hAnsi="Arial" w:cs="Arial"/>
          <w:sz w:val="22"/>
          <w:szCs w:val="22"/>
        </w:rPr>
        <w:t>11. Date of form originating.</w:t>
      </w:r>
    </w:p>
    <w:p w:rsidR="006A7EA6" w:rsidRDefault="006A7EA6">
      <w:pPr>
        <w:rPr>
          <w:rFonts w:ascii="Arial" w:hAnsi="Arial" w:cs="Arial"/>
          <w:sz w:val="22"/>
          <w:szCs w:val="22"/>
        </w:rPr>
      </w:pPr>
      <w:r>
        <w:rPr>
          <w:rFonts w:ascii="Arial" w:hAnsi="Arial" w:cs="Arial"/>
          <w:sz w:val="22"/>
          <w:szCs w:val="22"/>
        </w:rPr>
        <w:br w:type="page"/>
      </w:r>
    </w:p>
    <w:p w:rsidR="006A7EA6" w:rsidRPr="006A7EA6" w:rsidRDefault="006A7EA6" w:rsidP="00A4200D">
      <w:pPr>
        <w:pStyle w:val="Heading2"/>
      </w:pPr>
      <w:bookmarkStart w:id="67" w:name="_Toc408494404"/>
      <w:r w:rsidRPr="006A7EA6">
        <w:lastRenderedPageBreak/>
        <w:t>Employee Skill Survey</w:t>
      </w:r>
      <w:r>
        <w:t xml:space="preserve"> -</w:t>
      </w:r>
      <w:r w:rsidRPr="006A7EA6">
        <w:t xml:space="preserve"> Form TR-0008</w:t>
      </w:r>
      <w:bookmarkEnd w:id="67"/>
    </w:p>
    <w:p w:rsidR="006A7EA6" w:rsidRDefault="00CD7CA5" w:rsidP="00CD7CA5">
      <w:pPr>
        <w:jc w:val="center"/>
        <w:rPr>
          <w:rFonts w:ascii="Arial" w:hAnsi="Arial" w:cs="Arial"/>
          <w:sz w:val="22"/>
          <w:szCs w:val="22"/>
        </w:rPr>
      </w:pPr>
      <w:r>
        <w:rPr>
          <w:rFonts w:ascii="Arial" w:hAnsi="Arial" w:cs="Arial"/>
          <w:noProof/>
          <w:sz w:val="22"/>
          <w:szCs w:val="22"/>
        </w:rPr>
        <w:drawing>
          <wp:inline distT="0" distB="0" distL="0" distR="0">
            <wp:extent cx="6115050" cy="7419975"/>
            <wp:effectExtent l="19050" t="0" r="0" b="0"/>
            <wp:docPr id="14" name="Picture 13" descr="Capture - Employee Skill Survey Pg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Employee Skill Survey Pg 1.GIF"/>
                    <pic:cNvPicPr/>
                  </pic:nvPicPr>
                  <pic:blipFill>
                    <a:blip r:embed="rId53" cstate="print"/>
                    <a:stretch>
                      <a:fillRect/>
                    </a:stretch>
                  </pic:blipFill>
                  <pic:spPr>
                    <a:xfrm>
                      <a:off x="0" y="0"/>
                      <a:ext cx="6115050" cy="7419975"/>
                    </a:xfrm>
                    <a:prstGeom prst="rect">
                      <a:avLst/>
                    </a:prstGeom>
                  </pic:spPr>
                </pic:pic>
              </a:graphicData>
            </a:graphic>
          </wp:inline>
        </w:drawing>
      </w:r>
      <w:r w:rsidR="006A7EA6">
        <w:rPr>
          <w:rFonts w:ascii="Arial" w:hAnsi="Arial" w:cs="Arial"/>
          <w:sz w:val="22"/>
          <w:szCs w:val="22"/>
        </w:rPr>
        <w:br w:type="page"/>
      </w:r>
    </w:p>
    <w:p w:rsidR="00BB5AF0" w:rsidRDefault="000C76A0">
      <w:pPr>
        <w:rPr>
          <w:rFonts w:ascii="Arial" w:hAnsi="Arial" w:cs="Arial"/>
          <w:sz w:val="22"/>
          <w:szCs w:val="22"/>
        </w:rPr>
      </w:pPr>
      <w:r>
        <w:rPr>
          <w:rFonts w:ascii="Arial" w:hAnsi="Arial" w:cs="Arial"/>
          <w:noProof/>
          <w:sz w:val="22"/>
          <w:szCs w:val="22"/>
        </w:rPr>
        <w:lastRenderedPageBreak/>
        <w:drawing>
          <wp:inline distT="0" distB="0" distL="0" distR="0">
            <wp:extent cx="6010275" cy="7658100"/>
            <wp:effectExtent l="19050" t="0" r="9525" b="0"/>
            <wp:docPr id="50" name="Picture 49" descr="Capture - Employee Skill Survey Pg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Employee Skill Survey Pg 2.GIF"/>
                    <pic:cNvPicPr/>
                  </pic:nvPicPr>
                  <pic:blipFill>
                    <a:blip r:embed="rId54" cstate="print"/>
                    <a:stretch>
                      <a:fillRect/>
                    </a:stretch>
                  </pic:blipFill>
                  <pic:spPr>
                    <a:xfrm>
                      <a:off x="0" y="0"/>
                      <a:ext cx="6010275" cy="7658100"/>
                    </a:xfrm>
                    <a:prstGeom prst="rect">
                      <a:avLst/>
                    </a:prstGeom>
                  </pic:spPr>
                </pic:pic>
              </a:graphicData>
            </a:graphic>
          </wp:inline>
        </w:drawing>
      </w:r>
      <w:r w:rsidR="00BB5AF0">
        <w:rPr>
          <w:rFonts w:ascii="Arial" w:hAnsi="Arial" w:cs="Arial"/>
          <w:sz w:val="22"/>
          <w:szCs w:val="22"/>
        </w:rPr>
        <w:br w:type="page"/>
      </w:r>
    </w:p>
    <w:p w:rsidR="00BB5AF0" w:rsidRDefault="00BB5AF0" w:rsidP="006A7EA6">
      <w:pPr>
        <w:rPr>
          <w:rFonts w:ascii="Arial" w:hAnsi="Arial" w:cs="Arial"/>
          <w:sz w:val="22"/>
          <w:szCs w:val="22"/>
        </w:rPr>
      </w:pPr>
    </w:p>
    <w:p w:rsidR="00CD7CA5" w:rsidRDefault="006A7EA6" w:rsidP="006A7EA6">
      <w:pPr>
        <w:rPr>
          <w:rFonts w:ascii="Arial" w:hAnsi="Arial" w:cs="Arial"/>
          <w:sz w:val="22"/>
          <w:szCs w:val="22"/>
        </w:rPr>
      </w:pPr>
      <w:r w:rsidRPr="006A7EA6">
        <w:rPr>
          <w:rFonts w:ascii="Arial" w:hAnsi="Arial" w:cs="Arial"/>
          <w:sz w:val="22"/>
          <w:szCs w:val="22"/>
        </w:rPr>
        <w:t>Instructions for completio</w:t>
      </w:r>
      <w:r>
        <w:rPr>
          <w:rFonts w:ascii="Arial" w:hAnsi="Arial" w:cs="Arial"/>
          <w:sz w:val="22"/>
          <w:szCs w:val="22"/>
        </w:rPr>
        <w:t xml:space="preserve">n of Employee Skill Survey </w:t>
      </w:r>
      <w:r w:rsidRPr="006A7EA6">
        <w:rPr>
          <w:rFonts w:ascii="Arial" w:hAnsi="Arial" w:cs="Arial"/>
          <w:sz w:val="22"/>
          <w:szCs w:val="22"/>
        </w:rPr>
        <w:t>Form TR-0008:</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1. Employee’s name (i.e. John Jet,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2. </w:t>
      </w:r>
      <w:r w:rsidR="00BB2238">
        <w:rPr>
          <w:rFonts w:ascii="Arial" w:hAnsi="Arial" w:cs="Arial"/>
          <w:sz w:val="22"/>
          <w:szCs w:val="22"/>
        </w:rPr>
        <w:t>MHI</w:t>
      </w:r>
      <w:r w:rsidRPr="006A7EA6">
        <w:rPr>
          <w:rFonts w:ascii="Arial" w:hAnsi="Arial" w:cs="Arial"/>
          <w:sz w:val="22"/>
          <w:szCs w:val="22"/>
        </w:rPr>
        <w:t xml:space="preserve"> employee number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3. Present job title/position (i.e. AMT, Lead, Inspector,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4. Type and number of 14 CFR Part 65 Certificate held (i.e. A&amp;P 12345678, Repairman 1234567,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5. Date that employee completed page 1 of form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6. Provide name of employer (i.e. ABC Airlines, XYZ Repair Station,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7. Provide job title/position(s) held regarding employment (use multiple lines if required)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8. Enter beginning date of employment for positions held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9. Enter ending date of employment for positions held </w:t>
      </w:r>
    </w:p>
    <w:p w:rsidR="006A7EA6" w:rsidRDefault="006A7EA6" w:rsidP="00CD7CA5">
      <w:pPr>
        <w:ind w:left="90"/>
        <w:rPr>
          <w:rFonts w:ascii="Arial" w:hAnsi="Arial" w:cs="Arial"/>
          <w:sz w:val="22"/>
          <w:szCs w:val="22"/>
        </w:rPr>
      </w:pPr>
      <w:r w:rsidRPr="006A7EA6">
        <w:rPr>
          <w:rFonts w:ascii="Arial" w:hAnsi="Arial" w:cs="Arial"/>
          <w:sz w:val="22"/>
          <w:szCs w:val="22"/>
        </w:rPr>
        <w:t xml:space="preserve">10. Describe work activities conducted for relevant positions </w:t>
      </w:r>
    </w:p>
    <w:p w:rsidR="006A7EA6" w:rsidRPr="006A7EA6" w:rsidRDefault="006A7EA6" w:rsidP="00654A21">
      <w:pPr>
        <w:ind w:left="540" w:hanging="450"/>
        <w:rPr>
          <w:rFonts w:ascii="Arial" w:hAnsi="Arial" w:cs="Arial"/>
          <w:sz w:val="22"/>
          <w:szCs w:val="22"/>
        </w:rPr>
      </w:pPr>
      <w:r w:rsidRPr="006A7EA6">
        <w:rPr>
          <w:rFonts w:ascii="Arial" w:hAnsi="Arial" w:cs="Arial"/>
          <w:sz w:val="22"/>
          <w:szCs w:val="22"/>
        </w:rPr>
        <w:t xml:space="preserve">11. Enter any additional details pertaining to work activities conducted, relevant experience, specialized skills or training that will assist evaluator in determining employee skill-set and overall experience level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12. Name of individual conducting skill survey evaluation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13. </w:t>
      </w:r>
      <w:r w:rsidR="00BB2238">
        <w:rPr>
          <w:rFonts w:ascii="Arial" w:hAnsi="Arial" w:cs="Arial"/>
          <w:sz w:val="22"/>
          <w:szCs w:val="22"/>
        </w:rPr>
        <w:t>MHI</w:t>
      </w:r>
      <w:r w:rsidRPr="006A7EA6">
        <w:rPr>
          <w:rFonts w:ascii="Arial" w:hAnsi="Arial" w:cs="Arial"/>
          <w:sz w:val="22"/>
          <w:szCs w:val="22"/>
        </w:rPr>
        <w:t xml:space="preserve"> employee number of individual conducting skill survey evaluation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14. Indicate if oral interview is required by selecting the appropriate box (i.e. √ or X) Yes or No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15. Indicate if oral interview was conducted by selecting the appropriate box (i.e. √ or X) Yes or No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16. If oral conducted, enter date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17. Check box (i.e. √ or X) to indicate that employee’s training records have been reviewed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18. Enter date that employee’s training record was reviewed </w:t>
      </w:r>
    </w:p>
    <w:p w:rsidR="006A7EA6" w:rsidRPr="006A7EA6" w:rsidRDefault="006A7EA6" w:rsidP="00CD7CA5">
      <w:pPr>
        <w:ind w:left="450" w:hanging="360"/>
        <w:rPr>
          <w:rFonts w:ascii="Arial" w:hAnsi="Arial" w:cs="Arial"/>
          <w:sz w:val="22"/>
          <w:szCs w:val="22"/>
        </w:rPr>
      </w:pPr>
      <w:r w:rsidRPr="006A7EA6">
        <w:rPr>
          <w:rFonts w:ascii="Arial" w:hAnsi="Arial" w:cs="Arial"/>
          <w:sz w:val="22"/>
          <w:szCs w:val="22"/>
        </w:rPr>
        <w:t xml:space="preserve">19. Evaluator will enter comments pertaining to evaluation (i.e. employee demonstrates a thorough knowledge of </w:t>
      </w:r>
      <w:r>
        <w:rPr>
          <w:rFonts w:ascii="Arial" w:hAnsi="Arial" w:cs="Arial"/>
          <w:sz w:val="22"/>
          <w:szCs w:val="22"/>
        </w:rPr>
        <w:t>BHT 407</w:t>
      </w:r>
      <w:r w:rsidRPr="006A7EA6">
        <w:rPr>
          <w:rFonts w:ascii="Arial" w:hAnsi="Arial" w:cs="Arial"/>
          <w:sz w:val="22"/>
          <w:szCs w:val="22"/>
        </w:rPr>
        <w:t xml:space="preserve">, </w:t>
      </w:r>
      <w:r>
        <w:rPr>
          <w:rFonts w:ascii="Arial" w:hAnsi="Arial" w:cs="Arial"/>
          <w:sz w:val="22"/>
          <w:szCs w:val="22"/>
        </w:rPr>
        <w:t>AS350</w:t>
      </w:r>
      <w:r w:rsidRPr="006A7EA6">
        <w:rPr>
          <w:rFonts w:ascii="Arial" w:hAnsi="Arial" w:cs="Arial"/>
          <w:sz w:val="22"/>
          <w:szCs w:val="22"/>
        </w:rPr>
        <w:t xml:space="preserve"> aircraft for both avionics and system maintenance, etc.) </w:t>
      </w:r>
    </w:p>
    <w:p w:rsidR="006A7EA6" w:rsidRPr="006A7EA6" w:rsidRDefault="006A7EA6" w:rsidP="00CD7CA5">
      <w:pPr>
        <w:ind w:left="450" w:hanging="360"/>
        <w:rPr>
          <w:rFonts w:ascii="Arial" w:hAnsi="Arial" w:cs="Arial"/>
          <w:sz w:val="22"/>
          <w:szCs w:val="22"/>
        </w:rPr>
      </w:pPr>
      <w:r w:rsidRPr="006A7EA6">
        <w:rPr>
          <w:rFonts w:ascii="Arial" w:hAnsi="Arial" w:cs="Arial"/>
          <w:sz w:val="22"/>
          <w:szCs w:val="22"/>
        </w:rPr>
        <w:t>20. Evaluator will check appropriate box (i.e. √ or X) to indicate if employee is of Minimal, Intermediate, or</w:t>
      </w:r>
      <w:r w:rsidR="00CD7CA5">
        <w:rPr>
          <w:rFonts w:ascii="Arial" w:hAnsi="Arial" w:cs="Arial"/>
          <w:sz w:val="22"/>
          <w:szCs w:val="22"/>
        </w:rPr>
        <w:t xml:space="preserve"> </w:t>
      </w:r>
      <w:r w:rsidRPr="006A7EA6">
        <w:rPr>
          <w:rFonts w:ascii="Arial" w:hAnsi="Arial" w:cs="Arial"/>
          <w:sz w:val="22"/>
          <w:szCs w:val="22"/>
        </w:rPr>
        <w:t xml:space="preserve">Advanced skill level </w:t>
      </w:r>
    </w:p>
    <w:p w:rsidR="006A7EA6" w:rsidRPr="006A7EA6" w:rsidRDefault="006A7EA6" w:rsidP="00CD7CA5">
      <w:pPr>
        <w:ind w:left="450" w:hanging="360"/>
        <w:rPr>
          <w:rFonts w:ascii="Arial" w:hAnsi="Arial" w:cs="Arial"/>
          <w:sz w:val="22"/>
          <w:szCs w:val="22"/>
        </w:rPr>
      </w:pPr>
      <w:r w:rsidRPr="006A7EA6">
        <w:rPr>
          <w:rFonts w:ascii="Arial" w:hAnsi="Arial" w:cs="Arial"/>
          <w:sz w:val="22"/>
          <w:szCs w:val="22"/>
        </w:rPr>
        <w:t xml:space="preserve">21. Evaluator will select appropriate box (i.e. √ or X) Yes or No to indicate if employee requires further training </w:t>
      </w:r>
    </w:p>
    <w:p w:rsidR="006A7EA6" w:rsidRDefault="006A7EA6" w:rsidP="00CD7CA5">
      <w:pPr>
        <w:ind w:left="450" w:hanging="360"/>
        <w:rPr>
          <w:rFonts w:ascii="Arial" w:hAnsi="Arial" w:cs="Arial"/>
          <w:sz w:val="22"/>
          <w:szCs w:val="22"/>
        </w:rPr>
      </w:pPr>
      <w:r w:rsidRPr="006A7EA6">
        <w:rPr>
          <w:rFonts w:ascii="Arial" w:hAnsi="Arial" w:cs="Arial"/>
          <w:sz w:val="22"/>
          <w:szCs w:val="22"/>
        </w:rPr>
        <w:t xml:space="preserve">22. Evaluator will provide details of training recommendation(s) (i.e. Employee will require a </w:t>
      </w:r>
      <w:r w:rsidR="006C0233">
        <w:rPr>
          <w:rFonts w:ascii="Arial" w:hAnsi="Arial" w:cs="Arial"/>
          <w:sz w:val="22"/>
          <w:szCs w:val="22"/>
        </w:rPr>
        <w:t>BHT 407</w:t>
      </w:r>
      <w:r w:rsidRPr="006A7EA6">
        <w:rPr>
          <w:rFonts w:ascii="Arial" w:hAnsi="Arial" w:cs="Arial"/>
          <w:sz w:val="22"/>
          <w:szCs w:val="22"/>
        </w:rPr>
        <w:t xml:space="preserve"> General Familiarization class, etc.)</w:t>
      </w:r>
    </w:p>
    <w:p w:rsidR="006C0233" w:rsidRDefault="006C0233">
      <w:pPr>
        <w:rPr>
          <w:rFonts w:ascii="Arial" w:hAnsi="Arial" w:cs="Arial"/>
          <w:sz w:val="22"/>
          <w:szCs w:val="22"/>
        </w:rPr>
      </w:pPr>
      <w:r>
        <w:rPr>
          <w:rFonts w:ascii="Arial" w:hAnsi="Arial" w:cs="Arial"/>
          <w:sz w:val="22"/>
          <w:szCs w:val="22"/>
        </w:rPr>
        <w:br w:type="page"/>
      </w:r>
    </w:p>
    <w:p w:rsidR="006C0233" w:rsidRPr="006C0233" w:rsidRDefault="006C0233" w:rsidP="00A4200D">
      <w:pPr>
        <w:pStyle w:val="Heading2"/>
      </w:pPr>
      <w:bookmarkStart w:id="68" w:name="_Toc408494405"/>
      <w:r w:rsidRPr="006C0233">
        <w:lastRenderedPageBreak/>
        <w:t>Repair Station Needs Assessment</w:t>
      </w:r>
      <w:r>
        <w:t xml:space="preserve"> -</w:t>
      </w:r>
      <w:r w:rsidRPr="006C0233">
        <w:t xml:space="preserve"> Form TR-0009</w:t>
      </w:r>
      <w:bookmarkEnd w:id="68"/>
    </w:p>
    <w:p w:rsidR="006C0233" w:rsidRDefault="00CF7540" w:rsidP="006A709D">
      <w:pPr>
        <w:jc w:val="center"/>
        <w:rPr>
          <w:rFonts w:ascii="Arial" w:hAnsi="Arial" w:cs="Arial"/>
          <w:sz w:val="22"/>
          <w:szCs w:val="22"/>
        </w:rPr>
      </w:pPr>
      <w:r>
        <w:rPr>
          <w:rFonts w:ascii="Arial" w:hAnsi="Arial" w:cs="Arial"/>
          <w:noProof/>
          <w:sz w:val="22"/>
          <w:szCs w:val="22"/>
        </w:rPr>
        <w:drawing>
          <wp:inline distT="0" distB="0" distL="0" distR="0">
            <wp:extent cx="5953125" cy="7105650"/>
            <wp:effectExtent l="19050" t="0" r="9525" b="0"/>
            <wp:docPr id="51" name="Picture 50" descr="Capture - Repair Station Needs Assess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pair Station Needs Assessment.GIF"/>
                    <pic:cNvPicPr/>
                  </pic:nvPicPr>
                  <pic:blipFill>
                    <a:blip r:embed="rId55" cstate="print"/>
                    <a:stretch>
                      <a:fillRect/>
                    </a:stretch>
                  </pic:blipFill>
                  <pic:spPr>
                    <a:xfrm>
                      <a:off x="0" y="0"/>
                      <a:ext cx="5953125" cy="7105650"/>
                    </a:xfrm>
                    <a:prstGeom prst="rect">
                      <a:avLst/>
                    </a:prstGeom>
                  </pic:spPr>
                </pic:pic>
              </a:graphicData>
            </a:graphic>
          </wp:inline>
        </w:drawing>
      </w:r>
      <w:r w:rsidR="006C0233">
        <w:rPr>
          <w:rFonts w:ascii="Arial" w:hAnsi="Arial" w:cs="Arial"/>
          <w:sz w:val="22"/>
          <w:szCs w:val="22"/>
        </w:rPr>
        <w:br w:type="page"/>
      </w:r>
    </w:p>
    <w:p w:rsidR="006C0233" w:rsidRPr="006C0233" w:rsidRDefault="006C0233" w:rsidP="006C0233">
      <w:pPr>
        <w:rPr>
          <w:rFonts w:ascii="Arial" w:hAnsi="Arial" w:cs="Arial"/>
          <w:sz w:val="22"/>
          <w:szCs w:val="22"/>
        </w:rPr>
      </w:pPr>
      <w:r w:rsidRPr="006C0233">
        <w:rPr>
          <w:rFonts w:ascii="Arial" w:hAnsi="Arial" w:cs="Arial"/>
          <w:sz w:val="22"/>
          <w:szCs w:val="22"/>
        </w:rPr>
        <w:lastRenderedPageBreak/>
        <w:t>Instructions for completion of R</w:t>
      </w:r>
      <w:r>
        <w:rPr>
          <w:rFonts w:ascii="Arial" w:hAnsi="Arial" w:cs="Arial"/>
          <w:sz w:val="22"/>
          <w:szCs w:val="22"/>
        </w:rPr>
        <w:t xml:space="preserve">epair Station Needs Assessment </w:t>
      </w:r>
      <w:r w:rsidRPr="006C0233">
        <w:rPr>
          <w:rFonts w:ascii="Arial" w:hAnsi="Arial" w:cs="Arial"/>
          <w:sz w:val="22"/>
          <w:szCs w:val="22"/>
        </w:rPr>
        <w:t xml:space="preserve">Form TR-0009: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 Date form completed.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Name of person preparing the form.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Individuals present for the assessment. </w:t>
      </w:r>
    </w:p>
    <w:p w:rsidR="006C0233" w:rsidRPr="006C0233" w:rsidRDefault="006C0233" w:rsidP="00654A21">
      <w:pPr>
        <w:ind w:left="270" w:hanging="270"/>
        <w:rPr>
          <w:rFonts w:ascii="Arial" w:hAnsi="Arial" w:cs="Arial"/>
          <w:sz w:val="22"/>
          <w:szCs w:val="22"/>
        </w:rPr>
      </w:pPr>
      <w:r w:rsidRPr="006C0233">
        <w:rPr>
          <w:rFonts w:ascii="Arial" w:hAnsi="Arial" w:cs="Arial"/>
          <w:sz w:val="22"/>
          <w:szCs w:val="22"/>
        </w:rPr>
        <w:t xml:space="preserve">4. Enter applicable reason for assessment from item 4. If form is being completed for training program annual review, place Annual Review in this field. </w:t>
      </w:r>
    </w:p>
    <w:p w:rsidR="006C0233" w:rsidRPr="006C0233" w:rsidRDefault="006C0233" w:rsidP="00654A21">
      <w:pPr>
        <w:ind w:left="270" w:hanging="270"/>
        <w:rPr>
          <w:rFonts w:ascii="Arial" w:hAnsi="Arial" w:cs="Arial"/>
          <w:sz w:val="22"/>
          <w:szCs w:val="22"/>
        </w:rPr>
      </w:pPr>
      <w:r w:rsidRPr="006C0233">
        <w:rPr>
          <w:rFonts w:ascii="Arial" w:hAnsi="Arial" w:cs="Arial"/>
          <w:sz w:val="22"/>
          <w:szCs w:val="22"/>
        </w:rPr>
        <w:t>5. Insert applicable criteria, (i.e. person performing maintenance, preventative maintenance and /or alteration/inspection functions, skills, experience and training of current employees, assessments of employees being assigned new tasks, return of employee to tasks after extended period, introduction of</w:t>
      </w:r>
      <w:r>
        <w:rPr>
          <w:rFonts w:ascii="Arial" w:hAnsi="Arial" w:cs="Arial"/>
          <w:sz w:val="22"/>
          <w:szCs w:val="22"/>
        </w:rPr>
        <w:t xml:space="preserve"> </w:t>
      </w:r>
      <w:r w:rsidRPr="006C0233">
        <w:rPr>
          <w:rFonts w:ascii="Arial" w:hAnsi="Arial" w:cs="Arial"/>
          <w:sz w:val="22"/>
          <w:szCs w:val="22"/>
        </w:rPr>
        <w:t xml:space="preserve">new regulations, procedures, equipment and record keeping procedures or an upcoming change in nature of basic repair station capability).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6. </w:t>
      </w:r>
      <w:r w:rsidR="00654A21">
        <w:rPr>
          <w:rFonts w:ascii="Arial" w:hAnsi="Arial" w:cs="Arial"/>
          <w:sz w:val="22"/>
          <w:szCs w:val="22"/>
        </w:rPr>
        <w:t xml:space="preserve"> </w:t>
      </w:r>
      <w:r w:rsidRPr="006C0233">
        <w:rPr>
          <w:rFonts w:ascii="Arial" w:hAnsi="Arial" w:cs="Arial"/>
          <w:sz w:val="22"/>
          <w:szCs w:val="22"/>
        </w:rPr>
        <w:t xml:space="preserve">Departments and positions affected. </w:t>
      </w:r>
    </w:p>
    <w:p w:rsidR="006C0233" w:rsidRPr="006C0233" w:rsidRDefault="006C0233" w:rsidP="00654A21">
      <w:pPr>
        <w:ind w:left="270" w:hanging="270"/>
        <w:rPr>
          <w:rFonts w:ascii="Arial" w:hAnsi="Arial" w:cs="Arial"/>
          <w:sz w:val="22"/>
          <w:szCs w:val="22"/>
        </w:rPr>
      </w:pPr>
      <w:r w:rsidRPr="006C0233">
        <w:rPr>
          <w:rFonts w:ascii="Arial" w:hAnsi="Arial" w:cs="Arial"/>
          <w:sz w:val="22"/>
          <w:szCs w:val="22"/>
        </w:rPr>
        <w:t xml:space="preserve">7. </w:t>
      </w:r>
      <w:r w:rsidR="00654A21">
        <w:rPr>
          <w:rFonts w:ascii="Arial" w:hAnsi="Arial" w:cs="Arial"/>
          <w:sz w:val="22"/>
          <w:szCs w:val="22"/>
        </w:rPr>
        <w:t xml:space="preserve"> </w:t>
      </w:r>
      <w:r w:rsidRPr="006C0233">
        <w:rPr>
          <w:rFonts w:ascii="Arial" w:hAnsi="Arial" w:cs="Arial"/>
          <w:sz w:val="22"/>
          <w:szCs w:val="22"/>
        </w:rPr>
        <w:t xml:space="preserve">Add notes as/if required to further document pertinent details discussed during the assessment process including any assigned actions or items requiring further follow-up.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8. Signature of Chief Inspector or his/her designee. </w:t>
      </w:r>
    </w:p>
    <w:p w:rsidR="006C0233" w:rsidRDefault="006C0233" w:rsidP="006C0233">
      <w:pPr>
        <w:rPr>
          <w:rFonts w:ascii="Arial" w:hAnsi="Arial" w:cs="Arial"/>
          <w:sz w:val="22"/>
          <w:szCs w:val="22"/>
        </w:rPr>
      </w:pPr>
      <w:r w:rsidRPr="006C0233">
        <w:rPr>
          <w:rFonts w:ascii="Arial" w:hAnsi="Arial" w:cs="Arial"/>
          <w:sz w:val="22"/>
          <w:szCs w:val="22"/>
        </w:rPr>
        <w:t>9. Date of signature by Chief Inspector or his/her designee.</w:t>
      </w:r>
    </w:p>
    <w:p w:rsidR="00B900ED" w:rsidRDefault="00B900ED">
      <w:pPr>
        <w:rPr>
          <w:rFonts w:ascii="Arial" w:hAnsi="Arial" w:cs="Arial"/>
          <w:sz w:val="22"/>
          <w:szCs w:val="22"/>
        </w:rPr>
      </w:pPr>
    </w:p>
    <w:p w:rsidR="00B900ED" w:rsidRDefault="00B900ED">
      <w:pPr>
        <w:rPr>
          <w:rFonts w:ascii="Arial" w:hAnsi="Arial" w:cs="Arial"/>
          <w:sz w:val="22"/>
          <w:szCs w:val="22"/>
        </w:rPr>
      </w:pPr>
    </w:p>
    <w:p w:rsidR="00B900ED" w:rsidRDefault="00B900ED">
      <w:pPr>
        <w:rPr>
          <w:rFonts w:ascii="Arial" w:hAnsi="Arial" w:cs="Arial"/>
          <w:sz w:val="22"/>
          <w:szCs w:val="22"/>
        </w:rPr>
      </w:pPr>
    </w:p>
    <w:p w:rsidR="006C0233" w:rsidRDefault="006C0233">
      <w:pPr>
        <w:rPr>
          <w:rFonts w:ascii="Arial" w:hAnsi="Arial" w:cs="Arial"/>
          <w:sz w:val="22"/>
          <w:szCs w:val="22"/>
        </w:rPr>
      </w:pPr>
      <w:r>
        <w:rPr>
          <w:rFonts w:ascii="Arial" w:hAnsi="Arial" w:cs="Arial"/>
          <w:sz w:val="22"/>
          <w:szCs w:val="22"/>
        </w:rPr>
        <w:br w:type="page"/>
      </w:r>
    </w:p>
    <w:p w:rsidR="006C0233" w:rsidRPr="006C0233" w:rsidRDefault="006C0233" w:rsidP="00A4200D">
      <w:pPr>
        <w:pStyle w:val="Heading2"/>
      </w:pPr>
      <w:bookmarkStart w:id="69" w:name="_Toc408494406"/>
      <w:r w:rsidRPr="006C0233">
        <w:lastRenderedPageBreak/>
        <w:t>Instructor/Trainer Evaluation</w:t>
      </w:r>
      <w:r>
        <w:t xml:space="preserve"> -</w:t>
      </w:r>
      <w:r w:rsidRPr="006C0233">
        <w:t xml:space="preserve"> Form TR-0010</w:t>
      </w:r>
      <w:bookmarkEnd w:id="69"/>
    </w:p>
    <w:p w:rsidR="006C0233" w:rsidRDefault="00D62736" w:rsidP="00C0622F">
      <w:pPr>
        <w:jc w:val="center"/>
        <w:rPr>
          <w:rFonts w:ascii="Arial" w:hAnsi="Arial" w:cs="Arial"/>
          <w:sz w:val="22"/>
          <w:szCs w:val="22"/>
        </w:rPr>
      </w:pPr>
      <w:r>
        <w:rPr>
          <w:rFonts w:ascii="Arial" w:hAnsi="Arial" w:cs="Arial"/>
          <w:noProof/>
          <w:sz w:val="22"/>
          <w:szCs w:val="22"/>
        </w:rPr>
        <w:drawing>
          <wp:inline distT="0" distB="0" distL="0" distR="0">
            <wp:extent cx="5181600" cy="7277100"/>
            <wp:effectExtent l="19050" t="0" r="0" b="0"/>
            <wp:docPr id="1" name="Picture 0" descr="Capture - Instructor Trainer 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Instructor Trainer P1.GIF"/>
                    <pic:cNvPicPr/>
                  </pic:nvPicPr>
                  <pic:blipFill>
                    <a:blip r:embed="rId56" cstate="print"/>
                    <a:stretch>
                      <a:fillRect/>
                    </a:stretch>
                  </pic:blipFill>
                  <pic:spPr>
                    <a:xfrm>
                      <a:off x="0" y="0"/>
                      <a:ext cx="5181600" cy="7277100"/>
                    </a:xfrm>
                    <a:prstGeom prst="rect">
                      <a:avLst/>
                    </a:prstGeom>
                  </pic:spPr>
                </pic:pic>
              </a:graphicData>
            </a:graphic>
          </wp:inline>
        </w:drawing>
      </w:r>
    </w:p>
    <w:p w:rsidR="00D62736" w:rsidRDefault="004451C6" w:rsidP="00D62736">
      <w:pPr>
        <w:jc w:val="center"/>
        <w:rPr>
          <w:rFonts w:ascii="Arial" w:hAnsi="Arial" w:cs="Arial"/>
          <w:sz w:val="22"/>
          <w:szCs w:val="22"/>
        </w:rPr>
      </w:pPr>
      <w:r>
        <w:rPr>
          <w:rFonts w:ascii="Arial" w:hAnsi="Arial" w:cs="Arial"/>
          <w:sz w:val="22"/>
          <w:szCs w:val="22"/>
        </w:rPr>
        <w:br w:type="page"/>
      </w:r>
      <w:r w:rsidR="00D62736">
        <w:rPr>
          <w:rFonts w:ascii="Arial" w:hAnsi="Arial" w:cs="Arial"/>
          <w:noProof/>
          <w:sz w:val="22"/>
          <w:szCs w:val="22"/>
        </w:rPr>
        <w:lastRenderedPageBreak/>
        <w:drawing>
          <wp:inline distT="0" distB="0" distL="0" distR="0">
            <wp:extent cx="5238750" cy="7277100"/>
            <wp:effectExtent l="19050" t="0" r="0" b="0"/>
            <wp:docPr id="5" name="Picture 4" descr="Capture - Instructor Trainer 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Instructor Trainer P2.GIF"/>
                    <pic:cNvPicPr/>
                  </pic:nvPicPr>
                  <pic:blipFill>
                    <a:blip r:embed="rId57" cstate="print"/>
                    <a:stretch>
                      <a:fillRect/>
                    </a:stretch>
                  </pic:blipFill>
                  <pic:spPr>
                    <a:xfrm>
                      <a:off x="0" y="0"/>
                      <a:ext cx="5238750" cy="7277100"/>
                    </a:xfrm>
                    <a:prstGeom prst="rect">
                      <a:avLst/>
                    </a:prstGeom>
                  </pic:spPr>
                </pic:pic>
              </a:graphicData>
            </a:graphic>
          </wp:inline>
        </w:drawing>
      </w:r>
    </w:p>
    <w:p w:rsidR="00D62736" w:rsidRDefault="00D62736">
      <w:pPr>
        <w:rPr>
          <w:rFonts w:ascii="Arial" w:hAnsi="Arial" w:cs="Arial"/>
          <w:sz w:val="22"/>
          <w:szCs w:val="22"/>
        </w:rPr>
      </w:pPr>
      <w:r>
        <w:rPr>
          <w:rFonts w:ascii="Arial" w:hAnsi="Arial" w:cs="Arial"/>
          <w:sz w:val="22"/>
          <w:szCs w:val="22"/>
        </w:rPr>
        <w:br w:type="page"/>
      </w:r>
    </w:p>
    <w:p w:rsidR="004451C6" w:rsidRDefault="004451C6">
      <w:pPr>
        <w:rPr>
          <w:rFonts w:ascii="Arial" w:hAnsi="Arial" w:cs="Arial"/>
          <w:sz w:val="22"/>
          <w:szCs w:val="22"/>
        </w:rPr>
      </w:pPr>
    </w:p>
    <w:p w:rsidR="006C0233" w:rsidRDefault="006C0233" w:rsidP="006C0233">
      <w:pPr>
        <w:rPr>
          <w:rFonts w:ascii="Arial" w:hAnsi="Arial" w:cs="Arial"/>
          <w:sz w:val="22"/>
          <w:szCs w:val="22"/>
        </w:rPr>
      </w:pPr>
      <w:r w:rsidRPr="006C0233">
        <w:rPr>
          <w:rFonts w:ascii="Arial" w:hAnsi="Arial" w:cs="Arial"/>
          <w:sz w:val="22"/>
          <w:szCs w:val="22"/>
        </w:rPr>
        <w:t xml:space="preserve">Instructions for completion of Instructor / Trainer Evaluation (Form TR-0010) entries: </w:t>
      </w:r>
    </w:p>
    <w:p w:rsidR="00CD7CA5" w:rsidRPr="006C0233" w:rsidRDefault="00CD7CA5" w:rsidP="006C0233">
      <w:pPr>
        <w:rPr>
          <w:rFonts w:ascii="Arial" w:hAnsi="Arial" w:cs="Arial"/>
          <w:sz w:val="22"/>
          <w:szCs w:val="22"/>
        </w:rPr>
      </w:pP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1. </w:t>
      </w:r>
      <w:r w:rsidR="00207237">
        <w:rPr>
          <w:rFonts w:ascii="Arial" w:hAnsi="Arial" w:cs="Arial"/>
          <w:sz w:val="22"/>
          <w:szCs w:val="22"/>
        </w:rPr>
        <w:t xml:space="preserve">  </w:t>
      </w:r>
      <w:r w:rsidRPr="006C0233">
        <w:rPr>
          <w:rFonts w:ascii="Arial" w:hAnsi="Arial" w:cs="Arial"/>
          <w:sz w:val="22"/>
          <w:szCs w:val="22"/>
        </w:rPr>
        <w:t xml:space="preserve">Enter name of individual conducting the instruction/training.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2. </w:t>
      </w:r>
      <w:r w:rsidR="00207237">
        <w:rPr>
          <w:rFonts w:ascii="Arial" w:hAnsi="Arial" w:cs="Arial"/>
          <w:sz w:val="22"/>
          <w:szCs w:val="22"/>
        </w:rPr>
        <w:t xml:space="preserve">  </w:t>
      </w:r>
      <w:r w:rsidRPr="006C0233">
        <w:rPr>
          <w:rFonts w:ascii="Arial" w:hAnsi="Arial" w:cs="Arial"/>
          <w:sz w:val="22"/>
          <w:szCs w:val="22"/>
        </w:rPr>
        <w:t>Enter type of instructor (i.e. independent consultant instructor, instructor employed by an educational</w:t>
      </w:r>
      <w:r w:rsidR="00CD7CA5">
        <w:rPr>
          <w:rFonts w:ascii="Arial" w:hAnsi="Arial" w:cs="Arial"/>
          <w:sz w:val="22"/>
          <w:szCs w:val="22"/>
        </w:rPr>
        <w:t xml:space="preserve"> </w:t>
      </w:r>
      <w:r w:rsidRPr="006C0233">
        <w:rPr>
          <w:rFonts w:ascii="Arial" w:hAnsi="Arial" w:cs="Arial"/>
          <w:sz w:val="22"/>
          <w:szCs w:val="22"/>
        </w:rPr>
        <w:t xml:space="preserve">training institution, instructor employed by a vendor training company, etc.).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3. </w:t>
      </w:r>
      <w:r w:rsidR="00207237">
        <w:rPr>
          <w:rFonts w:ascii="Arial" w:hAnsi="Arial" w:cs="Arial"/>
          <w:sz w:val="22"/>
          <w:szCs w:val="22"/>
        </w:rPr>
        <w:t xml:space="preserve">  </w:t>
      </w:r>
      <w:r w:rsidRPr="006C0233">
        <w:rPr>
          <w:rFonts w:ascii="Arial" w:hAnsi="Arial" w:cs="Arial"/>
          <w:sz w:val="22"/>
          <w:szCs w:val="22"/>
        </w:rPr>
        <w:t xml:space="preserve">Enter specific education, training, certification, accreditation, etc. relating to credentials as a training provider. Please provide copies of certification, accreditation, diploma, etc.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4. </w:t>
      </w:r>
      <w:r w:rsidR="00207237">
        <w:rPr>
          <w:rFonts w:ascii="Arial" w:hAnsi="Arial" w:cs="Arial"/>
          <w:sz w:val="22"/>
          <w:szCs w:val="22"/>
        </w:rPr>
        <w:t xml:space="preserve">  </w:t>
      </w:r>
      <w:r w:rsidRPr="006C0233">
        <w:rPr>
          <w:rFonts w:ascii="Arial" w:hAnsi="Arial" w:cs="Arial"/>
          <w:sz w:val="22"/>
          <w:szCs w:val="22"/>
        </w:rPr>
        <w:t xml:space="preserve">Enter years of relevant experience as a trainer/instructor.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5. </w:t>
      </w:r>
      <w:r w:rsidR="00207237">
        <w:rPr>
          <w:rFonts w:ascii="Arial" w:hAnsi="Arial" w:cs="Arial"/>
          <w:sz w:val="22"/>
          <w:szCs w:val="22"/>
        </w:rPr>
        <w:t xml:space="preserve">  </w:t>
      </w:r>
      <w:r w:rsidRPr="006C0233">
        <w:rPr>
          <w:rFonts w:ascii="Arial" w:hAnsi="Arial" w:cs="Arial"/>
          <w:sz w:val="22"/>
          <w:szCs w:val="22"/>
        </w:rPr>
        <w:t>Enter details of currency of experience as it relates specifically to course/class being provided. Details</w:t>
      </w:r>
      <w:r>
        <w:rPr>
          <w:rFonts w:ascii="Arial" w:hAnsi="Arial" w:cs="Arial"/>
          <w:sz w:val="22"/>
          <w:szCs w:val="22"/>
        </w:rPr>
        <w:t xml:space="preserve"> </w:t>
      </w:r>
      <w:r w:rsidRPr="006C0233">
        <w:rPr>
          <w:rFonts w:ascii="Arial" w:hAnsi="Arial" w:cs="Arial"/>
          <w:sz w:val="22"/>
          <w:szCs w:val="22"/>
        </w:rPr>
        <w:t xml:space="preserve">requested are intended to assess the currency of experience of the instructor/trainer in relation to the course/class to be conducted.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6. </w:t>
      </w:r>
      <w:r w:rsidR="00207237">
        <w:rPr>
          <w:rFonts w:ascii="Arial" w:hAnsi="Arial" w:cs="Arial"/>
          <w:sz w:val="22"/>
          <w:szCs w:val="22"/>
        </w:rPr>
        <w:t xml:space="preserve">  </w:t>
      </w:r>
      <w:r w:rsidRPr="006C0233">
        <w:rPr>
          <w:rFonts w:ascii="Arial" w:hAnsi="Arial" w:cs="Arial"/>
          <w:sz w:val="22"/>
          <w:szCs w:val="22"/>
        </w:rPr>
        <w:t xml:space="preserve">Enter any other information that would assist </w:t>
      </w:r>
      <w:r w:rsidR="00BB2238">
        <w:rPr>
          <w:rFonts w:ascii="Arial" w:hAnsi="Arial" w:cs="Arial"/>
          <w:sz w:val="22"/>
          <w:szCs w:val="22"/>
        </w:rPr>
        <w:t>MHI</w:t>
      </w:r>
      <w:r w:rsidRPr="006C0233">
        <w:rPr>
          <w:rFonts w:ascii="Arial" w:hAnsi="Arial" w:cs="Arial"/>
          <w:sz w:val="22"/>
          <w:szCs w:val="22"/>
        </w:rPr>
        <w:t xml:space="preserve"> in assessing the credentials of the instructor/trainer pertaining to the course(s) being provided (i.e. recently provided instruction of this same course (B737-300/400 General Familiarization) to ABC Airlines in </w:t>
      </w:r>
      <w:proofErr w:type="spellStart"/>
      <w:r w:rsidRPr="006C0233">
        <w:rPr>
          <w:rFonts w:ascii="Arial" w:hAnsi="Arial" w:cs="Arial"/>
          <w:sz w:val="22"/>
          <w:szCs w:val="22"/>
        </w:rPr>
        <w:t>Anytown</w:t>
      </w:r>
      <w:proofErr w:type="spellEnd"/>
      <w:r w:rsidRPr="006C0233">
        <w:rPr>
          <w:rFonts w:ascii="Arial" w:hAnsi="Arial" w:cs="Arial"/>
          <w:sz w:val="22"/>
          <w:szCs w:val="22"/>
        </w:rPr>
        <w:t xml:space="preserve">, USA on July xx, 20xx).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7. </w:t>
      </w:r>
      <w:r w:rsidR="00207237">
        <w:rPr>
          <w:rFonts w:ascii="Arial" w:hAnsi="Arial" w:cs="Arial"/>
          <w:sz w:val="22"/>
          <w:szCs w:val="22"/>
        </w:rPr>
        <w:t xml:space="preserve">  </w:t>
      </w:r>
      <w:r w:rsidRPr="006C0233">
        <w:rPr>
          <w:rFonts w:ascii="Arial" w:hAnsi="Arial" w:cs="Arial"/>
          <w:sz w:val="22"/>
          <w:szCs w:val="22"/>
        </w:rPr>
        <w:t xml:space="preserve">Enter date form was completed by instructor/trainer (or if performed via a phone or personnel interview, date of interview).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8. </w:t>
      </w:r>
      <w:r w:rsidR="00207237">
        <w:rPr>
          <w:rFonts w:ascii="Arial" w:hAnsi="Arial" w:cs="Arial"/>
          <w:sz w:val="22"/>
          <w:szCs w:val="22"/>
        </w:rPr>
        <w:t xml:space="preserve">  </w:t>
      </w:r>
      <w:r w:rsidRPr="006C0233">
        <w:rPr>
          <w:rFonts w:ascii="Arial" w:hAnsi="Arial" w:cs="Arial"/>
          <w:sz w:val="22"/>
          <w:szCs w:val="22"/>
        </w:rPr>
        <w:t>Enter details of observations made during a class/course presentation including attributes such as the individual’s subject knowledge/expertise, class/student interaction, quality of aids/materials, presentation style, demeanor, etc. This information shall include the subject, date, location of class and date. When possible and/or practical, this observation may be accomplished by observation of the instructor during a presentation to non-</w:t>
      </w:r>
      <w:r w:rsidR="00BB2238">
        <w:rPr>
          <w:rFonts w:ascii="Arial" w:hAnsi="Arial" w:cs="Arial"/>
          <w:sz w:val="22"/>
          <w:szCs w:val="22"/>
        </w:rPr>
        <w:t>MHI</w:t>
      </w:r>
      <w:r w:rsidRPr="006C0233">
        <w:rPr>
          <w:rFonts w:ascii="Arial" w:hAnsi="Arial" w:cs="Arial"/>
          <w:sz w:val="22"/>
          <w:szCs w:val="22"/>
        </w:rPr>
        <w:t xml:space="preserve"> personnel.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9. </w:t>
      </w:r>
      <w:r w:rsidR="00207237">
        <w:rPr>
          <w:rFonts w:ascii="Arial" w:hAnsi="Arial" w:cs="Arial"/>
          <w:sz w:val="22"/>
          <w:szCs w:val="22"/>
        </w:rPr>
        <w:t xml:space="preserve">  </w:t>
      </w:r>
      <w:r w:rsidRPr="006C0233">
        <w:rPr>
          <w:rFonts w:ascii="Arial" w:hAnsi="Arial" w:cs="Arial"/>
          <w:sz w:val="22"/>
          <w:szCs w:val="22"/>
        </w:rPr>
        <w:t xml:space="preserve">Signature of Chief Inspector or his/her designee. </w:t>
      </w:r>
    </w:p>
    <w:p w:rsidR="006C0233" w:rsidRDefault="006C0233" w:rsidP="00207237">
      <w:pPr>
        <w:ind w:left="540" w:hanging="450"/>
        <w:rPr>
          <w:rFonts w:ascii="Arial" w:hAnsi="Arial" w:cs="Arial"/>
          <w:sz w:val="22"/>
          <w:szCs w:val="22"/>
        </w:rPr>
      </w:pPr>
      <w:r w:rsidRPr="006C0233">
        <w:rPr>
          <w:rFonts w:ascii="Arial" w:hAnsi="Arial" w:cs="Arial"/>
          <w:sz w:val="22"/>
          <w:szCs w:val="22"/>
        </w:rPr>
        <w:t xml:space="preserve">10. </w:t>
      </w:r>
      <w:r w:rsidR="00207237">
        <w:rPr>
          <w:rFonts w:ascii="Arial" w:hAnsi="Arial" w:cs="Arial"/>
          <w:sz w:val="22"/>
          <w:szCs w:val="22"/>
        </w:rPr>
        <w:t xml:space="preserve"> </w:t>
      </w:r>
      <w:r w:rsidRPr="006C0233">
        <w:rPr>
          <w:rFonts w:ascii="Arial" w:hAnsi="Arial" w:cs="Arial"/>
          <w:sz w:val="22"/>
          <w:szCs w:val="22"/>
        </w:rPr>
        <w:t>Date of signature by Chief Inspector or his/her designee.</w:t>
      </w:r>
    </w:p>
    <w:p w:rsidR="006C0233" w:rsidRDefault="006C0233" w:rsidP="006C0233">
      <w:pPr>
        <w:rPr>
          <w:rFonts w:ascii="Arial" w:hAnsi="Arial" w:cs="Arial"/>
          <w:sz w:val="22"/>
          <w:szCs w:val="22"/>
        </w:rPr>
      </w:pPr>
    </w:p>
    <w:p w:rsidR="006C0233" w:rsidRDefault="006C0233">
      <w:pPr>
        <w:rPr>
          <w:rFonts w:ascii="Arial" w:hAnsi="Arial" w:cs="Arial"/>
          <w:sz w:val="22"/>
          <w:szCs w:val="22"/>
        </w:rPr>
      </w:pPr>
      <w:r>
        <w:rPr>
          <w:rFonts w:ascii="Arial" w:hAnsi="Arial" w:cs="Arial"/>
          <w:sz w:val="22"/>
          <w:szCs w:val="22"/>
        </w:rPr>
        <w:br w:type="page"/>
      </w:r>
    </w:p>
    <w:p w:rsidR="00B900ED" w:rsidRDefault="00B900ED">
      <w:pPr>
        <w:rPr>
          <w:rFonts w:ascii="Arial" w:hAnsi="Arial" w:cs="Arial"/>
          <w:sz w:val="22"/>
          <w:szCs w:val="22"/>
        </w:rPr>
      </w:pPr>
    </w:p>
    <w:p w:rsidR="006C0233" w:rsidRPr="006C0233" w:rsidRDefault="006C0233" w:rsidP="00A4200D">
      <w:pPr>
        <w:pStyle w:val="Heading2"/>
      </w:pPr>
      <w:bookmarkStart w:id="70" w:name="_Toc408494407"/>
      <w:r w:rsidRPr="006C0233">
        <w:t xml:space="preserve">Course Evaluation </w:t>
      </w:r>
      <w:r>
        <w:t>-</w:t>
      </w:r>
      <w:r w:rsidRPr="006C0233">
        <w:t xml:space="preserve"> Form TR-0011</w:t>
      </w:r>
      <w:bookmarkEnd w:id="70"/>
    </w:p>
    <w:p w:rsidR="006C0233" w:rsidRDefault="002D31E6" w:rsidP="002D31E6">
      <w:pPr>
        <w:jc w:val="center"/>
        <w:rPr>
          <w:rFonts w:ascii="Arial" w:hAnsi="Arial" w:cs="Arial"/>
          <w:sz w:val="22"/>
          <w:szCs w:val="22"/>
        </w:rPr>
      </w:pPr>
      <w:r>
        <w:rPr>
          <w:rFonts w:ascii="Arial" w:hAnsi="Arial" w:cs="Arial"/>
          <w:noProof/>
          <w:sz w:val="22"/>
          <w:szCs w:val="22"/>
        </w:rPr>
        <w:drawing>
          <wp:inline distT="0" distB="0" distL="0" distR="0">
            <wp:extent cx="5143500" cy="7181850"/>
            <wp:effectExtent l="19050" t="0" r="0" b="0"/>
            <wp:docPr id="23" name="Picture 22" descr="Capture - Course Evaluation Form 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Evaluation Form P1.GIF"/>
                    <pic:cNvPicPr/>
                  </pic:nvPicPr>
                  <pic:blipFill>
                    <a:blip r:embed="rId58" cstate="print"/>
                    <a:stretch>
                      <a:fillRect/>
                    </a:stretch>
                  </pic:blipFill>
                  <pic:spPr>
                    <a:xfrm>
                      <a:off x="0" y="0"/>
                      <a:ext cx="5143500" cy="7181850"/>
                    </a:xfrm>
                    <a:prstGeom prst="rect">
                      <a:avLst/>
                    </a:prstGeom>
                  </pic:spPr>
                </pic:pic>
              </a:graphicData>
            </a:graphic>
          </wp:inline>
        </w:drawing>
      </w:r>
    </w:p>
    <w:p w:rsidR="004451C6" w:rsidRDefault="004451C6">
      <w:pPr>
        <w:rPr>
          <w:rFonts w:ascii="Arial" w:hAnsi="Arial" w:cs="Arial"/>
          <w:sz w:val="22"/>
          <w:szCs w:val="22"/>
        </w:rPr>
      </w:pPr>
      <w:r>
        <w:rPr>
          <w:rFonts w:ascii="Arial" w:hAnsi="Arial" w:cs="Arial"/>
          <w:sz w:val="22"/>
          <w:szCs w:val="22"/>
        </w:rPr>
        <w:lastRenderedPageBreak/>
        <w:br w:type="page"/>
      </w:r>
    </w:p>
    <w:p w:rsidR="004451C6" w:rsidRDefault="004451C6" w:rsidP="006C0233">
      <w:pPr>
        <w:rPr>
          <w:rFonts w:ascii="Arial" w:hAnsi="Arial" w:cs="Arial"/>
          <w:sz w:val="22"/>
          <w:szCs w:val="22"/>
        </w:rPr>
      </w:pPr>
    </w:p>
    <w:p w:rsidR="004451C6" w:rsidRDefault="002D31E6" w:rsidP="002D31E6">
      <w:pPr>
        <w:jc w:val="center"/>
        <w:rPr>
          <w:rFonts w:ascii="Arial" w:hAnsi="Arial" w:cs="Arial"/>
          <w:sz w:val="22"/>
          <w:szCs w:val="22"/>
        </w:rPr>
      </w:pPr>
      <w:r>
        <w:rPr>
          <w:rFonts w:ascii="Arial" w:hAnsi="Arial" w:cs="Arial"/>
          <w:noProof/>
          <w:sz w:val="22"/>
          <w:szCs w:val="22"/>
        </w:rPr>
        <w:drawing>
          <wp:inline distT="0" distB="0" distL="0" distR="0">
            <wp:extent cx="5565318" cy="7067550"/>
            <wp:effectExtent l="19050" t="0" r="0" b="0"/>
            <wp:docPr id="24" name="Picture 23" descr="Capture - Course Evaluation Form 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Evaluation Form P2.GIF"/>
                    <pic:cNvPicPr/>
                  </pic:nvPicPr>
                  <pic:blipFill>
                    <a:blip r:embed="rId59" cstate="print"/>
                    <a:stretch>
                      <a:fillRect/>
                    </a:stretch>
                  </pic:blipFill>
                  <pic:spPr>
                    <a:xfrm>
                      <a:off x="0" y="0"/>
                      <a:ext cx="5565318" cy="7067550"/>
                    </a:xfrm>
                    <a:prstGeom prst="rect">
                      <a:avLst/>
                    </a:prstGeom>
                  </pic:spPr>
                </pic:pic>
              </a:graphicData>
            </a:graphic>
          </wp:inline>
        </w:drawing>
      </w:r>
      <w:r w:rsidR="004451C6">
        <w:rPr>
          <w:rFonts w:ascii="Arial" w:hAnsi="Arial" w:cs="Arial"/>
          <w:sz w:val="22"/>
          <w:szCs w:val="22"/>
        </w:rPr>
        <w:br w:type="page"/>
      </w:r>
    </w:p>
    <w:p w:rsidR="00B900ED" w:rsidRDefault="00B900ED" w:rsidP="006C0233">
      <w:pPr>
        <w:rPr>
          <w:rFonts w:ascii="Arial" w:hAnsi="Arial" w:cs="Arial"/>
          <w:sz w:val="22"/>
          <w:szCs w:val="22"/>
        </w:rPr>
      </w:pPr>
    </w:p>
    <w:p w:rsidR="003E53EF" w:rsidRDefault="006C0233" w:rsidP="006C0233">
      <w:pPr>
        <w:rPr>
          <w:rFonts w:ascii="Arial" w:hAnsi="Arial" w:cs="Arial"/>
          <w:sz w:val="22"/>
          <w:szCs w:val="22"/>
        </w:rPr>
      </w:pPr>
      <w:r w:rsidRPr="006C0233">
        <w:rPr>
          <w:rFonts w:ascii="Arial" w:hAnsi="Arial" w:cs="Arial"/>
          <w:sz w:val="22"/>
          <w:szCs w:val="22"/>
        </w:rPr>
        <w:t>Instructions for completion of Course-Evaluation (Form TR-0011) entries:</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 Enter Course Name or Number.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Enter Date of the course completion.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Enter Name of the Student completing the evaluation form.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Enter Name of the Instructor giving the course.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Answer all questions and </w:t>
      </w:r>
      <w:r w:rsidR="003E53EF">
        <w:rPr>
          <w:rFonts w:ascii="Arial" w:hAnsi="Arial" w:cs="Arial"/>
          <w:sz w:val="22"/>
          <w:szCs w:val="22"/>
        </w:rPr>
        <w:t>circle</w:t>
      </w:r>
      <w:r w:rsidRPr="006C0233">
        <w:rPr>
          <w:rFonts w:ascii="Arial" w:hAnsi="Arial" w:cs="Arial"/>
          <w:sz w:val="22"/>
          <w:szCs w:val="22"/>
        </w:rPr>
        <w:t xml:space="preserve"> the relevant </w:t>
      </w:r>
      <w:r w:rsidR="003E53EF">
        <w:rPr>
          <w:rFonts w:ascii="Arial" w:hAnsi="Arial" w:cs="Arial"/>
          <w:sz w:val="22"/>
          <w:szCs w:val="22"/>
        </w:rPr>
        <w:t>answer letter.</w:t>
      </w:r>
      <w:r w:rsidRPr="006C0233">
        <w:rPr>
          <w:rFonts w:ascii="Arial" w:hAnsi="Arial" w:cs="Arial"/>
          <w:sz w:val="22"/>
          <w:szCs w:val="22"/>
        </w:rPr>
        <w:t xml:space="preserve"> </w:t>
      </w:r>
    </w:p>
    <w:p w:rsidR="006C0233" w:rsidRDefault="006C0233" w:rsidP="006C0233">
      <w:pPr>
        <w:rPr>
          <w:rFonts w:ascii="Arial" w:hAnsi="Arial" w:cs="Arial"/>
          <w:sz w:val="22"/>
          <w:szCs w:val="22"/>
        </w:rPr>
      </w:pPr>
      <w:r w:rsidRPr="006C0233">
        <w:rPr>
          <w:rFonts w:ascii="Arial" w:hAnsi="Arial" w:cs="Arial"/>
          <w:sz w:val="22"/>
          <w:szCs w:val="22"/>
        </w:rPr>
        <w:t xml:space="preserve">6. Enter any notes or other information to assist </w:t>
      </w:r>
      <w:r w:rsidR="00BB2238">
        <w:rPr>
          <w:rFonts w:ascii="Arial" w:hAnsi="Arial" w:cs="Arial"/>
          <w:sz w:val="22"/>
          <w:szCs w:val="22"/>
        </w:rPr>
        <w:t>MHI</w:t>
      </w:r>
      <w:r w:rsidRPr="006C0233">
        <w:rPr>
          <w:rFonts w:ascii="Arial" w:hAnsi="Arial" w:cs="Arial"/>
          <w:sz w:val="22"/>
          <w:szCs w:val="22"/>
        </w:rPr>
        <w:t xml:space="preserve"> in determining your overall training experience</w:t>
      </w:r>
    </w:p>
    <w:p w:rsidR="006C0233" w:rsidRDefault="006C0233">
      <w:pPr>
        <w:rPr>
          <w:rFonts w:ascii="Arial" w:hAnsi="Arial" w:cs="Arial"/>
          <w:sz w:val="22"/>
          <w:szCs w:val="22"/>
        </w:rPr>
      </w:pPr>
      <w:r>
        <w:rPr>
          <w:rFonts w:ascii="Arial" w:hAnsi="Arial" w:cs="Arial"/>
          <w:sz w:val="22"/>
          <w:szCs w:val="22"/>
        </w:rPr>
        <w:br w:type="page"/>
      </w:r>
    </w:p>
    <w:p w:rsidR="00022DC0" w:rsidRDefault="00022DC0">
      <w:pPr>
        <w:rPr>
          <w:rFonts w:ascii="Arial" w:hAnsi="Arial" w:cs="Arial"/>
          <w:sz w:val="22"/>
          <w:szCs w:val="22"/>
        </w:rPr>
      </w:pPr>
    </w:p>
    <w:p w:rsidR="006C0233" w:rsidRDefault="006C0233" w:rsidP="00A4200D">
      <w:pPr>
        <w:pStyle w:val="Heading2"/>
      </w:pPr>
      <w:bookmarkStart w:id="71" w:name="_Toc408494408"/>
      <w:r w:rsidRPr="006C0233">
        <w:t>Training Activity Make Up Form</w:t>
      </w:r>
      <w:r>
        <w:t xml:space="preserve"> -</w:t>
      </w:r>
      <w:r w:rsidRPr="006C0233">
        <w:t xml:space="preserve"> TR-0012</w:t>
      </w:r>
      <w:bookmarkEnd w:id="71"/>
    </w:p>
    <w:p w:rsidR="0039426A" w:rsidRPr="0039426A" w:rsidRDefault="0039426A" w:rsidP="0039426A"/>
    <w:p w:rsidR="006C0233" w:rsidRDefault="0039426A" w:rsidP="0039426A">
      <w:pPr>
        <w:jc w:val="center"/>
        <w:rPr>
          <w:rFonts w:ascii="Arial" w:hAnsi="Arial" w:cs="Arial"/>
          <w:sz w:val="22"/>
          <w:szCs w:val="22"/>
        </w:rPr>
      </w:pPr>
      <w:r>
        <w:rPr>
          <w:rFonts w:ascii="Arial" w:hAnsi="Arial" w:cs="Arial"/>
          <w:noProof/>
          <w:sz w:val="22"/>
          <w:szCs w:val="22"/>
        </w:rPr>
        <w:drawing>
          <wp:inline distT="0" distB="0" distL="0" distR="0">
            <wp:extent cx="5210175" cy="6543675"/>
            <wp:effectExtent l="19050" t="0" r="9525" b="0"/>
            <wp:docPr id="25" name="Picture 24" descr="Capture - Training Activity Make U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Activity Make Up.GIF"/>
                    <pic:cNvPicPr/>
                  </pic:nvPicPr>
                  <pic:blipFill>
                    <a:blip r:embed="rId60" cstate="print"/>
                    <a:stretch>
                      <a:fillRect/>
                    </a:stretch>
                  </pic:blipFill>
                  <pic:spPr>
                    <a:xfrm>
                      <a:off x="0" y="0"/>
                      <a:ext cx="5210175" cy="6543675"/>
                    </a:xfrm>
                    <a:prstGeom prst="rect">
                      <a:avLst/>
                    </a:prstGeom>
                  </pic:spPr>
                </pic:pic>
              </a:graphicData>
            </a:graphic>
          </wp:inline>
        </w:drawing>
      </w:r>
      <w:r w:rsidR="006C0233">
        <w:rPr>
          <w:rFonts w:ascii="Arial" w:hAnsi="Arial" w:cs="Arial"/>
          <w:sz w:val="22"/>
          <w:szCs w:val="22"/>
        </w:rPr>
        <w:br w:type="page"/>
      </w:r>
    </w:p>
    <w:p w:rsidR="00B900ED" w:rsidRDefault="00B900ED" w:rsidP="006C0233">
      <w:pPr>
        <w:rPr>
          <w:rFonts w:ascii="Arial" w:hAnsi="Arial" w:cs="Arial"/>
          <w:sz w:val="22"/>
          <w:szCs w:val="22"/>
        </w:rPr>
      </w:pPr>
    </w:p>
    <w:p w:rsidR="006C0233" w:rsidRDefault="000B2466" w:rsidP="006C0233">
      <w:pPr>
        <w:rPr>
          <w:rFonts w:ascii="Arial" w:hAnsi="Arial" w:cs="Arial"/>
          <w:sz w:val="22"/>
          <w:szCs w:val="22"/>
        </w:rPr>
      </w:pPr>
      <w:r>
        <w:rPr>
          <w:rFonts w:ascii="Arial" w:hAnsi="Arial" w:cs="Arial"/>
          <w:sz w:val="22"/>
          <w:szCs w:val="22"/>
        </w:rPr>
        <w:t>Instructions for completion of</w:t>
      </w:r>
      <w:r w:rsidR="006C0233" w:rsidRPr="006C0233">
        <w:rPr>
          <w:rFonts w:ascii="Arial" w:hAnsi="Arial" w:cs="Arial"/>
          <w:sz w:val="22"/>
          <w:szCs w:val="22"/>
        </w:rPr>
        <w:t xml:space="preserve"> Training Activity Make Up (Form TR-0012) entries:</w:t>
      </w:r>
    </w:p>
    <w:p w:rsidR="00654A21" w:rsidRPr="006C0233" w:rsidRDefault="00654A21" w:rsidP="006C0233">
      <w:pPr>
        <w:rPr>
          <w:rFonts w:ascii="Arial" w:hAnsi="Arial" w:cs="Arial"/>
          <w:sz w:val="22"/>
          <w:szCs w:val="22"/>
        </w:rPr>
      </w:pPr>
    </w:p>
    <w:p w:rsidR="006C0233" w:rsidRPr="006C0233" w:rsidRDefault="006C0233" w:rsidP="006C0233">
      <w:pPr>
        <w:rPr>
          <w:rFonts w:ascii="Arial" w:hAnsi="Arial" w:cs="Arial"/>
          <w:sz w:val="22"/>
          <w:szCs w:val="22"/>
        </w:rPr>
      </w:pPr>
      <w:r w:rsidRPr="006C0233">
        <w:rPr>
          <w:rFonts w:ascii="Arial" w:hAnsi="Arial" w:cs="Arial"/>
          <w:sz w:val="22"/>
          <w:szCs w:val="22"/>
        </w:rPr>
        <w:t xml:space="preserve">1. Name of employee (i.e. John Jet,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Date of training course missed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Subject / areas missed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Date scheduled for make up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Time scheduled for make up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6. Employee must sign in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7. Employee must enter correct date of make up </w:t>
      </w:r>
    </w:p>
    <w:p w:rsidR="006C0233" w:rsidRPr="006C0233" w:rsidRDefault="006C0233" w:rsidP="006C0233">
      <w:pPr>
        <w:rPr>
          <w:rFonts w:ascii="Arial" w:hAnsi="Arial" w:cs="Arial"/>
          <w:sz w:val="22"/>
          <w:szCs w:val="22"/>
        </w:rPr>
      </w:pPr>
      <w:r w:rsidRPr="006C0233">
        <w:rPr>
          <w:rFonts w:ascii="Arial" w:hAnsi="Arial" w:cs="Arial"/>
          <w:sz w:val="22"/>
          <w:szCs w:val="22"/>
        </w:rPr>
        <w:t>8. Instructor will c</w:t>
      </w:r>
      <w:r w:rsidR="0039426A">
        <w:rPr>
          <w:rFonts w:ascii="Arial" w:hAnsi="Arial" w:cs="Arial"/>
          <w:sz w:val="22"/>
          <w:szCs w:val="22"/>
        </w:rPr>
        <w:t xml:space="preserve">ircle the appropriate word </w:t>
      </w:r>
      <w:r w:rsidRPr="006C0233">
        <w:rPr>
          <w:rFonts w:ascii="Arial" w:hAnsi="Arial" w:cs="Arial"/>
          <w:sz w:val="22"/>
          <w:szCs w:val="22"/>
        </w:rPr>
        <w:t xml:space="preserve">to indicate PASSED, FAILED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9. Instructors comments entered as applicable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10. Instructors signature </w:t>
      </w:r>
    </w:p>
    <w:p w:rsidR="006C0233" w:rsidRPr="00C10C2E" w:rsidRDefault="006C0233" w:rsidP="006C0233">
      <w:pPr>
        <w:rPr>
          <w:rFonts w:ascii="Arial" w:hAnsi="Arial" w:cs="Arial"/>
          <w:sz w:val="22"/>
          <w:szCs w:val="22"/>
        </w:rPr>
      </w:pPr>
      <w:r w:rsidRPr="006C0233">
        <w:rPr>
          <w:rFonts w:ascii="Arial" w:hAnsi="Arial" w:cs="Arial"/>
          <w:sz w:val="22"/>
          <w:szCs w:val="22"/>
        </w:rPr>
        <w:t>11. Date of makeup</w:t>
      </w:r>
    </w:p>
    <w:sectPr w:rsidR="006C0233" w:rsidRPr="00C10C2E" w:rsidSect="00DF08FA">
      <w:headerReference w:type="default" r:id="rId61"/>
      <w:pgSz w:w="12240" w:h="15840" w:code="1"/>
      <w:pgMar w:top="576" w:right="720" w:bottom="576" w:left="1008" w:header="720" w:footer="720" w:gutter="0"/>
      <w:pgNumType w:start="1" w:chapStyle="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5C8E" w:rsidRDefault="00FC5C8E">
      <w:r>
        <w:separator/>
      </w:r>
    </w:p>
  </w:endnote>
  <w:endnote w:type="continuationSeparator" w:id="0">
    <w:p w:rsidR="00FC5C8E" w:rsidRDefault="00FC5C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Gothic-Dem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pPr>
      <w:pStyle w:val="Foote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CB5BA3">
    <w:pPr>
      <w:pStyle w:val="Footer"/>
      <w:rPr>
        <w:rFonts w:ascii="Arial" w:hAnsi="Arial" w:cs="Arial"/>
        <w:sz w:val="18"/>
        <w:szCs w:val="18"/>
      </w:rPr>
    </w:pPr>
  </w:p>
  <w:p w:rsidR="009A67A1" w:rsidRDefault="009A67A1" w:rsidP="00CB5BA3">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AutoShape 156" o:spid="_x0000_s2210" type="#_x0000_t32" style="position:absolute;margin-left:0;margin-top:-6.95pt;width:514.35pt;height:0;z-index:25234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Pr>
        <w:rFonts w:ascii="Arial" w:hAnsi="Arial" w:cs="Arial"/>
        <w:noProof/>
        <w:sz w:val="18"/>
        <w:szCs w:val="18"/>
      </w:rPr>
      <w:t>MRI</w:t>
    </w:r>
    <w:r>
      <w:rPr>
        <w:rFonts w:ascii="Arial" w:hAnsi="Arial" w:cs="Arial"/>
        <w:sz w:val="18"/>
        <w:szCs w:val="18"/>
      </w:rPr>
      <w:t xml:space="preserve"> RSFM</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648DC">
      <w:rPr>
        <w:rFonts w:ascii="Arial" w:hAnsi="Arial" w:cs="Arial"/>
        <w:sz w:val="18"/>
        <w:szCs w:val="18"/>
      </w:rPr>
      <w:fldChar w:fldCharType="begin"/>
    </w:r>
    <w:r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9C092C">
      <w:rPr>
        <w:rFonts w:ascii="Arial" w:hAnsi="Arial" w:cs="Arial"/>
        <w:noProof/>
        <w:sz w:val="18"/>
        <w:szCs w:val="18"/>
      </w:rPr>
      <w:t>2-1</w:t>
    </w:r>
    <w:r w:rsidRPr="00C648DC">
      <w:rPr>
        <w:rFonts w:ascii="Arial" w:hAnsi="Arial" w:cs="Arial"/>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CB5BA3">
    <w:pPr>
      <w:pStyle w:val="Footer"/>
      <w:rPr>
        <w:rFonts w:ascii="Arial" w:hAnsi="Arial" w:cs="Arial"/>
        <w:sz w:val="18"/>
        <w:szCs w:val="18"/>
      </w:rPr>
    </w:pPr>
  </w:p>
  <w:p w:rsidR="009A67A1" w:rsidRDefault="009A67A1" w:rsidP="00CB5BA3">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_x0000_s2208" type="#_x0000_t32" style="position:absolute;margin-left:0;margin-top:-6.95pt;width:514.35pt;height:0;z-index:25239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ZVIQIAAD8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MzpRlUhAgAAPwQAAA4AAAAAAAAAAAAAAAAALgIAAGRycy9lMm9Eb2MueG1sUEsB&#10;Ai0AFAAGAAgAAAAhAPFt9n/bAAAACQEAAA8AAAAAAAAAAAAAAAAAewQAAGRycy9kb3ducmV2Lnht&#10;bFBLBQYAAAAABAAEAPMAAACDBQAAAAA=&#10;" strokeweight="1.5pt"/>
      </w:pict>
    </w:r>
    <w:r>
      <w:rPr>
        <w:rFonts w:ascii="Arial" w:hAnsi="Arial" w:cs="Arial"/>
        <w:noProof/>
        <w:sz w:val="18"/>
        <w:szCs w:val="18"/>
      </w:rPr>
      <w:t>MHI</w:t>
    </w:r>
    <w:r>
      <w:rPr>
        <w:rFonts w:ascii="Arial" w:hAnsi="Arial" w:cs="Arial"/>
        <w:sz w:val="18"/>
        <w:szCs w:val="18"/>
      </w:rPr>
      <w:t xml:space="preserve"> RSFM</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648DC">
      <w:rPr>
        <w:rFonts w:ascii="Arial" w:hAnsi="Arial" w:cs="Arial"/>
        <w:sz w:val="18"/>
        <w:szCs w:val="18"/>
      </w:rPr>
      <w:fldChar w:fldCharType="begin"/>
    </w:r>
    <w:r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552044">
      <w:rPr>
        <w:rFonts w:ascii="Arial" w:hAnsi="Arial" w:cs="Arial"/>
        <w:noProof/>
        <w:sz w:val="18"/>
        <w:szCs w:val="18"/>
      </w:rPr>
      <w:t>5-10</w:t>
    </w:r>
    <w:r w:rsidRPr="00C648DC">
      <w:rPr>
        <w:rFonts w:ascii="Arial" w:hAnsi="Arial" w:cs="Arial"/>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5C8E" w:rsidRDefault="00FC5C8E">
      <w:r>
        <w:separator/>
      </w:r>
    </w:p>
  </w:footnote>
  <w:footnote w:type="continuationSeparator" w:id="0">
    <w:p w:rsidR="00FC5C8E" w:rsidRDefault="00FC5C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BB2240">
    <w:pPr>
      <w:pStyle w:val="Header"/>
      <w:tabs>
        <w:tab w:val="clear" w:pos="8640"/>
        <w:tab w:val="left" w:pos="8730"/>
      </w:tabs>
      <w:rPr>
        <w:rFonts w:ascii="Arial" w:hAnsi="Arial" w:cs="Arial"/>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B21650">
    <w:pPr>
      <w:pStyle w:val="Header"/>
      <w:rPr>
        <w:rFonts w:ascii="Arial" w:hAnsi="Arial" w:cs="Arial"/>
      </w:rPr>
    </w:pPr>
    <w:r w:rsidRPr="003B2836">
      <w:rPr>
        <w:noProof/>
      </w:rPr>
      <w:drawing>
        <wp:inline distT="0" distB="0" distL="0" distR="0">
          <wp:extent cx="4114800" cy="579755"/>
          <wp:effectExtent l="19050" t="0" r="0" b="0"/>
          <wp:docPr id="35"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9A67A1" w:rsidRDefault="009A67A1" w:rsidP="00B21650">
    <w:pPr>
      <w:pStyle w:val="Header"/>
      <w:rPr>
        <w:rFonts w:ascii="Arial" w:hAnsi="Arial" w:cs="Arial"/>
      </w:rPr>
    </w:pPr>
    <w:r w:rsidRPr="004919BC">
      <w:rPr>
        <w:rFonts w:ascii="Arial" w:hAnsi="Arial" w:cs="Arial"/>
        <w:b/>
        <w:noProof/>
      </w:rPr>
      <w:pict>
        <v:shapetype id="_x0000_t32" coordsize="21600,21600" o:spt="32" o:oned="t" path="m,l21600,21600e" filled="f">
          <v:path arrowok="t" fillok="f" o:connecttype="none"/>
          <o:lock v:ext="edit" shapetype="t"/>
        </v:shapetype>
        <v:shape id="_x0000_s2216" type="#_x0000_t32" style="position:absolute;margin-left:0;margin-top:8.25pt;width:514.35pt;height:.05pt;z-index:25240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rsidR="009A67A1" w:rsidRDefault="009A67A1"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- 1: 01/10/2015</w:t>
    </w:r>
  </w:p>
  <w:p w:rsidR="009A67A1" w:rsidRDefault="009A67A1" w:rsidP="00BB2240">
    <w:pPr>
      <w:pStyle w:val="Header"/>
      <w:tabs>
        <w:tab w:val="clear" w:pos="8640"/>
        <w:tab w:val="left" w:pos="8730"/>
      </w:tabs>
      <w:rPr>
        <w:rFonts w:ascii="Arial" w:hAnsi="Arial" w:cs="Arial"/>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B21650">
    <w:pPr>
      <w:pStyle w:val="Header"/>
      <w:rPr>
        <w:rFonts w:ascii="Arial" w:hAnsi="Arial" w:cs="Arial"/>
      </w:rPr>
    </w:pPr>
    <w:r w:rsidRPr="003B2836">
      <w:rPr>
        <w:noProof/>
      </w:rPr>
      <w:drawing>
        <wp:inline distT="0" distB="0" distL="0" distR="0">
          <wp:extent cx="4114800" cy="579755"/>
          <wp:effectExtent l="19050" t="0" r="0" b="0"/>
          <wp:docPr id="3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9A67A1" w:rsidRDefault="009A67A1" w:rsidP="00B21650">
    <w:pPr>
      <w:pStyle w:val="Header"/>
      <w:rPr>
        <w:rFonts w:ascii="Arial" w:hAnsi="Arial" w:cs="Arial"/>
      </w:rPr>
    </w:pPr>
    <w:r w:rsidRPr="004919BC">
      <w:rPr>
        <w:rFonts w:ascii="Arial" w:hAnsi="Arial" w:cs="Arial"/>
        <w:b/>
        <w:noProof/>
      </w:rPr>
      <w:pict>
        <v:shapetype id="_x0000_t32" coordsize="21600,21600" o:spt="32" o:oned="t" path="m,l21600,21600e" filled="f">
          <v:path arrowok="t" fillok="f" o:connecttype="none"/>
          <o:lock v:ext="edit" shapetype="t"/>
        </v:shapetype>
        <v:shape id="_x0000_s2217" type="#_x0000_t32" style="position:absolute;margin-left:0;margin-top:8.25pt;width:514.35pt;height:.05pt;z-index:25240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rsidR="009A67A1" w:rsidRDefault="009A67A1"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w:t>
    </w:r>
    <w:proofErr w:type="spellStart"/>
    <w:r>
      <w:rPr>
        <w:rFonts w:ascii="Arial" w:hAnsi="Arial" w:cs="Arial"/>
        <w:sz w:val="22"/>
        <w:szCs w:val="22"/>
      </w:rPr>
      <w:t>Orig</w:t>
    </w:r>
    <w:proofErr w:type="spellEnd"/>
    <w:r>
      <w:rPr>
        <w:rFonts w:ascii="Arial" w:hAnsi="Arial" w:cs="Arial"/>
        <w:sz w:val="22"/>
        <w:szCs w:val="22"/>
      </w:rPr>
      <w:t>: 02/15/2015</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B21650">
    <w:pPr>
      <w:pStyle w:val="Header"/>
      <w:rPr>
        <w:rFonts w:ascii="Arial" w:hAnsi="Arial" w:cs="Arial"/>
      </w:rPr>
    </w:pPr>
    <w:r w:rsidRPr="003B2836">
      <w:rPr>
        <w:noProof/>
      </w:rPr>
      <w:drawing>
        <wp:inline distT="0" distB="0" distL="0" distR="0">
          <wp:extent cx="4114800" cy="579755"/>
          <wp:effectExtent l="19050" t="0" r="0" b="0"/>
          <wp:docPr id="3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9A67A1" w:rsidRDefault="009A67A1" w:rsidP="00B21650">
    <w:pPr>
      <w:pStyle w:val="Header"/>
      <w:rPr>
        <w:rFonts w:ascii="Arial" w:hAnsi="Arial" w:cs="Arial"/>
      </w:rPr>
    </w:pPr>
    <w:r w:rsidRPr="004919BC">
      <w:rPr>
        <w:rFonts w:ascii="Arial" w:hAnsi="Arial" w:cs="Arial"/>
        <w:b/>
        <w:noProof/>
      </w:rPr>
      <w:pict>
        <v:shapetype id="_x0000_t32" coordsize="21600,21600" o:spt="32" o:oned="t" path="m,l21600,21600e" filled="f">
          <v:path arrowok="t" fillok="f" o:connecttype="none"/>
          <o:lock v:ext="edit" shapetype="t"/>
        </v:shapetype>
        <v:shape id="_x0000_s2213" type="#_x0000_t32" style="position:absolute;margin-left:0;margin-top:8.25pt;width:514.35pt;height:.05pt;z-index:25239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rsidR="009A67A1" w:rsidRDefault="009A67A1"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w:t>
    </w:r>
    <w:proofErr w:type="spellStart"/>
    <w:r>
      <w:rPr>
        <w:rFonts w:ascii="Arial" w:hAnsi="Arial" w:cs="Arial"/>
        <w:sz w:val="22"/>
        <w:szCs w:val="22"/>
      </w:rPr>
      <w:t>Orig</w:t>
    </w:r>
    <w:proofErr w:type="spellEnd"/>
    <w:r>
      <w:rPr>
        <w:rFonts w:ascii="Arial" w:hAnsi="Arial" w:cs="Arial"/>
        <w:sz w:val="22"/>
        <w:szCs w:val="22"/>
      </w:rPr>
      <w:t>: 02/15/2015</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B21650">
    <w:pPr>
      <w:pStyle w:val="Header"/>
      <w:rPr>
        <w:rFonts w:ascii="Arial" w:hAnsi="Arial" w:cs="Arial"/>
      </w:rPr>
    </w:pPr>
    <w:r w:rsidRPr="003B2836">
      <w:rPr>
        <w:noProof/>
      </w:rPr>
      <w:drawing>
        <wp:inline distT="0" distB="0" distL="0" distR="0">
          <wp:extent cx="4114800" cy="579755"/>
          <wp:effectExtent l="19050" t="0" r="0" b="0"/>
          <wp:docPr id="33"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9A67A1" w:rsidRDefault="009A67A1" w:rsidP="00B21650">
    <w:pPr>
      <w:pStyle w:val="Header"/>
      <w:rPr>
        <w:rFonts w:ascii="Arial" w:hAnsi="Arial" w:cs="Arial"/>
      </w:rPr>
    </w:pPr>
    <w:r w:rsidRPr="004919BC">
      <w:rPr>
        <w:rFonts w:ascii="Arial" w:hAnsi="Arial" w:cs="Arial"/>
        <w:b/>
        <w:noProof/>
      </w:rPr>
      <w:pict>
        <v:shapetype id="_x0000_t32" coordsize="21600,21600" o:spt="32" o:oned="t" path="m,l21600,21600e" filled="f">
          <v:path arrowok="t" fillok="f" o:connecttype="none"/>
          <o:lock v:ext="edit" shapetype="t"/>
        </v:shapetype>
        <v:shape id="_x0000_s2214" type="#_x0000_t32" style="position:absolute;margin-left:0;margin-top:8.25pt;width:514.35pt;height:.05pt;z-index:25239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rsidR="009A67A1" w:rsidRDefault="009A67A1" w:rsidP="009A67A1">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w:t>
    </w:r>
    <w:proofErr w:type="spellStart"/>
    <w:r>
      <w:rPr>
        <w:rFonts w:ascii="Arial" w:hAnsi="Arial" w:cs="Arial"/>
        <w:sz w:val="22"/>
        <w:szCs w:val="22"/>
      </w:rPr>
      <w:t>Orig</w:t>
    </w:r>
    <w:proofErr w:type="spellEnd"/>
    <w:r>
      <w:rPr>
        <w:rFonts w:ascii="Arial" w:hAnsi="Arial" w:cs="Arial"/>
        <w:sz w:val="22"/>
        <w:szCs w:val="22"/>
      </w:rPr>
      <w:t>: 02/15/2015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B21650">
    <w:pPr>
      <w:pStyle w:val="Header"/>
      <w:rPr>
        <w:rFonts w:ascii="Arial" w:hAnsi="Arial" w:cs="Arial"/>
      </w:rPr>
    </w:pPr>
    <w:r w:rsidRPr="003B2836">
      <w:rPr>
        <w:noProof/>
      </w:rPr>
      <w:drawing>
        <wp:inline distT="0" distB="0" distL="0" distR="0">
          <wp:extent cx="4114800" cy="579755"/>
          <wp:effectExtent l="19050" t="0" r="0" b="0"/>
          <wp:docPr id="1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9A67A1" w:rsidRDefault="009A67A1" w:rsidP="00B21650">
    <w:pPr>
      <w:pStyle w:val="Header"/>
      <w:rPr>
        <w:rFonts w:ascii="Arial" w:hAnsi="Arial" w:cs="Arial"/>
      </w:rPr>
    </w:pPr>
    <w:r w:rsidRPr="004919BC">
      <w:rPr>
        <w:rFonts w:ascii="Arial" w:hAnsi="Arial" w:cs="Arial"/>
        <w:b/>
        <w:noProof/>
      </w:rPr>
      <w:pict>
        <v:shapetype id="_x0000_t32" coordsize="21600,21600" o:spt="32" o:oned="t" path="m,l21600,21600e" filled="f">
          <v:path arrowok="t" fillok="f" o:connecttype="none"/>
          <o:lock v:ext="edit" shapetype="t"/>
        </v:shapetype>
        <v:shape id="AutoShape 155" o:spid="_x0000_s2211" type="#_x0000_t32" style="position:absolute;margin-left:0;margin-top:8.25pt;width:514.35pt;height:.05pt;z-index:25234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rsidR="009A67A1" w:rsidRDefault="009A67A1"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w:t>
    </w:r>
    <w:proofErr w:type="spellStart"/>
    <w:r>
      <w:rPr>
        <w:rFonts w:ascii="Arial" w:hAnsi="Arial" w:cs="Arial"/>
        <w:sz w:val="22"/>
        <w:szCs w:val="22"/>
      </w:rPr>
      <w:t>Orig</w:t>
    </w:r>
    <w:proofErr w:type="spellEnd"/>
    <w:r>
      <w:rPr>
        <w:rFonts w:ascii="Arial" w:hAnsi="Arial" w:cs="Arial"/>
        <w:sz w:val="22"/>
        <w:szCs w:val="22"/>
      </w:rPr>
      <w:t>: 02/15/2015</w:t>
    </w:r>
  </w:p>
  <w:p w:rsidR="009A67A1" w:rsidRDefault="009A67A1" w:rsidP="00BB2240">
    <w:pPr>
      <w:pStyle w:val="Header"/>
      <w:tabs>
        <w:tab w:val="clear" w:pos="8640"/>
        <w:tab w:val="left" w:pos="8730"/>
      </w:tabs>
      <w:rPr>
        <w:rFonts w:ascii="Arial" w:hAnsi="Arial" w:cs="Aria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B21650">
    <w:pPr>
      <w:pStyle w:val="Header"/>
      <w:rPr>
        <w:rFonts w:ascii="Arial" w:hAnsi="Arial" w:cs="Arial"/>
      </w:rPr>
    </w:pPr>
    <w:r w:rsidRPr="003B2836">
      <w:rPr>
        <w:noProof/>
      </w:rPr>
      <w:drawing>
        <wp:inline distT="0" distB="0" distL="0" distR="0">
          <wp:extent cx="4114800" cy="579755"/>
          <wp:effectExtent l="19050" t="0" r="0" b="0"/>
          <wp:docPr id="4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9A67A1" w:rsidRDefault="009A67A1" w:rsidP="00B21650">
    <w:pPr>
      <w:pStyle w:val="Header"/>
      <w:rPr>
        <w:rFonts w:ascii="Arial" w:hAnsi="Arial" w:cs="Arial"/>
      </w:rPr>
    </w:pPr>
    <w:r w:rsidRPr="004919BC">
      <w:rPr>
        <w:rFonts w:ascii="Arial" w:hAnsi="Arial" w:cs="Arial"/>
        <w:b/>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218" type="#_x0000_t34" style="position:absolute;margin-left:0;margin-top:8.25pt;width:514.35pt;height:.05pt;z-index:25240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adj="10799,-38836800,-2117" strokecolor="#666 [1936]" strokeweight="3pt">
          <v:shadow color="#7f7f7f [1601]" opacity=".5" offset="1pt"/>
        </v:shape>
      </w:pict>
    </w:r>
    <w:r>
      <w:rPr>
        <w:rFonts w:ascii="Arial" w:hAnsi="Arial" w:cs="Arial"/>
      </w:rPr>
      <w:t xml:space="preserve"> </w:t>
    </w:r>
  </w:p>
  <w:p w:rsidR="009A67A1" w:rsidRDefault="009A67A1"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w:t>
    </w:r>
    <w:proofErr w:type="spellStart"/>
    <w:r>
      <w:rPr>
        <w:rFonts w:ascii="Arial" w:hAnsi="Arial" w:cs="Arial"/>
        <w:sz w:val="22"/>
        <w:szCs w:val="22"/>
      </w:rPr>
      <w:t>Orig</w:t>
    </w:r>
    <w:proofErr w:type="spellEnd"/>
    <w:r>
      <w:rPr>
        <w:rFonts w:ascii="Arial" w:hAnsi="Arial" w:cs="Arial"/>
        <w:sz w:val="22"/>
        <w:szCs w:val="22"/>
      </w:rPr>
      <w:t>: 02/15/2015</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7A1" w:rsidRDefault="009A67A1" w:rsidP="00B21650">
    <w:pPr>
      <w:pStyle w:val="Header"/>
      <w:rPr>
        <w:rFonts w:ascii="Arial" w:hAnsi="Arial" w:cs="Arial"/>
      </w:rPr>
    </w:pPr>
    <w:r w:rsidRPr="003B2836">
      <w:rPr>
        <w:noProof/>
      </w:rPr>
      <w:drawing>
        <wp:inline distT="0" distB="0" distL="0" distR="0">
          <wp:extent cx="4114800" cy="579755"/>
          <wp:effectExtent l="19050" t="0" r="0" b="0"/>
          <wp:docPr id="44"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9A67A1" w:rsidRDefault="009A67A1" w:rsidP="00B21650">
    <w:pPr>
      <w:pStyle w:val="Header"/>
      <w:rPr>
        <w:rFonts w:ascii="Arial" w:hAnsi="Arial" w:cs="Arial"/>
      </w:rPr>
    </w:pPr>
    <w:r w:rsidRPr="004919BC">
      <w:rPr>
        <w:rFonts w:ascii="Arial" w:hAnsi="Arial" w:cs="Arial"/>
        <w:b/>
        <w:noProof/>
      </w:rPr>
      <w:pict>
        <v:shapetype id="_x0000_t32" coordsize="21600,21600" o:spt="32" o:oned="t" path="m,l21600,21600e" filled="f">
          <v:path arrowok="t" fillok="f" o:connecttype="none"/>
          <o:lock v:ext="edit" shapetype="t"/>
        </v:shapetype>
        <v:shape id="_x0000_s2221" type="#_x0000_t32" style="position:absolute;margin-left:0;margin-top:8.25pt;width:514.35pt;height:.05pt;z-index:25240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ascii="Arial" w:hAnsi="Arial" w:cs="Arial"/>
      </w:rPr>
      <w:t xml:space="preserve"> </w:t>
    </w:r>
  </w:p>
  <w:p w:rsidR="009A67A1" w:rsidRDefault="009A67A1" w:rsidP="009A67A1">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w:t>
    </w:r>
    <w:proofErr w:type="spellStart"/>
    <w:r>
      <w:rPr>
        <w:rFonts w:ascii="Arial" w:hAnsi="Arial" w:cs="Arial"/>
        <w:sz w:val="22"/>
        <w:szCs w:val="22"/>
      </w:rPr>
      <w:t>Orig</w:t>
    </w:r>
    <w:proofErr w:type="spellEnd"/>
    <w:r>
      <w:rPr>
        <w:rFonts w:ascii="Arial" w:hAnsi="Arial" w:cs="Arial"/>
        <w:sz w:val="22"/>
        <w:szCs w:val="22"/>
      </w:rPr>
      <w:t>: 02/15/2015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C38F944"/>
    <w:lvl w:ilvl="0">
      <w:start w:val="1"/>
      <w:numFmt w:val="decimal"/>
      <w:lvlText w:val="%1."/>
      <w:lvlJc w:val="left"/>
      <w:pPr>
        <w:tabs>
          <w:tab w:val="num" w:pos="1800"/>
        </w:tabs>
        <w:ind w:left="1800" w:hanging="360"/>
      </w:pPr>
    </w:lvl>
  </w:abstractNum>
  <w:abstractNum w:abstractNumId="1">
    <w:nsid w:val="FFFFFF7D"/>
    <w:multiLevelType w:val="singleLevel"/>
    <w:tmpl w:val="B9C65920"/>
    <w:lvl w:ilvl="0">
      <w:start w:val="1"/>
      <w:numFmt w:val="decimal"/>
      <w:lvlText w:val="%1."/>
      <w:lvlJc w:val="left"/>
      <w:pPr>
        <w:tabs>
          <w:tab w:val="num" w:pos="1440"/>
        </w:tabs>
        <w:ind w:left="1440" w:hanging="360"/>
      </w:pPr>
    </w:lvl>
  </w:abstractNum>
  <w:abstractNum w:abstractNumId="2">
    <w:nsid w:val="FFFFFF7E"/>
    <w:multiLevelType w:val="singleLevel"/>
    <w:tmpl w:val="BC209736"/>
    <w:lvl w:ilvl="0">
      <w:start w:val="1"/>
      <w:numFmt w:val="decimal"/>
      <w:lvlText w:val="%1."/>
      <w:lvlJc w:val="left"/>
      <w:pPr>
        <w:tabs>
          <w:tab w:val="num" w:pos="1080"/>
        </w:tabs>
        <w:ind w:left="1080" w:hanging="360"/>
      </w:pPr>
    </w:lvl>
  </w:abstractNum>
  <w:abstractNum w:abstractNumId="3">
    <w:nsid w:val="FFFFFF7F"/>
    <w:multiLevelType w:val="singleLevel"/>
    <w:tmpl w:val="1F64C2F8"/>
    <w:lvl w:ilvl="0">
      <w:start w:val="1"/>
      <w:numFmt w:val="decimal"/>
      <w:lvlText w:val="%1."/>
      <w:lvlJc w:val="left"/>
      <w:pPr>
        <w:tabs>
          <w:tab w:val="num" w:pos="720"/>
        </w:tabs>
        <w:ind w:left="720" w:hanging="360"/>
      </w:pPr>
    </w:lvl>
  </w:abstractNum>
  <w:abstractNum w:abstractNumId="4">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6">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7">
    <w:nsid w:val="FFFFFF88"/>
    <w:multiLevelType w:val="singleLevel"/>
    <w:tmpl w:val="697C1716"/>
    <w:lvl w:ilvl="0">
      <w:start w:val="1"/>
      <w:numFmt w:val="decimal"/>
      <w:lvlText w:val="%1."/>
      <w:lvlJc w:val="left"/>
      <w:pPr>
        <w:tabs>
          <w:tab w:val="num" w:pos="360"/>
        </w:tabs>
        <w:ind w:left="360" w:hanging="360"/>
      </w:pPr>
    </w:lvl>
  </w:abstractNum>
  <w:abstractNum w:abstractNumId="8">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0">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nsid w:val="10DA2742"/>
    <w:multiLevelType w:val="multilevel"/>
    <w:tmpl w:val="CBDEACAE"/>
    <w:lvl w:ilvl="0">
      <w:start w:val="1"/>
      <w:numFmt w:val="decimal"/>
      <w:lvlText w:val="%1."/>
      <w:lvlJc w:val="left"/>
      <w:pPr>
        <w:tabs>
          <w:tab w:val="num" w:pos="732"/>
        </w:tabs>
        <w:ind w:left="732" w:hanging="432"/>
      </w:pPr>
      <w:rPr>
        <w:rFonts w:hint="default"/>
        <w:b w:val="0"/>
        <w:i w:val="0"/>
      </w:rPr>
    </w:lvl>
    <w:lvl w:ilvl="1">
      <w:start w:val="1"/>
      <w:numFmt w:val="decimal"/>
      <w:lvlText w:val="%1.%2."/>
      <w:lvlJc w:val="left"/>
      <w:pPr>
        <w:tabs>
          <w:tab w:val="num" w:pos="1416"/>
        </w:tabs>
        <w:ind w:left="1416" w:hanging="360"/>
      </w:pPr>
      <w:rPr>
        <w:rFonts w:hint="default"/>
      </w:rPr>
    </w:lvl>
    <w:lvl w:ilvl="2">
      <w:start w:val="1"/>
      <w:numFmt w:val="decimal"/>
      <w:lvlText w:val="%1.%2.%3."/>
      <w:lvlJc w:val="left"/>
      <w:pPr>
        <w:tabs>
          <w:tab w:val="num" w:pos="1740"/>
        </w:tabs>
        <w:ind w:left="1524" w:hanging="504"/>
      </w:pPr>
      <w:rPr>
        <w:rFonts w:hint="default"/>
      </w:rPr>
    </w:lvl>
    <w:lvl w:ilvl="3">
      <w:start w:val="1"/>
      <w:numFmt w:val="decimal"/>
      <w:lvlText w:val="%1.%2.%3.%4."/>
      <w:lvlJc w:val="left"/>
      <w:pPr>
        <w:tabs>
          <w:tab w:val="num" w:pos="1920"/>
        </w:tabs>
        <w:ind w:left="2496" w:hanging="576"/>
      </w:pPr>
      <w:rPr>
        <w:rFonts w:hint="default"/>
      </w:rPr>
    </w:lvl>
    <w:lvl w:ilvl="4">
      <w:start w:val="1"/>
      <w:numFmt w:val="decimal"/>
      <w:lvlText w:val="%1.%2.%3.%4.%5."/>
      <w:lvlJc w:val="left"/>
      <w:pPr>
        <w:tabs>
          <w:tab w:val="num" w:pos="2820"/>
        </w:tabs>
        <w:ind w:left="2532" w:hanging="792"/>
      </w:pPr>
      <w:rPr>
        <w:rFonts w:hint="default"/>
      </w:rPr>
    </w:lvl>
    <w:lvl w:ilvl="5">
      <w:start w:val="1"/>
      <w:numFmt w:val="decimal"/>
      <w:lvlText w:val="%1.%2.%3.%4.%5.%6."/>
      <w:lvlJc w:val="left"/>
      <w:pPr>
        <w:tabs>
          <w:tab w:val="num" w:pos="3540"/>
        </w:tabs>
        <w:ind w:left="3036" w:hanging="936"/>
      </w:pPr>
      <w:rPr>
        <w:rFonts w:hint="default"/>
      </w:rPr>
    </w:lvl>
    <w:lvl w:ilvl="6">
      <w:start w:val="1"/>
      <w:numFmt w:val="decimal"/>
      <w:lvlText w:val="%1.%2.%3.%4.%5.%6.%7."/>
      <w:lvlJc w:val="left"/>
      <w:pPr>
        <w:tabs>
          <w:tab w:val="num" w:pos="3900"/>
        </w:tabs>
        <w:ind w:left="3540" w:hanging="1080"/>
      </w:pPr>
      <w:rPr>
        <w:rFonts w:hint="default"/>
      </w:rPr>
    </w:lvl>
    <w:lvl w:ilvl="7">
      <w:start w:val="1"/>
      <w:numFmt w:val="decimal"/>
      <w:lvlText w:val="%1.%2.%3.%4.%5.%6.%7.%8."/>
      <w:lvlJc w:val="left"/>
      <w:pPr>
        <w:tabs>
          <w:tab w:val="num" w:pos="4620"/>
        </w:tabs>
        <w:ind w:left="4044" w:hanging="1224"/>
      </w:pPr>
      <w:rPr>
        <w:rFonts w:hint="default"/>
      </w:rPr>
    </w:lvl>
    <w:lvl w:ilvl="8">
      <w:start w:val="1"/>
      <w:numFmt w:val="decimal"/>
      <w:lvlText w:val="%1.%2.%3.%4.%5.%6.%7.%8.%9."/>
      <w:lvlJc w:val="left"/>
      <w:pPr>
        <w:tabs>
          <w:tab w:val="num" w:pos="5340"/>
        </w:tabs>
        <w:ind w:left="4620" w:hanging="1440"/>
      </w:pPr>
      <w:rPr>
        <w:rFonts w:hint="default"/>
      </w:rPr>
    </w:lvl>
  </w:abstractNum>
  <w:abstractNum w:abstractNumId="13">
    <w:nsid w:val="132528E9"/>
    <w:multiLevelType w:val="hybridMultilevel"/>
    <w:tmpl w:val="70B6726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89A7B80"/>
    <w:multiLevelType w:val="hybridMultilevel"/>
    <w:tmpl w:val="FFA4CF0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192E32D5"/>
    <w:multiLevelType w:val="hybridMultilevel"/>
    <w:tmpl w:val="AEF0B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C79084E"/>
    <w:multiLevelType w:val="hybridMultilevel"/>
    <w:tmpl w:val="709C694A"/>
    <w:lvl w:ilvl="0" w:tplc="F2AE8FCE">
      <w:start w:val="1"/>
      <w:numFmt w:val="lowerRoman"/>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1C70F5B"/>
    <w:multiLevelType w:val="hybridMultilevel"/>
    <w:tmpl w:val="AEDA5DD6"/>
    <w:lvl w:ilvl="0" w:tplc="303CE88C">
      <w:start w:val="1"/>
      <w:numFmt w:val="bullet"/>
      <w:pStyle w:val="ListBulle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077A3F"/>
    <w:multiLevelType w:val="multilevel"/>
    <w:tmpl w:val="67E653F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rFonts w:hint="default"/>
        <w:b w:val="0"/>
        <w:bCs w:val="0"/>
        <w:i w:val="0"/>
        <w:iCs w:val="0"/>
        <w:caps w:val="0"/>
        <w:smallCaps w:val="0"/>
        <w:strike w:val="0"/>
        <w:dstrike w:val="0"/>
        <w:noProof w:val="0"/>
        <w:vanish w:val="0"/>
        <w:color w:val="auto"/>
        <w:spacing w:val="0"/>
        <w:kern w:val="0"/>
        <w:position w:val="0"/>
        <w:u w:val="none"/>
        <w:vertAlign w:val="baseline"/>
        <w:em w:val="none"/>
      </w:rPr>
    </w:lvl>
    <w:lvl w:ilvl="3">
      <w:start w:val="1"/>
      <w:numFmt w:val="decimal"/>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3DC614FE"/>
    <w:multiLevelType w:val="hybridMultilevel"/>
    <w:tmpl w:val="296219D8"/>
    <w:lvl w:ilvl="0" w:tplc="CD34E44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976037A"/>
    <w:multiLevelType w:val="multilevel"/>
    <w:tmpl w:val="C414DB4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4" w:hanging="864"/>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nsid w:val="59B42A5D"/>
    <w:multiLevelType w:val="multilevel"/>
    <w:tmpl w:val="88824AE2"/>
    <w:lvl w:ilvl="0">
      <w:start w:val="1"/>
      <w:numFmt w:val="decimal"/>
      <w:lvlText w:val="%1."/>
      <w:lvlJc w:val="left"/>
      <w:pPr>
        <w:ind w:left="360" w:hanging="360"/>
      </w:pPr>
      <w:rPr>
        <w:rFonts w:ascii="Arial" w:hAnsi="Arial" w:hint="default"/>
        <w:b/>
        <w:bCs w:val="0"/>
        <w:i/>
        <w:iCs w:val="0"/>
        <w:caps w:val="0"/>
        <w:smallCaps w:val="0"/>
        <w:strike w:val="0"/>
        <w:dstrike w:val="0"/>
        <w:outline w:val="0"/>
        <w:shadow w:val="0"/>
        <w:emboss w:val="0"/>
        <w:imprint w:val="0"/>
        <w:noProof w:val="0"/>
        <w:snapToGrid w:val="0"/>
        <w:vanish w:val="0"/>
        <w:color w:val="000000" w:themeColor="text1"/>
        <w:spacing w:val="0"/>
        <w:w w:val="0"/>
        <w:kern w:val="24"/>
        <w:position w:val="0"/>
        <w:sz w:val="22"/>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9FD122C"/>
    <w:multiLevelType w:val="hybridMultilevel"/>
    <w:tmpl w:val="03E6D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76404B"/>
    <w:multiLevelType w:val="hybridMultilevel"/>
    <w:tmpl w:val="5B203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CDD16A9"/>
    <w:multiLevelType w:val="hybridMultilevel"/>
    <w:tmpl w:val="2CA28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D3E4591"/>
    <w:multiLevelType w:val="hybridMultilevel"/>
    <w:tmpl w:val="191A8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AC7133"/>
    <w:multiLevelType w:val="hybridMultilevel"/>
    <w:tmpl w:val="07140AA6"/>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1">
    <w:nsid w:val="7A9F092E"/>
    <w:multiLevelType w:val="hybridMultilevel"/>
    <w:tmpl w:val="C8A27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18"/>
  </w:num>
  <w:num w:numId="5">
    <w:abstractNumId w:val="14"/>
  </w:num>
  <w:num w:numId="6">
    <w:abstractNumId w:val="22"/>
  </w:num>
  <w:num w:numId="7">
    <w:abstractNumId w:val="30"/>
  </w:num>
  <w:num w:numId="8">
    <w:abstractNumId w:val="12"/>
  </w:num>
  <w:num w:numId="9">
    <w:abstractNumId w:val="9"/>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8"/>
  </w:num>
  <w:num w:numId="12">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20"/>
  </w:num>
  <w:num w:numId="14">
    <w:abstractNumId w:val="2"/>
  </w:num>
  <w:num w:numId="15">
    <w:abstractNumId w:val="13"/>
  </w:num>
  <w:num w:numId="16">
    <w:abstractNumId w:val="15"/>
  </w:num>
  <w:num w:numId="17">
    <w:abstractNumId w:val="27"/>
  </w:num>
  <w:num w:numId="18">
    <w:abstractNumId w:val="2"/>
    <w:lvlOverride w:ilvl="0">
      <w:startOverride w:val="1"/>
    </w:lvlOverride>
  </w:num>
  <w:num w:numId="19">
    <w:abstractNumId w:val="19"/>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7"/>
  </w:num>
  <w:num w:numId="23">
    <w:abstractNumId w:val="21"/>
  </w:num>
  <w:num w:numId="24">
    <w:abstractNumId w:val="28"/>
  </w:num>
  <w:num w:numId="25">
    <w:abstractNumId w:val="25"/>
  </w:num>
  <w:num w:numId="26">
    <w:abstractNumId w:val="7"/>
  </w:num>
  <w:num w:numId="27">
    <w:abstractNumId w:val="3"/>
  </w:num>
  <w:num w:numId="28">
    <w:abstractNumId w:val="1"/>
  </w:num>
  <w:num w:numId="29">
    <w:abstractNumId w:val="0"/>
  </w:num>
  <w:num w:numId="30">
    <w:abstractNumId w:val="31"/>
  </w:num>
  <w:num w:numId="31">
    <w:abstractNumId w:val="16"/>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24"/>
    <w:lvlOverride w:ilvl="0">
      <w:startOverride w:val="2"/>
    </w:lvlOverride>
  </w:num>
  <w:num w:numId="46">
    <w:abstractNumId w:val="24"/>
    <w:lvlOverride w:ilvl="0">
      <w:startOverride w:val="2"/>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stylePaneFormatFilter w:val="0004"/>
  <w:documentProtection w:edit="readOnly" w:enforcement="0"/>
  <w:defaultTabStop w:val="720"/>
  <w:drawingGridHorizontalSpacing w:val="120"/>
  <w:drawingGridVerticalSpacing w:val="136"/>
  <w:displayHorizontalDrawingGridEvery w:val="0"/>
  <w:displayVerticalDrawingGridEvery w:val="2"/>
  <w:characterSpacingControl w:val="doNotCompress"/>
  <w:hdrShapeDefaults>
    <o:shapedefaults v:ext="edit" spidmax="4098" fillcolor="#9cf">
      <v:fill color="#9cf"/>
      <o:colormru v:ext="edit" colors="#0aec60"/>
      <o:colormenu v:ext="edit" fillcolor="#0aec60"/>
    </o:shapedefaults>
    <o:shapelayout v:ext="edit">
      <o:idmap v:ext="edit" data="2"/>
      <o:rules v:ext="edit">
        <o:r id="V:Rule10" type="connector" idref="#_x0000_s2216"/>
        <o:r id="V:Rule11" type="connector" idref="#_x0000_s2218"/>
        <o:r id="V:Rule12" type="connector" idref="#_x0000_s2208"/>
        <o:r id="V:Rule13" type="connector" idref="#_x0000_s2214"/>
        <o:r id="V:Rule14" type="connector" idref="#AutoShape 155"/>
        <o:r id="V:Rule15" type="connector" idref="#_x0000_s2217"/>
        <o:r id="V:Rule16" type="connector" idref="#_x0000_s2221"/>
        <o:r id="V:Rule17" type="connector" idref="#AutoShape 156"/>
        <o:r id="V:Rule18" type="connector" idref="#_x0000_s2213"/>
      </o:rules>
    </o:shapelayout>
  </w:hdrShapeDefaults>
  <w:footnotePr>
    <w:footnote w:id="-1"/>
    <w:footnote w:id="0"/>
  </w:footnotePr>
  <w:endnotePr>
    <w:endnote w:id="-1"/>
    <w:endnote w:id="0"/>
  </w:endnotePr>
  <w:compat/>
  <w:rsids>
    <w:rsidRoot w:val="00047B66"/>
    <w:rsid w:val="00000C8D"/>
    <w:rsid w:val="00001D61"/>
    <w:rsid w:val="00002493"/>
    <w:rsid w:val="00002E0E"/>
    <w:rsid w:val="000051A1"/>
    <w:rsid w:val="000051C1"/>
    <w:rsid w:val="00011B3F"/>
    <w:rsid w:val="0001335E"/>
    <w:rsid w:val="00013F72"/>
    <w:rsid w:val="00014D1B"/>
    <w:rsid w:val="000161E8"/>
    <w:rsid w:val="0001761A"/>
    <w:rsid w:val="00017BE8"/>
    <w:rsid w:val="0002196C"/>
    <w:rsid w:val="00022DC0"/>
    <w:rsid w:val="00023697"/>
    <w:rsid w:val="00023E0D"/>
    <w:rsid w:val="0002424A"/>
    <w:rsid w:val="00027BE2"/>
    <w:rsid w:val="00030FCF"/>
    <w:rsid w:val="00031755"/>
    <w:rsid w:val="00031D50"/>
    <w:rsid w:val="00031DD2"/>
    <w:rsid w:val="00034AF7"/>
    <w:rsid w:val="000406D6"/>
    <w:rsid w:val="00041052"/>
    <w:rsid w:val="0004198C"/>
    <w:rsid w:val="000420DE"/>
    <w:rsid w:val="00042863"/>
    <w:rsid w:val="000429A8"/>
    <w:rsid w:val="00042A9E"/>
    <w:rsid w:val="00042AC1"/>
    <w:rsid w:val="000438BC"/>
    <w:rsid w:val="00047B66"/>
    <w:rsid w:val="00051CAA"/>
    <w:rsid w:val="00052315"/>
    <w:rsid w:val="00053774"/>
    <w:rsid w:val="00055650"/>
    <w:rsid w:val="000561FD"/>
    <w:rsid w:val="000566CC"/>
    <w:rsid w:val="00057789"/>
    <w:rsid w:val="00057B7B"/>
    <w:rsid w:val="00062123"/>
    <w:rsid w:val="000623CD"/>
    <w:rsid w:val="000627BA"/>
    <w:rsid w:val="00063889"/>
    <w:rsid w:val="00064138"/>
    <w:rsid w:val="000700A7"/>
    <w:rsid w:val="0007112F"/>
    <w:rsid w:val="000719BF"/>
    <w:rsid w:val="00071C2C"/>
    <w:rsid w:val="00073A7B"/>
    <w:rsid w:val="00076C1D"/>
    <w:rsid w:val="00077974"/>
    <w:rsid w:val="000803EA"/>
    <w:rsid w:val="0008074E"/>
    <w:rsid w:val="00080CD3"/>
    <w:rsid w:val="00083F63"/>
    <w:rsid w:val="000872B2"/>
    <w:rsid w:val="00087E58"/>
    <w:rsid w:val="000964D4"/>
    <w:rsid w:val="000964EE"/>
    <w:rsid w:val="00096A1F"/>
    <w:rsid w:val="00097E94"/>
    <w:rsid w:val="000A041D"/>
    <w:rsid w:val="000A3AD7"/>
    <w:rsid w:val="000A706E"/>
    <w:rsid w:val="000A77E9"/>
    <w:rsid w:val="000B110A"/>
    <w:rsid w:val="000B201C"/>
    <w:rsid w:val="000B2466"/>
    <w:rsid w:val="000B4561"/>
    <w:rsid w:val="000B4C29"/>
    <w:rsid w:val="000B605A"/>
    <w:rsid w:val="000B6887"/>
    <w:rsid w:val="000B72DF"/>
    <w:rsid w:val="000B7E62"/>
    <w:rsid w:val="000C21FA"/>
    <w:rsid w:val="000C2D3D"/>
    <w:rsid w:val="000C76A0"/>
    <w:rsid w:val="000D2C16"/>
    <w:rsid w:val="000D414C"/>
    <w:rsid w:val="000D541C"/>
    <w:rsid w:val="000D7076"/>
    <w:rsid w:val="000E027F"/>
    <w:rsid w:val="000E14AF"/>
    <w:rsid w:val="000E1768"/>
    <w:rsid w:val="000E37F3"/>
    <w:rsid w:val="000E5A86"/>
    <w:rsid w:val="000E62FA"/>
    <w:rsid w:val="000F247F"/>
    <w:rsid w:val="000F4914"/>
    <w:rsid w:val="000F5C3B"/>
    <w:rsid w:val="00102BC5"/>
    <w:rsid w:val="00102D6A"/>
    <w:rsid w:val="001032AB"/>
    <w:rsid w:val="00103433"/>
    <w:rsid w:val="00106DF0"/>
    <w:rsid w:val="001110A5"/>
    <w:rsid w:val="001118E5"/>
    <w:rsid w:val="001176B3"/>
    <w:rsid w:val="00123530"/>
    <w:rsid w:val="0012377D"/>
    <w:rsid w:val="00123C58"/>
    <w:rsid w:val="00123C97"/>
    <w:rsid w:val="00124974"/>
    <w:rsid w:val="0012530F"/>
    <w:rsid w:val="00125E72"/>
    <w:rsid w:val="001268E6"/>
    <w:rsid w:val="00131479"/>
    <w:rsid w:val="00135197"/>
    <w:rsid w:val="00140BBA"/>
    <w:rsid w:val="00150EF9"/>
    <w:rsid w:val="001552F7"/>
    <w:rsid w:val="001573BF"/>
    <w:rsid w:val="00160E29"/>
    <w:rsid w:val="001618CA"/>
    <w:rsid w:val="00164532"/>
    <w:rsid w:val="00167730"/>
    <w:rsid w:val="001736B5"/>
    <w:rsid w:val="00174218"/>
    <w:rsid w:val="00174B80"/>
    <w:rsid w:val="00174E8B"/>
    <w:rsid w:val="001816B7"/>
    <w:rsid w:val="00182F1D"/>
    <w:rsid w:val="0018303C"/>
    <w:rsid w:val="00183649"/>
    <w:rsid w:val="0018422D"/>
    <w:rsid w:val="00186007"/>
    <w:rsid w:val="001874F3"/>
    <w:rsid w:val="001941DE"/>
    <w:rsid w:val="001A0E72"/>
    <w:rsid w:val="001A15EE"/>
    <w:rsid w:val="001A2205"/>
    <w:rsid w:val="001A2454"/>
    <w:rsid w:val="001A276A"/>
    <w:rsid w:val="001A4D55"/>
    <w:rsid w:val="001B07D0"/>
    <w:rsid w:val="001B13A4"/>
    <w:rsid w:val="001B3C33"/>
    <w:rsid w:val="001B4EB2"/>
    <w:rsid w:val="001B6C35"/>
    <w:rsid w:val="001B7308"/>
    <w:rsid w:val="001B7DB0"/>
    <w:rsid w:val="001C14FD"/>
    <w:rsid w:val="001C2E24"/>
    <w:rsid w:val="001C3041"/>
    <w:rsid w:val="001C6745"/>
    <w:rsid w:val="001D15BC"/>
    <w:rsid w:val="001D54A8"/>
    <w:rsid w:val="001D6F5F"/>
    <w:rsid w:val="001E05F2"/>
    <w:rsid w:val="001E11FC"/>
    <w:rsid w:val="001E50F2"/>
    <w:rsid w:val="001E5264"/>
    <w:rsid w:val="001E5DC0"/>
    <w:rsid w:val="001E5EE9"/>
    <w:rsid w:val="001E691D"/>
    <w:rsid w:val="001E6A56"/>
    <w:rsid w:val="001F079F"/>
    <w:rsid w:val="001F1760"/>
    <w:rsid w:val="001F241A"/>
    <w:rsid w:val="001F313F"/>
    <w:rsid w:val="001F3CD1"/>
    <w:rsid w:val="001F7BA5"/>
    <w:rsid w:val="002025F7"/>
    <w:rsid w:val="00204D76"/>
    <w:rsid w:val="00207237"/>
    <w:rsid w:val="00207ED3"/>
    <w:rsid w:val="002123FE"/>
    <w:rsid w:val="002141A0"/>
    <w:rsid w:val="0021723D"/>
    <w:rsid w:val="0022168F"/>
    <w:rsid w:val="00226022"/>
    <w:rsid w:val="0022771E"/>
    <w:rsid w:val="00231359"/>
    <w:rsid w:val="00231D89"/>
    <w:rsid w:val="002336F4"/>
    <w:rsid w:val="00234AEE"/>
    <w:rsid w:val="0023531D"/>
    <w:rsid w:val="00237A7F"/>
    <w:rsid w:val="00241079"/>
    <w:rsid w:val="00243E4C"/>
    <w:rsid w:val="00243F3C"/>
    <w:rsid w:val="00247488"/>
    <w:rsid w:val="00247F45"/>
    <w:rsid w:val="00250B87"/>
    <w:rsid w:val="002517CB"/>
    <w:rsid w:val="00253FAF"/>
    <w:rsid w:val="00254BE6"/>
    <w:rsid w:val="002609BF"/>
    <w:rsid w:val="00263BAC"/>
    <w:rsid w:val="0026459D"/>
    <w:rsid w:val="002645EF"/>
    <w:rsid w:val="0026702C"/>
    <w:rsid w:val="00267C31"/>
    <w:rsid w:val="00270195"/>
    <w:rsid w:val="0027061A"/>
    <w:rsid w:val="00270830"/>
    <w:rsid w:val="00271CA1"/>
    <w:rsid w:val="0027430F"/>
    <w:rsid w:val="00274D60"/>
    <w:rsid w:val="00275E3A"/>
    <w:rsid w:val="00276E54"/>
    <w:rsid w:val="00281020"/>
    <w:rsid w:val="00282187"/>
    <w:rsid w:val="00282F0F"/>
    <w:rsid w:val="0028329F"/>
    <w:rsid w:val="00284617"/>
    <w:rsid w:val="00285766"/>
    <w:rsid w:val="00285A30"/>
    <w:rsid w:val="00290D1D"/>
    <w:rsid w:val="0029226D"/>
    <w:rsid w:val="00293C4A"/>
    <w:rsid w:val="002A072C"/>
    <w:rsid w:val="002A0CAB"/>
    <w:rsid w:val="002A2519"/>
    <w:rsid w:val="002A29A3"/>
    <w:rsid w:val="002A4F71"/>
    <w:rsid w:val="002A7D33"/>
    <w:rsid w:val="002B003D"/>
    <w:rsid w:val="002B130E"/>
    <w:rsid w:val="002B21E5"/>
    <w:rsid w:val="002B2FC0"/>
    <w:rsid w:val="002B38FF"/>
    <w:rsid w:val="002B49C9"/>
    <w:rsid w:val="002B7062"/>
    <w:rsid w:val="002B7881"/>
    <w:rsid w:val="002B7CB9"/>
    <w:rsid w:val="002C5D51"/>
    <w:rsid w:val="002C67C0"/>
    <w:rsid w:val="002C73C4"/>
    <w:rsid w:val="002D149F"/>
    <w:rsid w:val="002D1576"/>
    <w:rsid w:val="002D31E6"/>
    <w:rsid w:val="002D39C6"/>
    <w:rsid w:val="002D5253"/>
    <w:rsid w:val="002D6B88"/>
    <w:rsid w:val="002E0915"/>
    <w:rsid w:val="002E1ED4"/>
    <w:rsid w:val="002E29D3"/>
    <w:rsid w:val="002E2D9E"/>
    <w:rsid w:val="002E32E8"/>
    <w:rsid w:val="002E6516"/>
    <w:rsid w:val="002E700D"/>
    <w:rsid w:val="002F0309"/>
    <w:rsid w:val="002F1A17"/>
    <w:rsid w:val="002F1CA0"/>
    <w:rsid w:val="002F2810"/>
    <w:rsid w:val="002F59CE"/>
    <w:rsid w:val="002F6C87"/>
    <w:rsid w:val="002F7033"/>
    <w:rsid w:val="00302AA4"/>
    <w:rsid w:val="0030511F"/>
    <w:rsid w:val="003109E1"/>
    <w:rsid w:val="00311EB5"/>
    <w:rsid w:val="0031233D"/>
    <w:rsid w:val="0031474B"/>
    <w:rsid w:val="00315086"/>
    <w:rsid w:val="00320600"/>
    <w:rsid w:val="00321F01"/>
    <w:rsid w:val="003221C3"/>
    <w:rsid w:val="003234FF"/>
    <w:rsid w:val="00327862"/>
    <w:rsid w:val="0033274D"/>
    <w:rsid w:val="003333AB"/>
    <w:rsid w:val="0033704E"/>
    <w:rsid w:val="003419DC"/>
    <w:rsid w:val="00341EA6"/>
    <w:rsid w:val="003422AC"/>
    <w:rsid w:val="00343F59"/>
    <w:rsid w:val="00346BBF"/>
    <w:rsid w:val="00352A05"/>
    <w:rsid w:val="0035325A"/>
    <w:rsid w:val="00353FFD"/>
    <w:rsid w:val="003543B4"/>
    <w:rsid w:val="00354CD8"/>
    <w:rsid w:val="003579D7"/>
    <w:rsid w:val="00362D1D"/>
    <w:rsid w:val="0036658C"/>
    <w:rsid w:val="0036753F"/>
    <w:rsid w:val="003700D7"/>
    <w:rsid w:val="00373C53"/>
    <w:rsid w:val="003740D4"/>
    <w:rsid w:val="0037490F"/>
    <w:rsid w:val="00375EFC"/>
    <w:rsid w:val="003767F3"/>
    <w:rsid w:val="00376845"/>
    <w:rsid w:val="00377363"/>
    <w:rsid w:val="00377487"/>
    <w:rsid w:val="0038324C"/>
    <w:rsid w:val="00386C47"/>
    <w:rsid w:val="00386DA9"/>
    <w:rsid w:val="00387F9E"/>
    <w:rsid w:val="00391445"/>
    <w:rsid w:val="003927A5"/>
    <w:rsid w:val="00392FAA"/>
    <w:rsid w:val="0039426A"/>
    <w:rsid w:val="0039594F"/>
    <w:rsid w:val="00396286"/>
    <w:rsid w:val="00397E3D"/>
    <w:rsid w:val="003A06A6"/>
    <w:rsid w:val="003A2715"/>
    <w:rsid w:val="003A2A8D"/>
    <w:rsid w:val="003A2EC3"/>
    <w:rsid w:val="003A30A9"/>
    <w:rsid w:val="003A3580"/>
    <w:rsid w:val="003A43DB"/>
    <w:rsid w:val="003A5246"/>
    <w:rsid w:val="003A5D6F"/>
    <w:rsid w:val="003A78C4"/>
    <w:rsid w:val="003B2836"/>
    <w:rsid w:val="003C058E"/>
    <w:rsid w:val="003C05D8"/>
    <w:rsid w:val="003C135E"/>
    <w:rsid w:val="003C138B"/>
    <w:rsid w:val="003C6D01"/>
    <w:rsid w:val="003C7083"/>
    <w:rsid w:val="003D104F"/>
    <w:rsid w:val="003D1695"/>
    <w:rsid w:val="003D3F6C"/>
    <w:rsid w:val="003D5EB9"/>
    <w:rsid w:val="003D637C"/>
    <w:rsid w:val="003D66BD"/>
    <w:rsid w:val="003D6A70"/>
    <w:rsid w:val="003E02CC"/>
    <w:rsid w:val="003E3881"/>
    <w:rsid w:val="003E53EF"/>
    <w:rsid w:val="003E6CCE"/>
    <w:rsid w:val="003E7E7C"/>
    <w:rsid w:val="003F23C5"/>
    <w:rsid w:val="003F2BE8"/>
    <w:rsid w:val="003F54FE"/>
    <w:rsid w:val="003F6AD2"/>
    <w:rsid w:val="003F794A"/>
    <w:rsid w:val="00400037"/>
    <w:rsid w:val="0040170F"/>
    <w:rsid w:val="004060D1"/>
    <w:rsid w:val="00407D08"/>
    <w:rsid w:val="00412DD1"/>
    <w:rsid w:val="004154BA"/>
    <w:rsid w:val="00415C18"/>
    <w:rsid w:val="004167AA"/>
    <w:rsid w:val="00416996"/>
    <w:rsid w:val="004201D3"/>
    <w:rsid w:val="0042022A"/>
    <w:rsid w:val="0042195D"/>
    <w:rsid w:val="00421A74"/>
    <w:rsid w:val="004223B0"/>
    <w:rsid w:val="00426072"/>
    <w:rsid w:val="0042685D"/>
    <w:rsid w:val="0043167B"/>
    <w:rsid w:val="0043266C"/>
    <w:rsid w:val="00432BF5"/>
    <w:rsid w:val="00432EBC"/>
    <w:rsid w:val="004349E3"/>
    <w:rsid w:val="00436C7A"/>
    <w:rsid w:val="0044357B"/>
    <w:rsid w:val="00444FEB"/>
    <w:rsid w:val="004451C6"/>
    <w:rsid w:val="00445FB5"/>
    <w:rsid w:val="0045118A"/>
    <w:rsid w:val="00453D8A"/>
    <w:rsid w:val="00456838"/>
    <w:rsid w:val="0045724B"/>
    <w:rsid w:val="004702AA"/>
    <w:rsid w:val="004772BD"/>
    <w:rsid w:val="0047741B"/>
    <w:rsid w:val="00482BB1"/>
    <w:rsid w:val="00485055"/>
    <w:rsid w:val="00485B95"/>
    <w:rsid w:val="004869B6"/>
    <w:rsid w:val="00486C8E"/>
    <w:rsid w:val="004919BC"/>
    <w:rsid w:val="00492056"/>
    <w:rsid w:val="00492FB0"/>
    <w:rsid w:val="004935C4"/>
    <w:rsid w:val="00493939"/>
    <w:rsid w:val="00496CEF"/>
    <w:rsid w:val="004A09CC"/>
    <w:rsid w:val="004A1826"/>
    <w:rsid w:val="004A26CA"/>
    <w:rsid w:val="004A3089"/>
    <w:rsid w:val="004A5CF4"/>
    <w:rsid w:val="004A5D80"/>
    <w:rsid w:val="004A6174"/>
    <w:rsid w:val="004A7BE3"/>
    <w:rsid w:val="004A7D30"/>
    <w:rsid w:val="004B1C0C"/>
    <w:rsid w:val="004B31D7"/>
    <w:rsid w:val="004B485D"/>
    <w:rsid w:val="004C1203"/>
    <w:rsid w:val="004C32FD"/>
    <w:rsid w:val="004D1382"/>
    <w:rsid w:val="004D2023"/>
    <w:rsid w:val="004D25AD"/>
    <w:rsid w:val="004D30AA"/>
    <w:rsid w:val="004D454C"/>
    <w:rsid w:val="004D515A"/>
    <w:rsid w:val="004D584D"/>
    <w:rsid w:val="004E0CB3"/>
    <w:rsid w:val="004E4D97"/>
    <w:rsid w:val="004E4F70"/>
    <w:rsid w:val="004E6A09"/>
    <w:rsid w:val="004E7711"/>
    <w:rsid w:val="004F0B82"/>
    <w:rsid w:val="004F277F"/>
    <w:rsid w:val="004F29BB"/>
    <w:rsid w:val="004F2C86"/>
    <w:rsid w:val="004F3084"/>
    <w:rsid w:val="0050117F"/>
    <w:rsid w:val="00502323"/>
    <w:rsid w:val="00503EE0"/>
    <w:rsid w:val="00510EEC"/>
    <w:rsid w:val="00511026"/>
    <w:rsid w:val="005110BE"/>
    <w:rsid w:val="00511463"/>
    <w:rsid w:val="00515DBD"/>
    <w:rsid w:val="00515EF1"/>
    <w:rsid w:val="00520A7C"/>
    <w:rsid w:val="005247BB"/>
    <w:rsid w:val="00524FCB"/>
    <w:rsid w:val="00526B92"/>
    <w:rsid w:val="0053062B"/>
    <w:rsid w:val="00531D4E"/>
    <w:rsid w:val="005376D9"/>
    <w:rsid w:val="00537A12"/>
    <w:rsid w:val="0054080C"/>
    <w:rsid w:val="00543092"/>
    <w:rsid w:val="005506AC"/>
    <w:rsid w:val="00550B9F"/>
    <w:rsid w:val="00551307"/>
    <w:rsid w:val="00552044"/>
    <w:rsid w:val="005554EC"/>
    <w:rsid w:val="00555E16"/>
    <w:rsid w:val="00560BD3"/>
    <w:rsid w:val="00563D9A"/>
    <w:rsid w:val="00564DC3"/>
    <w:rsid w:val="00566EAC"/>
    <w:rsid w:val="0057077D"/>
    <w:rsid w:val="005715B7"/>
    <w:rsid w:val="005761EF"/>
    <w:rsid w:val="005815DC"/>
    <w:rsid w:val="005823D2"/>
    <w:rsid w:val="005826EB"/>
    <w:rsid w:val="0058486E"/>
    <w:rsid w:val="00586785"/>
    <w:rsid w:val="005924AD"/>
    <w:rsid w:val="005959FE"/>
    <w:rsid w:val="005A184C"/>
    <w:rsid w:val="005A4C7E"/>
    <w:rsid w:val="005A6B7C"/>
    <w:rsid w:val="005A7A08"/>
    <w:rsid w:val="005B007D"/>
    <w:rsid w:val="005B2738"/>
    <w:rsid w:val="005B3026"/>
    <w:rsid w:val="005B4A59"/>
    <w:rsid w:val="005B5E41"/>
    <w:rsid w:val="005B7E7C"/>
    <w:rsid w:val="005C0A22"/>
    <w:rsid w:val="005C322A"/>
    <w:rsid w:val="005C4E9B"/>
    <w:rsid w:val="005C4EE6"/>
    <w:rsid w:val="005D473E"/>
    <w:rsid w:val="005D4BE5"/>
    <w:rsid w:val="005D7A03"/>
    <w:rsid w:val="005E264F"/>
    <w:rsid w:val="005E57AE"/>
    <w:rsid w:val="005E6A04"/>
    <w:rsid w:val="005E6DEA"/>
    <w:rsid w:val="005F15F5"/>
    <w:rsid w:val="005F22D4"/>
    <w:rsid w:val="005F3E72"/>
    <w:rsid w:val="005F448E"/>
    <w:rsid w:val="005F7115"/>
    <w:rsid w:val="0060011A"/>
    <w:rsid w:val="00602121"/>
    <w:rsid w:val="006051D6"/>
    <w:rsid w:val="00606A1D"/>
    <w:rsid w:val="0060738A"/>
    <w:rsid w:val="00610142"/>
    <w:rsid w:val="00610592"/>
    <w:rsid w:val="0061535F"/>
    <w:rsid w:val="006170E1"/>
    <w:rsid w:val="00622014"/>
    <w:rsid w:val="00622762"/>
    <w:rsid w:val="00624025"/>
    <w:rsid w:val="00626BC7"/>
    <w:rsid w:val="00632527"/>
    <w:rsid w:val="00635FED"/>
    <w:rsid w:val="006408BD"/>
    <w:rsid w:val="006409C8"/>
    <w:rsid w:val="00640E2A"/>
    <w:rsid w:val="006443AE"/>
    <w:rsid w:val="00644463"/>
    <w:rsid w:val="00645108"/>
    <w:rsid w:val="00645980"/>
    <w:rsid w:val="00647D93"/>
    <w:rsid w:val="00650443"/>
    <w:rsid w:val="00651892"/>
    <w:rsid w:val="00653937"/>
    <w:rsid w:val="006545CC"/>
    <w:rsid w:val="00654A21"/>
    <w:rsid w:val="006600F2"/>
    <w:rsid w:val="00663D06"/>
    <w:rsid w:val="00663E7D"/>
    <w:rsid w:val="00664480"/>
    <w:rsid w:val="00666B41"/>
    <w:rsid w:val="00671C80"/>
    <w:rsid w:val="0067442E"/>
    <w:rsid w:val="00677651"/>
    <w:rsid w:val="00680D79"/>
    <w:rsid w:val="0068100E"/>
    <w:rsid w:val="00681964"/>
    <w:rsid w:val="006822BE"/>
    <w:rsid w:val="006829EB"/>
    <w:rsid w:val="0068582D"/>
    <w:rsid w:val="00692EEF"/>
    <w:rsid w:val="0069340F"/>
    <w:rsid w:val="00693573"/>
    <w:rsid w:val="00694C99"/>
    <w:rsid w:val="0069659E"/>
    <w:rsid w:val="006A0D71"/>
    <w:rsid w:val="006A17EC"/>
    <w:rsid w:val="006A29AE"/>
    <w:rsid w:val="006A709D"/>
    <w:rsid w:val="006A7403"/>
    <w:rsid w:val="006A7EA6"/>
    <w:rsid w:val="006B2692"/>
    <w:rsid w:val="006C0233"/>
    <w:rsid w:val="006C1934"/>
    <w:rsid w:val="006C21AD"/>
    <w:rsid w:val="006C38C6"/>
    <w:rsid w:val="006C42BC"/>
    <w:rsid w:val="006C44DD"/>
    <w:rsid w:val="006C774D"/>
    <w:rsid w:val="006D2276"/>
    <w:rsid w:val="006D3E9E"/>
    <w:rsid w:val="006D4BCC"/>
    <w:rsid w:val="006D4C2D"/>
    <w:rsid w:val="006D69D9"/>
    <w:rsid w:val="006D6D94"/>
    <w:rsid w:val="006E394B"/>
    <w:rsid w:val="006E3EF8"/>
    <w:rsid w:val="006E51D5"/>
    <w:rsid w:val="006E5E1B"/>
    <w:rsid w:val="006E68A2"/>
    <w:rsid w:val="006E720E"/>
    <w:rsid w:val="006E7D61"/>
    <w:rsid w:val="006F15AA"/>
    <w:rsid w:val="006F186A"/>
    <w:rsid w:val="006F39C0"/>
    <w:rsid w:val="006F6930"/>
    <w:rsid w:val="006F71B8"/>
    <w:rsid w:val="00710B0D"/>
    <w:rsid w:val="0071105E"/>
    <w:rsid w:val="00712CCA"/>
    <w:rsid w:val="007151A2"/>
    <w:rsid w:val="0071675B"/>
    <w:rsid w:val="00721B48"/>
    <w:rsid w:val="00721B91"/>
    <w:rsid w:val="0072212F"/>
    <w:rsid w:val="00723DAF"/>
    <w:rsid w:val="00723EFD"/>
    <w:rsid w:val="007263C3"/>
    <w:rsid w:val="00730504"/>
    <w:rsid w:val="00730BBD"/>
    <w:rsid w:val="00743F05"/>
    <w:rsid w:val="00744150"/>
    <w:rsid w:val="00744A0C"/>
    <w:rsid w:val="00744BE3"/>
    <w:rsid w:val="00751D2D"/>
    <w:rsid w:val="00754395"/>
    <w:rsid w:val="00754A41"/>
    <w:rsid w:val="00756A3F"/>
    <w:rsid w:val="00756BE8"/>
    <w:rsid w:val="00757659"/>
    <w:rsid w:val="007637DB"/>
    <w:rsid w:val="00763B90"/>
    <w:rsid w:val="0076405A"/>
    <w:rsid w:val="00764F1B"/>
    <w:rsid w:val="00765B2E"/>
    <w:rsid w:val="00766761"/>
    <w:rsid w:val="00766A00"/>
    <w:rsid w:val="007674A6"/>
    <w:rsid w:val="007719F1"/>
    <w:rsid w:val="00777B09"/>
    <w:rsid w:val="007837CB"/>
    <w:rsid w:val="00785243"/>
    <w:rsid w:val="00791122"/>
    <w:rsid w:val="00794706"/>
    <w:rsid w:val="00794BEA"/>
    <w:rsid w:val="00794C30"/>
    <w:rsid w:val="00796873"/>
    <w:rsid w:val="007A13E8"/>
    <w:rsid w:val="007A231A"/>
    <w:rsid w:val="007A6666"/>
    <w:rsid w:val="007A7FDD"/>
    <w:rsid w:val="007B157D"/>
    <w:rsid w:val="007B204A"/>
    <w:rsid w:val="007B24A4"/>
    <w:rsid w:val="007B3DC0"/>
    <w:rsid w:val="007B61A9"/>
    <w:rsid w:val="007B6507"/>
    <w:rsid w:val="007C036C"/>
    <w:rsid w:val="007C1B26"/>
    <w:rsid w:val="007C59E0"/>
    <w:rsid w:val="007C65B0"/>
    <w:rsid w:val="007C6E85"/>
    <w:rsid w:val="007C7E47"/>
    <w:rsid w:val="007D28DE"/>
    <w:rsid w:val="007D34B0"/>
    <w:rsid w:val="007D3E05"/>
    <w:rsid w:val="007D4383"/>
    <w:rsid w:val="007D58AE"/>
    <w:rsid w:val="007D5D13"/>
    <w:rsid w:val="007D7AFC"/>
    <w:rsid w:val="007E5B69"/>
    <w:rsid w:val="007F2935"/>
    <w:rsid w:val="007F306B"/>
    <w:rsid w:val="007F4F49"/>
    <w:rsid w:val="007F7B3A"/>
    <w:rsid w:val="00801075"/>
    <w:rsid w:val="00802109"/>
    <w:rsid w:val="00805A7F"/>
    <w:rsid w:val="0080618B"/>
    <w:rsid w:val="00811B38"/>
    <w:rsid w:val="00814AB9"/>
    <w:rsid w:val="0081627C"/>
    <w:rsid w:val="008172F9"/>
    <w:rsid w:val="008215AE"/>
    <w:rsid w:val="0082178C"/>
    <w:rsid w:val="00822A16"/>
    <w:rsid w:val="008230FE"/>
    <w:rsid w:val="00824CF2"/>
    <w:rsid w:val="00830DA0"/>
    <w:rsid w:val="00830DD5"/>
    <w:rsid w:val="00831295"/>
    <w:rsid w:val="0083185F"/>
    <w:rsid w:val="00832D4F"/>
    <w:rsid w:val="00836129"/>
    <w:rsid w:val="00836D4B"/>
    <w:rsid w:val="00840D2B"/>
    <w:rsid w:val="00842E9B"/>
    <w:rsid w:val="00843A40"/>
    <w:rsid w:val="00852615"/>
    <w:rsid w:val="00852B3B"/>
    <w:rsid w:val="0085317A"/>
    <w:rsid w:val="00853A1C"/>
    <w:rsid w:val="0085415C"/>
    <w:rsid w:val="00854517"/>
    <w:rsid w:val="00856292"/>
    <w:rsid w:val="00857E3B"/>
    <w:rsid w:val="008601CD"/>
    <w:rsid w:val="00863A7E"/>
    <w:rsid w:val="00863DBA"/>
    <w:rsid w:val="00871117"/>
    <w:rsid w:val="00871A3E"/>
    <w:rsid w:val="00874826"/>
    <w:rsid w:val="00875982"/>
    <w:rsid w:val="00880B9B"/>
    <w:rsid w:val="00880BFF"/>
    <w:rsid w:val="0088155A"/>
    <w:rsid w:val="00885EC1"/>
    <w:rsid w:val="00886845"/>
    <w:rsid w:val="00887E64"/>
    <w:rsid w:val="008921AB"/>
    <w:rsid w:val="0089365F"/>
    <w:rsid w:val="00895BD8"/>
    <w:rsid w:val="00896860"/>
    <w:rsid w:val="00896B54"/>
    <w:rsid w:val="008A0291"/>
    <w:rsid w:val="008A091D"/>
    <w:rsid w:val="008A3580"/>
    <w:rsid w:val="008A3971"/>
    <w:rsid w:val="008A3FE0"/>
    <w:rsid w:val="008A450D"/>
    <w:rsid w:val="008A53FA"/>
    <w:rsid w:val="008B1316"/>
    <w:rsid w:val="008B172D"/>
    <w:rsid w:val="008B1CE6"/>
    <w:rsid w:val="008B2513"/>
    <w:rsid w:val="008B5CFF"/>
    <w:rsid w:val="008C0F73"/>
    <w:rsid w:val="008C3374"/>
    <w:rsid w:val="008C3B5D"/>
    <w:rsid w:val="008D5E11"/>
    <w:rsid w:val="008D65BE"/>
    <w:rsid w:val="008D6837"/>
    <w:rsid w:val="008D7E9E"/>
    <w:rsid w:val="008E0134"/>
    <w:rsid w:val="008E0AA8"/>
    <w:rsid w:val="008E0CA6"/>
    <w:rsid w:val="008E0F15"/>
    <w:rsid w:val="008E236D"/>
    <w:rsid w:val="008E3FE6"/>
    <w:rsid w:val="008E5635"/>
    <w:rsid w:val="008E6729"/>
    <w:rsid w:val="008E68DF"/>
    <w:rsid w:val="008E7B03"/>
    <w:rsid w:val="008F1C8A"/>
    <w:rsid w:val="008F4F6C"/>
    <w:rsid w:val="008F611C"/>
    <w:rsid w:val="008F6461"/>
    <w:rsid w:val="009027DC"/>
    <w:rsid w:val="00902951"/>
    <w:rsid w:val="00902E93"/>
    <w:rsid w:val="0090522F"/>
    <w:rsid w:val="00910B70"/>
    <w:rsid w:val="009114CC"/>
    <w:rsid w:val="009123C6"/>
    <w:rsid w:val="00915484"/>
    <w:rsid w:val="00921C06"/>
    <w:rsid w:val="00921FC3"/>
    <w:rsid w:val="009239D0"/>
    <w:rsid w:val="00923DD5"/>
    <w:rsid w:val="00925850"/>
    <w:rsid w:val="00925E51"/>
    <w:rsid w:val="0093298A"/>
    <w:rsid w:val="00934088"/>
    <w:rsid w:val="00935146"/>
    <w:rsid w:val="00935737"/>
    <w:rsid w:val="009366A9"/>
    <w:rsid w:val="00936CFC"/>
    <w:rsid w:val="009434F4"/>
    <w:rsid w:val="00943C4D"/>
    <w:rsid w:val="00943FF4"/>
    <w:rsid w:val="009443CC"/>
    <w:rsid w:val="00946CB9"/>
    <w:rsid w:val="00947931"/>
    <w:rsid w:val="00954591"/>
    <w:rsid w:val="00954F56"/>
    <w:rsid w:val="00955622"/>
    <w:rsid w:val="00955719"/>
    <w:rsid w:val="00955E6B"/>
    <w:rsid w:val="00960109"/>
    <w:rsid w:val="009601E8"/>
    <w:rsid w:val="009608E7"/>
    <w:rsid w:val="00960958"/>
    <w:rsid w:val="00961531"/>
    <w:rsid w:val="00964708"/>
    <w:rsid w:val="00965F8F"/>
    <w:rsid w:val="0096741A"/>
    <w:rsid w:val="00970403"/>
    <w:rsid w:val="00971548"/>
    <w:rsid w:val="00972728"/>
    <w:rsid w:val="00973EEE"/>
    <w:rsid w:val="009749D4"/>
    <w:rsid w:val="009773D8"/>
    <w:rsid w:val="00977EB2"/>
    <w:rsid w:val="009803E8"/>
    <w:rsid w:val="00982AE0"/>
    <w:rsid w:val="009868DD"/>
    <w:rsid w:val="009900AA"/>
    <w:rsid w:val="00992041"/>
    <w:rsid w:val="0099562F"/>
    <w:rsid w:val="00996BB3"/>
    <w:rsid w:val="009979F6"/>
    <w:rsid w:val="009A0E2B"/>
    <w:rsid w:val="009A10AC"/>
    <w:rsid w:val="009A2084"/>
    <w:rsid w:val="009A53D7"/>
    <w:rsid w:val="009A67A1"/>
    <w:rsid w:val="009A78E7"/>
    <w:rsid w:val="009B0088"/>
    <w:rsid w:val="009B1CD0"/>
    <w:rsid w:val="009B3396"/>
    <w:rsid w:val="009B391C"/>
    <w:rsid w:val="009B3B75"/>
    <w:rsid w:val="009B3F8A"/>
    <w:rsid w:val="009B6341"/>
    <w:rsid w:val="009C092C"/>
    <w:rsid w:val="009C0AF3"/>
    <w:rsid w:val="009C15F6"/>
    <w:rsid w:val="009C3168"/>
    <w:rsid w:val="009C3C04"/>
    <w:rsid w:val="009C5E37"/>
    <w:rsid w:val="009C642D"/>
    <w:rsid w:val="009D33C9"/>
    <w:rsid w:val="009D4413"/>
    <w:rsid w:val="009D445C"/>
    <w:rsid w:val="009E10A1"/>
    <w:rsid w:val="009E2FC7"/>
    <w:rsid w:val="009E3F45"/>
    <w:rsid w:val="009E48FC"/>
    <w:rsid w:val="009E513C"/>
    <w:rsid w:val="009E6D19"/>
    <w:rsid w:val="009E7752"/>
    <w:rsid w:val="009E7B67"/>
    <w:rsid w:val="009F1742"/>
    <w:rsid w:val="009F1F5B"/>
    <w:rsid w:val="009F5264"/>
    <w:rsid w:val="009F7186"/>
    <w:rsid w:val="009F7AE5"/>
    <w:rsid w:val="009F7C4F"/>
    <w:rsid w:val="00A03051"/>
    <w:rsid w:val="00A067C1"/>
    <w:rsid w:val="00A10AE7"/>
    <w:rsid w:val="00A119DC"/>
    <w:rsid w:val="00A13C11"/>
    <w:rsid w:val="00A14A3C"/>
    <w:rsid w:val="00A151ED"/>
    <w:rsid w:val="00A22D1D"/>
    <w:rsid w:val="00A25B04"/>
    <w:rsid w:val="00A27210"/>
    <w:rsid w:val="00A27D25"/>
    <w:rsid w:val="00A32CBD"/>
    <w:rsid w:val="00A3391B"/>
    <w:rsid w:val="00A3611E"/>
    <w:rsid w:val="00A37698"/>
    <w:rsid w:val="00A40136"/>
    <w:rsid w:val="00A41E95"/>
    <w:rsid w:val="00A4200D"/>
    <w:rsid w:val="00A42966"/>
    <w:rsid w:val="00A44110"/>
    <w:rsid w:val="00A4422B"/>
    <w:rsid w:val="00A468E1"/>
    <w:rsid w:val="00A46CA3"/>
    <w:rsid w:val="00A47B9F"/>
    <w:rsid w:val="00A47F45"/>
    <w:rsid w:val="00A524CA"/>
    <w:rsid w:val="00A52B3E"/>
    <w:rsid w:val="00A608E9"/>
    <w:rsid w:val="00A60DBF"/>
    <w:rsid w:val="00A63FA9"/>
    <w:rsid w:val="00A64A93"/>
    <w:rsid w:val="00A663D7"/>
    <w:rsid w:val="00A7013E"/>
    <w:rsid w:val="00A70C19"/>
    <w:rsid w:val="00A71873"/>
    <w:rsid w:val="00A74EC7"/>
    <w:rsid w:val="00A752AA"/>
    <w:rsid w:val="00A75AD8"/>
    <w:rsid w:val="00A76993"/>
    <w:rsid w:val="00A77603"/>
    <w:rsid w:val="00A80A13"/>
    <w:rsid w:val="00A80B78"/>
    <w:rsid w:val="00A83335"/>
    <w:rsid w:val="00A833DC"/>
    <w:rsid w:val="00A8673B"/>
    <w:rsid w:val="00A871B9"/>
    <w:rsid w:val="00A87DFE"/>
    <w:rsid w:val="00A91470"/>
    <w:rsid w:val="00A91784"/>
    <w:rsid w:val="00A92A8B"/>
    <w:rsid w:val="00A942F6"/>
    <w:rsid w:val="00A949BA"/>
    <w:rsid w:val="00A95642"/>
    <w:rsid w:val="00A9564B"/>
    <w:rsid w:val="00A961B4"/>
    <w:rsid w:val="00AA0DF9"/>
    <w:rsid w:val="00AA35C2"/>
    <w:rsid w:val="00AA4674"/>
    <w:rsid w:val="00AA4CAB"/>
    <w:rsid w:val="00AA7C3C"/>
    <w:rsid w:val="00AB100C"/>
    <w:rsid w:val="00AC1596"/>
    <w:rsid w:val="00AC2E9F"/>
    <w:rsid w:val="00AD043C"/>
    <w:rsid w:val="00AD13D8"/>
    <w:rsid w:val="00AD2E09"/>
    <w:rsid w:val="00AD4A35"/>
    <w:rsid w:val="00AD4C4B"/>
    <w:rsid w:val="00AD579B"/>
    <w:rsid w:val="00AD64EA"/>
    <w:rsid w:val="00AE0C52"/>
    <w:rsid w:val="00AE739B"/>
    <w:rsid w:val="00AE7D65"/>
    <w:rsid w:val="00AF1E96"/>
    <w:rsid w:val="00AF365A"/>
    <w:rsid w:val="00AF39F2"/>
    <w:rsid w:val="00AF3E3E"/>
    <w:rsid w:val="00AF5F5C"/>
    <w:rsid w:val="00AF63B9"/>
    <w:rsid w:val="00AF759B"/>
    <w:rsid w:val="00B00178"/>
    <w:rsid w:val="00B00DF6"/>
    <w:rsid w:val="00B0388E"/>
    <w:rsid w:val="00B03F51"/>
    <w:rsid w:val="00B05660"/>
    <w:rsid w:val="00B05797"/>
    <w:rsid w:val="00B07984"/>
    <w:rsid w:val="00B10077"/>
    <w:rsid w:val="00B12342"/>
    <w:rsid w:val="00B13036"/>
    <w:rsid w:val="00B151AD"/>
    <w:rsid w:val="00B20751"/>
    <w:rsid w:val="00B207EF"/>
    <w:rsid w:val="00B21650"/>
    <w:rsid w:val="00B23B08"/>
    <w:rsid w:val="00B24D85"/>
    <w:rsid w:val="00B274F6"/>
    <w:rsid w:val="00B2770F"/>
    <w:rsid w:val="00B34409"/>
    <w:rsid w:val="00B3573E"/>
    <w:rsid w:val="00B36A5C"/>
    <w:rsid w:val="00B404C9"/>
    <w:rsid w:val="00B406D9"/>
    <w:rsid w:val="00B42239"/>
    <w:rsid w:val="00B43A09"/>
    <w:rsid w:val="00B446FD"/>
    <w:rsid w:val="00B475FC"/>
    <w:rsid w:val="00B47AC9"/>
    <w:rsid w:val="00B51138"/>
    <w:rsid w:val="00B529DD"/>
    <w:rsid w:val="00B5420D"/>
    <w:rsid w:val="00B5551B"/>
    <w:rsid w:val="00B559D9"/>
    <w:rsid w:val="00B562BD"/>
    <w:rsid w:val="00B57A8E"/>
    <w:rsid w:val="00B63047"/>
    <w:rsid w:val="00B63DDD"/>
    <w:rsid w:val="00B64991"/>
    <w:rsid w:val="00B656A6"/>
    <w:rsid w:val="00B6737D"/>
    <w:rsid w:val="00B67B6E"/>
    <w:rsid w:val="00B67C40"/>
    <w:rsid w:val="00B73D12"/>
    <w:rsid w:val="00B7450C"/>
    <w:rsid w:val="00B74C6F"/>
    <w:rsid w:val="00B77E3A"/>
    <w:rsid w:val="00B77E50"/>
    <w:rsid w:val="00B8074B"/>
    <w:rsid w:val="00B81FAE"/>
    <w:rsid w:val="00B82B8C"/>
    <w:rsid w:val="00B82E6C"/>
    <w:rsid w:val="00B83B38"/>
    <w:rsid w:val="00B877FD"/>
    <w:rsid w:val="00B900ED"/>
    <w:rsid w:val="00B90403"/>
    <w:rsid w:val="00B92372"/>
    <w:rsid w:val="00B935BC"/>
    <w:rsid w:val="00B9413E"/>
    <w:rsid w:val="00B9510A"/>
    <w:rsid w:val="00B95788"/>
    <w:rsid w:val="00BA088F"/>
    <w:rsid w:val="00BA0E6F"/>
    <w:rsid w:val="00BA5CFB"/>
    <w:rsid w:val="00BA71AA"/>
    <w:rsid w:val="00BB2238"/>
    <w:rsid w:val="00BB2240"/>
    <w:rsid w:val="00BB5AF0"/>
    <w:rsid w:val="00BB667D"/>
    <w:rsid w:val="00BB7175"/>
    <w:rsid w:val="00BC06B3"/>
    <w:rsid w:val="00BC1461"/>
    <w:rsid w:val="00BC37FC"/>
    <w:rsid w:val="00BC3929"/>
    <w:rsid w:val="00BC4486"/>
    <w:rsid w:val="00BC5807"/>
    <w:rsid w:val="00BC680B"/>
    <w:rsid w:val="00BD0150"/>
    <w:rsid w:val="00BD1CFE"/>
    <w:rsid w:val="00BD6A43"/>
    <w:rsid w:val="00BE2D58"/>
    <w:rsid w:val="00BE39FB"/>
    <w:rsid w:val="00BE76C3"/>
    <w:rsid w:val="00BE7977"/>
    <w:rsid w:val="00BE797B"/>
    <w:rsid w:val="00BF0805"/>
    <w:rsid w:val="00BF20B9"/>
    <w:rsid w:val="00BF2430"/>
    <w:rsid w:val="00BF3AFA"/>
    <w:rsid w:val="00BF50F3"/>
    <w:rsid w:val="00BF626C"/>
    <w:rsid w:val="00BF7DEE"/>
    <w:rsid w:val="00C00E2B"/>
    <w:rsid w:val="00C01F8F"/>
    <w:rsid w:val="00C0597C"/>
    <w:rsid w:val="00C05FB1"/>
    <w:rsid w:val="00C0600F"/>
    <w:rsid w:val="00C0622F"/>
    <w:rsid w:val="00C07FA0"/>
    <w:rsid w:val="00C100B7"/>
    <w:rsid w:val="00C10C2E"/>
    <w:rsid w:val="00C11420"/>
    <w:rsid w:val="00C120B1"/>
    <w:rsid w:val="00C16FA8"/>
    <w:rsid w:val="00C204B7"/>
    <w:rsid w:val="00C226B5"/>
    <w:rsid w:val="00C245B0"/>
    <w:rsid w:val="00C24ADA"/>
    <w:rsid w:val="00C24CBD"/>
    <w:rsid w:val="00C26064"/>
    <w:rsid w:val="00C26A18"/>
    <w:rsid w:val="00C27199"/>
    <w:rsid w:val="00C304B6"/>
    <w:rsid w:val="00C35B14"/>
    <w:rsid w:val="00C36D2A"/>
    <w:rsid w:val="00C36F72"/>
    <w:rsid w:val="00C36F97"/>
    <w:rsid w:val="00C37190"/>
    <w:rsid w:val="00C37FF6"/>
    <w:rsid w:val="00C424DB"/>
    <w:rsid w:val="00C46415"/>
    <w:rsid w:val="00C536E2"/>
    <w:rsid w:val="00C6214D"/>
    <w:rsid w:val="00C624ED"/>
    <w:rsid w:val="00C624FC"/>
    <w:rsid w:val="00C631E2"/>
    <w:rsid w:val="00C648DC"/>
    <w:rsid w:val="00C64A7B"/>
    <w:rsid w:val="00C657F8"/>
    <w:rsid w:val="00C668C4"/>
    <w:rsid w:val="00C6699C"/>
    <w:rsid w:val="00C71108"/>
    <w:rsid w:val="00C71148"/>
    <w:rsid w:val="00C7733B"/>
    <w:rsid w:val="00C77876"/>
    <w:rsid w:val="00C80907"/>
    <w:rsid w:val="00C81EC2"/>
    <w:rsid w:val="00C83DBF"/>
    <w:rsid w:val="00C85F43"/>
    <w:rsid w:val="00C866A4"/>
    <w:rsid w:val="00C8692E"/>
    <w:rsid w:val="00C874C1"/>
    <w:rsid w:val="00C905F6"/>
    <w:rsid w:val="00C91A9B"/>
    <w:rsid w:val="00C929E4"/>
    <w:rsid w:val="00C94FBF"/>
    <w:rsid w:val="00C94FEA"/>
    <w:rsid w:val="00CA26C3"/>
    <w:rsid w:val="00CA2F2D"/>
    <w:rsid w:val="00CA35D9"/>
    <w:rsid w:val="00CA3852"/>
    <w:rsid w:val="00CA4389"/>
    <w:rsid w:val="00CA5151"/>
    <w:rsid w:val="00CA5F09"/>
    <w:rsid w:val="00CB1EF6"/>
    <w:rsid w:val="00CB22FC"/>
    <w:rsid w:val="00CB3738"/>
    <w:rsid w:val="00CB4BD4"/>
    <w:rsid w:val="00CB4BF4"/>
    <w:rsid w:val="00CB5BA3"/>
    <w:rsid w:val="00CB5E52"/>
    <w:rsid w:val="00CC3B8B"/>
    <w:rsid w:val="00CC482E"/>
    <w:rsid w:val="00CC4E74"/>
    <w:rsid w:val="00CC613D"/>
    <w:rsid w:val="00CC7D02"/>
    <w:rsid w:val="00CD186A"/>
    <w:rsid w:val="00CD1C00"/>
    <w:rsid w:val="00CD2B9E"/>
    <w:rsid w:val="00CD3190"/>
    <w:rsid w:val="00CD3E76"/>
    <w:rsid w:val="00CD4440"/>
    <w:rsid w:val="00CD609F"/>
    <w:rsid w:val="00CD62AC"/>
    <w:rsid w:val="00CD650B"/>
    <w:rsid w:val="00CD7227"/>
    <w:rsid w:val="00CD7CA5"/>
    <w:rsid w:val="00CD7E16"/>
    <w:rsid w:val="00CE0EAC"/>
    <w:rsid w:val="00CE1220"/>
    <w:rsid w:val="00CE71CB"/>
    <w:rsid w:val="00CE73CC"/>
    <w:rsid w:val="00CE7BD4"/>
    <w:rsid w:val="00CF3ED3"/>
    <w:rsid w:val="00CF6AB3"/>
    <w:rsid w:val="00CF6B20"/>
    <w:rsid w:val="00CF7540"/>
    <w:rsid w:val="00D03CE9"/>
    <w:rsid w:val="00D05764"/>
    <w:rsid w:val="00D07476"/>
    <w:rsid w:val="00D1284D"/>
    <w:rsid w:val="00D12E81"/>
    <w:rsid w:val="00D13DC0"/>
    <w:rsid w:val="00D14A97"/>
    <w:rsid w:val="00D14CF1"/>
    <w:rsid w:val="00D16375"/>
    <w:rsid w:val="00D175A0"/>
    <w:rsid w:val="00D21761"/>
    <w:rsid w:val="00D2241E"/>
    <w:rsid w:val="00D228EC"/>
    <w:rsid w:val="00D23631"/>
    <w:rsid w:val="00D321A9"/>
    <w:rsid w:val="00D33247"/>
    <w:rsid w:val="00D36946"/>
    <w:rsid w:val="00D433EB"/>
    <w:rsid w:val="00D44640"/>
    <w:rsid w:val="00D4618C"/>
    <w:rsid w:val="00D5151B"/>
    <w:rsid w:val="00D521A3"/>
    <w:rsid w:val="00D531D0"/>
    <w:rsid w:val="00D55221"/>
    <w:rsid w:val="00D62736"/>
    <w:rsid w:val="00D62B62"/>
    <w:rsid w:val="00D63CA7"/>
    <w:rsid w:val="00D67DFA"/>
    <w:rsid w:val="00D70576"/>
    <w:rsid w:val="00D7186A"/>
    <w:rsid w:val="00D71F83"/>
    <w:rsid w:val="00D72064"/>
    <w:rsid w:val="00D7367C"/>
    <w:rsid w:val="00D737E8"/>
    <w:rsid w:val="00D7492F"/>
    <w:rsid w:val="00D74B98"/>
    <w:rsid w:val="00D76381"/>
    <w:rsid w:val="00D80B58"/>
    <w:rsid w:val="00D844E4"/>
    <w:rsid w:val="00D847C3"/>
    <w:rsid w:val="00D8600D"/>
    <w:rsid w:val="00D8641F"/>
    <w:rsid w:val="00D86580"/>
    <w:rsid w:val="00D9092F"/>
    <w:rsid w:val="00D910B0"/>
    <w:rsid w:val="00D91FC6"/>
    <w:rsid w:val="00D91FEE"/>
    <w:rsid w:val="00D93D9A"/>
    <w:rsid w:val="00D94689"/>
    <w:rsid w:val="00D94C28"/>
    <w:rsid w:val="00D95E6D"/>
    <w:rsid w:val="00D976C9"/>
    <w:rsid w:val="00D97CE4"/>
    <w:rsid w:val="00DA0572"/>
    <w:rsid w:val="00DA078E"/>
    <w:rsid w:val="00DA1167"/>
    <w:rsid w:val="00DA1649"/>
    <w:rsid w:val="00DA16B2"/>
    <w:rsid w:val="00DA23DF"/>
    <w:rsid w:val="00DA4F7C"/>
    <w:rsid w:val="00DA57B0"/>
    <w:rsid w:val="00DA769F"/>
    <w:rsid w:val="00DB1CFD"/>
    <w:rsid w:val="00DB1E6F"/>
    <w:rsid w:val="00DB2618"/>
    <w:rsid w:val="00DB2B12"/>
    <w:rsid w:val="00DB2D16"/>
    <w:rsid w:val="00DB5046"/>
    <w:rsid w:val="00DB60ED"/>
    <w:rsid w:val="00DB6C6E"/>
    <w:rsid w:val="00DB72D2"/>
    <w:rsid w:val="00DB72D6"/>
    <w:rsid w:val="00DC0CAE"/>
    <w:rsid w:val="00DC57AB"/>
    <w:rsid w:val="00DD13D4"/>
    <w:rsid w:val="00DD22ED"/>
    <w:rsid w:val="00DD29FF"/>
    <w:rsid w:val="00DD35DA"/>
    <w:rsid w:val="00DD3873"/>
    <w:rsid w:val="00DD393B"/>
    <w:rsid w:val="00DD46D4"/>
    <w:rsid w:val="00DD523C"/>
    <w:rsid w:val="00DD5873"/>
    <w:rsid w:val="00DD649C"/>
    <w:rsid w:val="00DE0092"/>
    <w:rsid w:val="00DE7F46"/>
    <w:rsid w:val="00DF08FA"/>
    <w:rsid w:val="00DF100C"/>
    <w:rsid w:val="00DF1262"/>
    <w:rsid w:val="00DF15BF"/>
    <w:rsid w:val="00DF3F85"/>
    <w:rsid w:val="00DF6E1D"/>
    <w:rsid w:val="00E00A52"/>
    <w:rsid w:val="00E01D80"/>
    <w:rsid w:val="00E02621"/>
    <w:rsid w:val="00E03800"/>
    <w:rsid w:val="00E04684"/>
    <w:rsid w:val="00E07A5E"/>
    <w:rsid w:val="00E15E2E"/>
    <w:rsid w:val="00E16869"/>
    <w:rsid w:val="00E16D53"/>
    <w:rsid w:val="00E21167"/>
    <w:rsid w:val="00E21F2D"/>
    <w:rsid w:val="00E223CE"/>
    <w:rsid w:val="00E22A57"/>
    <w:rsid w:val="00E249CF"/>
    <w:rsid w:val="00E24F3E"/>
    <w:rsid w:val="00E26945"/>
    <w:rsid w:val="00E3060A"/>
    <w:rsid w:val="00E30CEB"/>
    <w:rsid w:val="00E31224"/>
    <w:rsid w:val="00E33D25"/>
    <w:rsid w:val="00E3462A"/>
    <w:rsid w:val="00E3596C"/>
    <w:rsid w:val="00E374B1"/>
    <w:rsid w:val="00E407F7"/>
    <w:rsid w:val="00E40A00"/>
    <w:rsid w:val="00E46552"/>
    <w:rsid w:val="00E46B78"/>
    <w:rsid w:val="00E514B9"/>
    <w:rsid w:val="00E523E2"/>
    <w:rsid w:val="00E56F8B"/>
    <w:rsid w:val="00E629D7"/>
    <w:rsid w:val="00E6332E"/>
    <w:rsid w:val="00E6425B"/>
    <w:rsid w:val="00E669C8"/>
    <w:rsid w:val="00E66ED9"/>
    <w:rsid w:val="00E7063C"/>
    <w:rsid w:val="00E720B8"/>
    <w:rsid w:val="00E743A1"/>
    <w:rsid w:val="00E753C8"/>
    <w:rsid w:val="00E75796"/>
    <w:rsid w:val="00E77F35"/>
    <w:rsid w:val="00E800DD"/>
    <w:rsid w:val="00E80EB7"/>
    <w:rsid w:val="00E81B04"/>
    <w:rsid w:val="00E81E1F"/>
    <w:rsid w:val="00E81E54"/>
    <w:rsid w:val="00E820D7"/>
    <w:rsid w:val="00E84153"/>
    <w:rsid w:val="00E84FAD"/>
    <w:rsid w:val="00E86505"/>
    <w:rsid w:val="00E8783C"/>
    <w:rsid w:val="00E949FA"/>
    <w:rsid w:val="00EA2321"/>
    <w:rsid w:val="00EA3E23"/>
    <w:rsid w:val="00EA415E"/>
    <w:rsid w:val="00EA4823"/>
    <w:rsid w:val="00EA5236"/>
    <w:rsid w:val="00EA6512"/>
    <w:rsid w:val="00EA6AD1"/>
    <w:rsid w:val="00EA7027"/>
    <w:rsid w:val="00EB11E4"/>
    <w:rsid w:val="00EB187C"/>
    <w:rsid w:val="00EB3350"/>
    <w:rsid w:val="00EB539C"/>
    <w:rsid w:val="00EB5AD9"/>
    <w:rsid w:val="00EB5E8A"/>
    <w:rsid w:val="00EC04D6"/>
    <w:rsid w:val="00EC11BE"/>
    <w:rsid w:val="00EC15C1"/>
    <w:rsid w:val="00EC180E"/>
    <w:rsid w:val="00EC2B42"/>
    <w:rsid w:val="00EC4BA7"/>
    <w:rsid w:val="00EC5452"/>
    <w:rsid w:val="00EC6349"/>
    <w:rsid w:val="00EC7A0F"/>
    <w:rsid w:val="00EC7EE1"/>
    <w:rsid w:val="00ED05B2"/>
    <w:rsid w:val="00ED396B"/>
    <w:rsid w:val="00ED4FEE"/>
    <w:rsid w:val="00ED6004"/>
    <w:rsid w:val="00EE30F6"/>
    <w:rsid w:val="00EE38E5"/>
    <w:rsid w:val="00EE4F6D"/>
    <w:rsid w:val="00EF0351"/>
    <w:rsid w:val="00EF1D02"/>
    <w:rsid w:val="00EF2E37"/>
    <w:rsid w:val="00EF3D2D"/>
    <w:rsid w:val="00EF4C82"/>
    <w:rsid w:val="00EF5744"/>
    <w:rsid w:val="00EF6B20"/>
    <w:rsid w:val="00EF70CB"/>
    <w:rsid w:val="00F00C6C"/>
    <w:rsid w:val="00F010D2"/>
    <w:rsid w:val="00F03CA0"/>
    <w:rsid w:val="00F05D91"/>
    <w:rsid w:val="00F070B9"/>
    <w:rsid w:val="00F07FF8"/>
    <w:rsid w:val="00F11AE4"/>
    <w:rsid w:val="00F1251B"/>
    <w:rsid w:val="00F12709"/>
    <w:rsid w:val="00F20692"/>
    <w:rsid w:val="00F245E3"/>
    <w:rsid w:val="00F2497B"/>
    <w:rsid w:val="00F26198"/>
    <w:rsid w:val="00F26E41"/>
    <w:rsid w:val="00F27676"/>
    <w:rsid w:val="00F3011F"/>
    <w:rsid w:val="00F33391"/>
    <w:rsid w:val="00F36D51"/>
    <w:rsid w:val="00F370FD"/>
    <w:rsid w:val="00F40016"/>
    <w:rsid w:val="00F4063E"/>
    <w:rsid w:val="00F40D00"/>
    <w:rsid w:val="00F41768"/>
    <w:rsid w:val="00F418AD"/>
    <w:rsid w:val="00F424A7"/>
    <w:rsid w:val="00F43053"/>
    <w:rsid w:val="00F503FE"/>
    <w:rsid w:val="00F52F9D"/>
    <w:rsid w:val="00F531E7"/>
    <w:rsid w:val="00F534B0"/>
    <w:rsid w:val="00F55929"/>
    <w:rsid w:val="00F6113E"/>
    <w:rsid w:val="00F66A7F"/>
    <w:rsid w:val="00F67B2C"/>
    <w:rsid w:val="00F736BA"/>
    <w:rsid w:val="00F73C49"/>
    <w:rsid w:val="00F7475F"/>
    <w:rsid w:val="00F7548C"/>
    <w:rsid w:val="00F75ED8"/>
    <w:rsid w:val="00F77B48"/>
    <w:rsid w:val="00F8176F"/>
    <w:rsid w:val="00F82411"/>
    <w:rsid w:val="00F83C68"/>
    <w:rsid w:val="00F8427D"/>
    <w:rsid w:val="00F84D7E"/>
    <w:rsid w:val="00F8618B"/>
    <w:rsid w:val="00F8662E"/>
    <w:rsid w:val="00F869BB"/>
    <w:rsid w:val="00F90723"/>
    <w:rsid w:val="00F92B72"/>
    <w:rsid w:val="00F94FF1"/>
    <w:rsid w:val="00F96958"/>
    <w:rsid w:val="00F96B1E"/>
    <w:rsid w:val="00F96EAD"/>
    <w:rsid w:val="00F977BF"/>
    <w:rsid w:val="00FA0619"/>
    <w:rsid w:val="00FA2266"/>
    <w:rsid w:val="00FA2C05"/>
    <w:rsid w:val="00FA37DF"/>
    <w:rsid w:val="00FA4438"/>
    <w:rsid w:val="00FA4F29"/>
    <w:rsid w:val="00FA7EF4"/>
    <w:rsid w:val="00FB17B1"/>
    <w:rsid w:val="00FB20C6"/>
    <w:rsid w:val="00FB4F82"/>
    <w:rsid w:val="00FB61D4"/>
    <w:rsid w:val="00FB74E7"/>
    <w:rsid w:val="00FB7932"/>
    <w:rsid w:val="00FC26AB"/>
    <w:rsid w:val="00FC3CEF"/>
    <w:rsid w:val="00FC52E3"/>
    <w:rsid w:val="00FC584E"/>
    <w:rsid w:val="00FC5C8E"/>
    <w:rsid w:val="00FC69B8"/>
    <w:rsid w:val="00FC6B2B"/>
    <w:rsid w:val="00FC7E22"/>
    <w:rsid w:val="00FD006C"/>
    <w:rsid w:val="00FD11FF"/>
    <w:rsid w:val="00FD1DB9"/>
    <w:rsid w:val="00FD555E"/>
    <w:rsid w:val="00FD61A0"/>
    <w:rsid w:val="00FD6F8F"/>
    <w:rsid w:val="00FD78DC"/>
    <w:rsid w:val="00FE0799"/>
    <w:rsid w:val="00FE0BCB"/>
    <w:rsid w:val="00FE1D17"/>
    <w:rsid w:val="00FE1EE6"/>
    <w:rsid w:val="00FE3289"/>
    <w:rsid w:val="00FE4319"/>
    <w:rsid w:val="00FF02EF"/>
    <w:rsid w:val="00FF2A55"/>
    <w:rsid w:val="00FF3EBB"/>
    <w:rsid w:val="00FF50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9cf">
      <v:fill color="#9cf"/>
      <o:colormru v:ext="edit" colors="#0aec60"/>
      <o:colormenu v:ext="edit" fillcolor="#0aec60"/>
    </o:shapedefaults>
    <o:shapelayout v:ext="edit">
      <o:idmap v:ext="edit" data="1"/>
      <o:rules v:ext="edit">
        <o:r id="V:Rule6" type="connector" idref="#AutoShape 75"/>
        <o:r id="V:Rule7" type="connector" idref="#_x0000_s1032"/>
        <o:r id="V:Rule8" type="connector" idref="#_x0000_s1031"/>
        <o:r id="V:Rule9" type="connector" idref="#_x0000_s1033"/>
        <o:r id="V:Rule10"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E93"/>
    <w:rPr>
      <w:sz w:val="24"/>
      <w:szCs w:val="24"/>
    </w:rPr>
  </w:style>
  <w:style w:type="paragraph" w:styleId="Heading1">
    <w:name w:val="heading 1"/>
    <w:basedOn w:val="Normal"/>
    <w:next w:val="Normal"/>
    <w:link w:val="Heading1Char"/>
    <w:autoRedefine/>
    <w:qFormat/>
    <w:rsid w:val="00D910B0"/>
    <w:pPr>
      <w:pageBreakBefore/>
      <w:widowControl w:val="0"/>
      <w:numPr>
        <w:numId w:val="48"/>
      </w:numPr>
      <w:spacing w:before="120" w:after="240"/>
      <w:outlineLvl w:val="0"/>
    </w:pPr>
    <w:rPr>
      <w:rFonts w:ascii="Arial" w:hAnsi="Arial" w:cs="Arial"/>
      <w:b/>
      <w:bCs/>
      <w:i/>
      <w:kern w:val="32"/>
      <w:szCs w:val="32"/>
    </w:rPr>
  </w:style>
  <w:style w:type="paragraph" w:styleId="Heading2">
    <w:name w:val="heading 2"/>
    <w:basedOn w:val="Normal"/>
    <w:next w:val="Normal"/>
    <w:autoRedefine/>
    <w:qFormat/>
    <w:rsid w:val="00A4200D"/>
    <w:pPr>
      <w:keepNext/>
      <w:numPr>
        <w:ilvl w:val="1"/>
        <w:numId w:val="48"/>
      </w:numPr>
      <w:tabs>
        <w:tab w:val="left" w:pos="630"/>
      </w:tabs>
      <w:spacing w:before="240" w:after="240"/>
      <w:outlineLvl w:val="1"/>
    </w:pPr>
    <w:rPr>
      <w:rFonts w:ascii="Arial" w:hAnsi="Arial" w:cs="FranklinGothic-Demi"/>
      <w:b/>
      <w:bCs/>
      <w:i/>
      <w:iCs/>
      <w:sz w:val="22"/>
      <w:szCs w:val="20"/>
    </w:rPr>
  </w:style>
  <w:style w:type="paragraph" w:styleId="Heading3">
    <w:name w:val="heading 3"/>
    <w:basedOn w:val="Normal"/>
    <w:next w:val="Normal"/>
    <w:link w:val="Heading3Char"/>
    <w:autoRedefine/>
    <w:qFormat/>
    <w:rsid w:val="00207237"/>
    <w:pPr>
      <w:ind w:left="1440"/>
      <w:jc w:val="both"/>
      <w:outlineLvl w:val="2"/>
    </w:pPr>
    <w:rPr>
      <w:rFonts w:ascii="Arial" w:hAnsi="Arial" w:cs="Arial"/>
      <w:bCs/>
      <w:sz w:val="22"/>
      <w:szCs w:val="20"/>
    </w:rPr>
  </w:style>
  <w:style w:type="paragraph" w:styleId="Heading4">
    <w:name w:val="heading 4"/>
    <w:basedOn w:val="Normal"/>
    <w:next w:val="Normal"/>
    <w:link w:val="Heading4Char"/>
    <w:qFormat/>
    <w:rsid w:val="00BF7DEE"/>
    <w:pPr>
      <w:numPr>
        <w:ilvl w:val="3"/>
        <w:numId w:val="48"/>
      </w:numPr>
      <w:spacing w:before="240" w:after="60"/>
      <w:outlineLvl w:val="3"/>
    </w:pPr>
    <w:rPr>
      <w:rFonts w:ascii="Arial" w:hAnsi="Arial" w:cs="Arial"/>
      <w:bCs/>
      <w:sz w:val="22"/>
      <w:szCs w:val="28"/>
    </w:rPr>
  </w:style>
  <w:style w:type="paragraph" w:styleId="Heading5">
    <w:name w:val="heading 5"/>
    <w:basedOn w:val="BodyOne"/>
    <w:next w:val="Normal"/>
    <w:qFormat/>
    <w:rsid w:val="00902E93"/>
    <w:pPr>
      <w:numPr>
        <w:ilvl w:val="4"/>
        <w:numId w:val="48"/>
      </w:numPr>
      <w:outlineLvl w:val="4"/>
    </w:pPr>
  </w:style>
  <w:style w:type="paragraph" w:styleId="Heading6">
    <w:name w:val="heading 6"/>
    <w:basedOn w:val="Normal"/>
    <w:next w:val="Normal"/>
    <w:link w:val="Heading6Char"/>
    <w:semiHidden/>
    <w:unhideWhenUsed/>
    <w:qFormat/>
    <w:rsid w:val="00C36D2A"/>
    <w:pPr>
      <w:keepNext/>
      <w:keepLines/>
      <w:numPr>
        <w:ilvl w:val="5"/>
        <w:numId w:val="4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36D2A"/>
    <w:pPr>
      <w:keepNext/>
      <w:keepLines/>
      <w:numPr>
        <w:ilvl w:val="6"/>
        <w:numId w:val="4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36D2A"/>
    <w:pPr>
      <w:keepNext/>
      <w:keepLines/>
      <w:numPr>
        <w:ilvl w:val="7"/>
        <w:numId w:val="4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36D2A"/>
    <w:pPr>
      <w:keepNext/>
      <w:keepLines/>
      <w:numPr>
        <w:ilvl w:val="8"/>
        <w:numId w:val="4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ascii="Arial" w:hAnsi="Arial"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rsid w:val="00902E93"/>
    <w:pPr>
      <w:spacing w:before="100" w:beforeAutospacing="1" w:after="100" w:afterAutospacing="1"/>
    </w:pPr>
  </w:style>
  <w:style w:type="paragraph" w:styleId="ListBullet3">
    <w:name w:val="List Bullet 3"/>
    <w:basedOn w:val="Normal"/>
    <w:link w:val="ListBullet3Char"/>
    <w:rsid w:val="00902E93"/>
    <w:pPr>
      <w:numPr>
        <w:numId w:val="1"/>
      </w:numPr>
    </w:pPr>
    <w:rPr>
      <w:rFonts w:ascii="Arial" w:hAnsi="Arial"/>
      <w:sz w:val="22"/>
    </w:rPr>
  </w:style>
  <w:style w:type="paragraph" w:styleId="ListBullet4">
    <w:name w:val="List Bullet 4"/>
    <w:basedOn w:val="Normal"/>
    <w:rsid w:val="00902E93"/>
    <w:pPr>
      <w:numPr>
        <w:numId w:val="2"/>
      </w:numPr>
    </w:pPr>
    <w:rPr>
      <w:rFonts w:ascii="Arial" w:hAnsi="Arial"/>
      <w:sz w:val="22"/>
    </w:r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rsid w:val="002B7CB9"/>
    <w:pPr>
      <w:tabs>
        <w:tab w:val="right" w:leader="dot" w:pos="10502"/>
      </w:tabs>
      <w:spacing w:before="120" w:after="120"/>
    </w:pPr>
    <w:rPr>
      <w:rFonts w:ascii="Arial" w:hAnsi="Arial"/>
      <w:b/>
      <w:bCs/>
      <w:caps/>
      <w:sz w:val="20"/>
      <w:szCs w:val="20"/>
    </w:rPr>
  </w:style>
  <w:style w:type="paragraph" w:styleId="TOC2">
    <w:name w:val="toc 2"/>
    <w:basedOn w:val="Normal"/>
    <w:next w:val="Normal"/>
    <w:autoRedefine/>
    <w:uiPriority w:val="39"/>
    <w:rsid w:val="004E4F70"/>
    <w:pPr>
      <w:tabs>
        <w:tab w:val="left" w:pos="720"/>
        <w:tab w:val="right" w:leader="dot" w:pos="10502"/>
      </w:tabs>
      <w:ind w:left="240"/>
    </w:pPr>
    <w:rPr>
      <w:rFonts w:ascii="Arial" w:hAnsi="Arial"/>
      <w:smallCaps/>
      <w:sz w:val="20"/>
      <w:szCs w:val="20"/>
    </w:rPr>
  </w:style>
  <w:style w:type="paragraph" w:styleId="ListBullet5">
    <w:name w:val="List Bullet 5"/>
    <w:basedOn w:val="Normal"/>
    <w:rsid w:val="00902E93"/>
    <w:pPr>
      <w:numPr>
        <w:numId w:val="3"/>
      </w:numPr>
      <w:ind w:left="2880" w:hanging="288"/>
    </w:pPr>
    <w:rPr>
      <w:rFonts w:ascii="Arial" w:hAnsi="Arial"/>
      <w:sz w:val="22"/>
    </w:rPr>
  </w:style>
  <w:style w:type="paragraph" w:customStyle="1" w:styleId="BodyFive">
    <w:name w:val="Body Five"/>
    <w:basedOn w:val="Normal"/>
    <w:rsid w:val="00902E93"/>
    <w:pPr>
      <w:ind w:left="2592"/>
    </w:pPr>
    <w:rPr>
      <w:rFonts w:ascii="Arial" w:hAnsi="Arial"/>
      <w:sz w:val="22"/>
    </w:r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D63CA7"/>
    <w:pPr>
      <w:numPr>
        <w:numId w:val="19"/>
      </w:numPr>
    </w:pPr>
    <w:rPr>
      <w:rFonts w:ascii="Arial" w:hAnsi="Arial" w:cs="Arial"/>
      <w:sz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ascii="Arial" w:hAnsi="Arial"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207237"/>
    <w:rPr>
      <w:rFonts w:ascii="Arial" w:hAnsi="Arial" w:cs="Arial"/>
      <w:bCs/>
      <w:sz w:val="22"/>
    </w:rPr>
  </w:style>
  <w:style w:type="paragraph" w:customStyle="1" w:styleId="Attachment">
    <w:name w:val="Attachment"/>
    <w:basedOn w:val="Normal"/>
    <w:rsid w:val="00902E93"/>
    <w:pPr>
      <w:pageBreakBefore/>
      <w:spacing w:before="120"/>
    </w:pPr>
    <w:rPr>
      <w:rFonts w:ascii="Arial" w:hAnsi="Arial"/>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semiHidden/>
    <w:rsid w:val="00902E93"/>
    <w:rPr>
      <w:rFonts w:ascii="Tahoma" w:hAnsi="Tahoma" w:cs="Tahoma"/>
      <w:sz w:val="16"/>
      <w:szCs w:val="16"/>
    </w:rPr>
  </w:style>
  <w:style w:type="character" w:customStyle="1" w:styleId="BalloonTextChar">
    <w:name w:val="Balloon Text Char"/>
    <w:basedOn w:val="DefaultParagraphFont"/>
    <w:link w:val="BalloonText"/>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D910B0"/>
    <w:rPr>
      <w:rFonts w:ascii="Arial" w:hAnsi="Arial" w:cs="Arial"/>
      <w:b/>
      <w:bCs/>
      <w:i/>
      <w:kern w:val="32"/>
      <w:sz w:val="24"/>
      <w:szCs w:val="32"/>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szCs w:val="20"/>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rFonts w:ascii="Arial" w:hAnsi="Arial"/>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Heading6Char">
    <w:name w:val="Heading 6 Char"/>
    <w:basedOn w:val="DefaultParagraphFont"/>
    <w:link w:val="Heading6"/>
    <w:semiHidden/>
    <w:rsid w:val="00C36D2A"/>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C36D2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C36D2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36D2A"/>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E93"/>
    <w:rPr>
      <w:sz w:val="24"/>
      <w:szCs w:val="24"/>
    </w:rPr>
  </w:style>
  <w:style w:type="paragraph" w:styleId="Heading1">
    <w:name w:val="heading 1"/>
    <w:basedOn w:val="Normal"/>
    <w:next w:val="Normal"/>
    <w:link w:val="Heading1Char"/>
    <w:autoRedefine/>
    <w:qFormat/>
    <w:rsid w:val="002B7CB9"/>
    <w:pPr>
      <w:pageBreakBefore/>
      <w:widowControl w:val="0"/>
      <w:numPr>
        <w:numId w:val="48"/>
      </w:numPr>
      <w:spacing w:before="120" w:after="240"/>
      <w:outlineLvl w:val="0"/>
    </w:pPr>
    <w:rPr>
      <w:rFonts w:ascii="Arial" w:hAnsi="Arial" w:cs="Arial"/>
      <w:b/>
      <w:bCs/>
      <w:i/>
      <w:kern w:val="32"/>
      <w:szCs w:val="32"/>
    </w:rPr>
  </w:style>
  <w:style w:type="paragraph" w:styleId="Heading2">
    <w:name w:val="heading 2"/>
    <w:basedOn w:val="Normal"/>
    <w:next w:val="Normal"/>
    <w:autoRedefine/>
    <w:qFormat/>
    <w:rsid w:val="00377487"/>
    <w:pPr>
      <w:keepNext/>
      <w:numPr>
        <w:ilvl w:val="1"/>
        <w:numId w:val="48"/>
      </w:numPr>
      <w:tabs>
        <w:tab w:val="left" w:pos="450"/>
      </w:tabs>
      <w:spacing w:before="240" w:after="240"/>
      <w:jc w:val="both"/>
      <w:outlineLvl w:val="1"/>
    </w:pPr>
    <w:rPr>
      <w:rFonts w:ascii="Arial" w:hAnsi="Arial" w:cs="FranklinGothic-Demi"/>
      <w:b/>
      <w:bCs/>
      <w:i/>
      <w:iCs/>
      <w:sz w:val="22"/>
      <w:szCs w:val="20"/>
    </w:rPr>
  </w:style>
  <w:style w:type="paragraph" w:styleId="Heading3">
    <w:name w:val="heading 3"/>
    <w:basedOn w:val="Normal"/>
    <w:next w:val="Normal"/>
    <w:link w:val="Heading3Char"/>
    <w:autoRedefine/>
    <w:qFormat/>
    <w:rsid w:val="005F7115"/>
    <w:pPr>
      <w:numPr>
        <w:ilvl w:val="2"/>
        <w:numId w:val="48"/>
      </w:numPr>
      <w:tabs>
        <w:tab w:val="left" w:pos="1080"/>
      </w:tabs>
      <w:jc w:val="both"/>
      <w:outlineLvl w:val="2"/>
    </w:pPr>
    <w:rPr>
      <w:rFonts w:ascii="Arial" w:hAnsi="Arial" w:cs="Arial"/>
      <w:bCs/>
      <w:sz w:val="22"/>
      <w:szCs w:val="20"/>
    </w:rPr>
  </w:style>
  <w:style w:type="paragraph" w:styleId="Heading4">
    <w:name w:val="heading 4"/>
    <w:basedOn w:val="Normal"/>
    <w:next w:val="Normal"/>
    <w:link w:val="Heading4Char"/>
    <w:qFormat/>
    <w:rsid w:val="00BF7DEE"/>
    <w:pPr>
      <w:numPr>
        <w:ilvl w:val="3"/>
        <w:numId w:val="48"/>
      </w:numPr>
      <w:spacing w:before="240" w:after="60"/>
      <w:outlineLvl w:val="3"/>
    </w:pPr>
    <w:rPr>
      <w:rFonts w:ascii="Arial" w:hAnsi="Arial" w:cs="Arial"/>
      <w:bCs/>
      <w:sz w:val="22"/>
      <w:szCs w:val="28"/>
    </w:rPr>
  </w:style>
  <w:style w:type="paragraph" w:styleId="Heading5">
    <w:name w:val="heading 5"/>
    <w:basedOn w:val="BodyOne"/>
    <w:next w:val="Normal"/>
    <w:qFormat/>
    <w:rsid w:val="00902E93"/>
    <w:pPr>
      <w:numPr>
        <w:ilvl w:val="4"/>
        <w:numId w:val="48"/>
      </w:numPr>
      <w:outlineLvl w:val="4"/>
    </w:pPr>
  </w:style>
  <w:style w:type="paragraph" w:styleId="Heading6">
    <w:name w:val="heading 6"/>
    <w:basedOn w:val="Normal"/>
    <w:next w:val="Normal"/>
    <w:link w:val="Heading6Char"/>
    <w:semiHidden/>
    <w:unhideWhenUsed/>
    <w:qFormat/>
    <w:rsid w:val="00C36D2A"/>
    <w:pPr>
      <w:keepNext/>
      <w:keepLines/>
      <w:numPr>
        <w:ilvl w:val="5"/>
        <w:numId w:val="4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36D2A"/>
    <w:pPr>
      <w:keepNext/>
      <w:keepLines/>
      <w:numPr>
        <w:ilvl w:val="6"/>
        <w:numId w:val="4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36D2A"/>
    <w:pPr>
      <w:keepNext/>
      <w:keepLines/>
      <w:numPr>
        <w:ilvl w:val="7"/>
        <w:numId w:val="4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36D2A"/>
    <w:pPr>
      <w:keepNext/>
      <w:keepLines/>
      <w:numPr>
        <w:ilvl w:val="8"/>
        <w:numId w:val="4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ascii="Arial" w:hAnsi="Arial"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rsid w:val="00902E93"/>
    <w:pPr>
      <w:spacing w:before="100" w:beforeAutospacing="1" w:after="100" w:afterAutospacing="1"/>
    </w:pPr>
  </w:style>
  <w:style w:type="paragraph" w:styleId="ListBullet3">
    <w:name w:val="List Bullet 3"/>
    <w:basedOn w:val="Normal"/>
    <w:link w:val="ListBullet3Char"/>
    <w:rsid w:val="00902E93"/>
    <w:pPr>
      <w:numPr>
        <w:numId w:val="1"/>
      </w:numPr>
    </w:pPr>
    <w:rPr>
      <w:rFonts w:ascii="Arial" w:hAnsi="Arial"/>
      <w:sz w:val="22"/>
    </w:rPr>
  </w:style>
  <w:style w:type="paragraph" w:styleId="ListBullet4">
    <w:name w:val="List Bullet 4"/>
    <w:basedOn w:val="Normal"/>
    <w:rsid w:val="00902E93"/>
    <w:pPr>
      <w:numPr>
        <w:numId w:val="2"/>
      </w:numPr>
    </w:pPr>
    <w:rPr>
      <w:rFonts w:ascii="Arial" w:hAnsi="Arial"/>
      <w:sz w:val="22"/>
    </w:r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rsid w:val="002B7CB9"/>
    <w:pPr>
      <w:tabs>
        <w:tab w:val="right" w:leader="dot" w:pos="10502"/>
      </w:tabs>
      <w:spacing w:before="120" w:after="120"/>
    </w:pPr>
    <w:rPr>
      <w:rFonts w:ascii="Arial" w:hAnsi="Arial"/>
      <w:b/>
      <w:bCs/>
      <w:caps/>
      <w:sz w:val="20"/>
      <w:szCs w:val="20"/>
    </w:rPr>
  </w:style>
  <w:style w:type="paragraph" w:styleId="TOC2">
    <w:name w:val="toc 2"/>
    <w:basedOn w:val="Normal"/>
    <w:next w:val="Normal"/>
    <w:autoRedefine/>
    <w:uiPriority w:val="39"/>
    <w:rsid w:val="004E4F70"/>
    <w:pPr>
      <w:tabs>
        <w:tab w:val="left" w:pos="720"/>
        <w:tab w:val="right" w:leader="dot" w:pos="10502"/>
      </w:tabs>
      <w:ind w:left="240"/>
    </w:pPr>
    <w:rPr>
      <w:rFonts w:ascii="Arial" w:hAnsi="Arial"/>
      <w:smallCaps/>
      <w:sz w:val="20"/>
      <w:szCs w:val="20"/>
    </w:rPr>
  </w:style>
  <w:style w:type="paragraph" w:styleId="ListBullet5">
    <w:name w:val="List Bullet 5"/>
    <w:basedOn w:val="Normal"/>
    <w:rsid w:val="00902E93"/>
    <w:pPr>
      <w:numPr>
        <w:numId w:val="3"/>
      </w:numPr>
      <w:ind w:left="2880" w:hanging="288"/>
    </w:pPr>
    <w:rPr>
      <w:rFonts w:ascii="Arial" w:hAnsi="Arial"/>
      <w:sz w:val="22"/>
    </w:rPr>
  </w:style>
  <w:style w:type="paragraph" w:customStyle="1" w:styleId="BodyFive">
    <w:name w:val="Body Five"/>
    <w:basedOn w:val="Normal"/>
    <w:rsid w:val="00902E93"/>
    <w:pPr>
      <w:ind w:left="2592"/>
    </w:pPr>
    <w:rPr>
      <w:rFonts w:ascii="Arial" w:hAnsi="Arial"/>
      <w:sz w:val="22"/>
    </w:r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D63CA7"/>
    <w:pPr>
      <w:numPr>
        <w:numId w:val="19"/>
      </w:numPr>
    </w:pPr>
    <w:rPr>
      <w:rFonts w:ascii="Arial" w:hAnsi="Arial" w:cs="Arial"/>
      <w:sz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ascii="Arial" w:hAnsi="Arial"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5F7115"/>
    <w:rPr>
      <w:rFonts w:ascii="Arial" w:hAnsi="Arial" w:cs="Arial"/>
      <w:bCs/>
      <w:sz w:val="22"/>
    </w:rPr>
  </w:style>
  <w:style w:type="paragraph" w:customStyle="1" w:styleId="Attachment">
    <w:name w:val="Attachment"/>
    <w:basedOn w:val="Normal"/>
    <w:rsid w:val="00902E93"/>
    <w:pPr>
      <w:pageBreakBefore/>
      <w:spacing w:before="120"/>
    </w:pPr>
    <w:rPr>
      <w:rFonts w:ascii="Arial" w:hAnsi="Arial"/>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semiHidden/>
    <w:rsid w:val="00902E93"/>
    <w:rPr>
      <w:rFonts w:ascii="Tahoma" w:hAnsi="Tahoma" w:cs="Tahoma"/>
      <w:sz w:val="16"/>
      <w:szCs w:val="16"/>
    </w:rPr>
  </w:style>
  <w:style w:type="character" w:customStyle="1" w:styleId="BalloonTextChar">
    <w:name w:val="Balloon Text Char"/>
    <w:basedOn w:val="DefaultParagraphFont"/>
    <w:link w:val="BalloonText"/>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2B7CB9"/>
    <w:rPr>
      <w:rFonts w:ascii="Arial" w:hAnsi="Arial" w:cs="Arial"/>
      <w:b/>
      <w:bCs/>
      <w:i/>
      <w:kern w:val="32"/>
      <w:sz w:val="24"/>
      <w:szCs w:val="32"/>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szCs w:val="20"/>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rFonts w:ascii="Arial" w:hAnsi="Arial"/>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Heading6Char">
    <w:name w:val="Heading 6 Char"/>
    <w:basedOn w:val="DefaultParagraphFont"/>
    <w:link w:val="Heading6"/>
    <w:semiHidden/>
    <w:rsid w:val="00C36D2A"/>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C36D2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C36D2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36D2A"/>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738090196">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192298503">
      <w:bodyDiv w:val="1"/>
      <w:marLeft w:val="0"/>
      <w:marRight w:val="0"/>
      <w:marTop w:val="0"/>
      <w:marBottom w:val="0"/>
      <w:divBdr>
        <w:top w:val="none" w:sz="0" w:space="0" w:color="auto"/>
        <w:left w:val="none" w:sz="0" w:space="0" w:color="auto"/>
        <w:bottom w:val="none" w:sz="0" w:space="0" w:color="auto"/>
        <w:right w:val="none" w:sz="0" w:space="0" w:color="auto"/>
      </w:divBdr>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36306702">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 w:id="206860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image" Target="media/image3.jpeg"/><Relationship Id="rId39" Type="http://schemas.openxmlformats.org/officeDocument/2006/relationships/image" Target="media/image16.gif"/><Relationship Id="rId21" Type="http://schemas.openxmlformats.org/officeDocument/2006/relationships/header" Target="header11.xml"/><Relationship Id="rId34" Type="http://schemas.openxmlformats.org/officeDocument/2006/relationships/image" Target="media/image11.jpeg"/><Relationship Id="rId42" Type="http://schemas.openxmlformats.org/officeDocument/2006/relationships/image" Target="media/image19.gif"/><Relationship Id="rId47" Type="http://schemas.openxmlformats.org/officeDocument/2006/relationships/header" Target="header15.xml"/><Relationship Id="rId50" Type="http://schemas.openxmlformats.org/officeDocument/2006/relationships/image" Target="media/image25.gif"/><Relationship Id="rId55" Type="http://schemas.openxmlformats.org/officeDocument/2006/relationships/image" Target="media/image30.gi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image" Target="media/image6.jpeg"/><Relationship Id="rId41" Type="http://schemas.openxmlformats.org/officeDocument/2006/relationships/image" Target="media/image18.gif"/><Relationship Id="rId54" Type="http://schemas.openxmlformats.org/officeDocument/2006/relationships/image" Target="media/image29.gi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3.xml"/><Relationship Id="rId32" Type="http://schemas.openxmlformats.org/officeDocument/2006/relationships/image" Target="media/image9.jpeg"/><Relationship Id="rId37" Type="http://schemas.openxmlformats.org/officeDocument/2006/relationships/image" Target="media/image14.gif"/><Relationship Id="rId40" Type="http://schemas.openxmlformats.org/officeDocument/2006/relationships/image" Target="media/image17.gif"/><Relationship Id="rId45" Type="http://schemas.openxmlformats.org/officeDocument/2006/relationships/image" Target="media/image21.png"/><Relationship Id="rId53" Type="http://schemas.openxmlformats.org/officeDocument/2006/relationships/image" Target="media/image28.gif"/><Relationship Id="rId58" Type="http://schemas.openxmlformats.org/officeDocument/2006/relationships/image" Target="media/image33.gif"/><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image" Target="media/image5.gif"/><Relationship Id="rId36" Type="http://schemas.openxmlformats.org/officeDocument/2006/relationships/image" Target="media/image13.gif"/><Relationship Id="rId49" Type="http://schemas.openxmlformats.org/officeDocument/2006/relationships/image" Target="media/image24.gif"/><Relationship Id="rId57" Type="http://schemas.openxmlformats.org/officeDocument/2006/relationships/image" Target="media/image32.gif"/><Relationship Id="rId61" Type="http://schemas.openxmlformats.org/officeDocument/2006/relationships/header" Target="header16.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image" Target="media/image8.jpeg"/><Relationship Id="rId44" Type="http://schemas.openxmlformats.org/officeDocument/2006/relationships/image" Target="media/image20.gif"/><Relationship Id="rId52" Type="http://schemas.openxmlformats.org/officeDocument/2006/relationships/image" Target="media/image27.gif"/><Relationship Id="rId60" Type="http://schemas.openxmlformats.org/officeDocument/2006/relationships/image" Target="media/image35.gi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jpeg"/><Relationship Id="rId43" Type="http://schemas.openxmlformats.org/officeDocument/2006/relationships/header" Target="header14.xml"/><Relationship Id="rId48" Type="http://schemas.openxmlformats.org/officeDocument/2006/relationships/image" Target="media/image23.gif"/><Relationship Id="rId56" Type="http://schemas.openxmlformats.org/officeDocument/2006/relationships/image" Target="media/image31.gif"/><Relationship Id="rId64" Type="http://schemas.microsoft.com/office/2007/relationships/stylesWithEffects" Target="stylesWithEffects.xml"/><Relationship Id="rId8" Type="http://schemas.openxmlformats.org/officeDocument/2006/relationships/image" Target="media/image1.gif"/><Relationship Id="rId51" Type="http://schemas.openxmlformats.org/officeDocument/2006/relationships/image" Target="media/image26.gi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image" Target="media/image2.gif"/><Relationship Id="rId33" Type="http://schemas.openxmlformats.org/officeDocument/2006/relationships/image" Target="media/image10.jpeg"/><Relationship Id="rId38" Type="http://schemas.openxmlformats.org/officeDocument/2006/relationships/image" Target="media/image15.png"/><Relationship Id="rId46" Type="http://schemas.openxmlformats.org/officeDocument/2006/relationships/image" Target="media/image22.png"/><Relationship Id="rId59" Type="http://schemas.openxmlformats.org/officeDocument/2006/relationships/image" Target="media/image34.gif"/></Relationships>
</file>

<file path=word/_rels/header13.xml.rels><?xml version="1.0" encoding="UTF-8" standalone="yes"?>
<Relationships xmlns="http://schemas.openxmlformats.org/package/2006/relationships"><Relationship Id="rId1" Type="http://schemas.openxmlformats.org/officeDocument/2006/relationships/image" Target="media/image1.gif"/></Relationships>
</file>

<file path=word/_rels/header14.xml.rels><?xml version="1.0" encoding="UTF-8" standalone="yes"?>
<Relationships xmlns="http://schemas.openxmlformats.org/package/2006/relationships"><Relationship Id="rId1" Type="http://schemas.openxmlformats.org/officeDocument/2006/relationships/image" Target="media/image1.gif"/></Relationships>
</file>

<file path=word/_rels/header15.xml.rels><?xml version="1.0" encoding="UTF-8" standalone="yes"?>
<Relationships xmlns="http://schemas.openxmlformats.org/package/2006/relationships"><Relationship Id="rId1" Type="http://schemas.openxmlformats.org/officeDocument/2006/relationships/image" Target="media/image1.gif"/></Relationships>
</file>

<file path=word/_rels/header16.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_rels/header9.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5FB8C-3775-47A0-A1BC-C2D77C126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1713</TotalTime>
  <Pages>70</Pages>
  <Words>6869</Words>
  <Characters>39154</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45932</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DOM</cp:lastModifiedBy>
  <cp:revision>11</cp:revision>
  <cp:lastPrinted>2015-01-09T00:40:00Z</cp:lastPrinted>
  <dcterms:created xsi:type="dcterms:W3CDTF">2015-01-08T20:00:00Z</dcterms:created>
  <dcterms:modified xsi:type="dcterms:W3CDTF">2015-02-04T01:33:00Z</dcterms:modified>
</cp:coreProperties>
</file>